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E4D" w:rsidRDefault="00800E4D" w:rsidP="00800E4D">
      <w:pPr>
        <w:jc w:val="center"/>
        <w:rPr>
          <w:rFonts w:ascii="Times New Roman" w:hAnsi="Times New Roman" w:cs="Times New Roman"/>
          <w:sz w:val="28"/>
          <w:szCs w:val="28"/>
        </w:rPr>
      </w:pPr>
      <w:r w:rsidRPr="00792896">
        <w:rPr>
          <w:rFonts w:ascii="Times New Roman" w:hAnsi="Times New Roman" w:cs="Times New Roman"/>
          <w:sz w:val="28"/>
          <w:szCs w:val="28"/>
        </w:rPr>
        <w:t>РУБРИКА</w:t>
      </w:r>
      <w:r>
        <w:rPr>
          <w:rFonts w:ascii="Times New Roman" w:hAnsi="Times New Roman" w:cs="Times New Roman"/>
          <w:sz w:val="28"/>
          <w:szCs w:val="28"/>
        </w:rPr>
        <w:t xml:space="preserve"> «Представление и обобщение педагогического опыта» (Часть №1)</w:t>
      </w:r>
    </w:p>
    <w:p w:rsidR="00800E4D" w:rsidRDefault="00800E4D" w:rsidP="00800E4D">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w:t>
      </w:r>
    </w:p>
    <w:p w:rsidR="00BC771A" w:rsidRPr="006A17FB" w:rsidRDefault="00BC771A" w:rsidP="00BC771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Воспитание двуязычной личности</w:t>
      </w:r>
    </w:p>
    <w:p w:rsidR="00BC771A" w:rsidRPr="006A17FB" w:rsidRDefault="00BC771A" w:rsidP="00BC771A">
      <w:pPr>
        <w:spacing w:after="0" w:line="240" w:lineRule="auto"/>
        <w:ind w:firstLine="709"/>
        <w:jc w:val="center"/>
        <w:rPr>
          <w:rFonts w:ascii="Times New Roman" w:hAnsi="Times New Roman" w:cs="Times New Roman"/>
          <w:b/>
          <w:sz w:val="28"/>
          <w:szCs w:val="28"/>
        </w:rPr>
      </w:pPr>
      <w:r w:rsidRPr="006A17FB">
        <w:rPr>
          <w:rFonts w:ascii="Times New Roman" w:hAnsi="Times New Roman" w:cs="Times New Roman"/>
          <w:b/>
          <w:sz w:val="28"/>
          <w:szCs w:val="28"/>
        </w:rPr>
        <w:t>Валиева Алсу Рифгатовна, воспитатель по обучению татарскому языку</w:t>
      </w:r>
    </w:p>
    <w:p w:rsidR="002339FB" w:rsidRDefault="00BC771A" w:rsidP="00BC771A">
      <w:pPr>
        <w:spacing w:after="0" w:line="240" w:lineRule="auto"/>
        <w:ind w:firstLine="709"/>
        <w:jc w:val="center"/>
        <w:rPr>
          <w:rFonts w:ascii="Times New Roman" w:hAnsi="Times New Roman" w:cs="Times New Roman"/>
          <w:b/>
          <w:sz w:val="28"/>
          <w:szCs w:val="28"/>
        </w:rPr>
      </w:pPr>
      <w:r w:rsidRPr="006A17FB">
        <w:rPr>
          <w:rFonts w:ascii="Times New Roman" w:hAnsi="Times New Roman" w:cs="Times New Roman"/>
          <w:b/>
          <w:sz w:val="28"/>
          <w:szCs w:val="28"/>
        </w:rPr>
        <w:t xml:space="preserve">МАДОУ «Детский сад№393 комбинированного вида с татарским языком воспитания и обучения» </w:t>
      </w:r>
    </w:p>
    <w:p w:rsidR="00BC771A" w:rsidRPr="006A17FB" w:rsidRDefault="00BC771A" w:rsidP="00BC771A">
      <w:pPr>
        <w:spacing w:after="0" w:line="240" w:lineRule="auto"/>
        <w:ind w:firstLine="709"/>
        <w:jc w:val="center"/>
        <w:rPr>
          <w:rFonts w:ascii="Times New Roman" w:hAnsi="Times New Roman" w:cs="Times New Roman"/>
          <w:b/>
          <w:sz w:val="28"/>
          <w:szCs w:val="28"/>
        </w:rPr>
      </w:pPr>
      <w:r w:rsidRPr="006A17FB">
        <w:rPr>
          <w:rFonts w:ascii="Times New Roman" w:hAnsi="Times New Roman" w:cs="Times New Roman"/>
          <w:b/>
          <w:sz w:val="28"/>
          <w:szCs w:val="28"/>
        </w:rPr>
        <w:t>Ново-Савиновского района г.</w:t>
      </w:r>
      <w:r>
        <w:rPr>
          <w:rFonts w:ascii="Times New Roman" w:hAnsi="Times New Roman" w:cs="Times New Roman"/>
          <w:b/>
          <w:sz w:val="28"/>
          <w:szCs w:val="28"/>
        </w:rPr>
        <w:t xml:space="preserve"> </w:t>
      </w:r>
      <w:r w:rsidRPr="006A17FB">
        <w:rPr>
          <w:rFonts w:ascii="Times New Roman" w:hAnsi="Times New Roman" w:cs="Times New Roman"/>
          <w:b/>
          <w:sz w:val="28"/>
          <w:szCs w:val="28"/>
        </w:rPr>
        <w:t>Казани</w:t>
      </w:r>
    </w:p>
    <w:p w:rsidR="00BC771A" w:rsidRPr="006A17FB" w:rsidRDefault="00BC771A" w:rsidP="00BC771A">
      <w:pPr>
        <w:spacing w:after="0" w:line="240" w:lineRule="auto"/>
        <w:ind w:firstLine="709"/>
        <w:rPr>
          <w:rFonts w:ascii="Times New Roman" w:hAnsi="Times New Roman" w:cs="Times New Roman"/>
          <w:b/>
          <w:sz w:val="28"/>
          <w:szCs w:val="28"/>
        </w:rPr>
      </w:pP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Каждый ребёнок живёт в определенной культурной среде, слыша вокруг себя один или несколько языков. Особенно это касается детей</w:t>
      </w:r>
      <w:r>
        <w:rPr>
          <w:rFonts w:ascii="Times New Roman" w:hAnsi="Times New Roman" w:cs="Times New Roman"/>
          <w:sz w:val="28"/>
          <w:szCs w:val="28"/>
        </w:rPr>
        <w:t xml:space="preserve">, </w:t>
      </w:r>
      <w:r w:rsidRPr="006A17FB">
        <w:rPr>
          <w:rFonts w:ascii="Times New Roman" w:hAnsi="Times New Roman" w:cs="Times New Roman"/>
          <w:sz w:val="28"/>
          <w:szCs w:val="28"/>
        </w:rPr>
        <w:t>живущих в городе, заселенном представителями многих национальностей. Закон Республике Татарстан «О двух государственных языках» обязывает и представляет возможность раннего обучения татарскому языку детей дошкольников.</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У педагогов и родителей возникают вопросы: как в условиях дошкольного учреждения дети могут овладеть вторым языком?</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Как развивать их языковую способность? Как сохранить их родной язык и культуру и интегрировать в то, которые предлагает окружение?</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И наконец, как научить ребёнка жить в многоязыковом, много культурном сообществе? Попытаемся дать ответы на все эти вопросы.</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Ранее изучение второго языка затрачивает суть языковой способности индивида, развивает его мышление, готовит к овладению в дальнейшей жизни иными языками. Всё, выучит малыш в период дошкольного детства, он запомнит на всю жизнь, если образование полученные в детском саду, перерастёт закономерно в последующую ступень – образования в школе. Сензитивность</w:t>
      </w:r>
      <w:r>
        <w:rPr>
          <w:rFonts w:ascii="Times New Roman" w:hAnsi="Times New Roman" w:cs="Times New Roman"/>
          <w:sz w:val="28"/>
          <w:szCs w:val="28"/>
        </w:rPr>
        <w:t xml:space="preserve"> </w:t>
      </w:r>
      <w:r w:rsidRPr="006A17FB">
        <w:rPr>
          <w:rFonts w:ascii="Times New Roman" w:hAnsi="Times New Roman" w:cs="Times New Roman"/>
          <w:sz w:val="28"/>
          <w:szCs w:val="28"/>
        </w:rPr>
        <w:t>дошкольного возраста по отношению к народному языку проявляется прежде всего в области артикуляции. Произношение в этот возрастной период усваивается безупречно: на этот групп безболезненно ложатся и другие языки, кроме этого, у дошкольников отсутствуют предрассудков отношении другого языка – они не боятся допустить ошибку, без предупреждения воспринимают общение с людьми, не</w:t>
      </w:r>
      <w:r>
        <w:rPr>
          <w:rFonts w:ascii="Times New Roman" w:hAnsi="Times New Roman" w:cs="Times New Roman"/>
          <w:sz w:val="28"/>
          <w:szCs w:val="28"/>
        </w:rPr>
        <w:t xml:space="preserve"> </w:t>
      </w:r>
      <w:r w:rsidRPr="006A17FB">
        <w:rPr>
          <w:rFonts w:ascii="Times New Roman" w:hAnsi="Times New Roman" w:cs="Times New Roman"/>
          <w:sz w:val="28"/>
          <w:szCs w:val="28"/>
        </w:rPr>
        <w:t>такими как они сами, не разочарованы в своих возможностях</w:t>
      </w:r>
      <w:r>
        <w:rPr>
          <w:rFonts w:ascii="Times New Roman" w:hAnsi="Times New Roman" w:cs="Times New Roman"/>
          <w:sz w:val="28"/>
          <w:szCs w:val="28"/>
        </w:rPr>
        <w:t xml:space="preserve"> </w:t>
      </w:r>
      <w:r w:rsidRPr="006A17FB">
        <w:rPr>
          <w:rFonts w:ascii="Times New Roman" w:hAnsi="Times New Roman" w:cs="Times New Roman"/>
          <w:sz w:val="28"/>
          <w:szCs w:val="28"/>
        </w:rPr>
        <w:t>не осознают всех потенциальных проблем обучения. Привыкая жить в мульти культурной среде, они готовятся к жизни в многонациональном мире. Именно поэтому ранний старт обучения иностранным языкам считается полезным. У детей дошкольников в двуязычном окружении оба языка усваиваются по принципу родного. Разница заключается лишь в том, что ребенок должен соотносить язык и говор</w:t>
      </w:r>
      <w:r>
        <w:rPr>
          <w:rFonts w:ascii="Times New Roman" w:hAnsi="Times New Roman" w:cs="Times New Roman"/>
          <w:sz w:val="28"/>
          <w:szCs w:val="28"/>
        </w:rPr>
        <w:t>ящего</w:t>
      </w:r>
      <w:r w:rsidRPr="006A17FB">
        <w:rPr>
          <w:rFonts w:ascii="Times New Roman" w:hAnsi="Times New Roman" w:cs="Times New Roman"/>
          <w:sz w:val="28"/>
          <w:szCs w:val="28"/>
        </w:rPr>
        <w:t xml:space="preserve"> на нём </w:t>
      </w:r>
      <w:r w:rsidRPr="006A17FB">
        <w:rPr>
          <w:rFonts w:ascii="Times New Roman" w:hAnsi="Times New Roman" w:cs="Times New Roman"/>
          <w:sz w:val="28"/>
          <w:szCs w:val="28"/>
        </w:rPr>
        <w:lastRenderedPageBreak/>
        <w:t>человека: кто на каком языке говорит (например, кто на языке папы, кто на языке мамы, кто говорит как дома, а кто как во дворе).</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Для каждого языка усваивается фонетика, словарь, правила составления предложений. Однако на разных этапах развития двуязычия ребёнок может временно путать эти систем (то на уровне произношения, то на уровне грамматике)</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Такой процесс носит естественный характер и не является поводом для отказа от идей двуязычного воспитания.</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Многие родители, общаясь с ребёнком только на русском языке, очевидно не понимают, что лишают его тем самым этнической самоидинтичности, прерывают связь поколений в семье, нарушают культурно – языковые традиции. Через язык ребёнку передаются культурные, моральные, религиозные и другие общественные представления. Чем больше языков изучит подрастающий человек, тем больше форм описания действительности, типов суждений о ней, структур мышления он усвоит, тем шире будет спектр его собственных возможностей. При усвоении второго языка когнитивное развитие продолжается (некоторые категории усваиваются заново, другие модифицируются).</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Подавляющее большинство познавательных категорий, усвоенных при первичном языковом развитии, переходит во второй язык.</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Наилучшие результаты в овладении вторым языком достигаются при оптимальном соотношении особенностей- личности ребёнка( медлительный он или подвижный, каков уровень владения родным языком, каким типом запоминания обладает, круг интересов…) личности преподавателя ( хорошо ли он владеет языком, родным языком учащихся, в какой роли выступает в процессе обучения, каким видам речевой деятельности отдает предпочтение…),- поддержки изучения языка семьей ( хотят ли, могут ли оказать ребёнку помощь при обучении, имеются ли дома фильмы, книги на изучаемом языке…) и от методики преподавания.</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При обучении дошкольников второму языку также следует опираться на те особенности восприятия, памяти, воображения, мышления, которые свойственны дошкольному возрасту. Так, эффективность запоминания дошкольников больше связана с ассоциативностью, с игрой, с собственной деятельностью.</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Большое значение имеет и применение изучаемого языка в</w:t>
      </w:r>
      <w:r>
        <w:rPr>
          <w:rFonts w:ascii="Times New Roman" w:hAnsi="Times New Roman" w:cs="Times New Roman"/>
          <w:sz w:val="28"/>
          <w:szCs w:val="28"/>
        </w:rPr>
        <w:t xml:space="preserve"> </w:t>
      </w:r>
      <w:r w:rsidRPr="006A17FB">
        <w:rPr>
          <w:rFonts w:ascii="Times New Roman" w:hAnsi="Times New Roman" w:cs="Times New Roman"/>
          <w:sz w:val="28"/>
          <w:szCs w:val="28"/>
        </w:rPr>
        <w:t>различных видах</w:t>
      </w:r>
      <w:r>
        <w:rPr>
          <w:rFonts w:ascii="Times New Roman" w:hAnsi="Times New Roman" w:cs="Times New Roman"/>
          <w:sz w:val="28"/>
          <w:szCs w:val="28"/>
        </w:rPr>
        <w:t xml:space="preserve"> </w:t>
      </w:r>
      <w:r w:rsidRPr="006A17FB">
        <w:rPr>
          <w:rFonts w:ascii="Times New Roman" w:hAnsi="Times New Roman" w:cs="Times New Roman"/>
          <w:sz w:val="28"/>
          <w:szCs w:val="28"/>
        </w:rPr>
        <w:t>деятельности: можно ставить спектакли, кукольного театра, изготавливать национальные костюмы, поделки, проводить национальные праздники.</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Тем самым у детей естественно будет формироваться уважение к иным культурам и языкам. А это очень важно для детей, живущих в большом городе, воспитывающихся в многонациональном духе.</w:t>
      </w:r>
    </w:p>
    <w:p w:rsidR="00BC771A" w:rsidRPr="006A17FB" w:rsidRDefault="00BC771A" w:rsidP="00BC771A">
      <w:pPr>
        <w:spacing w:after="0" w:line="240" w:lineRule="auto"/>
        <w:ind w:firstLine="709"/>
        <w:jc w:val="both"/>
        <w:rPr>
          <w:rFonts w:ascii="Times New Roman" w:hAnsi="Times New Roman" w:cs="Times New Roman"/>
          <w:b/>
          <w:bCs/>
          <w:sz w:val="28"/>
          <w:szCs w:val="28"/>
        </w:rPr>
      </w:pPr>
      <w:r w:rsidRPr="006A17FB">
        <w:rPr>
          <w:rFonts w:ascii="Times New Roman" w:hAnsi="Times New Roman" w:cs="Times New Roman"/>
          <w:b/>
          <w:bCs/>
          <w:sz w:val="28"/>
          <w:szCs w:val="28"/>
        </w:rPr>
        <w:t>Список литературы</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lastRenderedPageBreak/>
        <w:t>1. Бурганова Р.А., Хисамова Ф.М. Малыши изучают татарский язык. Пособие для воспитателей детских садов. На татарском языке. – Казань: Магариф, 2005. – 207 с.</w:t>
      </w:r>
    </w:p>
    <w:p w:rsidR="00BC771A" w:rsidRPr="006A17FB" w:rsidRDefault="00BC771A" w:rsidP="00BC771A">
      <w:pPr>
        <w:spacing w:after="0" w:line="240" w:lineRule="auto"/>
        <w:ind w:firstLine="709"/>
        <w:jc w:val="both"/>
        <w:rPr>
          <w:rFonts w:ascii="Times New Roman" w:hAnsi="Times New Roman" w:cs="Times New Roman"/>
          <w:sz w:val="28"/>
          <w:szCs w:val="28"/>
        </w:rPr>
      </w:pPr>
      <w:r w:rsidRPr="006A17FB">
        <w:rPr>
          <w:rFonts w:ascii="Times New Roman" w:hAnsi="Times New Roman" w:cs="Times New Roman"/>
          <w:sz w:val="28"/>
          <w:szCs w:val="28"/>
        </w:rPr>
        <w:t>2. Гатауллина О.Г. Формы работы с детьми в группе с обучением на двух государственных языках. Методическое пособие. – Казань, 2002.</w:t>
      </w:r>
    </w:p>
    <w:p w:rsidR="00BC771A" w:rsidRDefault="00BC771A" w:rsidP="00BC771A">
      <w:pPr>
        <w:spacing w:after="0" w:line="240" w:lineRule="auto"/>
        <w:ind w:firstLine="709"/>
        <w:jc w:val="both"/>
        <w:rPr>
          <w:rFonts w:ascii="Times New Roman" w:hAnsi="Times New Roman" w:cs="Times New Roman"/>
          <w:sz w:val="28"/>
          <w:szCs w:val="28"/>
        </w:rPr>
      </w:pPr>
    </w:p>
    <w:p w:rsidR="006B1180" w:rsidRDefault="006B1180" w:rsidP="006B1180">
      <w:pPr>
        <w:spacing w:after="0" w:line="240" w:lineRule="auto"/>
        <w:ind w:left="4395"/>
        <w:jc w:val="right"/>
        <w:rPr>
          <w:rFonts w:ascii="Times New Roman" w:eastAsia="Times New Roman" w:hAnsi="Times New Roman" w:cs="Times New Roman"/>
          <w:bCs/>
          <w:color w:val="000000"/>
          <w:sz w:val="28"/>
          <w:szCs w:val="28"/>
          <w:lang w:val="tt-RU" w:eastAsia="ru-RU"/>
        </w:rPr>
      </w:pPr>
      <w:r w:rsidRPr="001A24EF">
        <w:rPr>
          <w:rFonts w:ascii="Times New Roman" w:eastAsia="Times New Roman" w:hAnsi="Times New Roman" w:cs="Times New Roman"/>
          <w:b/>
          <w:bCs/>
          <w:color w:val="000000"/>
          <w:sz w:val="28"/>
          <w:szCs w:val="28"/>
          <w:lang w:val="tt-RU" w:eastAsia="ru-RU"/>
        </w:rPr>
        <w:t>Данилова Зөлфирә Сәләхетдин кызы,</w:t>
      </w:r>
      <w:r w:rsidRPr="001A24EF">
        <w:rPr>
          <w:rFonts w:ascii="Times New Roman" w:eastAsia="Times New Roman" w:hAnsi="Times New Roman" w:cs="Times New Roman"/>
          <w:bCs/>
          <w:color w:val="000000"/>
          <w:sz w:val="28"/>
          <w:szCs w:val="28"/>
          <w:lang w:val="tt-RU" w:eastAsia="ru-RU"/>
        </w:rPr>
        <w:t xml:space="preserve"> </w:t>
      </w:r>
    </w:p>
    <w:p w:rsidR="006B1180" w:rsidRPr="001A24EF" w:rsidRDefault="006B1180" w:rsidP="006B1180">
      <w:pPr>
        <w:spacing w:after="0" w:line="240" w:lineRule="auto"/>
        <w:ind w:left="4395"/>
        <w:jc w:val="right"/>
        <w:rPr>
          <w:rFonts w:ascii="Times New Roman" w:eastAsia="Times New Roman" w:hAnsi="Times New Roman" w:cs="Times New Roman"/>
          <w:bCs/>
          <w:color w:val="000000"/>
          <w:sz w:val="28"/>
          <w:szCs w:val="28"/>
          <w:lang w:val="tt-RU" w:eastAsia="ru-RU"/>
        </w:rPr>
      </w:pPr>
      <w:r w:rsidRPr="001A24EF">
        <w:rPr>
          <w:rFonts w:ascii="Times New Roman" w:eastAsia="Times New Roman" w:hAnsi="Times New Roman" w:cs="Times New Roman"/>
          <w:bCs/>
          <w:color w:val="000000"/>
          <w:sz w:val="28"/>
          <w:szCs w:val="28"/>
          <w:lang w:val="tt-RU" w:eastAsia="ru-RU"/>
        </w:rPr>
        <w:t xml:space="preserve">Алабуга муниципаль районы </w:t>
      </w:r>
    </w:p>
    <w:p w:rsidR="006B1180" w:rsidRDefault="006B1180" w:rsidP="006B1180">
      <w:pPr>
        <w:spacing w:after="0" w:line="240" w:lineRule="auto"/>
        <w:ind w:left="4395"/>
        <w:jc w:val="right"/>
        <w:rPr>
          <w:rFonts w:ascii="Times New Roman" w:eastAsia="Times New Roman" w:hAnsi="Times New Roman" w:cs="Times New Roman"/>
          <w:bCs/>
          <w:color w:val="000000"/>
          <w:sz w:val="28"/>
          <w:szCs w:val="28"/>
          <w:lang w:val="tt-RU" w:eastAsia="ru-RU"/>
        </w:rPr>
      </w:pPr>
      <w:r w:rsidRPr="001A24EF">
        <w:rPr>
          <w:rFonts w:ascii="Times New Roman" w:eastAsia="Times New Roman" w:hAnsi="Times New Roman" w:cs="Times New Roman"/>
          <w:bCs/>
          <w:color w:val="000000"/>
          <w:sz w:val="28"/>
          <w:szCs w:val="28"/>
          <w:lang w:val="tt-RU" w:eastAsia="ru-RU"/>
        </w:rPr>
        <w:t xml:space="preserve">“Адымнар- Алабуга”  күптелле белем </w:t>
      </w:r>
    </w:p>
    <w:p w:rsidR="006B1180" w:rsidRDefault="006B1180" w:rsidP="006B1180">
      <w:pPr>
        <w:spacing w:after="0" w:line="240" w:lineRule="auto"/>
        <w:ind w:left="4395"/>
        <w:jc w:val="right"/>
        <w:rPr>
          <w:rFonts w:ascii="Times New Roman" w:eastAsia="Times New Roman" w:hAnsi="Times New Roman" w:cs="Times New Roman"/>
          <w:bCs/>
          <w:color w:val="000000"/>
          <w:sz w:val="28"/>
          <w:szCs w:val="28"/>
          <w:lang w:val="tt-RU" w:eastAsia="ru-RU"/>
        </w:rPr>
      </w:pPr>
      <w:r w:rsidRPr="001A24EF">
        <w:rPr>
          <w:rFonts w:ascii="Times New Roman" w:eastAsia="Times New Roman" w:hAnsi="Times New Roman" w:cs="Times New Roman"/>
          <w:bCs/>
          <w:color w:val="000000"/>
          <w:sz w:val="28"/>
          <w:szCs w:val="28"/>
          <w:lang w:val="tt-RU" w:eastAsia="ru-RU"/>
        </w:rPr>
        <w:t xml:space="preserve">бирү комплексы, югары  квалификация </w:t>
      </w:r>
    </w:p>
    <w:p w:rsidR="006B1180" w:rsidRPr="001A24EF" w:rsidRDefault="006B1180" w:rsidP="006B1180">
      <w:pPr>
        <w:spacing w:after="0" w:line="240" w:lineRule="auto"/>
        <w:ind w:left="4395"/>
        <w:jc w:val="right"/>
        <w:rPr>
          <w:rFonts w:ascii="Times New Roman" w:eastAsia="Times New Roman" w:hAnsi="Times New Roman" w:cs="Times New Roman"/>
          <w:bCs/>
          <w:color w:val="000000"/>
          <w:sz w:val="28"/>
          <w:szCs w:val="28"/>
          <w:lang w:val="tt-RU" w:eastAsia="ru-RU"/>
        </w:rPr>
      </w:pPr>
      <w:r w:rsidRPr="001A24EF">
        <w:rPr>
          <w:rFonts w:ascii="Times New Roman" w:eastAsia="Times New Roman" w:hAnsi="Times New Roman" w:cs="Times New Roman"/>
          <w:bCs/>
          <w:color w:val="000000"/>
          <w:sz w:val="28"/>
          <w:szCs w:val="28"/>
          <w:lang w:val="tt-RU" w:eastAsia="ru-RU"/>
        </w:rPr>
        <w:t>категорияле татар теле һәм әдәбияты укытучысы</w:t>
      </w:r>
    </w:p>
    <w:p w:rsidR="006B1180" w:rsidRDefault="006B1180" w:rsidP="006B1180">
      <w:pPr>
        <w:tabs>
          <w:tab w:val="left" w:pos="9639"/>
        </w:tabs>
        <w:spacing w:after="0" w:line="240" w:lineRule="auto"/>
        <w:jc w:val="center"/>
        <w:rPr>
          <w:rFonts w:ascii="Times New Roman" w:eastAsia="Times New Roman" w:hAnsi="Times New Roman" w:cs="Times New Roman"/>
          <w:b/>
          <w:color w:val="181717"/>
          <w:sz w:val="28"/>
          <w:szCs w:val="28"/>
          <w:lang w:val="tt-RU" w:eastAsia="ru-RU"/>
        </w:rPr>
      </w:pPr>
      <w:r w:rsidRPr="001A24EF">
        <w:rPr>
          <w:rFonts w:ascii="Times New Roman" w:eastAsia="Times New Roman" w:hAnsi="Times New Roman" w:cs="Times New Roman"/>
          <w:b/>
          <w:color w:val="181717"/>
          <w:sz w:val="28"/>
          <w:szCs w:val="28"/>
          <w:lang w:val="tt-RU" w:eastAsia="ru-RU"/>
        </w:rPr>
        <w:t>Айдар Хәлимнең «Өч аяклы ат» повестеннан алынган 1-3нче өзекләрне  анализлау</w:t>
      </w:r>
    </w:p>
    <w:p w:rsidR="006B1180" w:rsidRPr="001A24EF" w:rsidRDefault="006B1180" w:rsidP="006B1180">
      <w:pPr>
        <w:tabs>
          <w:tab w:val="left" w:pos="9639"/>
        </w:tabs>
        <w:spacing w:after="0" w:line="240" w:lineRule="auto"/>
        <w:jc w:val="center"/>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color w:val="181717"/>
          <w:sz w:val="28"/>
          <w:szCs w:val="28"/>
          <w:lang w:val="tt-RU" w:eastAsia="ru-RU"/>
        </w:rPr>
        <w:t>(</w:t>
      </w:r>
      <w:r w:rsidRPr="001A24EF">
        <w:rPr>
          <w:rFonts w:ascii="Times New Roman" w:eastAsia="Calibri" w:hAnsi="Times New Roman" w:cs="Times New Roman"/>
          <w:sz w:val="28"/>
          <w:szCs w:val="28"/>
          <w:lang w:val="tt-RU"/>
        </w:rPr>
        <w:t>8нче сыйныфта татар әдәбияты дәресе)</w:t>
      </w:r>
    </w:p>
    <w:p w:rsidR="006B1180" w:rsidRPr="006B1180" w:rsidRDefault="006B1180" w:rsidP="006B1180">
      <w:pPr>
        <w:tabs>
          <w:tab w:val="left" w:pos="9639"/>
        </w:tabs>
        <w:spacing w:after="0" w:line="240" w:lineRule="auto"/>
        <w:jc w:val="both"/>
        <w:rPr>
          <w:rFonts w:ascii="Times New Roman" w:eastAsia="Times New Roman" w:hAnsi="Times New Roman" w:cs="Times New Roman"/>
          <w:b/>
          <w:color w:val="181717"/>
          <w:sz w:val="28"/>
          <w:szCs w:val="28"/>
          <w:lang w:val="tt-RU" w:eastAsia="ru-RU"/>
        </w:rPr>
      </w:pPr>
      <w:r w:rsidRPr="001A24EF">
        <w:rPr>
          <w:rFonts w:ascii="Times New Roman" w:eastAsia="Times New Roman" w:hAnsi="Times New Roman" w:cs="Times New Roman"/>
          <w:b/>
          <w:color w:val="181717"/>
          <w:sz w:val="28"/>
          <w:szCs w:val="28"/>
          <w:lang w:val="tt-RU" w:eastAsia="ru-RU"/>
        </w:rPr>
        <w:t xml:space="preserve"> </w:t>
      </w:r>
      <w:r w:rsidRPr="006B1180">
        <w:rPr>
          <w:rFonts w:ascii="Times New Roman" w:eastAsia="Times New Roman" w:hAnsi="Times New Roman" w:cs="Times New Roman"/>
          <w:b/>
          <w:color w:val="181717"/>
          <w:sz w:val="28"/>
          <w:szCs w:val="28"/>
          <w:lang w:val="tt-RU" w:eastAsia="ru-RU"/>
        </w:rPr>
        <w:t>Максат:</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6B1180">
        <w:rPr>
          <w:rFonts w:ascii="Times New Roman" w:eastAsia="Times New Roman" w:hAnsi="Times New Roman" w:cs="Times New Roman"/>
          <w:color w:val="181717"/>
          <w:sz w:val="28"/>
          <w:szCs w:val="28"/>
          <w:lang w:val="tt-RU" w:eastAsia="ru-RU"/>
        </w:rPr>
        <w:t>-</w:t>
      </w:r>
      <w:r w:rsidRPr="001A24EF">
        <w:rPr>
          <w:rFonts w:ascii="Times New Roman" w:eastAsia="Times New Roman" w:hAnsi="Times New Roman" w:cs="Times New Roman"/>
          <w:color w:val="181717"/>
          <w:sz w:val="28"/>
          <w:szCs w:val="28"/>
          <w:lang w:val="tt-RU" w:eastAsia="ru-RU"/>
        </w:rPr>
        <w:t xml:space="preserve"> Айдар Хәлимнең «Өч аяклы ат» повестеннан алынган 1-3 өзекләрне  анализлау, төп фикерен ачыклый һәм аңлата белергә өйрәнү, повесть һәм  символ төшенчәләрен ныгыту;</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color w:val="181717"/>
          <w:sz w:val="28"/>
          <w:szCs w:val="28"/>
          <w:lang w:val="tt-RU" w:eastAsia="ru-RU"/>
        </w:rPr>
        <w:t xml:space="preserve">-  укучыларның сорау куя белү, нәтиҗә ясый белү кебек фикерләү сәләтләрен үстерү, үз фикерләрен дөрес   һәм матур итеп әйтүләрен камилләштерү; </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color w:val="181717"/>
          <w:sz w:val="28"/>
          <w:szCs w:val="28"/>
          <w:lang w:val="tt-RU" w:eastAsia="ru-RU"/>
        </w:rPr>
        <w:t>- укучыларда кешелеклелек, җаваплылык сыйфатлары, туганлык мөнәсәбәтләренең  нык булырга тиешлеген күзаллау, хайваннарга карата миһербанлылык  хисләре, тарихка һәм халкыбыз язмышына хөрмәт хисләре тәрбияләү.</w:t>
      </w:r>
    </w:p>
    <w:p w:rsidR="006B1180" w:rsidRPr="001A24EF" w:rsidRDefault="006B1180" w:rsidP="006B1180">
      <w:pPr>
        <w:tabs>
          <w:tab w:val="left" w:pos="-142"/>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b/>
          <w:color w:val="181717"/>
          <w:sz w:val="28"/>
          <w:szCs w:val="28"/>
          <w:lang w:val="tt-RU" w:eastAsia="ru-RU"/>
        </w:rPr>
        <w:t>Метапредмет  нәтиҗәләр</w:t>
      </w:r>
      <w:r w:rsidRPr="001A24EF">
        <w:rPr>
          <w:rFonts w:ascii="Times New Roman" w:eastAsia="Times New Roman" w:hAnsi="Times New Roman" w:cs="Times New Roman"/>
          <w:color w:val="181717"/>
          <w:sz w:val="28"/>
          <w:szCs w:val="28"/>
          <w:lang w:val="tt-RU" w:eastAsia="ru-RU"/>
        </w:rPr>
        <w:t>:</w:t>
      </w:r>
    </w:p>
    <w:p w:rsidR="006B1180" w:rsidRPr="001A24EF" w:rsidRDefault="006B1180" w:rsidP="006B1180">
      <w:pPr>
        <w:tabs>
          <w:tab w:val="left" w:pos="-142"/>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i/>
          <w:color w:val="181717"/>
          <w:sz w:val="28"/>
          <w:szCs w:val="28"/>
          <w:lang w:val="tt-RU" w:eastAsia="ru-RU"/>
        </w:rPr>
        <w:t xml:space="preserve">     Танып белү УУГ</w:t>
      </w:r>
      <w:r w:rsidRPr="001A24EF">
        <w:rPr>
          <w:rFonts w:ascii="Times New Roman" w:eastAsia="Times New Roman" w:hAnsi="Times New Roman" w:cs="Times New Roman"/>
          <w:color w:val="181717"/>
          <w:sz w:val="28"/>
          <w:szCs w:val="28"/>
          <w:lang w:val="tt-RU" w:eastAsia="ru-RU"/>
        </w:rPr>
        <w:t xml:space="preserve">:сәнгатьнең барлык  төрләре аша  әсәрдә тасвирланган чорның авырлыгын,сәбәпләрен ачыклау, </w:t>
      </w:r>
      <w:r w:rsidRPr="001A24EF">
        <w:rPr>
          <w:rFonts w:ascii="Times New Roman" w:eastAsia="Times New Roman" w:hAnsi="Times New Roman" w:cs="Times New Roman"/>
          <w:sz w:val="28"/>
          <w:szCs w:val="28"/>
          <w:shd w:val="clear" w:color="auto" w:fill="FFFFFF"/>
          <w:lang w:val="tt-RU" w:eastAsia="ru-RU"/>
        </w:rPr>
        <w:t>үз фикереңне дәлилләү,  тема буенча белемнәрне куллану.</w:t>
      </w:r>
    </w:p>
    <w:p w:rsidR="006B1180" w:rsidRPr="001A24EF" w:rsidRDefault="006B1180" w:rsidP="006B1180">
      <w:pPr>
        <w:tabs>
          <w:tab w:val="left" w:pos="-142"/>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color w:val="181717"/>
          <w:sz w:val="28"/>
          <w:szCs w:val="28"/>
          <w:lang w:val="tt-RU" w:eastAsia="ru-RU"/>
        </w:rPr>
        <w:t xml:space="preserve">      </w:t>
      </w:r>
      <w:r w:rsidRPr="001A24EF">
        <w:rPr>
          <w:rFonts w:ascii="Times New Roman" w:eastAsia="Times New Roman" w:hAnsi="Times New Roman" w:cs="Times New Roman"/>
          <w:i/>
          <w:color w:val="181717"/>
          <w:sz w:val="28"/>
          <w:szCs w:val="28"/>
          <w:lang w:val="tt-RU" w:eastAsia="ru-RU"/>
        </w:rPr>
        <w:t>Коммуникатив УУГ:</w:t>
      </w:r>
      <w:r w:rsidRPr="001A24EF">
        <w:rPr>
          <w:rFonts w:ascii="Times New Roman" w:eastAsia="Times New Roman" w:hAnsi="Times New Roman" w:cs="Times New Roman"/>
          <w:sz w:val="28"/>
          <w:szCs w:val="28"/>
          <w:shd w:val="clear" w:color="auto" w:fill="FFFFFF"/>
          <w:lang w:val="tt-RU" w:eastAsia="ru-RU"/>
        </w:rPr>
        <w:t>үз фикереңне  формалаштыру;  төркемнәрдә эшләгәндә үз фикереңне иптәшең фикере белән килештерә белү.</w:t>
      </w:r>
    </w:p>
    <w:p w:rsidR="006B1180" w:rsidRPr="001A24EF" w:rsidRDefault="006B1180" w:rsidP="006B1180">
      <w:pPr>
        <w:tabs>
          <w:tab w:val="left" w:pos="-142"/>
          <w:tab w:val="left" w:pos="9639"/>
        </w:tabs>
        <w:spacing w:after="0" w:line="240" w:lineRule="auto"/>
        <w:jc w:val="both"/>
        <w:rPr>
          <w:rFonts w:ascii="Times New Roman" w:eastAsia="Times New Roman" w:hAnsi="Times New Roman" w:cs="Times New Roman"/>
          <w:i/>
          <w:color w:val="181717"/>
          <w:sz w:val="28"/>
          <w:szCs w:val="28"/>
          <w:lang w:val="tt-RU" w:eastAsia="ru-RU"/>
        </w:rPr>
      </w:pPr>
      <w:r w:rsidRPr="001A24EF">
        <w:rPr>
          <w:rFonts w:ascii="Times New Roman" w:eastAsia="Times New Roman" w:hAnsi="Times New Roman" w:cs="Times New Roman"/>
          <w:i/>
          <w:color w:val="181717"/>
          <w:sz w:val="28"/>
          <w:szCs w:val="28"/>
          <w:lang w:val="tt-RU" w:eastAsia="ru-RU"/>
        </w:rPr>
        <w:t xml:space="preserve">     Регулятив УУГ</w:t>
      </w:r>
      <w:r w:rsidRPr="001A24EF">
        <w:rPr>
          <w:rFonts w:ascii="Times New Roman" w:eastAsia="Times New Roman" w:hAnsi="Times New Roman" w:cs="Times New Roman"/>
          <w:color w:val="181717"/>
          <w:sz w:val="28"/>
          <w:szCs w:val="28"/>
          <w:lang w:val="tt-RU" w:eastAsia="ru-RU"/>
        </w:rPr>
        <w:t>: уку мәсьәләсен кую, дәреснең темасын, максатын формалаштыру,</w:t>
      </w:r>
      <w:r w:rsidRPr="001A24EF">
        <w:rPr>
          <w:rFonts w:ascii="Times New Roman" w:eastAsia="Times New Roman" w:hAnsi="Times New Roman" w:cs="Times New Roman"/>
          <w:sz w:val="28"/>
          <w:szCs w:val="28"/>
          <w:shd w:val="clear" w:color="auto" w:fill="FFFFFF"/>
          <w:lang w:val="tt-RU" w:eastAsia="ru-RU"/>
        </w:rPr>
        <w:t xml:space="preserve"> биремнәрне үтәлешенә үзбәя һәм үзара бәя кую,</w:t>
      </w:r>
      <w:r w:rsidRPr="001A24EF">
        <w:rPr>
          <w:rFonts w:ascii="Times New Roman" w:eastAsia="Times New Roman" w:hAnsi="Times New Roman" w:cs="Times New Roman"/>
          <w:color w:val="333333"/>
          <w:sz w:val="28"/>
          <w:szCs w:val="28"/>
          <w:lang w:val="tt-RU" w:eastAsia="ru-RU"/>
        </w:rPr>
        <w:t>телдән сөйләмдә үз фикерләреңне формалаштыра белү.</w:t>
      </w:r>
    </w:p>
    <w:p w:rsidR="006B1180" w:rsidRPr="001A24EF" w:rsidRDefault="006B1180" w:rsidP="006B1180">
      <w:pPr>
        <w:tabs>
          <w:tab w:val="left" w:pos="-142"/>
          <w:tab w:val="left" w:pos="9639"/>
        </w:tabs>
        <w:spacing w:after="0" w:line="240" w:lineRule="auto"/>
        <w:jc w:val="both"/>
        <w:rPr>
          <w:rFonts w:ascii="Times New Roman" w:eastAsia="Times New Roman" w:hAnsi="Times New Roman" w:cs="Times New Roman"/>
          <w:color w:val="181717"/>
          <w:sz w:val="28"/>
          <w:szCs w:val="28"/>
          <w:lang w:val="tt-RU" w:eastAsia="ru-RU"/>
        </w:rPr>
      </w:pPr>
    </w:p>
    <w:p w:rsidR="006B1180" w:rsidRPr="001A24EF" w:rsidRDefault="006B1180" w:rsidP="006B1180">
      <w:pPr>
        <w:tabs>
          <w:tab w:val="left" w:pos="0"/>
          <w:tab w:val="left" w:pos="9639"/>
        </w:tabs>
        <w:spacing w:after="0" w:line="240" w:lineRule="auto"/>
        <w:jc w:val="both"/>
        <w:rPr>
          <w:rFonts w:ascii="Times New Roman" w:eastAsia="Times New Roman" w:hAnsi="Times New Roman" w:cs="Times New Roman"/>
          <w:b/>
          <w:color w:val="181717"/>
          <w:sz w:val="28"/>
          <w:szCs w:val="28"/>
          <w:lang w:val="tt-RU" w:eastAsia="ru-RU"/>
        </w:rPr>
      </w:pPr>
      <w:r w:rsidRPr="001A24EF">
        <w:rPr>
          <w:rFonts w:ascii="Times New Roman" w:eastAsia="Times New Roman" w:hAnsi="Times New Roman" w:cs="Times New Roman"/>
          <w:color w:val="181717"/>
          <w:sz w:val="28"/>
          <w:szCs w:val="28"/>
          <w:lang w:val="tt-RU" w:eastAsia="ru-RU"/>
        </w:rPr>
        <w:t xml:space="preserve">     </w:t>
      </w:r>
    </w:p>
    <w:p w:rsidR="006B1180" w:rsidRPr="001A24EF" w:rsidRDefault="006B1180" w:rsidP="006B1180">
      <w:pPr>
        <w:tabs>
          <w:tab w:val="left" w:pos="0"/>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b/>
          <w:color w:val="181717"/>
          <w:sz w:val="28"/>
          <w:szCs w:val="28"/>
          <w:lang w:val="tt-RU" w:eastAsia="ru-RU"/>
        </w:rPr>
        <w:t xml:space="preserve">     </w:t>
      </w:r>
    </w:p>
    <w:p w:rsidR="006B1180" w:rsidRPr="001A24EF" w:rsidRDefault="006B1180" w:rsidP="006B1180">
      <w:pPr>
        <w:tabs>
          <w:tab w:val="left" w:pos="0"/>
          <w:tab w:val="left" w:pos="9639"/>
        </w:tabs>
        <w:spacing w:after="0" w:line="240" w:lineRule="auto"/>
        <w:contextualSpacing/>
        <w:jc w:val="both"/>
        <w:rPr>
          <w:rFonts w:ascii="Times New Roman" w:eastAsia="Times New Roman" w:hAnsi="Times New Roman" w:cs="Times New Roman"/>
          <w:sz w:val="28"/>
          <w:szCs w:val="28"/>
          <w:shd w:val="clear" w:color="auto" w:fill="FFFFFF"/>
          <w:lang w:val="tt-RU" w:eastAsia="ru-RU"/>
        </w:rPr>
      </w:pPr>
      <w:r w:rsidRPr="001A24EF">
        <w:rPr>
          <w:rFonts w:ascii="Times New Roman" w:eastAsia="Times New Roman" w:hAnsi="Times New Roman" w:cs="Times New Roman"/>
          <w:b/>
          <w:sz w:val="28"/>
          <w:szCs w:val="28"/>
          <w:shd w:val="clear" w:color="auto" w:fill="FFFFFF"/>
          <w:lang w:val="tt-RU" w:eastAsia="ru-RU"/>
        </w:rPr>
        <w:lastRenderedPageBreak/>
        <w:t xml:space="preserve"> Предметара бәйләнеш:</w:t>
      </w:r>
      <w:r w:rsidRPr="001A24EF">
        <w:rPr>
          <w:rFonts w:ascii="Times New Roman" w:eastAsia="Times New Roman" w:hAnsi="Times New Roman" w:cs="Times New Roman"/>
          <w:sz w:val="28"/>
          <w:szCs w:val="28"/>
          <w:shd w:val="clear" w:color="auto" w:fill="FFFFFF"/>
          <w:lang w:val="tt-RU" w:eastAsia="ru-RU"/>
        </w:rPr>
        <w:t>тарих, сәнгать.</w:t>
      </w:r>
    </w:p>
    <w:p w:rsidR="006B1180" w:rsidRPr="001A24EF" w:rsidRDefault="006B1180" w:rsidP="006B1180">
      <w:pPr>
        <w:tabs>
          <w:tab w:val="left" w:pos="0"/>
          <w:tab w:val="left" w:pos="9639"/>
        </w:tabs>
        <w:spacing w:after="0" w:line="240" w:lineRule="auto"/>
        <w:contextualSpacing/>
        <w:jc w:val="both"/>
        <w:rPr>
          <w:rFonts w:ascii="Times New Roman" w:eastAsia="Times New Roman" w:hAnsi="Times New Roman" w:cs="Times New Roman"/>
          <w:sz w:val="28"/>
          <w:szCs w:val="28"/>
          <w:shd w:val="clear" w:color="auto" w:fill="FFFFFF"/>
          <w:lang w:val="tt-RU" w:eastAsia="ru-RU"/>
        </w:rPr>
      </w:pPr>
      <w:r w:rsidRPr="001A24EF">
        <w:rPr>
          <w:rFonts w:ascii="Times New Roman" w:eastAsia="Times New Roman" w:hAnsi="Times New Roman" w:cs="Times New Roman"/>
          <w:sz w:val="28"/>
          <w:szCs w:val="28"/>
          <w:shd w:val="clear" w:color="auto" w:fill="FFFFFF"/>
          <w:lang w:val="tt-RU" w:eastAsia="ru-RU"/>
        </w:rPr>
        <w:t xml:space="preserve"> Эшчәнлекне оештыру формалары: фронталь, парларда, төркемнәрдә.</w:t>
      </w:r>
    </w:p>
    <w:p w:rsidR="006B1180" w:rsidRPr="001A24EF" w:rsidRDefault="006B1180" w:rsidP="006B1180">
      <w:pPr>
        <w:tabs>
          <w:tab w:val="left" w:pos="0"/>
          <w:tab w:val="left" w:pos="9639"/>
        </w:tabs>
        <w:spacing w:after="0" w:line="240" w:lineRule="auto"/>
        <w:contextualSpacing/>
        <w:jc w:val="both"/>
        <w:rPr>
          <w:rFonts w:ascii="Times New Roman" w:eastAsia="Times New Roman" w:hAnsi="Times New Roman" w:cs="Times New Roman"/>
          <w:sz w:val="28"/>
          <w:szCs w:val="28"/>
          <w:shd w:val="clear" w:color="auto" w:fill="FFFFFF"/>
          <w:lang w:val="tt-RU" w:eastAsia="ru-RU"/>
        </w:rPr>
      </w:pPr>
      <w:r w:rsidRPr="001A24EF">
        <w:rPr>
          <w:rFonts w:ascii="Times New Roman" w:eastAsia="Times New Roman" w:hAnsi="Times New Roman" w:cs="Times New Roman"/>
          <w:b/>
          <w:sz w:val="28"/>
          <w:szCs w:val="28"/>
          <w:shd w:val="clear" w:color="auto" w:fill="FFFFFF"/>
          <w:lang w:val="tt-RU" w:eastAsia="ru-RU"/>
        </w:rPr>
        <w:t xml:space="preserve">Дәрес тибы: </w:t>
      </w:r>
      <w:r w:rsidRPr="001A24EF">
        <w:rPr>
          <w:rFonts w:ascii="Times New Roman" w:eastAsia="Times New Roman" w:hAnsi="Times New Roman" w:cs="Times New Roman"/>
          <w:sz w:val="28"/>
          <w:szCs w:val="28"/>
          <w:shd w:val="clear" w:color="auto" w:fill="FFFFFF"/>
          <w:lang w:val="tt-RU" w:eastAsia="ru-RU"/>
        </w:rPr>
        <w:t>диалогик- монологик  сөйләм.</w:t>
      </w:r>
    </w:p>
    <w:p w:rsidR="006B1180" w:rsidRPr="001A24EF" w:rsidRDefault="006B1180" w:rsidP="006B1180">
      <w:pPr>
        <w:tabs>
          <w:tab w:val="left" w:pos="0"/>
          <w:tab w:val="left" w:pos="9639"/>
        </w:tabs>
        <w:spacing w:after="0" w:line="240" w:lineRule="auto"/>
        <w:contextualSpacing/>
        <w:jc w:val="both"/>
        <w:rPr>
          <w:rFonts w:ascii="Times New Roman" w:eastAsia="Times New Roman" w:hAnsi="Times New Roman" w:cs="Times New Roman"/>
          <w:sz w:val="28"/>
          <w:szCs w:val="28"/>
          <w:shd w:val="clear" w:color="auto" w:fill="FFFFFF"/>
          <w:lang w:val="tt-RU" w:eastAsia="ru-RU"/>
        </w:rPr>
      </w:pPr>
      <w:r w:rsidRPr="001A24EF">
        <w:rPr>
          <w:rFonts w:ascii="Times New Roman" w:eastAsia="Times New Roman" w:hAnsi="Times New Roman" w:cs="Times New Roman"/>
          <w:b/>
          <w:color w:val="181717"/>
          <w:sz w:val="28"/>
          <w:szCs w:val="28"/>
          <w:lang w:val="tt-RU" w:eastAsia="ru-RU"/>
        </w:rPr>
        <w:t xml:space="preserve">Җиһазлау: </w:t>
      </w:r>
      <w:r w:rsidRPr="001A24EF">
        <w:rPr>
          <w:rFonts w:ascii="Times New Roman" w:eastAsia="SimSun" w:hAnsi="Times New Roman" w:cs="Times New Roman"/>
          <w:kern w:val="2"/>
          <w:sz w:val="28"/>
          <w:szCs w:val="28"/>
          <w:lang w:val="tt-RU" w:eastAsia="hi-IN" w:bidi="hi-IN"/>
        </w:rPr>
        <w:t>Мотыйгуллина Ә.Р, Ханнанова Р. К. “Укытучы өчен  методик әсбап”,</w:t>
      </w:r>
      <w:r w:rsidRPr="001A24EF">
        <w:rPr>
          <w:rFonts w:ascii="Times New Roman" w:eastAsia="Times New Roman" w:hAnsi="Times New Roman" w:cs="Times New Roman"/>
          <w:sz w:val="28"/>
          <w:szCs w:val="28"/>
          <w:shd w:val="clear" w:color="auto" w:fill="FFFFFF"/>
          <w:lang w:val="tt-RU" w:eastAsia="ru-RU"/>
        </w:rPr>
        <w:t xml:space="preserve"> тема буенча презентация, </w:t>
      </w:r>
      <w:r w:rsidRPr="001A24EF">
        <w:rPr>
          <w:rFonts w:ascii="Times New Roman" w:eastAsia="SimSun" w:hAnsi="Times New Roman" w:cs="Times New Roman"/>
          <w:kern w:val="2"/>
          <w:sz w:val="28"/>
          <w:szCs w:val="28"/>
          <w:lang w:val="tt-RU" w:eastAsia="hi-IN" w:bidi="hi-IN"/>
        </w:rPr>
        <w:t>биремнәр  язылган карточкалар, өстәлдә Менедж Мет таблицасы,</w:t>
      </w:r>
      <w:r w:rsidRPr="001A24EF">
        <w:rPr>
          <w:rFonts w:ascii="Times New Roman" w:eastAsia="Times New Roman" w:hAnsi="Times New Roman" w:cs="Times New Roman"/>
          <w:color w:val="000000"/>
          <w:sz w:val="28"/>
          <w:szCs w:val="28"/>
          <w:lang w:val="tt-RU" w:eastAsia="ru-RU"/>
        </w:rPr>
        <w:t xml:space="preserve"> бәяләү критерийлары белән бәяләү карточкалары, интернет челтәреннән А.Хәлим повесте буенча эшләнгән” Өч аяклы ат” фильмының триллеры.</w:t>
      </w:r>
    </w:p>
    <w:p w:rsidR="006B1180" w:rsidRPr="001A24EF" w:rsidRDefault="006B1180" w:rsidP="006B1180">
      <w:pPr>
        <w:tabs>
          <w:tab w:val="left" w:pos="9639"/>
        </w:tabs>
        <w:spacing w:after="0" w:line="240" w:lineRule="auto"/>
        <w:jc w:val="both"/>
        <w:rPr>
          <w:rFonts w:ascii="Times New Roman" w:eastAsia="Times New Roman" w:hAnsi="Times New Roman" w:cs="Times New Roman"/>
          <w:b/>
          <w:color w:val="181717"/>
          <w:sz w:val="28"/>
          <w:szCs w:val="28"/>
          <w:lang w:val="tt-RU" w:eastAsia="ru-RU"/>
        </w:rPr>
      </w:pPr>
      <w:r w:rsidRPr="001A24EF">
        <w:rPr>
          <w:rFonts w:ascii="Times New Roman" w:eastAsia="Times New Roman" w:hAnsi="Times New Roman" w:cs="Times New Roman"/>
          <w:b/>
          <w:color w:val="181717"/>
          <w:sz w:val="28"/>
          <w:szCs w:val="28"/>
          <w:lang w:val="tt-RU" w:eastAsia="ru-RU"/>
        </w:rPr>
        <w:t xml:space="preserve">                                            Дәрес барышы</w:t>
      </w:r>
    </w:p>
    <w:p w:rsidR="006B1180" w:rsidRPr="001A24EF" w:rsidRDefault="006B1180" w:rsidP="006B1180">
      <w:pPr>
        <w:tabs>
          <w:tab w:val="left" w:pos="9639"/>
        </w:tabs>
        <w:spacing w:after="0" w:line="240" w:lineRule="auto"/>
        <w:jc w:val="both"/>
        <w:rPr>
          <w:rFonts w:ascii="Times New Roman" w:eastAsia="Times New Roman" w:hAnsi="Times New Roman" w:cs="Times New Roman"/>
          <w:b/>
          <w:color w:val="181717"/>
          <w:sz w:val="28"/>
          <w:szCs w:val="28"/>
          <w:lang w:val="tt-RU" w:eastAsia="ru-RU"/>
        </w:rPr>
      </w:pPr>
      <w:r w:rsidRPr="001A24EF">
        <w:rPr>
          <w:rFonts w:ascii="Times New Roman" w:eastAsia="Times New Roman" w:hAnsi="Times New Roman" w:cs="Times New Roman"/>
          <w:b/>
          <w:color w:val="181717"/>
          <w:sz w:val="28"/>
          <w:szCs w:val="28"/>
          <w:lang w:val="tt-RU" w:eastAsia="ru-RU"/>
        </w:rPr>
        <w:t>I.Мотивлаштыру- ориентлаштыру</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b/>
          <w:color w:val="181717"/>
          <w:sz w:val="28"/>
          <w:szCs w:val="28"/>
          <w:lang w:val="tt-RU" w:eastAsia="ru-RU"/>
        </w:rPr>
        <w:t xml:space="preserve"> Укучыларның игътибарын туплау. Психологик уңай халәт тудыру.</w:t>
      </w:r>
      <w:r w:rsidRPr="001A24EF">
        <w:rPr>
          <w:rFonts w:ascii="Times New Roman" w:eastAsia="Times New Roman" w:hAnsi="Times New Roman" w:cs="Times New Roman"/>
          <w:color w:val="181717"/>
          <w:sz w:val="28"/>
          <w:szCs w:val="28"/>
          <w:lang w:val="tt-RU" w:eastAsia="ru-RU"/>
        </w:rPr>
        <w:t xml:space="preserve"> (Укучыларга видео  тәкъдим ителә)</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 xml:space="preserve"> Укытучы.</w:t>
      </w:r>
      <w:r w:rsidRPr="001A24EF">
        <w:rPr>
          <w:rFonts w:ascii="Times New Roman" w:hAnsi="Times New Roman" w:cs="Times New Roman"/>
          <w:sz w:val="28"/>
          <w:szCs w:val="28"/>
          <w:lang w:val="tt-RU"/>
        </w:rPr>
        <w:t xml:space="preserve"> Әдәбият дәресен башлап җибәрәбез. Эшлекле, күңелле дәрес булсын .Укучылар, сезнең өстәлләрегездә үзбәя карталары ята, сез һәр эшкә үзегезгә бәя  бирәчәксез. Шуңа күрә дәрестә актив булыгыз, сез булдырасыз.</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sz w:val="28"/>
          <w:szCs w:val="28"/>
          <w:lang w:val="tt-RU"/>
        </w:rPr>
        <w:t>Хәтерләүдән курыкма син !</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sz w:val="28"/>
          <w:szCs w:val="28"/>
          <w:lang w:val="tt-RU"/>
        </w:rPr>
        <w:t>Үткәннәрне онытма син !</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sz w:val="28"/>
          <w:szCs w:val="28"/>
          <w:lang w:val="tt-RU"/>
        </w:rPr>
        <w:t>Бел син ерак бабайларның</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sz w:val="28"/>
          <w:szCs w:val="28"/>
          <w:lang w:val="tt-RU"/>
        </w:rPr>
        <w:t xml:space="preserve">Ничек итеп көн иткәнен. ( Р.Фәйзуллин)  </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Балалар,бу сүзләрне дәреснең эпиграфы итеп алсак, бүген нәрсә турында сөйләшербез икән?</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sz w:val="28"/>
          <w:szCs w:val="28"/>
          <w:lang w:val="tt-RU"/>
        </w:rPr>
        <w:t xml:space="preserve"> </w:t>
      </w:r>
      <w:r w:rsidRPr="001A24EF">
        <w:rPr>
          <w:rFonts w:ascii="Times New Roman" w:hAnsi="Times New Roman" w:cs="Times New Roman"/>
          <w:b/>
          <w:sz w:val="28"/>
          <w:szCs w:val="28"/>
          <w:lang w:val="tt-RU"/>
        </w:rPr>
        <w:t>Укучылар</w:t>
      </w:r>
      <w:r w:rsidRPr="001A24EF">
        <w:rPr>
          <w:rFonts w:ascii="Times New Roman" w:hAnsi="Times New Roman" w:cs="Times New Roman"/>
          <w:sz w:val="28"/>
          <w:szCs w:val="28"/>
          <w:lang w:val="tt-RU"/>
        </w:rPr>
        <w:t>.Үткәннәр турында.</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Димәк, тарих турында сөйләшербез.XX гасырда нинди тарихи вакыйгаларны беләсез? </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Укучылар</w:t>
      </w:r>
      <w:r w:rsidRPr="001A24EF">
        <w:rPr>
          <w:rFonts w:ascii="Times New Roman" w:hAnsi="Times New Roman" w:cs="Times New Roman"/>
          <w:sz w:val="28"/>
          <w:szCs w:val="28"/>
          <w:lang w:val="tt-RU"/>
        </w:rPr>
        <w:t>. Революцияләр, репрессия еллары, Бөек Ватан сугышы.</w:t>
      </w:r>
    </w:p>
    <w:p w:rsidR="006B1180" w:rsidRPr="001A24EF" w:rsidRDefault="006B1180" w:rsidP="006B1180">
      <w:pPr>
        <w:pStyle w:val="a7"/>
        <w:jc w:val="both"/>
        <w:rPr>
          <w:rFonts w:ascii="Times New Roman" w:eastAsia="Times New Roman" w:hAnsi="Times New Roman" w:cs="Times New Roman"/>
          <w:sz w:val="28"/>
          <w:szCs w:val="28"/>
          <w:lang w:val="tt-RU" w:eastAsia="ru-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Calibri" w:hAnsi="Times New Roman" w:cs="Times New Roman"/>
          <w:sz w:val="28"/>
          <w:szCs w:val="28"/>
          <w:lang w:val="tt-RU"/>
        </w:rPr>
        <w:t xml:space="preserve">Сез өйдә укып килгән </w:t>
      </w:r>
      <w:r w:rsidRPr="001A24EF">
        <w:rPr>
          <w:rFonts w:ascii="Times New Roman" w:eastAsia="Times New Roman" w:hAnsi="Times New Roman" w:cs="Times New Roman"/>
          <w:sz w:val="28"/>
          <w:szCs w:val="28"/>
          <w:lang w:val="tt-RU" w:eastAsia="ru-RU"/>
        </w:rPr>
        <w:t>Айдар Хәлимнең“Өч аяклы  ат “әсәрендә кайсы еллар сурәтләнгән соң? Шушы чорны күзаллау өчен  видео- ролик карыйк.(“Уфалла арбасы” видео</w:t>
      </w:r>
      <w:r w:rsidRPr="001A24EF">
        <w:rPr>
          <w:rFonts w:ascii="Times New Roman" w:eastAsia="Times New Roman" w:hAnsi="Times New Roman" w:cs="Times New Roman"/>
          <w:color w:val="181717"/>
          <w:sz w:val="28"/>
          <w:szCs w:val="28"/>
          <w:lang w:val="tt-RU" w:eastAsia="ru-RU"/>
        </w:rPr>
        <w:t xml:space="preserve"> тәкъдим ителә)</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hAnsi="Times New Roman" w:cs="Times New Roman"/>
          <w:sz w:val="28"/>
          <w:szCs w:val="28"/>
          <w:lang w:val="tt-RU" w:bidi="ta-IN"/>
        </w:rPr>
        <w:t xml:space="preserve">Бу язма </w:t>
      </w:r>
      <w:r w:rsidRPr="001A24EF">
        <w:rPr>
          <w:rFonts w:ascii="Times New Roman" w:eastAsia="Times New Roman" w:hAnsi="Times New Roman" w:cs="Times New Roman"/>
          <w:sz w:val="28"/>
          <w:szCs w:val="28"/>
          <w:lang w:val="tt-RU" w:eastAsia="ru-RU" w:bidi="ta-IN"/>
        </w:rPr>
        <w:t>нәрсә турында?</w:t>
      </w:r>
      <w:r w:rsidRPr="001A24EF">
        <w:rPr>
          <w:rFonts w:ascii="Times New Roman" w:eastAsia="Calibri" w:hAnsi="Times New Roman" w:cs="Times New Roman"/>
          <w:sz w:val="28"/>
          <w:szCs w:val="28"/>
          <w:lang w:val="tt-RU"/>
        </w:rPr>
        <w:t xml:space="preserve"> </w:t>
      </w:r>
      <w:r w:rsidRPr="001A24EF">
        <w:rPr>
          <w:rFonts w:ascii="Times New Roman" w:hAnsi="Times New Roman" w:cs="Times New Roman"/>
          <w:sz w:val="28"/>
          <w:szCs w:val="28"/>
          <w:lang w:val="tt-RU" w:bidi="ta-IN"/>
        </w:rPr>
        <w:t xml:space="preserve">Сезнең күңелегездә нинди хисләр уятты? </w:t>
      </w:r>
    </w:p>
    <w:p w:rsidR="006B1180" w:rsidRPr="001A24EF" w:rsidRDefault="006B1180" w:rsidP="006B1180">
      <w:pPr>
        <w:pStyle w:val="a7"/>
        <w:jc w:val="both"/>
        <w:rPr>
          <w:rFonts w:ascii="Times New Roman" w:hAnsi="Times New Roman" w:cs="Times New Roman"/>
          <w:b/>
          <w:sz w:val="28"/>
          <w:szCs w:val="28"/>
          <w:lang w:val="tt-RU"/>
        </w:rPr>
      </w:pPr>
      <w:r w:rsidRPr="001A24EF">
        <w:rPr>
          <w:rFonts w:ascii="Times New Roman" w:hAnsi="Times New Roman" w:cs="Times New Roman"/>
          <w:b/>
          <w:sz w:val="28"/>
          <w:szCs w:val="28"/>
          <w:lang w:val="tt-RU"/>
        </w:rPr>
        <w:t xml:space="preserve"> Укучылар.  </w:t>
      </w:r>
      <w:r w:rsidRPr="001A24EF">
        <w:rPr>
          <w:rFonts w:ascii="Times New Roman" w:hAnsi="Times New Roman" w:cs="Times New Roman"/>
          <w:sz w:val="28"/>
          <w:szCs w:val="28"/>
          <w:lang w:val="tt-RU"/>
        </w:rPr>
        <w:t>Авылдагы авыр хезмәт, балаларның язмышы турында.</w:t>
      </w:r>
    </w:p>
    <w:p w:rsidR="006B1180" w:rsidRPr="001A24EF" w:rsidRDefault="006B1180" w:rsidP="006B1180">
      <w:pPr>
        <w:pStyle w:val="a7"/>
        <w:jc w:val="both"/>
        <w:rPr>
          <w:rFonts w:ascii="Times New Roman" w:hAnsi="Times New Roman" w:cs="Times New Roman"/>
          <w:b/>
          <w:sz w:val="28"/>
          <w:szCs w:val="28"/>
          <w:lang w:val="tt-RU" w:eastAsia="ru-RU"/>
        </w:rPr>
      </w:pPr>
      <w:r w:rsidRPr="001A24EF">
        <w:rPr>
          <w:rFonts w:ascii="Times New Roman" w:hAnsi="Times New Roman" w:cs="Times New Roman"/>
          <w:b/>
          <w:sz w:val="28"/>
          <w:szCs w:val="28"/>
          <w:lang w:val="tt-RU" w:eastAsia="ru-RU"/>
        </w:rPr>
        <w:t>II. Уку мәсьәләсен кую</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Без сугыштан соңгы  авыл тормышына  кайтып килдек.Укыган әсәр белән видео арасында  охшашлык бармы?Бүгенге дәреснең темасын, максатын билгелик. Нәрсәләр белергә теләр идегез?</w:t>
      </w:r>
    </w:p>
    <w:p w:rsidR="006B1180" w:rsidRPr="001A24EF" w:rsidRDefault="006B1180" w:rsidP="006B1180">
      <w:pPr>
        <w:pStyle w:val="a7"/>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 xml:space="preserve">Укучылар.  </w:t>
      </w:r>
      <w:r w:rsidRPr="001A24EF">
        <w:rPr>
          <w:rFonts w:ascii="Times New Roman" w:hAnsi="Times New Roman" w:cs="Times New Roman"/>
          <w:sz w:val="28"/>
          <w:szCs w:val="28"/>
          <w:lang w:val="tt-RU"/>
        </w:rPr>
        <w:t xml:space="preserve">А.Хәлимнең тормыш юлы һәм әсәре белән таныштык. </w:t>
      </w:r>
    </w:p>
    <w:p w:rsidR="006B1180" w:rsidRPr="001A24EF" w:rsidRDefault="006B1180" w:rsidP="006B1180">
      <w:pPr>
        <w:pStyle w:val="a7"/>
        <w:jc w:val="both"/>
        <w:rPr>
          <w:rFonts w:ascii="Times New Roman" w:hAnsi="Times New Roman" w:cs="Times New Roman"/>
          <w:color w:val="C00000"/>
          <w:sz w:val="28"/>
          <w:szCs w:val="28"/>
          <w:lang w:val="tt-RU"/>
        </w:rPr>
      </w:pPr>
      <w:r w:rsidRPr="001A24EF">
        <w:rPr>
          <w:rFonts w:ascii="Times New Roman" w:hAnsi="Times New Roman" w:cs="Times New Roman"/>
          <w:sz w:val="28"/>
          <w:szCs w:val="28"/>
          <w:lang w:val="tt-RU" w:eastAsia="ru-RU"/>
        </w:rPr>
        <w:t xml:space="preserve"> «Өч аяклы ат»әсәрендә күрсәтелгән элеккеге авыл тормышы,анда яшәгән кешеләрнең язмышы турында фикер алышырбыз. </w:t>
      </w:r>
    </w:p>
    <w:p w:rsidR="006B1180" w:rsidRPr="001A24EF" w:rsidRDefault="006B1180" w:rsidP="006B1180">
      <w:pPr>
        <w:pStyle w:val="a7"/>
        <w:jc w:val="both"/>
        <w:rPr>
          <w:rFonts w:ascii="Times New Roman" w:hAnsi="Times New Roman" w:cs="Times New Roman"/>
          <w:b/>
          <w:sz w:val="28"/>
          <w:szCs w:val="28"/>
          <w:lang w:val="tt-RU" w:eastAsia="ru-RU"/>
        </w:rPr>
      </w:pPr>
      <w:r w:rsidRPr="001A24EF">
        <w:rPr>
          <w:rFonts w:ascii="Times New Roman" w:hAnsi="Times New Roman" w:cs="Times New Roman"/>
          <w:b/>
          <w:sz w:val="28"/>
          <w:szCs w:val="28"/>
          <w:lang w:val="tt-RU" w:eastAsia="ru-RU"/>
        </w:rPr>
        <w:lastRenderedPageBreak/>
        <w:t>III. Уку мәсьәләсен өлешләп чишү</w:t>
      </w:r>
    </w:p>
    <w:p w:rsidR="006B1180" w:rsidRPr="001A24EF" w:rsidRDefault="006B1180" w:rsidP="006B1180">
      <w:pPr>
        <w:pStyle w:val="a7"/>
        <w:jc w:val="both"/>
        <w:rPr>
          <w:rFonts w:ascii="Times New Roman" w:hAnsi="Times New Roman" w:cs="Times New Roman"/>
          <w:b/>
          <w:sz w:val="28"/>
          <w:szCs w:val="28"/>
          <w:lang w:val="tt-RU" w:eastAsia="ru-RU"/>
        </w:rPr>
      </w:pPr>
      <w:r w:rsidRPr="001A24EF">
        <w:rPr>
          <w:rFonts w:ascii="Times New Roman" w:hAnsi="Times New Roman" w:cs="Times New Roman"/>
          <w:b/>
          <w:sz w:val="28"/>
          <w:szCs w:val="28"/>
          <w:lang w:val="tt-RU" w:eastAsia="ru-RU"/>
        </w:rPr>
        <w:t>1. Төркемнәрдә эш</w:t>
      </w:r>
      <w:r w:rsidRPr="001A24EF">
        <w:rPr>
          <w:rFonts w:ascii="Times New Roman" w:eastAsia="Calibri" w:hAnsi="Times New Roman" w:cs="Times New Roman"/>
          <w:b/>
          <w:sz w:val="28"/>
          <w:szCs w:val="28"/>
          <w:lang w:val="tt-RU"/>
        </w:rPr>
        <w:t xml:space="preserve"> </w:t>
      </w:r>
    </w:p>
    <w:p w:rsidR="006B1180" w:rsidRPr="001A24EF" w:rsidRDefault="006B1180" w:rsidP="006B1180">
      <w:pPr>
        <w:pStyle w:val="a7"/>
        <w:jc w:val="both"/>
        <w:rPr>
          <w:rFonts w:ascii="Times New Roman" w:hAnsi="Times New Roman" w:cs="Times New Roman"/>
          <w:b/>
          <w:sz w:val="28"/>
          <w:szCs w:val="28"/>
          <w:lang w:val="tt-RU" w:eastAsia="ru-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hAnsi="Times New Roman" w:cs="Times New Roman"/>
          <w:sz w:val="28"/>
          <w:szCs w:val="28"/>
          <w:lang w:val="tt-RU" w:eastAsia="ru-RU"/>
        </w:rPr>
        <w:t>Әсәрнең исеменә игътибар итегез. Сез атлар турында нәрсәләр беләсез?</w:t>
      </w:r>
    </w:p>
    <w:p w:rsidR="006B1180" w:rsidRPr="001A24EF" w:rsidRDefault="006B1180" w:rsidP="006B1180">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1нче төркемгә карточка. Атларның авыл тормышындагы роле.</w:t>
      </w:r>
    </w:p>
    <w:p w:rsidR="006B1180" w:rsidRPr="001A24EF" w:rsidRDefault="006B1180" w:rsidP="006B1180">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2нче төркемгә карточка. Атларның характер сыйфатлары.</w:t>
      </w:r>
    </w:p>
    <w:p w:rsidR="006B1180" w:rsidRPr="001A24EF" w:rsidRDefault="006B1180" w:rsidP="006B1180">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3нче төркемгә карточка. Атларның яраткан ризыклары.</w:t>
      </w:r>
    </w:p>
    <w:p w:rsidR="006B1180" w:rsidRPr="001A24EF" w:rsidRDefault="006B1180" w:rsidP="006B1180">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2.</w:t>
      </w:r>
      <w:r w:rsidRPr="001A24EF">
        <w:rPr>
          <w:rFonts w:ascii="Times New Roman" w:hAnsi="Times New Roman" w:cs="Times New Roman"/>
          <w:b/>
          <w:sz w:val="28"/>
          <w:szCs w:val="28"/>
          <w:lang w:val="tt-RU" w:eastAsia="ru-RU"/>
        </w:rPr>
        <w:t>Карточкалар белән эш</w:t>
      </w:r>
      <w:r w:rsidRPr="001A24EF">
        <w:rPr>
          <w:rFonts w:ascii="Times New Roman" w:hAnsi="Times New Roman" w:cs="Times New Roman"/>
          <w:sz w:val="28"/>
          <w:szCs w:val="28"/>
          <w:lang w:val="tt-RU" w:eastAsia="ru-RU"/>
        </w:rPr>
        <w:t>.</w:t>
      </w:r>
      <w:r w:rsidRPr="001A24EF">
        <w:rPr>
          <w:rFonts w:ascii="Times New Roman" w:eastAsia="Calibri" w:hAnsi="Times New Roman" w:cs="Times New Roman"/>
          <w:bCs/>
          <w:sz w:val="28"/>
          <w:szCs w:val="28"/>
          <w:lang w:val="tt-RU"/>
        </w:rPr>
        <w:t>(</w:t>
      </w:r>
      <w:r w:rsidRPr="001A24EF">
        <w:rPr>
          <w:rFonts w:ascii="Times New Roman" w:hAnsi="Times New Roman" w:cs="Times New Roman"/>
          <w:color w:val="000000"/>
          <w:sz w:val="28"/>
          <w:szCs w:val="28"/>
          <w:lang w:val="tt-RU" w:eastAsia="ru-RU"/>
        </w:rPr>
        <w:t>Эй Ар Гайд структурасы</w:t>
      </w:r>
      <w:r w:rsidRPr="001A24EF">
        <w:rPr>
          <w:rFonts w:ascii="Times New Roman" w:hAnsi="Times New Roman" w:cs="Times New Roman"/>
          <w:sz w:val="28"/>
          <w:szCs w:val="28"/>
          <w:lang w:val="tt-RU" w:eastAsia="ru-RU"/>
        </w:rPr>
        <w:t>)</w:t>
      </w:r>
    </w:p>
    <w:p w:rsidR="006B1180" w:rsidRPr="001A24EF" w:rsidRDefault="006B1180" w:rsidP="006B1180">
      <w:pPr>
        <w:pStyle w:val="a7"/>
        <w:jc w:val="both"/>
        <w:rPr>
          <w:rFonts w:ascii="Times New Roman" w:hAnsi="Times New Roman" w:cs="Times New Roman"/>
          <w:color w:val="000000"/>
          <w:sz w:val="28"/>
          <w:szCs w:val="28"/>
          <w:lang w:val="tt-RU" w:eastAsia="ru-RU"/>
        </w:rPr>
      </w:pPr>
      <w:r w:rsidRPr="001A24EF">
        <w:rPr>
          <w:rFonts w:ascii="Times New Roman" w:hAnsi="Times New Roman" w:cs="Times New Roman"/>
          <w:color w:val="000000"/>
          <w:sz w:val="28"/>
          <w:szCs w:val="28"/>
          <w:lang w:val="tt-RU" w:eastAsia="ru-RU"/>
        </w:rPr>
        <w:t xml:space="preserve"> </w:t>
      </w: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hAnsi="Times New Roman" w:cs="Times New Roman"/>
          <w:color w:val="000000"/>
          <w:sz w:val="28"/>
          <w:szCs w:val="28"/>
          <w:lang w:val="tt-RU" w:eastAsia="ru-RU"/>
        </w:rPr>
        <w:t>Әсәрне аңлавыгызны тикшерик.Раслауларга</w:t>
      </w:r>
      <w:r w:rsidRPr="001A24EF">
        <w:rPr>
          <w:rFonts w:ascii="Times New Roman" w:eastAsia="Calibri" w:hAnsi="Times New Roman" w:cs="Times New Roman"/>
          <w:bCs/>
          <w:sz w:val="28"/>
          <w:szCs w:val="28"/>
          <w:lang w:val="tt-RU"/>
        </w:rPr>
        <w:t xml:space="preserve"> кадәр дигән баганада +,- билгеләрен куеп, фикерегезне  белдерерсез.</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6577"/>
        <w:gridCol w:w="1752"/>
      </w:tblGrid>
      <w:tr w:rsidR="006B1180" w:rsidRPr="001A24EF" w:rsidTr="00056678">
        <w:trPr>
          <w:trHeight w:val="489"/>
        </w:trPr>
        <w:tc>
          <w:tcPr>
            <w:tcW w:w="1134" w:type="dxa"/>
          </w:tcPr>
          <w:p w:rsidR="006B1180" w:rsidRPr="001A24EF" w:rsidRDefault="006B1180" w:rsidP="00056678">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Анализга       кадәр</w:t>
            </w:r>
          </w:p>
        </w:tc>
        <w:tc>
          <w:tcPr>
            <w:tcW w:w="6577" w:type="dxa"/>
          </w:tcPr>
          <w:p w:rsidR="006B1180" w:rsidRPr="001A24EF" w:rsidRDefault="006B1180" w:rsidP="00056678">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Раслаулар</w:t>
            </w:r>
          </w:p>
        </w:tc>
        <w:tc>
          <w:tcPr>
            <w:tcW w:w="1752" w:type="dxa"/>
          </w:tcPr>
          <w:p w:rsidR="006B1180" w:rsidRPr="001A24EF" w:rsidRDefault="006B1180" w:rsidP="00056678">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Анализдан  соң</w:t>
            </w:r>
          </w:p>
        </w:tc>
      </w:tr>
      <w:tr w:rsidR="006B1180" w:rsidRPr="001A24EF" w:rsidTr="00056678">
        <w:trPr>
          <w:trHeight w:val="699"/>
        </w:trPr>
        <w:tc>
          <w:tcPr>
            <w:tcW w:w="1134" w:type="dxa"/>
          </w:tcPr>
          <w:p w:rsidR="006B1180" w:rsidRPr="001A24EF" w:rsidRDefault="006B1180" w:rsidP="00056678">
            <w:pPr>
              <w:pStyle w:val="a7"/>
              <w:jc w:val="both"/>
              <w:rPr>
                <w:rFonts w:ascii="Times New Roman" w:hAnsi="Times New Roman" w:cs="Times New Roman"/>
                <w:sz w:val="28"/>
                <w:szCs w:val="28"/>
                <w:lang w:val="tt-RU" w:eastAsia="ru-RU"/>
              </w:rPr>
            </w:pPr>
          </w:p>
          <w:p w:rsidR="006B1180" w:rsidRPr="001A24EF" w:rsidRDefault="006B1180" w:rsidP="00056678">
            <w:pPr>
              <w:pStyle w:val="a7"/>
              <w:jc w:val="both"/>
              <w:rPr>
                <w:rFonts w:ascii="Times New Roman" w:hAnsi="Times New Roman" w:cs="Times New Roman"/>
                <w:sz w:val="28"/>
                <w:szCs w:val="28"/>
                <w:lang w:val="tt-RU" w:eastAsia="ru-RU"/>
              </w:rPr>
            </w:pPr>
          </w:p>
          <w:p w:rsidR="006B1180" w:rsidRPr="001A24EF" w:rsidRDefault="006B1180" w:rsidP="00056678">
            <w:pPr>
              <w:pStyle w:val="a7"/>
              <w:jc w:val="both"/>
              <w:rPr>
                <w:rFonts w:ascii="Times New Roman" w:hAnsi="Times New Roman" w:cs="Times New Roman"/>
                <w:sz w:val="28"/>
                <w:szCs w:val="28"/>
                <w:lang w:val="tt-RU" w:eastAsia="ru-RU"/>
              </w:rPr>
            </w:pPr>
          </w:p>
          <w:p w:rsidR="006B1180" w:rsidRPr="001A24EF" w:rsidRDefault="006B1180" w:rsidP="00056678">
            <w:pPr>
              <w:pStyle w:val="a7"/>
              <w:jc w:val="both"/>
              <w:rPr>
                <w:rFonts w:ascii="Times New Roman" w:hAnsi="Times New Roman" w:cs="Times New Roman"/>
                <w:sz w:val="28"/>
                <w:szCs w:val="28"/>
                <w:lang w:val="tt-RU" w:eastAsia="ru-RU"/>
              </w:rPr>
            </w:pPr>
          </w:p>
          <w:p w:rsidR="006B1180" w:rsidRPr="001A24EF" w:rsidRDefault="006B1180" w:rsidP="00056678">
            <w:pPr>
              <w:pStyle w:val="a7"/>
              <w:jc w:val="both"/>
              <w:rPr>
                <w:rFonts w:ascii="Times New Roman" w:hAnsi="Times New Roman" w:cs="Times New Roman"/>
                <w:sz w:val="28"/>
                <w:szCs w:val="28"/>
                <w:lang w:val="tt-RU" w:eastAsia="ru-RU"/>
              </w:rPr>
            </w:pPr>
          </w:p>
          <w:p w:rsidR="006B1180" w:rsidRPr="001A24EF" w:rsidRDefault="006B1180" w:rsidP="00056678">
            <w:pPr>
              <w:pStyle w:val="a7"/>
              <w:jc w:val="both"/>
              <w:rPr>
                <w:rFonts w:ascii="Times New Roman" w:hAnsi="Times New Roman" w:cs="Times New Roman"/>
                <w:sz w:val="28"/>
                <w:szCs w:val="28"/>
                <w:lang w:val="tt-RU" w:eastAsia="ru-RU"/>
              </w:rPr>
            </w:pPr>
          </w:p>
        </w:tc>
        <w:tc>
          <w:tcPr>
            <w:tcW w:w="6577" w:type="dxa"/>
          </w:tcPr>
          <w:p w:rsidR="006B1180" w:rsidRPr="001A24EF" w:rsidRDefault="006B1180" w:rsidP="00056678">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1.  Вакыйгалар сугыштан соңгы татар авылында бара.</w:t>
            </w:r>
          </w:p>
          <w:p w:rsidR="006B1180" w:rsidRPr="001A24EF" w:rsidRDefault="006B1180" w:rsidP="00056678">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2 Муса бабай</w:t>
            </w:r>
            <w:r w:rsidRPr="001A24EF">
              <w:rPr>
                <w:rFonts w:ascii="Times New Roman" w:hAnsi="Times New Roman" w:cs="Times New Roman"/>
                <w:color w:val="181717"/>
                <w:sz w:val="28"/>
                <w:szCs w:val="28"/>
                <w:lang w:val="tt-RU" w:eastAsia="ru-RU"/>
              </w:rPr>
              <w:t xml:space="preserve">  белән Зөлхиҗә әби Кәримнәрне кунакка чакыралар.</w:t>
            </w:r>
          </w:p>
          <w:p w:rsidR="006B1180" w:rsidRPr="001A24EF" w:rsidRDefault="006B1180" w:rsidP="00056678">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3. Кәреш авылында барлыгы  бер  ат.</w:t>
            </w:r>
          </w:p>
          <w:p w:rsidR="006B1180" w:rsidRPr="001A24EF" w:rsidRDefault="006B1180" w:rsidP="00056678">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4.Техника юк, авыр эшкә атлар җигелә.</w:t>
            </w:r>
          </w:p>
          <w:p w:rsidR="006B1180" w:rsidRPr="001A24EF" w:rsidRDefault="006B1180" w:rsidP="00056678">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5. Тормыш авырлыгы  хатын кызлар һәм  балалар җилкәсендә.</w:t>
            </w:r>
          </w:p>
          <w:p w:rsidR="006B1180" w:rsidRPr="001A24EF" w:rsidRDefault="006B1180" w:rsidP="00056678">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6.Зөлхиҗә әби белән Муса бабай мул тормышта яшиләр.</w:t>
            </w:r>
          </w:p>
          <w:p w:rsidR="006B1180" w:rsidRPr="001A24EF" w:rsidRDefault="006B1180" w:rsidP="00056678">
            <w:pPr>
              <w:pStyle w:val="a7"/>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rPr>
              <w:t>7.Кәбир - әнисенең төп ярдәмчесе.</w:t>
            </w:r>
          </w:p>
        </w:tc>
        <w:tc>
          <w:tcPr>
            <w:tcW w:w="1752" w:type="dxa"/>
          </w:tcPr>
          <w:p w:rsidR="006B1180" w:rsidRPr="001A24EF" w:rsidRDefault="006B1180" w:rsidP="00056678">
            <w:pPr>
              <w:pStyle w:val="a7"/>
              <w:jc w:val="both"/>
              <w:rPr>
                <w:rFonts w:ascii="Times New Roman" w:hAnsi="Times New Roman" w:cs="Times New Roman"/>
                <w:sz w:val="28"/>
                <w:szCs w:val="28"/>
                <w:lang w:val="tt-RU" w:eastAsia="ru-RU"/>
              </w:rPr>
            </w:pPr>
          </w:p>
        </w:tc>
      </w:tr>
    </w:tbl>
    <w:p w:rsidR="006B1180" w:rsidRPr="001A24EF" w:rsidRDefault="006B1180" w:rsidP="006B1180">
      <w:pPr>
        <w:shd w:val="clear" w:color="auto" w:fill="FFFFFF"/>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Times New Roman" w:hAnsi="Times New Roman" w:cs="Times New Roman"/>
          <w:color w:val="181717"/>
          <w:sz w:val="28"/>
          <w:szCs w:val="28"/>
          <w:lang w:val="tt-RU" w:eastAsia="ru-RU"/>
        </w:rPr>
        <w:t xml:space="preserve"> Вакыт бетте. Раслауларны тикшерер өчен нишләргә кирәк?</w:t>
      </w:r>
    </w:p>
    <w:p w:rsidR="006B1180" w:rsidRPr="001A24EF" w:rsidRDefault="006B1180" w:rsidP="006B1180">
      <w:pPr>
        <w:shd w:val="clear" w:color="auto" w:fill="FFFFFF"/>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hAnsi="Times New Roman" w:cs="Times New Roman"/>
          <w:b/>
          <w:sz w:val="28"/>
          <w:szCs w:val="28"/>
          <w:lang w:val="tt-RU"/>
        </w:rPr>
        <w:t xml:space="preserve">Укучылар.  </w:t>
      </w:r>
      <w:r w:rsidRPr="001A24EF">
        <w:rPr>
          <w:rFonts w:ascii="Times New Roman" w:eastAsia="Times New Roman" w:hAnsi="Times New Roman" w:cs="Times New Roman"/>
          <w:color w:val="181717"/>
          <w:sz w:val="28"/>
          <w:szCs w:val="28"/>
          <w:lang w:val="tt-RU" w:eastAsia="ru-RU"/>
        </w:rPr>
        <w:t>Әсәрне анализларга кирәк</w:t>
      </w:r>
    </w:p>
    <w:p w:rsidR="006B1180" w:rsidRPr="001A24EF" w:rsidRDefault="006B1180" w:rsidP="006B1180">
      <w:pPr>
        <w:shd w:val="clear" w:color="auto" w:fill="FFFFFF"/>
        <w:tabs>
          <w:tab w:val="left" w:pos="9639"/>
        </w:tabs>
        <w:spacing w:after="0" w:line="240" w:lineRule="auto"/>
        <w:jc w:val="both"/>
        <w:rPr>
          <w:rFonts w:ascii="Times New Roman" w:eastAsia="Times New Roman" w:hAnsi="Times New Roman" w:cs="Times New Roman"/>
          <w:b/>
          <w:sz w:val="28"/>
          <w:szCs w:val="28"/>
          <w:lang w:val="tt-RU" w:eastAsia="ru-RU"/>
        </w:rPr>
      </w:pPr>
      <w:r w:rsidRPr="001A24EF">
        <w:rPr>
          <w:rFonts w:ascii="Times New Roman" w:eastAsia="Times New Roman" w:hAnsi="Times New Roman" w:cs="Times New Roman"/>
          <w:b/>
          <w:color w:val="181717"/>
          <w:sz w:val="28"/>
          <w:szCs w:val="28"/>
          <w:lang w:val="tt-RU" w:eastAsia="ru-RU"/>
        </w:rPr>
        <w:t>3.</w:t>
      </w:r>
      <w:r w:rsidRPr="001A24EF">
        <w:rPr>
          <w:rFonts w:ascii="Times New Roman" w:eastAsia="Times New Roman" w:hAnsi="Times New Roman" w:cs="Times New Roman"/>
          <w:b/>
          <w:sz w:val="28"/>
          <w:szCs w:val="28"/>
          <w:lang w:val="tt-RU" w:eastAsia="ru-RU"/>
        </w:rPr>
        <w:t>Әсәрне анализлау.</w:t>
      </w:r>
    </w:p>
    <w:p w:rsidR="006B1180" w:rsidRPr="001A24EF" w:rsidRDefault="006B1180" w:rsidP="006B1180">
      <w:pPr>
        <w:shd w:val="clear" w:color="auto" w:fill="FFFFFF"/>
        <w:tabs>
          <w:tab w:val="left" w:pos="9639"/>
        </w:tabs>
        <w:spacing w:after="0" w:line="240" w:lineRule="auto"/>
        <w:jc w:val="both"/>
        <w:rPr>
          <w:rFonts w:ascii="Times New Roman" w:hAnsi="Times New Roman" w:cs="Times New Roman"/>
          <w:color w:val="000000"/>
          <w:sz w:val="28"/>
          <w:szCs w:val="28"/>
          <w:lang w:val="tt-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Times New Roman" w:hAnsi="Times New Roman" w:cs="Times New Roman"/>
          <w:color w:val="181717"/>
          <w:sz w:val="28"/>
          <w:szCs w:val="28"/>
          <w:lang w:val="tt-RU" w:eastAsia="ru-RU"/>
        </w:rPr>
        <w:t xml:space="preserve"> </w:t>
      </w:r>
      <w:r w:rsidRPr="001A24EF">
        <w:rPr>
          <w:rFonts w:ascii="Times New Roman" w:hAnsi="Times New Roman" w:cs="Times New Roman"/>
          <w:color w:val="000000"/>
          <w:sz w:val="28"/>
          <w:szCs w:val="28"/>
          <w:lang w:val="tt-RU"/>
        </w:rPr>
        <w:t>Әсәр нинди жанрда язылган?</w:t>
      </w:r>
    </w:p>
    <w:p w:rsidR="006B1180" w:rsidRPr="001A24EF" w:rsidRDefault="006B1180" w:rsidP="006B1180">
      <w:pPr>
        <w:shd w:val="clear" w:color="auto" w:fill="FFFFFF"/>
        <w:tabs>
          <w:tab w:val="left" w:pos="9639"/>
        </w:tabs>
        <w:spacing w:after="0" w:line="240" w:lineRule="auto"/>
        <w:jc w:val="both"/>
        <w:rPr>
          <w:rFonts w:ascii="Times New Roman" w:hAnsi="Times New Roman" w:cs="Times New Roman"/>
          <w:color w:val="000000"/>
          <w:sz w:val="28"/>
          <w:szCs w:val="28"/>
          <w:lang w:val="tt-RU"/>
        </w:rPr>
      </w:pPr>
      <w:r w:rsidRPr="001A24EF">
        <w:rPr>
          <w:rFonts w:ascii="Times New Roman" w:hAnsi="Times New Roman" w:cs="Times New Roman"/>
          <w:b/>
          <w:sz w:val="28"/>
          <w:szCs w:val="28"/>
          <w:lang w:val="tt-RU"/>
        </w:rPr>
        <w:t xml:space="preserve">Укучылар.   </w:t>
      </w:r>
      <w:r w:rsidRPr="001A24EF">
        <w:rPr>
          <w:rFonts w:ascii="Times New Roman" w:hAnsi="Times New Roman" w:cs="Times New Roman"/>
          <w:sz w:val="28"/>
          <w:szCs w:val="28"/>
          <w:lang w:val="tt-RU"/>
        </w:rPr>
        <w:t>Повесть</w:t>
      </w:r>
    </w:p>
    <w:p w:rsidR="006B1180" w:rsidRPr="001A24EF" w:rsidRDefault="006B1180" w:rsidP="006B1180">
      <w:pPr>
        <w:shd w:val="clear" w:color="auto" w:fill="FFFFFF"/>
        <w:tabs>
          <w:tab w:val="left" w:pos="9639"/>
        </w:tabs>
        <w:spacing w:after="0" w:line="240" w:lineRule="auto"/>
        <w:jc w:val="both"/>
        <w:rPr>
          <w:rFonts w:ascii="Times New Roman" w:hAnsi="Times New Roman" w:cs="Times New Roman"/>
          <w:color w:val="000000"/>
          <w:sz w:val="28"/>
          <w:szCs w:val="28"/>
          <w:lang w:val="tt-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Times New Roman" w:hAnsi="Times New Roman" w:cs="Times New Roman"/>
          <w:color w:val="181717"/>
          <w:sz w:val="28"/>
          <w:szCs w:val="28"/>
          <w:lang w:val="tt-RU" w:eastAsia="ru-RU"/>
        </w:rPr>
        <w:t xml:space="preserve"> </w:t>
      </w:r>
      <w:r w:rsidRPr="001A24EF">
        <w:rPr>
          <w:rFonts w:ascii="Times New Roman" w:hAnsi="Times New Roman" w:cs="Times New Roman"/>
          <w:color w:val="000000"/>
          <w:sz w:val="28"/>
          <w:szCs w:val="28"/>
          <w:lang w:val="tt-RU"/>
        </w:rPr>
        <w:t>Нәрсә ул повесть?</w:t>
      </w:r>
    </w:p>
    <w:p w:rsidR="006B1180" w:rsidRPr="001A24EF" w:rsidRDefault="006B1180" w:rsidP="006B1180">
      <w:pPr>
        <w:shd w:val="clear" w:color="auto" w:fill="FFFFFF"/>
        <w:tabs>
          <w:tab w:val="left" w:pos="9639"/>
        </w:tabs>
        <w:spacing w:after="0" w:line="240" w:lineRule="auto"/>
        <w:jc w:val="both"/>
        <w:rPr>
          <w:rFonts w:ascii="Times New Roman" w:hAnsi="Times New Roman" w:cs="Times New Roman"/>
          <w:color w:val="000000"/>
          <w:sz w:val="28"/>
          <w:szCs w:val="28"/>
          <w:lang w:val="tt-RU"/>
        </w:rPr>
      </w:pPr>
      <w:r w:rsidRPr="001A24EF">
        <w:rPr>
          <w:rFonts w:ascii="Times New Roman" w:hAnsi="Times New Roman" w:cs="Times New Roman"/>
          <w:b/>
          <w:sz w:val="28"/>
          <w:szCs w:val="28"/>
          <w:lang w:val="tt-RU"/>
        </w:rPr>
        <w:lastRenderedPageBreak/>
        <w:t>Укучылар.Т</w:t>
      </w:r>
      <w:r w:rsidRPr="001A24EF">
        <w:rPr>
          <w:rFonts w:ascii="Times New Roman" w:hAnsi="Times New Roman" w:cs="Times New Roman"/>
          <w:color w:val="181818"/>
          <w:sz w:val="28"/>
          <w:szCs w:val="28"/>
          <w:shd w:val="clear" w:color="auto" w:fill="FFFFFF"/>
          <w:lang w:val="tt-RU"/>
        </w:rPr>
        <w:t>өп герой тормышындагы берничә охшаш вакыйганы сурәтләгән, берничә сюжет сызыгын бер үзәккә туплаган эпик жанр</w:t>
      </w:r>
    </w:p>
    <w:p w:rsidR="006B1180" w:rsidRPr="001A24EF" w:rsidRDefault="006B1180" w:rsidP="006B1180">
      <w:pPr>
        <w:shd w:val="clear" w:color="auto" w:fill="FFFFFF"/>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Times New Roman" w:hAnsi="Times New Roman" w:cs="Times New Roman"/>
          <w:color w:val="181717"/>
          <w:sz w:val="28"/>
          <w:szCs w:val="28"/>
          <w:lang w:val="tt-RU" w:eastAsia="ru-RU"/>
        </w:rPr>
        <w:t xml:space="preserve"> </w:t>
      </w:r>
      <w:r w:rsidRPr="001A24EF">
        <w:rPr>
          <w:rFonts w:ascii="Times New Roman" w:hAnsi="Times New Roman" w:cs="Times New Roman"/>
          <w:color w:val="000000"/>
          <w:sz w:val="28"/>
          <w:szCs w:val="28"/>
          <w:lang w:val="tt-RU"/>
        </w:rPr>
        <w:t>Геройларның исемнәре ничек?</w:t>
      </w:r>
    </w:p>
    <w:p w:rsidR="006B1180" w:rsidRPr="001A24EF" w:rsidRDefault="006B1180" w:rsidP="006B1180">
      <w:pPr>
        <w:tabs>
          <w:tab w:val="left" w:pos="9639"/>
        </w:tabs>
        <w:spacing w:after="0" w:line="240" w:lineRule="auto"/>
        <w:jc w:val="both"/>
        <w:rPr>
          <w:rFonts w:ascii="Times New Roman" w:hAnsi="Times New Roman" w:cs="Times New Roman"/>
          <w:color w:val="000000"/>
          <w:sz w:val="28"/>
          <w:szCs w:val="28"/>
          <w:lang w:val="tt-RU"/>
        </w:rPr>
      </w:pPr>
      <w:r w:rsidRPr="001A24EF">
        <w:rPr>
          <w:rFonts w:ascii="Times New Roman" w:hAnsi="Times New Roman" w:cs="Times New Roman"/>
          <w:sz w:val="28"/>
          <w:szCs w:val="28"/>
          <w:lang w:val="tt-RU"/>
        </w:rPr>
        <w:t>-</w:t>
      </w:r>
      <w:r w:rsidRPr="001A24EF">
        <w:rPr>
          <w:rFonts w:ascii="Times New Roman" w:hAnsi="Times New Roman" w:cs="Times New Roman"/>
          <w:color w:val="000000"/>
          <w:sz w:val="28"/>
          <w:szCs w:val="28"/>
          <w:lang w:val="tt-RU"/>
        </w:rPr>
        <w:t xml:space="preserve">  Әсәр нинди  вакыйга белән башланып китә? </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color w:val="181717"/>
          <w:sz w:val="28"/>
          <w:szCs w:val="28"/>
          <w:lang w:val="tt-RU" w:eastAsia="ru-RU"/>
        </w:rPr>
        <w:t>-  Кәбир әнисе белән нинди авылга, ни өчен киләләр?</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color w:val="181717"/>
          <w:sz w:val="28"/>
          <w:szCs w:val="28"/>
          <w:lang w:val="tt-RU" w:eastAsia="ru-RU"/>
        </w:rPr>
        <w:t xml:space="preserve"> -  Зөлхиҗә әби белән Муса бабай Кәбирләргә кайсы яктан туган? </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color w:val="181717"/>
          <w:sz w:val="28"/>
          <w:szCs w:val="28"/>
          <w:lang w:val="tt-RU" w:eastAsia="ru-RU"/>
        </w:rPr>
        <w:t xml:space="preserve"> - Зөлхиҗә әби белән Муса бабай кунакларны ничек каршы алалар, туганнарына    мөнәсәбәте нинди? (Үзбәя)</w:t>
      </w:r>
    </w:p>
    <w:p w:rsidR="006B1180" w:rsidRPr="001A24EF" w:rsidRDefault="006B1180" w:rsidP="006B1180">
      <w:pPr>
        <w:tabs>
          <w:tab w:val="left" w:pos="9639"/>
        </w:tabs>
        <w:spacing w:after="0" w:line="240" w:lineRule="auto"/>
        <w:jc w:val="both"/>
        <w:rPr>
          <w:rFonts w:ascii="Times New Roman" w:eastAsia="Times New Roman" w:hAnsi="Times New Roman" w:cs="Times New Roman"/>
          <w:b/>
          <w:sz w:val="28"/>
          <w:szCs w:val="28"/>
          <w:lang w:val="tt-RU" w:eastAsia="ru-RU"/>
        </w:rPr>
      </w:pPr>
      <w:r w:rsidRPr="001A24EF">
        <w:rPr>
          <w:rFonts w:ascii="Times New Roman" w:eastAsia="Times New Roman" w:hAnsi="Times New Roman" w:cs="Times New Roman"/>
          <w:b/>
          <w:color w:val="181717"/>
          <w:sz w:val="28"/>
          <w:szCs w:val="28"/>
          <w:lang w:val="tt-RU" w:eastAsia="ru-RU"/>
        </w:rPr>
        <w:t xml:space="preserve">  </w:t>
      </w:r>
      <w:r w:rsidRPr="001A24EF">
        <w:rPr>
          <w:rFonts w:ascii="Times New Roman" w:eastAsia="Times New Roman" w:hAnsi="Times New Roman" w:cs="Times New Roman"/>
          <w:color w:val="181717"/>
          <w:sz w:val="28"/>
          <w:szCs w:val="28"/>
          <w:lang w:val="tt-RU" w:eastAsia="ru-RU"/>
        </w:rPr>
        <w:t xml:space="preserve">4. </w:t>
      </w:r>
      <w:r w:rsidRPr="001A24EF">
        <w:rPr>
          <w:rFonts w:ascii="Times New Roman" w:eastAsia="Times New Roman" w:hAnsi="Times New Roman" w:cs="Times New Roman"/>
          <w:b/>
          <w:color w:val="181717"/>
          <w:sz w:val="28"/>
          <w:szCs w:val="28"/>
          <w:lang w:val="tt-RU" w:eastAsia="ru-RU"/>
        </w:rPr>
        <w:t>Геройларның характер сыйфатларын ачу.</w:t>
      </w:r>
      <w:r w:rsidRPr="001A24EF">
        <w:rPr>
          <w:rFonts w:ascii="Times New Roman" w:eastAsia="Times New Roman" w:hAnsi="Times New Roman" w:cs="Times New Roman"/>
          <w:b/>
          <w:sz w:val="28"/>
          <w:szCs w:val="28"/>
          <w:lang w:val="tt-RU" w:eastAsia="ru-RU"/>
        </w:rPr>
        <w:t xml:space="preserve">  Төркемнәрнең бер берсенә сорау  төзүләре. Җавапларын тыңлау.</w:t>
      </w:r>
    </w:p>
    <w:p w:rsidR="006B1180" w:rsidRPr="001A24EF" w:rsidRDefault="006B1180" w:rsidP="006B1180">
      <w:pPr>
        <w:tabs>
          <w:tab w:val="left" w:pos="9639"/>
        </w:tabs>
        <w:spacing w:after="0" w:line="240" w:lineRule="auto"/>
        <w:jc w:val="both"/>
        <w:rPr>
          <w:rFonts w:ascii="Times New Roman" w:eastAsia="Times New Roman" w:hAnsi="Times New Roman" w:cs="Times New Roman"/>
          <w:sz w:val="28"/>
          <w:szCs w:val="28"/>
          <w:lang w:val="tt-RU" w:eastAsia="ru-RU"/>
        </w:rPr>
      </w:pPr>
      <w:r w:rsidRPr="001A24EF">
        <w:rPr>
          <w:rFonts w:ascii="Times New Roman" w:eastAsia="Times New Roman" w:hAnsi="Times New Roman" w:cs="Times New Roman"/>
          <w:sz w:val="28"/>
          <w:szCs w:val="28"/>
          <w:lang w:val="tt-RU" w:eastAsia="ru-RU"/>
        </w:rPr>
        <w:t>Беренче төркем.Бамбук турында.</w:t>
      </w:r>
    </w:p>
    <w:p w:rsidR="006B1180" w:rsidRPr="001A24EF" w:rsidRDefault="006B1180" w:rsidP="006B1180">
      <w:pPr>
        <w:tabs>
          <w:tab w:val="left" w:pos="9639"/>
        </w:tabs>
        <w:spacing w:after="0" w:line="240" w:lineRule="auto"/>
        <w:jc w:val="both"/>
        <w:rPr>
          <w:rFonts w:ascii="Times New Roman" w:eastAsia="Times New Roman" w:hAnsi="Times New Roman" w:cs="Times New Roman"/>
          <w:sz w:val="28"/>
          <w:szCs w:val="28"/>
          <w:lang w:val="tt-RU" w:eastAsia="ru-RU"/>
        </w:rPr>
      </w:pPr>
      <w:r w:rsidRPr="001A24EF">
        <w:rPr>
          <w:rFonts w:ascii="Times New Roman" w:eastAsia="Times New Roman" w:hAnsi="Times New Roman" w:cs="Times New Roman"/>
          <w:sz w:val="28"/>
          <w:szCs w:val="28"/>
          <w:lang w:val="tt-RU" w:eastAsia="ru-RU"/>
        </w:rPr>
        <w:t>Икенче төркем.Зөлхиҗә әби белән Муса бабайның характер сыйфатлары.</w:t>
      </w:r>
    </w:p>
    <w:p w:rsidR="006B1180" w:rsidRPr="001A24EF" w:rsidRDefault="006B1180" w:rsidP="006B1180">
      <w:pPr>
        <w:tabs>
          <w:tab w:val="left" w:pos="9639"/>
        </w:tabs>
        <w:spacing w:after="0" w:line="240" w:lineRule="auto"/>
        <w:jc w:val="both"/>
        <w:rPr>
          <w:rFonts w:ascii="Times New Roman" w:eastAsia="Times New Roman" w:hAnsi="Times New Roman" w:cs="Times New Roman"/>
          <w:b/>
          <w:color w:val="181717"/>
          <w:sz w:val="28"/>
          <w:szCs w:val="28"/>
          <w:lang w:val="tt-RU" w:eastAsia="ru-RU"/>
        </w:rPr>
      </w:pPr>
      <w:r w:rsidRPr="001A24EF">
        <w:rPr>
          <w:rFonts w:ascii="Times New Roman" w:eastAsia="Times New Roman" w:hAnsi="Times New Roman" w:cs="Times New Roman"/>
          <w:sz w:val="28"/>
          <w:szCs w:val="28"/>
          <w:lang w:val="tt-RU" w:eastAsia="ru-RU"/>
        </w:rPr>
        <w:t>Өченче төркем.Кәбир белән әнисе арасындагы мөнәсәбәт.</w:t>
      </w:r>
    </w:p>
    <w:p w:rsidR="006B1180" w:rsidRPr="001A24EF" w:rsidRDefault="006B1180" w:rsidP="006B1180">
      <w:pPr>
        <w:tabs>
          <w:tab w:val="left" w:pos="9639"/>
        </w:tabs>
        <w:spacing w:after="0" w:line="240" w:lineRule="auto"/>
        <w:jc w:val="both"/>
        <w:rPr>
          <w:rFonts w:ascii="Times New Roman" w:eastAsia="Times New Roman" w:hAnsi="Times New Roman" w:cs="Times New Roman"/>
          <w:b/>
          <w:color w:val="181717"/>
          <w:sz w:val="28"/>
          <w:szCs w:val="28"/>
          <w:lang w:val="tt-RU" w:eastAsia="ru-RU"/>
        </w:rPr>
      </w:pPr>
      <w:r w:rsidRPr="001A24EF">
        <w:rPr>
          <w:rFonts w:ascii="Times New Roman" w:eastAsia="Times New Roman" w:hAnsi="Times New Roman" w:cs="Times New Roman"/>
          <w:b/>
          <w:color w:val="181717"/>
          <w:sz w:val="28"/>
          <w:szCs w:val="28"/>
          <w:lang w:val="tt-RU" w:eastAsia="ru-RU"/>
        </w:rPr>
        <w:t>5. Дәреслек белән эш.</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Times New Roman" w:hAnsi="Times New Roman" w:cs="Times New Roman"/>
          <w:color w:val="181717"/>
          <w:sz w:val="28"/>
          <w:szCs w:val="28"/>
          <w:lang w:val="tt-RU" w:eastAsia="ru-RU"/>
        </w:rPr>
        <w:t xml:space="preserve"> Язучы Муса бабайларның йортларын ничек сурәтли? </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Times New Roman" w:hAnsi="Times New Roman" w:cs="Times New Roman"/>
          <w:color w:val="181717"/>
          <w:sz w:val="28"/>
          <w:szCs w:val="28"/>
          <w:lang w:val="tt-RU" w:eastAsia="ru-RU"/>
        </w:rPr>
        <w:t xml:space="preserve"> Кәбир бабайның өендәге нинди яңалыкларга игътибар итә? (Әсәрдән шул урыннарны табып уку)</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Times New Roman" w:hAnsi="Times New Roman" w:cs="Times New Roman"/>
          <w:color w:val="181717"/>
          <w:sz w:val="28"/>
          <w:szCs w:val="28"/>
          <w:lang w:val="tt-RU" w:eastAsia="ru-RU"/>
        </w:rPr>
        <w:t xml:space="preserve"> Сәгать, радио,электр уты - символ.Символ дип  нәрсәгә әйтәбез?</w:t>
      </w:r>
    </w:p>
    <w:p w:rsidR="006B1180" w:rsidRPr="001A24EF" w:rsidRDefault="006B1180" w:rsidP="006B1180">
      <w:pPr>
        <w:shd w:val="clear" w:color="auto" w:fill="FFFFFF"/>
        <w:tabs>
          <w:tab w:val="left" w:pos="9639"/>
        </w:tabs>
        <w:spacing w:after="0" w:line="240" w:lineRule="auto"/>
        <w:jc w:val="both"/>
        <w:rPr>
          <w:rFonts w:ascii="Times New Roman" w:hAnsi="Times New Roman" w:cs="Times New Roman"/>
          <w:color w:val="000000"/>
          <w:sz w:val="28"/>
          <w:szCs w:val="28"/>
          <w:lang w:val="tt-RU"/>
        </w:rPr>
      </w:pPr>
      <w:r w:rsidRPr="001A24EF">
        <w:rPr>
          <w:rFonts w:ascii="Times New Roman" w:hAnsi="Times New Roman" w:cs="Times New Roman"/>
          <w:b/>
          <w:sz w:val="28"/>
          <w:szCs w:val="28"/>
          <w:lang w:val="tt-RU"/>
        </w:rPr>
        <w:t xml:space="preserve">Укучылар.  </w:t>
      </w:r>
      <w:r w:rsidRPr="001A24EF">
        <w:rPr>
          <w:rFonts w:ascii="Times New Roman" w:eastAsia="Times New Roman" w:hAnsi="Times New Roman" w:cs="Times New Roman"/>
          <w:color w:val="181717"/>
          <w:sz w:val="28"/>
          <w:szCs w:val="28"/>
          <w:lang w:val="tt-RU" w:eastAsia="ru-RU"/>
        </w:rPr>
        <w:t>Сәгать вакытны күрсәтә,йөри, тормыш дәвам итә. Радио хәбәрне җиткерә, яңалыкны белеп була.Яңалыкка омтылырга кирәк,искечә яшәргә ярамый.Электр уты-ул яктылык, якты тормыш.</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Times New Roman" w:hAnsi="Times New Roman" w:cs="Times New Roman"/>
          <w:color w:val="181717"/>
          <w:sz w:val="28"/>
          <w:szCs w:val="28"/>
          <w:lang w:val="tt-RU" w:eastAsia="ru-RU"/>
        </w:rPr>
        <w:t xml:space="preserve"> </w:t>
      </w:r>
      <w:r w:rsidRPr="001A24EF">
        <w:rPr>
          <w:rFonts w:ascii="Times New Roman" w:eastAsia="Times New Roman" w:hAnsi="Times New Roman" w:cs="Times New Roman"/>
          <w:sz w:val="28"/>
          <w:szCs w:val="28"/>
          <w:lang w:val="tt-RU" w:eastAsia="ru-RU"/>
        </w:rPr>
        <w:t>Ничек уйлыйсыз,  автор Кәбирне  ни өчен   Муса бабай  йортына китергән, моның белән нәрсә әйтергә теләгән?</w:t>
      </w:r>
    </w:p>
    <w:p w:rsidR="006B1180" w:rsidRPr="001A24EF" w:rsidRDefault="006B1180" w:rsidP="006B1180">
      <w:pPr>
        <w:shd w:val="clear" w:color="auto" w:fill="FFFFFF"/>
        <w:tabs>
          <w:tab w:val="left" w:pos="9639"/>
        </w:tabs>
        <w:spacing w:after="0" w:line="240" w:lineRule="auto"/>
        <w:jc w:val="both"/>
        <w:rPr>
          <w:rFonts w:ascii="Times New Roman" w:hAnsi="Times New Roman" w:cs="Times New Roman"/>
          <w:color w:val="000000"/>
          <w:sz w:val="28"/>
          <w:szCs w:val="28"/>
          <w:lang w:val="tt-RU"/>
        </w:rPr>
      </w:pPr>
      <w:r w:rsidRPr="001A24EF">
        <w:rPr>
          <w:rFonts w:ascii="Times New Roman" w:hAnsi="Times New Roman" w:cs="Times New Roman"/>
          <w:b/>
          <w:sz w:val="28"/>
          <w:szCs w:val="28"/>
          <w:lang w:val="tt-RU"/>
        </w:rPr>
        <w:t xml:space="preserve">Укучылар.   </w:t>
      </w:r>
    </w:p>
    <w:p w:rsidR="006B1180" w:rsidRPr="001A24EF" w:rsidRDefault="006B1180" w:rsidP="006B1180">
      <w:pPr>
        <w:tabs>
          <w:tab w:val="left" w:pos="9639"/>
        </w:tabs>
        <w:spacing w:after="0" w:line="240" w:lineRule="auto"/>
        <w:jc w:val="both"/>
        <w:rPr>
          <w:rFonts w:ascii="Times New Roman" w:eastAsia="Times New Roman" w:hAnsi="Times New Roman" w:cs="Times New Roman"/>
          <w:color w:val="181717"/>
          <w:sz w:val="28"/>
          <w:szCs w:val="28"/>
          <w:lang w:val="tt-RU" w:eastAsia="ru-RU"/>
        </w:rPr>
      </w:pPr>
      <w:r w:rsidRPr="001A24EF">
        <w:rPr>
          <w:rFonts w:ascii="Times New Roman" w:eastAsia="Times New Roman" w:hAnsi="Times New Roman" w:cs="Times New Roman"/>
          <w:sz w:val="28"/>
          <w:szCs w:val="28"/>
          <w:lang w:val="tt-RU" w:eastAsia="ru-RU"/>
        </w:rPr>
        <w:t>Автор Кәбирнен күңеленә матур мул яшәү теләген сала. Кәбирнең киләчәге яхшы булачак.Тырышкан кеше генә тормышта рәхәт, мул тормыш белән яши.</w:t>
      </w:r>
      <w:r w:rsidRPr="001A24EF">
        <w:rPr>
          <w:rFonts w:ascii="Times New Roman" w:eastAsia="Times New Roman" w:hAnsi="Times New Roman" w:cs="Times New Roman"/>
          <w:color w:val="181717"/>
          <w:sz w:val="28"/>
          <w:szCs w:val="28"/>
          <w:lang w:val="tt-RU" w:eastAsia="ru-RU"/>
        </w:rPr>
        <w:t xml:space="preserve"> </w:t>
      </w:r>
    </w:p>
    <w:p w:rsidR="006B1180" w:rsidRPr="001A24EF" w:rsidRDefault="006B1180" w:rsidP="006B1180">
      <w:pPr>
        <w:tabs>
          <w:tab w:val="left" w:pos="9639"/>
        </w:tabs>
        <w:spacing w:after="0" w:line="240" w:lineRule="auto"/>
        <w:ind w:left="-426"/>
        <w:jc w:val="both"/>
        <w:rPr>
          <w:rFonts w:ascii="Times New Roman" w:hAnsi="Times New Roman" w:cs="Times New Roman"/>
          <w:sz w:val="28"/>
          <w:szCs w:val="28"/>
          <w:shd w:val="clear" w:color="auto" w:fill="FFFFFF"/>
          <w:lang w:val="tt-RU"/>
        </w:rPr>
      </w:pPr>
      <w:r w:rsidRPr="001A24EF">
        <w:rPr>
          <w:rFonts w:ascii="Times New Roman" w:hAnsi="Times New Roman" w:cs="Times New Roman"/>
          <w:b/>
          <w:sz w:val="28"/>
          <w:szCs w:val="28"/>
          <w:shd w:val="clear" w:color="auto" w:fill="FFFFFF"/>
          <w:lang w:val="tt-RU"/>
        </w:rPr>
        <w:t xml:space="preserve"> 6. Идея туплау.</w:t>
      </w:r>
      <w:r w:rsidRPr="001A24EF">
        <w:rPr>
          <w:rFonts w:ascii="Times New Roman" w:hAnsi="Times New Roman" w:cs="Times New Roman"/>
          <w:sz w:val="28"/>
          <w:szCs w:val="28"/>
          <w:shd w:val="clear" w:color="auto" w:fill="FFFFFF"/>
          <w:lang w:val="tt-RU"/>
        </w:rPr>
        <w:t xml:space="preserve"> Почмакларда  Бәхет, Горурлык, Чыныгу сүзләре.Укучылар үзләре теләгән сүз янына барып басалар, фикер алышалар, сорауларга җавап бирәләр. </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color w:val="C00000"/>
          <w:sz w:val="28"/>
          <w:szCs w:val="28"/>
          <w:shd w:val="clear" w:color="auto" w:fill="FFFFFF"/>
          <w:lang w:val="tt-RU"/>
        </w:rPr>
        <w:t xml:space="preserve"> </w:t>
      </w: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Times New Roman" w:hAnsi="Times New Roman" w:cs="Times New Roman"/>
          <w:color w:val="181717"/>
          <w:sz w:val="28"/>
          <w:szCs w:val="28"/>
          <w:lang w:val="tt-RU" w:eastAsia="ru-RU"/>
        </w:rPr>
        <w:t xml:space="preserve"> </w:t>
      </w:r>
      <w:r w:rsidRPr="001A24EF">
        <w:rPr>
          <w:rFonts w:ascii="Times New Roman" w:hAnsi="Times New Roman" w:cs="Times New Roman"/>
          <w:color w:val="C00000"/>
          <w:sz w:val="28"/>
          <w:szCs w:val="28"/>
          <w:shd w:val="clear" w:color="auto" w:fill="FFFFFF"/>
          <w:lang w:val="tt-RU"/>
        </w:rPr>
        <w:t xml:space="preserve"> </w:t>
      </w:r>
      <w:r w:rsidRPr="001A24EF">
        <w:rPr>
          <w:rFonts w:ascii="Times New Roman" w:hAnsi="Times New Roman" w:cs="Times New Roman"/>
          <w:sz w:val="28"/>
          <w:szCs w:val="28"/>
          <w:shd w:val="clear" w:color="auto" w:fill="FFFFFF"/>
          <w:lang w:val="tt-RU"/>
        </w:rPr>
        <w:t xml:space="preserve">Әсәрдә  Кәбир   бәхет  төшенчәсен   ничек  күзаллый?  Нәрсә ул бәхет?( Беренче төркем) </w:t>
      </w:r>
    </w:p>
    <w:p w:rsidR="006B1180" w:rsidRPr="001A24EF" w:rsidRDefault="006B1180" w:rsidP="006B1180">
      <w:pPr>
        <w:pStyle w:val="a7"/>
        <w:ind w:left="-426"/>
        <w:jc w:val="both"/>
        <w:rPr>
          <w:rFonts w:ascii="Times New Roman" w:eastAsia="Calibri" w:hAnsi="Times New Roman" w:cs="Times New Roman"/>
          <w:sz w:val="28"/>
          <w:szCs w:val="28"/>
          <w:lang w:val="tt-RU"/>
        </w:rPr>
      </w:pPr>
      <w:r w:rsidRPr="001A24EF">
        <w:rPr>
          <w:rFonts w:ascii="Times New Roman" w:eastAsia="Calibri" w:hAnsi="Times New Roman" w:cs="Times New Roman"/>
          <w:sz w:val="28"/>
          <w:szCs w:val="28"/>
          <w:lang w:val="tt-RU"/>
        </w:rPr>
        <w:t xml:space="preserve"> </w:t>
      </w: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Times New Roman" w:hAnsi="Times New Roman" w:cs="Times New Roman"/>
          <w:color w:val="181717"/>
          <w:sz w:val="28"/>
          <w:szCs w:val="28"/>
          <w:lang w:val="tt-RU" w:eastAsia="ru-RU"/>
        </w:rPr>
        <w:t xml:space="preserve"> </w:t>
      </w:r>
      <w:r w:rsidRPr="001A24EF">
        <w:rPr>
          <w:rFonts w:ascii="Times New Roman" w:eastAsia="Calibri" w:hAnsi="Times New Roman" w:cs="Times New Roman"/>
          <w:sz w:val="28"/>
          <w:szCs w:val="28"/>
          <w:lang w:val="tt-RU"/>
        </w:rPr>
        <w:t xml:space="preserve"> Кәбир туганнары  белән горурланамы? “Горурлану” сүзен ничек аңлыйсыз?</w:t>
      </w:r>
      <w:r w:rsidRPr="001A24EF">
        <w:rPr>
          <w:rFonts w:ascii="Times New Roman" w:hAnsi="Times New Roman" w:cs="Times New Roman"/>
          <w:sz w:val="28"/>
          <w:szCs w:val="28"/>
          <w:shd w:val="clear" w:color="auto" w:fill="FFFFFF"/>
          <w:lang w:val="tt-RU"/>
        </w:rPr>
        <w:t xml:space="preserve"> (Икенче төркем)</w:t>
      </w:r>
    </w:p>
    <w:p w:rsidR="006B1180" w:rsidRPr="001A24EF" w:rsidRDefault="006B1180" w:rsidP="006B1180">
      <w:pPr>
        <w:pStyle w:val="a7"/>
        <w:ind w:left="-426"/>
        <w:jc w:val="both"/>
        <w:rPr>
          <w:rFonts w:ascii="Times New Roman" w:hAnsi="Times New Roman" w:cs="Times New Roman"/>
          <w:sz w:val="28"/>
          <w:szCs w:val="28"/>
          <w:shd w:val="clear" w:color="auto" w:fill="FFFFFF"/>
          <w:lang w:val="tt-RU"/>
        </w:rPr>
      </w:pPr>
      <w:r w:rsidRPr="001A24EF">
        <w:rPr>
          <w:rFonts w:ascii="Times New Roman" w:eastAsia="Calibri" w:hAnsi="Times New Roman" w:cs="Times New Roman"/>
          <w:sz w:val="28"/>
          <w:szCs w:val="28"/>
          <w:lang w:val="tt-RU"/>
        </w:rPr>
        <w:t xml:space="preserve"> </w:t>
      </w: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eastAsia="Times New Roman" w:hAnsi="Times New Roman" w:cs="Times New Roman"/>
          <w:color w:val="181717"/>
          <w:sz w:val="28"/>
          <w:szCs w:val="28"/>
          <w:lang w:val="tt-RU" w:eastAsia="ru-RU"/>
        </w:rPr>
        <w:t xml:space="preserve"> </w:t>
      </w:r>
      <w:r w:rsidRPr="001A24EF">
        <w:rPr>
          <w:rFonts w:ascii="Times New Roman" w:eastAsia="Calibri" w:hAnsi="Times New Roman" w:cs="Times New Roman"/>
          <w:sz w:val="28"/>
          <w:szCs w:val="28"/>
          <w:lang w:val="tt-RU"/>
        </w:rPr>
        <w:t>Кәбир ни өчен чыныгып үсә?   Чыныгу нәрсәне аңлата?</w:t>
      </w:r>
      <w:r w:rsidRPr="001A24EF">
        <w:rPr>
          <w:rFonts w:ascii="Times New Roman" w:hAnsi="Times New Roman" w:cs="Times New Roman"/>
          <w:sz w:val="28"/>
          <w:szCs w:val="28"/>
          <w:shd w:val="clear" w:color="auto" w:fill="FFFFFF"/>
          <w:lang w:val="tt-RU"/>
        </w:rPr>
        <w:t xml:space="preserve"> ( Өченче төркем)</w:t>
      </w:r>
    </w:p>
    <w:p w:rsidR="006B1180" w:rsidRPr="001A24EF" w:rsidRDefault="006B1180" w:rsidP="006B1180">
      <w:pPr>
        <w:pStyle w:val="a7"/>
        <w:ind w:left="-426"/>
        <w:jc w:val="both"/>
        <w:rPr>
          <w:rFonts w:ascii="Times New Roman" w:eastAsia="Calibri" w:hAnsi="Times New Roman" w:cs="Times New Roman"/>
          <w:sz w:val="28"/>
          <w:szCs w:val="28"/>
          <w:lang w:val="tt-RU"/>
        </w:rPr>
      </w:pPr>
      <w:r w:rsidRPr="001A24EF">
        <w:rPr>
          <w:rFonts w:ascii="Times New Roman" w:hAnsi="Times New Roman" w:cs="Times New Roman"/>
          <w:sz w:val="28"/>
          <w:szCs w:val="28"/>
          <w:shd w:val="clear" w:color="auto" w:fill="FFFFFF"/>
          <w:lang w:val="tt-RU"/>
        </w:rPr>
        <w:t xml:space="preserve"> Нәтиҗә ясау.</w:t>
      </w:r>
      <w:r w:rsidRPr="001A24EF">
        <w:rPr>
          <w:rFonts w:ascii="Times New Roman" w:eastAsia="Times New Roman" w:hAnsi="Times New Roman" w:cs="Times New Roman"/>
          <w:color w:val="181717"/>
          <w:sz w:val="28"/>
          <w:szCs w:val="28"/>
          <w:lang w:val="tt-RU" w:eastAsia="ru-RU"/>
        </w:rPr>
        <w:t xml:space="preserve"> (Үзбәя)</w:t>
      </w:r>
    </w:p>
    <w:p w:rsidR="006B1180" w:rsidRPr="001A24EF" w:rsidRDefault="006B1180" w:rsidP="006B1180">
      <w:pPr>
        <w:keepNext/>
        <w:keepLines/>
        <w:tabs>
          <w:tab w:val="left" w:pos="9639"/>
        </w:tabs>
        <w:spacing w:after="0" w:line="240" w:lineRule="auto"/>
        <w:ind w:left="-426"/>
        <w:jc w:val="both"/>
        <w:outlineLvl w:val="0"/>
        <w:rPr>
          <w:rFonts w:ascii="Times New Roman" w:eastAsia="Times New Roman" w:hAnsi="Times New Roman" w:cs="Times New Roman"/>
          <w:b/>
          <w:color w:val="181717"/>
          <w:sz w:val="28"/>
          <w:szCs w:val="28"/>
          <w:lang w:val="tt-RU" w:eastAsia="ru-RU"/>
        </w:rPr>
      </w:pPr>
      <w:r w:rsidRPr="001A24EF">
        <w:rPr>
          <w:rFonts w:ascii="Times New Roman" w:eastAsia="Times New Roman" w:hAnsi="Times New Roman" w:cs="Times New Roman"/>
          <w:b/>
          <w:color w:val="181717"/>
          <w:sz w:val="28"/>
          <w:szCs w:val="28"/>
          <w:lang w:val="tt-RU" w:eastAsia="ru-RU"/>
        </w:rPr>
        <w:lastRenderedPageBreak/>
        <w:t>IV. Рефлексив бәяләү</w:t>
      </w:r>
    </w:p>
    <w:p w:rsidR="006B1180" w:rsidRPr="001A24EF" w:rsidRDefault="006B1180" w:rsidP="006B1180">
      <w:pPr>
        <w:tabs>
          <w:tab w:val="left" w:pos="9639"/>
        </w:tabs>
        <w:spacing w:after="0" w:line="240" w:lineRule="auto"/>
        <w:ind w:left="-426"/>
        <w:jc w:val="both"/>
        <w:rPr>
          <w:rFonts w:ascii="Times New Roman" w:eastAsia="Times New Roman" w:hAnsi="Times New Roman" w:cs="Times New Roman"/>
          <w:b/>
          <w:color w:val="181717"/>
          <w:sz w:val="28"/>
          <w:szCs w:val="28"/>
          <w:lang w:val="tt-RU" w:eastAsia="ru-RU"/>
        </w:rPr>
      </w:pPr>
      <w:r w:rsidRPr="001A24EF">
        <w:rPr>
          <w:rFonts w:ascii="Times New Roman" w:hAnsi="Times New Roman" w:cs="Times New Roman"/>
          <w:b/>
          <w:sz w:val="28"/>
          <w:szCs w:val="28"/>
          <w:lang w:val="tt-RU"/>
        </w:rPr>
        <w:t>Укытучы.</w:t>
      </w:r>
      <w:r w:rsidRPr="001A24EF">
        <w:rPr>
          <w:rFonts w:ascii="Times New Roman" w:eastAsia="Times New Roman" w:hAnsi="Times New Roman" w:cs="Times New Roman"/>
          <w:color w:val="181717"/>
          <w:sz w:val="28"/>
          <w:szCs w:val="28"/>
          <w:lang w:val="tt-RU" w:eastAsia="ru-RU"/>
        </w:rPr>
        <w:t>Нинди нәтиҗәгә килдек.(</w:t>
      </w:r>
      <w:r w:rsidRPr="001A24EF">
        <w:rPr>
          <w:rFonts w:ascii="Times New Roman" w:eastAsia="Times New Roman" w:hAnsi="Times New Roman" w:cs="Times New Roman"/>
          <w:color w:val="000000"/>
          <w:sz w:val="28"/>
          <w:szCs w:val="28"/>
          <w:lang w:val="tt-RU" w:eastAsia="ru-RU"/>
        </w:rPr>
        <w:t>Эй Ар Гайд структурасы)Таблицаның икенче  өлешен тутырып, нәтиҗә ясау</w:t>
      </w:r>
      <w:r w:rsidRPr="001A24EF">
        <w:rPr>
          <w:rFonts w:ascii="Times New Roman" w:eastAsia="Times New Roman" w:hAnsi="Times New Roman" w:cs="Times New Roman"/>
          <w:color w:val="181717"/>
          <w:sz w:val="28"/>
          <w:szCs w:val="28"/>
          <w:lang w:val="tt-RU" w:eastAsia="ru-RU"/>
        </w:rPr>
        <w:t>.</w:t>
      </w:r>
      <w:r w:rsidRPr="001A24EF">
        <w:rPr>
          <w:rFonts w:ascii="Times New Roman" w:eastAsia="Times New Roman" w:hAnsi="Times New Roman" w:cs="Times New Roman"/>
          <w:b/>
          <w:color w:val="181717"/>
          <w:sz w:val="28"/>
          <w:szCs w:val="28"/>
          <w:lang w:val="tt-RU" w:eastAsia="ru-RU"/>
        </w:rPr>
        <w:t xml:space="preserve"> </w:t>
      </w:r>
      <w:r w:rsidRPr="001A24EF">
        <w:rPr>
          <w:rFonts w:ascii="Times New Roman" w:eastAsia="Times New Roman" w:hAnsi="Times New Roman" w:cs="Times New Roman"/>
          <w:color w:val="181717"/>
          <w:sz w:val="28"/>
          <w:szCs w:val="28"/>
          <w:lang w:val="tt-RU" w:eastAsia="ru-RU"/>
        </w:rPr>
        <w:t>(Үзбәя)</w:t>
      </w:r>
    </w:p>
    <w:p w:rsidR="006B1180" w:rsidRPr="001A24EF" w:rsidRDefault="006B1180" w:rsidP="006B1180">
      <w:pPr>
        <w:pStyle w:val="a7"/>
        <w:ind w:left="-426"/>
        <w:jc w:val="both"/>
        <w:rPr>
          <w:rFonts w:ascii="Times New Roman" w:hAnsi="Times New Roman" w:cs="Times New Roman"/>
          <w:sz w:val="28"/>
          <w:szCs w:val="28"/>
          <w:lang w:val="tt-RU" w:eastAsia="ru-RU"/>
        </w:rPr>
      </w:pPr>
      <w:r w:rsidRPr="001A24EF">
        <w:rPr>
          <w:rFonts w:ascii="Times New Roman" w:eastAsia="Calibri" w:hAnsi="Times New Roman" w:cs="Times New Roman"/>
          <w:b/>
          <w:bCs/>
          <w:sz w:val="28"/>
          <w:szCs w:val="28"/>
          <w:lang w:val="tt-RU"/>
        </w:rPr>
        <w:t xml:space="preserve">V.. Йомгаклау. </w:t>
      </w:r>
      <w:r w:rsidRPr="001A24EF">
        <w:rPr>
          <w:rFonts w:ascii="Times New Roman" w:hAnsi="Times New Roman" w:cs="Times New Roman"/>
          <w:sz w:val="28"/>
          <w:szCs w:val="28"/>
          <w:lang w:val="tt-RU" w:eastAsia="ru-RU"/>
        </w:rPr>
        <w:t>.</w:t>
      </w:r>
      <w:r w:rsidRPr="001A24EF">
        <w:rPr>
          <w:rFonts w:ascii="Times New Roman" w:eastAsia="Times New Roman" w:hAnsi="Times New Roman" w:cs="Times New Roman"/>
          <w:color w:val="000000"/>
          <w:sz w:val="28"/>
          <w:szCs w:val="28"/>
          <w:lang w:val="tt-RU" w:eastAsia="ru-RU"/>
        </w:rPr>
        <w:t>А.Хәлим повесте буенча эшләнгән” Өч аяклы ат” фильмының триллерын карау.</w:t>
      </w:r>
      <w:bookmarkStart w:id="0" w:name="_GoBack"/>
      <w:bookmarkEnd w:id="0"/>
      <w:r w:rsidRPr="001A24EF">
        <w:rPr>
          <w:rFonts w:ascii="Times New Roman" w:hAnsi="Times New Roman" w:cs="Times New Roman"/>
          <w:sz w:val="28"/>
          <w:szCs w:val="28"/>
          <w:lang w:val="tt-RU"/>
        </w:rPr>
        <w:t>“Алты түбәтәй” алымы белән дәрескә  бәя бирү.</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Сезнең алдыгызда түбәтәйләр. Үзегезнең түбәтәегез таләп иткән сорауга җавап бирерсез. </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Ак түбәтәй, дәрестә нинди яңа мәгълүмат белдегез, нәрсәгә өйрәндегез? </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Укучы</w:t>
      </w:r>
      <w:r w:rsidRPr="001A24EF">
        <w:rPr>
          <w:rFonts w:ascii="Times New Roman" w:hAnsi="Times New Roman" w:cs="Times New Roman"/>
          <w:sz w:val="28"/>
          <w:szCs w:val="28"/>
          <w:lang w:val="tt-RU"/>
        </w:rPr>
        <w:t>. Әсәрдә сугыштан соңгы   авыл тормышы  сурәтләнгән. Кәрим  өлкәннәргә булышкан. Бу авылда бер генә ат булган. Кешеләр ял күрмәгәннәр, туйганчы ипи ашамаганнар.</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 xml:space="preserve">Укытучы. </w:t>
      </w:r>
      <w:r w:rsidRPr="001A24EF">
        <w:rPr>
          <w:rFonts w:ascii="Times New Roman" w:hAnsi="Times New Roman" w:cs="Times New Roman"/>
          <w:sz w:val="28"/>
          <w:szCs w:val="28"/>
          <w:lang w:val="tt-RU"/>
        </w:rPr>
        <w:t>Менә  болар–  шул чор кеше</w:t>
      </w:r>
      <w:r w:rsidRPr="001A24EF">
        <w:rPr>
          <w:rFonts w:ascii="Times New Roman" w:hAnsi="Times New Roman" w:cs="Times New Roman"/>
          <w:sz w:val="28"/>
          <w:szCs w:val="28"/>
          <w:lang w:val="tt-RU"/>
        </w:rPr>
        <w:softHyphen/>
        <w:t>ләренең тормышы . Моны онытырга ярамый.</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 xml:space="preserve">Укытучы. </w:t>
      </w:r>
      <w:r w:rsidRPr="001A24EF">
        <w:rPr>
          <w:rFonts w:ascii="Times New Roman" w:hAnsi="Times New Roman" w:cs="Times New Roman"/>
          <w:sz w:val="28"/>
          <w:szCs w:val="28"/>
          <w:lang w:val="tt-RU"/>
        </w:rPr>
        <w:t xml:space="preserve">Кызыл түбәтәйгә сүз бирәбез. Кызыл төс – эмоцияләр төсе. Кәрим нинди хисләр кичерде? </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Укучы.</w:t>
      </w:r>
      <w:r w:rsidRPr="001A24EF">
        <w:rPr>
          <w:rFonts w:ascii="Times New Roman" w:hAnsi="Times New Roman" w:cs="Times New Roman"/>
          <w:sz w:val="28"/>
          <w:szCs w:val="28"/>
          <w:lang w:val="tt-RU"/>
        </w:rPr>
        <w:t xml:space="preserve"> Кәрим туганнары белән горурлану хисе кичерде. Минем  дә андый хисләрне кичергәнем бар.</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 xml:space="preserve">Укытучы. </w:t>
      </w:r>
      <w:r w:rsidRPr="001A24EF">
        <w:rPr>
          <w:rFonts w:ascii="Times New Roman" w:hAnsi="Times New Roman" w:cs="Times New Roman"/>
          <w:sz w:val="28"/>
          <w:szCs w:val="28"/>
          <w:lang w:val="tt-RU"/>
        </w:rPr>
        <w:t>Кара-дәрестә нәрсә аңлашылмады, авыр булды? Әсәрне укыганда  аңлашылмаган сүзләр булды, ләкин дәрестә сөйләшкәч, мин аңладым.</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 xml:space="preserve">Укытучы. </w:t>
      </w:r>
      <w:r w:rsidRPr="001A24EF">
        <w:rPr>
          <w:rFonts w:ascii="Times New Roman" w:hAnsi="Times New Roman" w:cs="Times New Roman"/>
          <w:sz w:val="28"/>
          <w:szCs w:val="28"/>
          <w:lang w:val="tt-RU"/>
        </w:rPr>
        <w:t xml:space="preserve">Яшел түбәтәй - креативлык, фаразлар кылу. </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Укучы</w:t>
      </w:r>
      <w:r w:rsidRPr="001A24EF">
        <w:rPr>
          <w:rFonts w:ascii="Times New Roman" w:hAnsi="Times New Roman" w:cs="Times New Roman"/>
          <w:sz w:val="28"/>
          <w:szCs w:val="28"/>
          <w:lang w:val="tt-RU"/>
        </w:rPr>
        <w:t>Кәрим үскәч, яхшы эшче булыр,чөнки ул чыныгып үсә. Аны кешеләр хөрмәт итәрләр.</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Укучы.</w:t>
      </w:r>
      <w:r w:rsidRPr="001A24EF">
        <w:rPr>
          <w:rFonts w:ascii="Times New Roman" w:hAnsi="Times New Roman" w:cs="Times New Roman"/>
          <w:sz w:val="28"/>
          <w:szCs w:val="28"/>
          <w:lang w:val="tt-RU"/>
        </w:rPr>
        <w:t xml:space="preserve">Зәңгәр түбәтәй:Кешеләрнең  тормышлары авыр  булса  да,  ярдәмләшеп яшәгәннәр. Алар  туган  җирләрен  яратканнар. </w:t>
      </w:r>
    </w:p>
    <w:p w:rsidR="006B1180" w:rsidRPr="001A24EF" w:rsidRDefault="006B1180" w:rsidP="006B1180">
      <w:pPr>
        <w:pStyle w:val="a7"/>
        <w:ind w:left="-426"/>
        <w:jc w:val="both"/>
        <w:rPr>
          <w:rFonts w:ascii="Times New Roman" w:hAnsi="Times New Roman" w:cs="Times New Roman"/>
          <w:sz w:val="28"/>
          <w:szCs w:val="28"/>
          <w:lang w:val="tt-RU"/>
        </w:rPr>
      </w:pPr>
      <w:r w:rsidRPr="001A24EF">
        <w:rPr>
          <w:rFonts w:ascii="Times New Roman" w:hAnsi="Times New Roman" w:cs="Times New Roman"/>
          <w:b/>
          <w:sz w:val="28"/>
          <w:szCs w:val="28"/>
          <w:lang w:val="tt-RU"/>
        </w:rPr>
        <w:t>Укучы.</w:t>
      </w:r>
      <w:r w:rsidRPr="001A24EF">
        <w:rPr>
          <w:rFonts w:ascii="Times New Roman" w:hAnsi="Times New Roman" w:cs="Times New Roman"/>
          <w:sz w:val="28"/>
          <w:szCs w:val="28"/>
          <w:lang w:val="tt-RU"/>
        </w:rPr>
        <w:t xml:space="preserve">Сары түбәтәй .Дәрес миңа ошады.Дәрестә кызыклы биремнәр  эшләдек. Кәрим кебек булырга тырышам Унөч яшьлек  Кәрим бала гына булса да, зурларча фикер йөртә. </w:t>
      </w:r>
    </w:p>
    <w:p w:rsidR="006B1180" w:rsidRPr="001A24EF" w:rsidRDefault="006B1180" w:rsidP="006B1180">
      <w:pPr>
        <w:tabs>
          <w:tab w:val="left" w:pos="9639"/>
        </w:tabs>
        <w:spacing w:after="0" w:line="240" w:lineRule="auto"/>
        <w:ind w:left="-426"/>
        <w:jc w:val="both"/>
        <w:rPr>
          <w:rFonts w:ascii="Times New Roman" w:hAnsi="Times New Roman" w:cs="Times New Roman"/>
          <w:sz w:val="28"/>
          <w:szCs w:val="28"/>
          <w:lang w:val="tt-RU" w:eastAsia="ru-RU"/>
        </w:rPr>
      </w:pPr>
      <w:r w:rsidRPr="001A24EF">
        <w:rPr>
          <w:rFonts w:ascii="Times New Roman" w:hAnsi="Times New Roman" w:cs="Times New Roman"/>
          <w:b/>
          <w:sz w:val="28"/>
          <w:szCs w:val="28"/>
          <w:lang w:val="tt-RU" w:eastAsia="ru-RU"/>
        </w:rPr>
        <w:t>V</w:t>
      </w:r>
      <w:r w:rsidRPr="001A24EF">
        <w:rPr>
          <w:rFonts w:ascii="Times New Roman" w:hAnsi="Times New Roman" w:cs="Times New Roman"/>
          <w:b/>
          <w:sz w:val="28"/>
          <w:szCs w:val="28"/>
          <w:lang w:val="en-US" w:eastAsia="ru-RU"/>
        </w:rPr>
        <w:t>I</w:t>
      </w:r>
      <w:r w:rsidRPr="001A24EF">
        <w:rPr>
          <w:rFonts w:ascii="Times New Roman" w:hAnsi="Times New Roman" w:cs="Times New Roman"/>
          <w:b/>
          <w:sz w:val="28"/>
          <w:szCs w:val="28"/>
          <w:lang w:val="tt-RU" w:eastAsia="ru-RU"/>
        </w:rPr>
        <w:t>.Үзбәя, икенче дәрескә проблема кую.</w:t>
      </w:r>
      <w:r w:rsidRPr="001A24EF">
        <w:rPr>
          <w:rFonts w:ascii="Times New Roman" w:hAnsi="Times New Roman" w:cs="Times New Roman"/>
          <w:sz w:val="28"/>
          <w:szCs w:val="28"/>
          <w:lang w:val="tt-RU" w:eastAsia="ru-RU"/>
        </w:rPr>
        <w:t xml:space="preserve"> Укучыларның дәрестә катнашулары бәяләнеп, билгеләр куела.</w:t>
      </w:r>
    </w:p>
    <w:p w:rsidR="006B1180" w:rsidRPr="001A24EF" w:rsidRDefault="006B1180" w:rsidP="006B1180">
      <w:pPr>
        <w:tabs>
          <w:tab w:val="left" w:pos="9639"/>
        </w:tabs>
        <w:spacing w:after="0" w:line="240" w:lineRule="auto"/>
        <w:ind w:left="-426"/>
        <w:jc w:val="both"/>
        <w:rPr>
          <w:rFonts w:ascii="Times New Roman" w:hAnsi="Times New Roman" w:cs="Times New Roman"/>
          <w:sz w:val="28"/>
          <w:szCs w:val="28"/>
          <w:lang w:val="tt-RU" w:eastAsia="ru-RU"/>
        </w:rPr>
      </w:pPr>
      <w:r w:rsidRPr="001A24EF">
        <w:rPr>
          <w:rFonts w:ascii="Times New Roman" w:hAnsi="Times New Roman" w:cs="Times New Roman"/>
          <w:b/>
          <w:sz w:val="28"/>
          <w:szCs w:val="28"/>
          <w:lang w:val="tt-RU"/>
        </w:rPr>
        <w:t>Укытучы.</w:t>
      </w:r>
      <w:r w:rsidRPr="001A24EF">
        <w:rPr>
          <w:rFonts w:ascii="Times New Roman" w:hAnsi="Times New Roman" w:cs="Times New Roman"/>
          <w:sz w:val="28"/>
          <w:szCs w:val="28"/>
          <w:lang w:val="tt-RU"/>
        </w:rPr>
        <w:t xml:space="preserve"> </w:t>
      </w:r>
      <w:r w:rsidRPr="001A24EF">
        <w:rPr>
          <w:rFonts w:ascii="Times New Roman" w:hAnsi="Times New Roman" w:cs="Times New Roman"/>
          <w:sz w:val="28"/>
          <w:szCs w:val="28"/>
          <w:lang w:val="tt-RU" w:eastAsia="ru-RU"/>
        </w:rPr>
        <w:t>Дәрескә куелган уку мәсьәләсе чишелде.Тормышта хайваннар барысы да дүрт аяклы, повесть  ни өчен  “Өч аяклы ат” дип атала? Алдагы дәресләрдә  без шушы сорауга җавап эзләрбез.</w:t>
      </w:r>
    </w:p>
    <w:p w:rsidR="006B1180" w:rsidRPr="001A24EF" w:rsidRDefault="006B1180" w:rsidP="006B1180">
      <w:pPr>
        <w:tabs>
          <w:tab w:val="left" w:pos="9639"/>
        </w:tabs>
        <w:spacing w:after="0" w:line="240" w:lineRule="auto"/>
        <w:ind w:left="-426"/>
        <w:jc w:val="both"/>
        <w:rPr>
          <w:rFonts w:ascii="Times New Roman" w:hAnsi="Times New Roman" w:cs="Times New Roman"/>
          <w:sz w:val="28"/>
          <w:szCs w:val="28"/>
          <w:lang w:val="tt-RU" w:eastAsia="ru-RU"/>
        </w:rPr>
      </w:pPr>
      <w:r w:rsidRPr="001A24EF">
        <w:rPr>
          <w:rFonts w:ascii="Times New Roman" w:hAnsi="Times New Roman" w:cs="Times New Roman"/>
          <w:b/>
          <w:sz w:val="28"/>
          <w:szCs w:val="28"/>
          <w:lang w:val="tt-RU" w:eastAsia="ru-RU"/>
        </w:rPr>
        <w:t>VII.Өй эше:</w:t>
      </w:r>
    </w:p>
    <w:p w:rsidR="006B1180" w:rsidRPr="001A24EF" w:rsidRDefault="006B1180" w:rsidP="006B1180">
      <w:pPr>
        <w:pStyle w:val="a7"/>
        <w:ind w:left="-426"/>
        <w:jc w:val="both"/>
        <w:rPr>
          <w:rFonts w:ascii="Times New Roman" w:hAnsi="Times New Roman" w:cs="Times New Roman"/>
          <w:sz w:val="28"/>
          <w:szCs w:val="28"/>
          <w:lang w:val="tt-RU" w:eastAsia="ru-RU"/>
        </w:rPr>
      </w:pPr>
      <w:r w:rsidRPr="001A24EF">
        <w:rPr>
          <w:rFonts w:ascii="Times New Roman" w:hAnsi="Times New Roman" w:cs="Times New Roman"/>
          <w:sz w:val="28"/>
          <w:szCs w:val="28"/>
          <w:lang w:val="tt-RU" w:eastAsia="ru-RU"/>
        </w:rPr>
        <w:t xml:space="preserve">1.Повестьның дүртенче бүлеген укырга, </w:t>
      </w:r>
      <w:r w:rsidRPr="001A24EF">
        <w:rPr>
          <w:rFonts w:ascii="Times New Roman" w:eastAsia="Times New Roman" w:hAnsi="Times New Roman" w:cs="Times New Roman"/>
          <w:color w:val="181717"/>
          <w:sz w:val="28"/>
          <w:szCs w:val="28"/>
          <w:lang w:val="tt-RU" w:eastAsia="ru-RU"/>
        </w:rPr>
        <w:t>сорауларга җавап әзерләргә;</w:t>
      </w:r>
    </w:p>
    <w:p w:rsidR="006B1180" w:rsidRPr="001A24EF" w:rsidRDefault="006B1180" w:rsidP="006B1180">
      <w:pPr>
        <w:pStyle w:val="a7"/>
        <w:ind w:left="-426"/>
        <w:jc w:val="both"/>
        <w:rPr>
          <w:rFonts w:ascii="Times New Roman" w:hAnsi="Times New Roman" w:cs="Times New Roman"/>
          <w:sz w:val="28"/>
          <w:szCs w:val="28"/>
          <w:lang w:val="tt-RU" w:eastAsia="ru-RU"/>
        </w:rPr>
      </w:pPr>
      <w:r w:rsidRPr="001A24EF">
        <w:rPr>
          <w:rFonts w:ascii="Times New Roman" w:eastAsia="Times New Roman" w:hAnsi="Times New Roman" w:cs="Times New Roman"/>
          <w:color w:val="181717"/>
          <w:sz w:val="28"/>
          <w:szCs w:val="28"/>
          <w:lang w:val="tt-RU" w:eastAsia="ru-RU"/>
        </w:rPr>
        <w:t xml:space="preserve">2. Сайлап алу өчен: </w:t>
      </w:r>
      <w:r w:rsidRPr="001A24EF">
        <w:rPr>
          <w:rFonts w:ascii="Times New Roman" w:hAnsi="Times New Roman" w:cs="Times New Roman"/>
          <w:sz w:val="28"/>
          <w:szCs w:val="28"/>
          <w:lang w:val="tt-RU" w:eastAsia="ru-RU"/>
        </w:rPr>
        <w:t xml:space="preserve">“Мин һәм Кәбир ” чагыштырып,  хикәя язарга; </w:t>
      </w:r>
    </w:p>
    <w:p w:rsidR="006B1180" w:rsidRPr="001A24EF" w:rsidRDefault="006B1180" w:rsidP="006B1180">
      <w:pPr>
        <w:pStyle w:val="a7"/>
        <w:ind w:left="-426"/>
        <w:jc w:val="both"/>
        <w:rPr>
          <w:rFonts w:ascii="Times New Roman" w:hAnsi="Times New Roman" w:cs="Times New Roman"/>
          <w:sz w:val="28"/>
          <w:szCs w:val="28"/>
          <w:lang w:val="tt-RU" w:eastAsia="ru-RU"/>
        </w:rPr>
      </w:pPr>
      <w:r w:rsidRPr="001A24EF">
        <w:rPr>
          <w:rFonts w:ascii="Times New Roman" w:eastAsia="Times New Roman" w:hAnsi="Times New Roman" w:cs="Times New Roman"/>
          <w:color w:val="181717"/>
          <w:sz w:val="28"/>
          <w:szCs w:val="28"/>
          <w:lang w:val="tt-RU" w:eastAsia="ru-RU"/>
        </w:rPr>
        <w:t>3.</w:t>
      </w:r>
      <w:r w:rsidRPr="001A24EF">
        <w:rPr>
          <w:rFonts w:ascii="Times New Roman" w:hAnsi="Times New Roman" w:cs="Times New Roman"/>
          <w:sz w:val="28"/>
          <w:szCs w:val="28"/>
          <w:lang w:val="tt-RU" w:eastAsia="ru-RU"/>
        </w:rPr>
        <w:t>“Тормыш”  сүзенә синквейн төзергә.</w:t>
      </w:r>
    </w:p>
    <w:p w:rsidR="006B1180" w:rsidRPr="006A17FB" w:rsidRDefault="006B1180" w:rsidP="00BC771A">
      <w:pPr>
        <w:spacing w:after="0" w:line="240" w:lineRule="auto"/>
        <w:ind w:firstLine="709"/>
        <w:jc w:val="both"/>
        <w:rPr>
          <w:rFonts w:ascii="Times New Roman" w:hAnsi="Times New Roman" w:cs="Times New Roman"/>
          <w:sz w:val="28"/>
          <w:szCs w:val="28"/>
        </w:rPr>
      </w:pPr>
    </w:p>
    <w:p w:rsidR="001A7361" w:rsidRDefault="001A7361">
      <w:pPr>
        <w:rPr>
          <w:rFonts w:ascii="Times New Roman" w:hAnsi="Times New Roman" w:cs="Times New Roman"/>
          <w:sz w:val="28"/>
          <w:szCs w:val="28"/>
        </w:rPr>
      </w:pPr>
    </w:p>
    <w:p w:rsidR="00DD1629" w:rsidRPr="00DD1629" w:rsidRDefault="00DD1629" w:rsidP="00DD1629">
      <w:pPr>
        <w:contextualSpacing/>
        <w:jc w:val="center"/>
        <w:rPr>
          <w:rFonts w:ascii="Times New Roman" w:hAnsi="Times New Roman" w:cs="Times New Roman"/>
          <w:b/>
          <w:color w:val="000000" w:themeColor="text1"/>
          <w:sz w:val="28"/>
          <w:szCs w:val="28"/>
          <w:lang w:val="tt-RU"/>
        </w:rPr>
      </w:pPr>
      <w:r w:rsidRPr="00DD1629">
        <w:rPr>
          <w:rFonts w:ascii="Times New Roman" w:hAnsi="Times New Roman" w:cs="Times New Roman"/>
          <w:b/>
          <w:color w:val="000000" w:themeColor="text1"/>
          <w:sz w:val="28"/>
          <w:szCs w:val="28"/>
          <w:lang w:val="tt-RU"/>
        </w:rPr>
        <w:lastRenderedPageBreak/>
        <w:t>Данилова Анастасия Николаевна</w:t>
      </w:r>
    </w:p>
    <w:p w:rsidR="00DD1629" w:rsidRPr="00DD1629" w:rsidRDefault="00DD1629" w:rsidP="00DD1629">
      <w:pPr>
        <w:contextualSpacing/>
        <w:jc w:val="center"/>
        <w:rPr>
          <w:rFonts w:ascii="Times New Roman" w:hAnsi="Times New Roman" w:cs="Times New Roman"/>
          <w:b/>
          <w:color w:val="000000" w:themeColor="text1"/>
          <w:sz w:val="28"/>
          <w:szCs w:val="28"/>
          <w:lang w:val="tt-RU"/>
        </w:rPr>
      </w:pPr>
      <w:r w:rsidRPr="00DD1629">
        <w:rPr>
          <w:rFonts w:ascii="Times New Roman" w:hAnsi="Times New Roman" w:cs="Times New Roman"/>
          <w:b/>
          <w:color w:val="000000" w:themeColor="text1"/>
          <w:sz w:val="28"/>
          <w:szCs w:val="28"/>
          <w:lang w:val="tt-RU"/>
        </w:rPr>
        <w:t>Учитель родного языка и литературы</w:t>
      </w:r>
    </w:p>
    <w:p w:rsidR="00DD1629" w:rsidRPr="00DD1629" w:rsidRDefault="00DD1629" w:rsidP="00DD1629">
      <w:pPr>
        <w:contextualSpacing/>
        <w:jc w:val="center"/>
        <w:rPr>
          <w:rFonts w:ascii="Times New Roman" w:hAnsi="Times New Roman" w:cs="Times New Roman"/>
          <w:b/>
          <w:color w:val="000000" w:themeColor="text1"/>
          <w:sz w:val="28"/>
          <w:szCs w:val="28"/>
          <w:lang w:val="tt-RU"/>
        </w:rPr>
      </w:pPr>
      <w:r w:rsidRPr="00DD1629">
        <w:rPr>
          <w:rFonts w:ascii="Times New Roman" w:hAnsi="Times New Roman" w:cs="Times New Roman"/>
          <w:b/>
          <w:color w:val="000000" w:themeColor="text1"/>
          <w:sz w:val="28"/>
          <w:szCs w:val="28"/>
          <w:lang w:val="tt-RU"/>
        </w:rPr>
        <w:t>МАОУ “Полилингвальный образовательный комплекс”Адымнар-Алабуга”, ЕМР РТ</w:t>
      </w:r>
    </w:p>
    <w:p w:rsidR="00DD1629" w:rsidRPr="00DD1629" w:rsidRDefault="00DD1629" w:rsidP="00DD1629">
      <w:pPr>
        <w:jc w:val="center"/>
        <w:rPr>
          <w:rFonts w:ascii="Times New Roman" w:hAnsi="Times New Roman" w:cs="Times New Roman"/>
          <w:b/>
          <w:sz w:val="28"/>
          <w:szCs w:val="28"/>
        </w:rPr>
      </w:pPr>
      <w:r w:rsidRPr="00DD1629">
        <w:rPr>
          <w:rFonts w:ascii="Times New Roman" w:hAnsi="Times New Roman" w:cs="Times New Roman"/>
          <w:b/>
          <w:color w:val="000000" w:themeColor="text1"/>
          <w:sz w:val="28"/>
          <w:szCs w:val="28"/>
          <w:lang w:val="tt-RU"/>
        </w:rPr>
        <w:t>г. Елабуга</w:t>
      </w:r>
    </w:p>
    <w:tbl>
      <w:tblPr>
        <w:tblStyle w:val="a9"/>
        <w:tblW w:w="0" w:type="auto"/>
        <w:tblInd w:w="675" w:type="dxa"/>
        <w:tblLook w:val="04A0"/>
      </w:tblPr>
      <w:tblGrid>
        <w:gridCol w:w="3828"/>
        <w:gridCol w:w="9780"/>
      </w:tblGrid>
      <w:tr w:rsidR="00DD1629" w:rsidRPr="00737FDD" w:rsidTr="00056678">
        <w:tc>
          <w:tcPr>
            <w:tcW w:w="3828" w:type="dxa"/>
          </w:tcPr>
          <w:p w:rsidR="00DD1629" w:rsidRPr="00737FDD" w:rsidRDefault="00DD1629" w:rsidP="00056678">
            <w:pPr>
              <w:rPr>
                <w:rFonts w:ascii="Times New Roman" w:hAnsi="Times New Roman" w:cs="Times New Roman"/>
                <w:b/>
                <w:sz w:val="28"/>
                <w:szCs w:val="28"/>
                <w:lang w:val="tt-RU"/>
              </w:rPr>
            </w:pPr>
            <w:r w:rsidRPr="00737FDD">
              <w:rPr>
                <w:rFonts w:ascii="Times New Roman" w:hAnsi="Times New Roman" w:cs="Times New Roman"/>
                <w:sz w:val="28"/>
                <w:szCs w:val="28"/>
              </w:rPr>
              <w:t>Тема</w:t>
            </w:r>
          </w:p>
        </w:tc>
        <w:tc>
          <w:tcPr>
            <w:tcW w:w="9780" w:type="dxa"/>
          </w:tcPr>
          <w:p w:rsidR="00DD1629" w:rsidRPr="00737FDD" w:rsidRDefault="00DD1629" w:rsidP="00056678">
            <w:pPr>
              <w:widowControl w:val="0"/>
              <w:suppressLineNumbers/>
              <w:suppressAutoHyphens/>
              <w:rPr>
                <w:rFonts w:ascii="Times New Roman" w:eastAsia="Lucida Sans Unicode" w:hAnsi="Times New Roman" w:cs="Times New Roman"/>
                <w:bCs/>
                <w:color w:val="000000"/>
                <w:sz w:val="28"/>
                <w:szCs w:val="28"/>
                <w:lang w:val="tt-RU" w:bidi="en-US"/>
              </w:rPr>
            </w:pPr>
            <w:r>
              <w:rPr>
                <w:rFonts w:ascii="Times New Roman" w:eastAsia="Lucida Sans Unicode" w:hAnsi="Times New Roman" w:cs="Times New Roman"/>
                <w:bCs/>
                <w:color w:val="000000"/>
                <w:sz w:val="28"/>
                <w:szCs w:val="28"/>
                <w:lang w:val="tt-RU" w:bidi="en-US"/>
              </w:rPr>
              <w:t xml:space="preserve">Бәйлек сүзләр </w:t>
            </w:r>
            <w:r w:rsidRPr="00737FDD">
              <w:rPr>
                <w:rFonts w:ascii="Times New Roman" w:eastAsia="Lucida Sans Unicode" w:hAnsi="Times New Roman" w:cs="Times New Roman"/>
                <w:bCs/>
                <w:color w:val="000000"/>
                <w:sz w:val="28"/>
                <w:szCs w:val="28"/>
                <w:lang w:val="tt-RU" w:bidi="en-US"/>
              </w:rPr>
              <w:t>(алдында,артында,янында,каршында,</w:t>
            </w:r>
          </w:p>
          <w:p w:rsidR="00DD1629" w:rsidRPr="00737FDD" w:rsidRDefault="00DD1629" w:rsidP="00056678">
            <w:pPr>
              <w:rPr>
                <w:rFonts w:ascii="Times New Roman" w:hAnsi="Times New Roman" w:cs="Times New Roman"/>
                <w:b/>
                <w:sz w:val="28"/>
                <w:szCs w:val="28"/>
                <w:lang w:val="tt-RU"/>
              </w:rPr>
            </w:pPr>
            <w:r w:rsidRPr="00737FDD">
              <w:rPr>
                <w:rFonts w:ascii="Times New Roman" w:eastAsia="Lucida Sans Unicode" w:hAnsi="Times New Roman" w:cs="Times New Roman"/>
                <w:bCs/>
                <w:color w:val="000000"/>
                <w:sz w:val="28"/>
                <w:szCs w:val="28"/>
                <w:lang w:val="tt-RU" w:bidi="en-US"/>
              </w:rPr>
              <w:t>өстендә, астында).</w:t>
            </w:r>
          </w:p>
        </w:tc>
      </w:tr>
      <w:tr w:rsidR="00DD1629" w:rsidRPr="00737FDD" w:rsidTr="00056678">
        <w:tc>
          <w:tcPr>
            <w:tcW w:w="3828" w:type="dxa"/>
          </w:tcPr>
          <w:p w:rsidR="00DD1629" w:rsidRPr="00737FDD" w:rsidRDefault="00DD1629" w:rsidP="00056678">
            <w:pPr>
              <w:rPr>
                <w:rFonts w:ascii="Times New Roman" w:hAnsi="Times New Roman" w:cs="Times New Roman"/>
                <w:sz w:val="28"/>
                <w:szCs w:val="28"/>
              </w:rPr>
            </w:pPr>
            <w:r w:rsidRPr="00737FDD">
              <w:rPr>
                <w:rFonts w:ascii="Times New Roman" w:hAnsi="Times New Roman" w:cs="Times New Roman"/>
                <w:sz w:val="28"/>
                <w:szCs w:val="28"/>
              </w:rPr>
              <w:t>Дәреснең</w:t>
            </w:r>
            <w:r w:rsidRPr="00737FDD">
              <w:rPr>
                <w:rFonts w:ascii="Times New Roman" w:hAnsi="Times New Roman" w:cs="Times New Roman"/>
                <w:sz w:val="28"/>
                <w:szCs w:val="28"/>
                <w:lang w:val="tt-RU"/>
              </w:rPr>
              <w:t xml:space="preserve"> </w:t>
            </w:r>
            <w:r w:rsidRPr="00737FDD">
              <w:rPr>
                <w:rFonts w:ascii="Times New Roman" w:hAnsi="Times New Roman" w:cs="Times New Roman"/>
                <w:sz w:val="28"/>
                <w:szCs w:val="28"/>
              </w:rPr>
              <w:t>максатлары</w:t>
            </w:r>
          </w:p>
        </w:tc>
        <w:tc>
          <w:tcPr>
            <w:tcW w:w="9780" w:type="dxa"/>
          </w:tcPr>
          <w:p w:rsidR="00DD1629" w:rsidRPr="00737FDD" w:rsidRDefault="00DD1629" w:rsidP="00056678">
            <w:pPr>
              <w:widowControl w:val="0"/>
              <w:suppressLineNumbers/>
              <w:suppressAutoHyphens/>
              <w:rPr>
                <w:rFonts w:ascii="Times New Roman" w:eastAsia="Lucida Sans Unicode" w:hAnsi="Times New Roman" w:cs="Times New Roman"/>
                <w:bCs/>
                <w:color w:val="000000"/>
                <w:sz w:val="28"/>
                <w:szCs w:val="28"/>
                <w:lang w:val="tt-RU" w:bidi="en-US"/>
              </w:rPr>
            </w:pPr>
            <w:r w:rsidRPr="00737FDD">
              <w:rPr>
                <w:rFonts w:ascii="Times New Roman" w:eastAsia="Lucida Sans Unicode" w:hAnsi="Times New Roman" w:cs="Times New Roman"/>
                <w:bCs/>
                <w:color w:val="000000"/>
                <w:sz w:val="28"/>
                <w:szCs w:val="28"/>
                <w:lang w:val="tt-RU" w:bidi="en-US"/>
              </w:rPr>
              <w:t>Бәйлек сүзләр куллана белү(алдында,артында,янында,каршында,</w:t>
            </w:r>
          </w:p>
          <w:p w:rsidR="00DD1629" w:rsidRPr="00737FDD" w:rsidRDefault="00DD1629" w:rsidP="00056678">
            <w:pPr>
              <w:rPr>
                <w:rFonts w:ascii="Times New Roman" w:hAnsi="Times New Roman" w:cs="Times New Roman"/>
                <w:b/>
                <w:sz w:val="28"/>
                <w:szCs w:val="28"/>
                <w:lang w:val="tt-RU"/>
              </w:rPr>
            </w:pPr>
            <w:r w:rsidRPr="00737FDD">
              <w:rPr>
                <w:rFonts w:ascii="Times New Roman" w:eastAsia="Lucida Sans Unicode" w:hAnsi="Times New Roman" w:cs="Times New Roman"/>
                <w:bCs/>
                <w:color w:val="000000"/>
                <w:sz w:val="28"/>
                <w:szCs w:val="28"/>
                <w:lang w:val="tt-RU" w:bidi="en-US"/>
              </w:rPr>
              <w:t>өстендә, астында).</w:t>
            </w:r>
          </w:p>
        </w:tc>
      </w:tr>
      <w:tr w:rsidR="00DD1629" w:rsidRPr="00737FDD" w:rsidTr="00056678">
        <w:tc>
          <w:tcPr>
            <w:tcW w:w="3828" w:type="dxa"/>
          </w:tcPr>
          <w:p w:rsidR="00DD1629" w:rsidRPr="00737FDD" w:rsidRDefault="00DD1629" w:rsidP="00056678">
            <w:pPr>
              <w:rPr>
                <w:rFonts w:ascii="Times New Roman" w:hAnsi="Times New Roman" w:cs="Times New Roman"/>
                <w:sz w:val="28"/>
                <w:szCs w:val="28"/>
              </w:rPr>
            </w:pPr>
            <w:r w:rsidRPr="00737FDD">
              <w:rPr>
                <w:rFonts w:ascii="Times New Roman" w:hAnsi="Times New Roman" w:cs="Times New Roman"/>
                <w:sz w:val="28"/>
                <w:szCs w:val="28"/>
              </w:rPr>
              <w:t>Дәрес тибы</w:t>
            </w:r>
          </w:p>
        </w:tc>
        <w:tc>
          <w:tcPr>
            <w:tcW w:w="9780"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ЛГКК</w:t>
            </w:r>
          </w:p>
        </w:tc>
      </w:tr>
      <w:tr w:rsidR="00DD1629" w:rsidRPr="00737FDD" w:rsidTr="00056678">
        <w:tc>
          <w:tcPr>
            <w:tcW w:w="3828" w:type="dxa"/>
          </w:tcPr>
          <w:p w:rsidR="00DD1629" w:rsidRPr="00737FDD" w:rsidRDefault="00DD1629" w:rsidP="00056678">
            <w:pPr>
              <w:rPr>
                <w:rFonts w:ascii="Times New Roman" w:hAnsi="Times New Roman" w:cs="Times New Roman"/>
                <w:sz w:val="28"/>
                <w:szCs w:val="28"/>
              </w:rPr>
            </w:pPr>
            <w:r w:rsidRPr="00737FDD">
              <w:rPr>
                <w:rFonts w:ascii="Times New Roman" w:hAnsi="Times New Roman" w:cs="Times New Roman"/>
                <w:sz w:val="28"/>
                <w:szCs w:val="28"/>
              </w:rPr>
              <w:t>Планлаштырылган предмет нәтиҗәләре</w:t>
            </w:r>
          </w:p>
        </w:tc>
        <w:tc>
          <w:tcPr>
            <w:tcW w:w="9780" w:type="dxa"/>
          </w:tcPr>
          <w:p w:rsidR="00DD1629" w:rsidRPr="00737FDD" w:rsidRDefault="00DD1629" w:rsidP="00056678">
            <w:pPr>
              <w:rPr>
                <w:rFonts w:ascii="Times New Roman" w:hAnsi="Times New Roman" w:cs="Times New Roman"/>
                <w:b/>
                <w:sz w:val="28"/>
                <w:szCs w:val="28"/>
                <w:lang w:val="tt-RU"/>
              </w:rPr>
            </w:pPr>
            <w:r w:rsidRPr="00737FDD">
              <w:rPr>
                <w:rFonts w:ascii="Times New Roman" w:eastAsia="Lucida Sans Unicode" w:hAnsi="Times New Roman" w:cs="Times New Roman"/>
                <w:color w:val="000000"/>
                <w:sz w:val="28"/>
                <w:szCs w:val="28"/>
                <w:lang w:val="tt-RU" w:bidi="en-US"/>
              </w:rPr>
              <w:t>Предметларның кайда урнашуын әйтә белү</w:t>
            </w:r>
          </w:p>
        </w:tc>
      </w:tr>
      <w:tr w:rsidR="00DD1629" w:rsidRPr="00737FDD" w:rsidTr="00056678">
        <w:tc>
          <w:tcPr>
            <w:tcW w:w="3828" w:type="dxa"/>
          </w:tcPr>
          <w:p w:rsidR="00DD1629" w:rsidRPr="00737FDD" w:rsidRDefault="00DD1629" w:rsidP="00056678">
            <w:pPr>
              <w:rPr>
                <w:rFonts w:ascii="Times New Roman" w:hAnsi="Times New Roman" w:cs="Times New Roman"/>
                <w:sz w:val="28"/>
                <w:szCs w:val="28"/>
              </w:rPr>
            </w:pPr>
            <w:r w:rsidRPr="00737FDD">
              <w:rPr>
                <w:rFonts w:ascii="Times New Roman" w:hAnsi="Times New Roman" w:cs="Times New Roman"/>
                <w:sz w:val="28"/>
                <w:szCs w:val="28"/>
              </w:rPr>
              <w:t>Планлаштырылган шәхси нәтиҗәләр</w:t>
            </w:r>
          </w:p>
        </w:tc>
        <w:tc>
          <w:tcPr>
            <w:tcW w:w="9780" w:type="dxa"/>
          </w:tcPr>
          <w:p w:rsidR="00DD1629" w:rsidRPr="00737FDD" w:rsidRDefault="00DD1629" w:rsidP="00056678">
            <w:pPr>
              <w:rPr>
                <w:rFonts w:ascii="Times New Roman" w:hAnsi="Times New Roman" w:cs="Times New Roman"/>
                <w:b/>
                <w:sz w:val="28"/>
                <w:szCs w:val="28"/>
                <w:lang w:val="tt-RU"/>
              </w:rPr>
            </w:pPr>
            <w:r w:rsidRPr="00737FDD">
              <w:rPr>
                <w:rFonts w:ascii="Times New Roman" w:eastAsia="Lucida Sans Unicode" w:hAnsi="Times New Roman" w:cs="Times New Roman"/>
                <w:color w:val="000000"/>
                <w:sz w:val="28"/>
                <w:szCs w:val="28"/>
                <w:lang w:val="tt-RU" w:bidi="en-US"/>
              </w:rPr>
              <w:t>Классификацияләү өчен уртак билгеләрне билгеләү</w:t>
            </w:r>
          </w:p>
        </w:tc>
      </w:tr>
      <w:tr w:rsidR="00DD1629" w:rsidRPr="00737FDD" w:rsidTr="00056678">
        <w:tc>
          <w:tcPr>
            <w:tcW w:w="3828" w:type="dxa"/>
          </w:tcPr>
          <w:p w:rsidR="00DD1629" w:rsidRPr="00737FDD" w:rsidRDefault="00DD1629" w:rsidP="00056678">
            <w:pPr>
              <w:rPr>
                <w:rFonts w:ascii="Times New Roman" w:hAnsi="Times New Roman" w:cs="Times New Roman"/>
                <w:sz w:val="28"/>
                <w:szCs w:val="28"/>
              </w:rPr>
            </w:pPr>
            <w:r w:rsidRPr="00737FDD">
              <w:rPr>
                <w:rFonts w:ascii="Times New Roman" w:hAnsi="Times New Roman" w:cs="Times New Roman"/>
                <w:sz w:val="28"/>
                <w:szCs w:val="28"/>
              </w:rPr>
              <w:t>Планлаштырылган метапредмет нәтиҗәләре</w:t>
            </w:r>
          </w:p>
        </w:tc>
        <w:tc>
          <w:tcPr>
            <w:tcW w:w="9780" w:type="dxa"/>
          </w:tcPr>
          <w:p w:rsidR="00DD1629" w:rsidRPr="00737FDD" w:rsidRDefault="00DD1629" w:rsidP="00056678">
            <w:pPr>
              <w:rPr>
                <w:rFonts w:ascii="Times New Roman" w:hAnsi="Times New Roman" w:cs="Times New Roman"/>
                <w:b/>
                <w:sz w:val="28"/>
                <w:szCs w:val="28"/>
              </w:rPr>
            </w:pPr>
            <w:r w:rsidRPr="00737FDD">
              <w:rPr>
                <w:rFonts w:ascii="Times New Roman" w:eastAsia="Lucida Sans Unicode" w:hAnsi="Times New Roman" w:cs="Times New Roman"/>
                <w:color w:val="000000"/>
                <w:sz w:val="28"/>
                <w:szCs w:val="28"/>
                <w:lang w:bidi="en-US"/>
              </w:rPr>
              <w:t>Тормыш</w:t>
            </w:r>
            <w:r w:rsidRPr="00737FDD">
              <w:rPr>
                <w:rFonts w:ascii="Times New Roman" w:eastAsia="Lucida Sans Unicode" w:hAnsi="Times New Roman" w:cs="Times New Roman"/>
                <w:color w:val="000000"/>
                <w:sz w:val="28"/>
                <w:szCs w:val="28"/>
                <w:lang w:val="tt-RU" w:bidi="en-US"/>
              </w:rPr>
              <w:t xml:space="preserve"> </w:t>
            </w:r>
            <w:r w:rsidRPr="00737FDD">
              <w:rPr>
                <w:rFonts w:ascii="Times New Roman" w:eastAsia="Lucida Sans Unicode" w:hAnsi="Times New Roman" w:cs="Times New Roman"/>
                <w:color w:val="000000"/>
                <w:sz w:val="28"/>
                <w:szCs w:val="28"/>
                <w:lang w:bidi="en-US"/>
              </w:rPr>
              <w:t>тәҗрибәсен</w:t>
            </w:r>
            <w:r w:rsidRPr="00737FDD">
              <w:rPr>
                <w:rFonts w:ascii="Times New Roman" w:eastAsia="Lucida Sans Unicode" w:hAnsi="Times New Roman" w:cs="Times New Roman"/>
                <w:color w:val="000000"/>
                <w:sz w:val="28"/>
                <w:szCs w:val="28"/>
                <w:lang w:val="tt-RU" w:bidi="en-US"/>
              </w:rPr>
              <w:t xml:space="preserve"> </w:t>
            </w:r>
            <w:r w:rsidRPr="00737FDD">
              <w:rPr>
                <w:rFonts w:ascii="Times New Roman" w:eastAsia="Lucida Sans Unicode" w:hAnsi="Times New Roman" w:cs="Times New Roman"/>
                <w:color w:val="000000"/>
                <w:sz w:val="28"/>
                <w:szCs w:val="28"/>
                <w:lang w:bidi="en-US"/>
              </w:rPr>
              <w:t>куллану</w:t>
            </w:r>
          </w:p>
        </w:tc>
      </w:tr>
      <w:tr w:rsidR="00DD1629" w:rsidRPr="00737FDD" w:rsidTr="00056678">
        <w:tc>
          <w:tcPr>
            <w:tcW w:w="3828" w:type="dxa"/>
          </w:tcPr>
          <w:p w:rsidR="00DD1629" w:rsidRPr="00737FDD" w:rsidRDefault="00DD1629" w:rsidP="00056678">
            <w:pPr>
              <w:rPr>
                <w:rFonts w:ascii="Times New Roman" w:hAnsi="Times New Roman" w:cs="Times New Roman"/>
                <w:sz w:val="28"/>
                <w:szCs w:val="28"/>
              </w:rPr>
            </w:pPr>
            <w:r w:rsidRPr="00737FDD">
              <w:rPr>
                <w:rFonts w:ascii="Times New Roman" w:hAnsi="Times New Roman" w:cs="Times New Roman"/>
                <w:sz w:val="28"/>
                <w:szCs w:val="28"/>
              </w:rPr>
              <w:t>Төп төшенчәләр</w:t>
            </w:r>
          </w:p>
        </w:tc>
        <w:tc>
          <w:tcPr>
            <w:tcW w:w="9780" w:type="dxa"/>
          </w:tcPr>
          <w:p w:rsidR="00DD1629" w:rsidRPr="00737FDD" w:rsidRDefault="00DD1629" w:rsidP="00056678">
            <w:pPr>
              <w:widowControl w:val="0"/>
              <w:suppressLineNumbers/>
              <w:suppressAutoHyphens/>
              <w:rPr>
                <w:rFonts w:ascii="Times New Roman" w:eastAsia="Lucida Sans Unicode" w:hAnsi="Times New Roman" w:cs="Times New Roman"/>
                <w:bCs/>
                <w:color w:val="000000"/>
                <w:sz w:val="28"/>
                <w:szCs w:val="28"/>
                <w:lang w:val="tt-RU" w:bidi="en-US"/>
              </w:rPr>
            </w:pPr>
            <w:r w:rsidRPr="00737FDD">
              <w:rPr>
                <w:rFonts w:ascii="Times New Roman" w:eastAsia="Lucida Sans Unicode" w:hAnsi="Times New Roman" w:cs="Times New Roman"/>
                <w:bCs/>
                <w:color w:val="000000"/>
                <w:sz w:val="28"/>
                <w:szCs w:val="28"/>
                <w:lang w:val="tt-RU" w:bidi="en-US"/>
              </w:rPr>
              <w:t>Алдында,артында,янында,каршында,</w:t>
            </w:r>
          </w:p>
          <w:p w:rsidR="00DD1629" w:rsidRPr="00737FDD" w:rsidRDefault="00DD1629" w:rsidP="00056678">
            <w:pPr>
              <w:rPr>
                <w:rFonts w:ascii="Times New Roman" w:hAnsi="Times New Roman" w:cs="Times New Roman"/>
                <w:b/>
                <w:sz w:val="28"/>
                <w:szCs w:val="28"/>
                <w:lang w:val="tt-RU"/>
              </w:rPr>
            </w:pPr>
            <w:r w:rsidRPr="00737FDD">
              <w:rPr>
                <w:rFonts w:ascii="Times New Roman" w:eastAsia="Lucida Sans Unicode" w:hAnsi="Times New Roman" w:cs="Times New Roman"/>
                <w:bCs/>
                <w:color w:val="000000"/>
                <w:sz w:val="28"/>
                <w:szCs w:val="28"/>
                <w:lang w:val="tt-RU" w:bidi="en-US"/>
              </w:rPr>
              <w:t>өстендә, астында.</w:t>
            </w:r>
          </w:p>
        </w:tc>
      </w:tr>
      <w:tr w:rsidR="00DD1629" w:rsidRPr="00737FDD" w:rsidTr="00056678">
        <w:tc>
          <w:tcPr>
            <w:tcW w:w="3828"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Сыйныф</w:t>
            </w:r>
          </w:p>
        </w:tc>
        <w:tc>
          <w:tcPr>
            <w:tcW w:w="9780" w:type="dxa"/>
          </w:tcPr>
          <w:p w:rsidR="00DD1629" w:rsidRPr="00737FDD" w:rsidRDefault="00DD1629" w:rsidP="00056678">
            <w:pPr>
              <w:widowControl w:val="0"/>
              <w:suppressLineNumbers/>
              <w:suppressAutoHyphens/>
              <w:rPr>
                <w:rFonts w:ascii="Times New Roman" w:eastAsia="Lucida Sans Unicode" w:hAnsi="Times New Roman" w:cs="Times New Roman"/>
                <w:bCs/>
                <w:color w:val="000000"/>
                <w:sz w:val="28"/>
                <w:szCs w:val="28"/>
                <w:lang w:val="tt-RU" w:bidi="en-US"/>
              </w:rPr>
            </w:pPr>
            <w:r w:rsidRPr="00737FDD">
              <w:rPr>
                <w:rFonts w:ascii="Times New Roman" w:hAnsi="Times New Roman" w:cs="Times New Roman"/>
                <w:sz w:val="28"/>
                <w:szCs w:val="28"/>
                <w:lang w:val="tt-RU"/>
              </w:rPr>
              <w:t>3нче сыйныф рус төркеме</w:t>
            </w:r>
          </w:p>
        </w:tc>
      </w:tr>
      <w:tr w:rsidR="00DD1629" w:rsidRPr="00C956C0" w:rsidTr="00056678">
        <w:tc>
          <w:tcPr>
            <w:tcW w:w="3828" w:type="dxa"/>
          </w:tcPr>
          <w:p w:rsidR="00DD1629" w:rsidRPr="00C956C0" w:rsidRDefault="00DD1629" w:rsidP="00056678">
            <w:pPr>
              <w:rPr>
                <w:rFonts w:ascii="Times New Roman" w:hAnsi="Times New Roman" w:cs="Times New Roman"/>
                <w:sz w:val="28"/>
                <w:szCs w:val="28"/>
                <w:lang w:val="tt-RU"/>
              </w:rPr>
            </w:pPr>
            <w:r>
              <w:rPr>
                <w:rFonts w:ascii="Times New Roman" w:hAnsi="Times New Roman" w:cs="Times New Roman"/>
                <w:sz w:val="28"/>
                <w:szCs w:val="28"/>
                <w:lang w:val="en-US"/>
              </w:rPr>
              <w:t>Күрсәтмәлелек</w:t>
            </w:r>
          </w:p>
        </w:tc>
        <w:tc>
          <w:tcPr>
            <w:tcW w:w="9780" w:type="dxa"/>
          </w:tcPr>
          <w:p w:rsidR="00DD1629" w:rsidRPr="00C956C0" w:rsidRDefault="00DD1629" w:rsidP="00056678">
            <w:pPr>
              <w:widowControl w:val="0"/>
              <w:suppressLineNumbers/>
              <w:suppressAutoHyphens/>
              <w:rPr>
                <w:rFonts w:ascii="Times New Roman" w:hAnsi="Times New Roman" w:cs="Times New Roman"/>
                <w:sz w:val="28"/>
                <w:szCs w:val="28"/>
                <w:lang w:val="tt-RU"/>
              </w:rPr>
            </w:pPr>
            <w:r>
              <w:rPr>
                <w:rFonts w:ascii="Times New Roman" w:hAnsi="Times New Roman" w:cs="Times New Roman"/>
                <w:sz w:val="28"/>
                <w:szCs w:val="28"/>
                <w:lang w:val="tt-RU"/>
              </w:rPr>
              <w:t>Р.З.Хайдарова, Г.М. Ахметзянова “Күңелле татар теле”дәреслеге 3класс, 1бүлек; презентация, балалар өчен шәхси  карточкалар</w:t>
            </w:r>
          </w:p>
        </w:tc>
      </w:tr>
    </w:tbl>
    <w:p w:rsidR="00DD1629" w:rsidRPr="00737FDD" w:rsidRDefault="00DD1629" w:rsidP="00DD1629">
      <w:pPr>
        <w:spacing w:line="240" w:lineRule="auto"/>
        <w:rPr>
          <w:rFonts w:ascii="Times New Roman" w:hAnsi="Times New Roman" w:cs="Times New Roman"/>
          <w:b/>
          <w:sz w:val="28"/>
          <w:szCs w:val="28"/>
          <w:lang w:val="tt-RU"/>
        </w:rPr>
      </w:pPr>
    </w:p>
    <w:p w:rsidR="00DD1629" w:rsidRPr="00737FDD" w:rsidRDefault="00DD1629" w:rsidP="00DD1629">
      <w:pPr>
        <w:spacing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sidRPr="00C956C0">
        <w:rPr>
          <w:rFonts w:ascii="Times New Roman" w:hAnsi="Times New Roman" w:cs="Times New Roman"/>
          <w:b/>
          <w:sz w:val="28"/>
          <w:szCs w:val="28"/>
          <w:lang w:val="tt-RU"/>
        </w:rPr>
        <w:t>Дәрес тәртибе</w:t>
      </w:r>
    </w:p>
    <w:tbl>
      <w:tblPr>
        <w:tblStyle w:val="a9"/>
        <w:tblW w:w="0" w:type="auto"/>
        <w:tblInd w:w="675" w:type="dxa"/>
        <w:tblLayout w:type="fixed"/>
        <w:tblLook w:val="04A0"/>
      </w:tblPr>
      <w:tblGrid>
        <w:gridCol w:w="3261"/>
        <w:gridCol w:w="2934"/>
        <w:gridCol w:w="5102"/>
        <w:gridCol w:w="2311"/>
      </w:tblGrid>
      <w:tr w:rsidR="00DD1629" w:rsidRPr="00C956C0" w:rsidTr="00056678">
        <w:trPr>
          <w:trHeight w:val="390"/>
        </w:trPr>
        <w:tc>
          <w:tcPr>
            <w:tcW w:w="3261" w:type="dxa"/>
          </w:tcPr>
          <w:p w:rsidR="00DD1629" w:rsidRPr="00737FDD" w:rsidRDefault="00DD1629" w:rsidP="00056678">
            <w:pPr>
              <w:rPr>
                <w:rFonts w:ascii="Times New Roman" w:hAnsi="Times New Roman" w:cs="Times New Roman"/>
                <w:b/>
                <w:sz w:val="28"/>
                <w:szCs w:val="28"/>
                <w:lang w:val="tt-RU"/>
              </w:rPr>
            </w:pPr>
            <w:r w:rsidRPr="00C956C0">
              <w:rPr>
                <w:rFonts w:ascii="Times New Roman" w:hAnsi="Times New Roman" w:cs="Times New Roman"/>
                <w:sz w:val="28"/>
                <w:szCs w:val="28"/>
                <w:lang w:val="tt-RU"/>
              </w:rPr>
              <w:t>Дәрес</w:t>
            </w:r>
            <w:r w:rsidRPr="00737FDD">
              <w:rPr>
                <w:rFonts w:ascii="Times New Roman" w:hAnsi="Times New Roman" w:cs="Times New Roman"/>
                <w:sz w:val="28"/>
                <w:szCs w:val="28"/>
                <w:lang w:val="tt-RU"/>
              </w:rPr>
              <w:t xml:space="preserve"> </w:t>
            </w:r>
            <w:r w:rsidRPr="00C956C0">
              <w:rPr>
                <w:rFonts w:ascii="Times New Roman" w:hAnsi="Times New Roman" w:cs="Times New Roman"/>
                <w:sz w:val="28"/>
                <w:szCs w:val="28"/>
                <w:lang w:val="tt-RU"/>
              </w:rPr>
              <w:t>этаплары</w:t>
            </w:r>
          </w:p>
        </w:tc>
        <w:tc>
          <w:tcPr>
            <w:tcW w:w="2934" w:type="dxa"/>
          </w:tcPr>
          <w:p w:rsidR="00DD1629" w:rsidRPr="00737FDD" w:rsidRDefault="00DD1629" w:rsidP="00056678">
            <w:pPr>
              <w:rPr>
                <w:rFonts w:ascii="Times New Roman" w:hAnsi="Times New Roman" w:cs="Times New Roman"/>
                <w:b/>
                <w:sz w:val="28"/>
                <w:szCs w:val="28"/>
                <w:lang w:val="tt-RU"/>
              </w:rPr>
            </w:pPr>
            <w:r w:rsidRPr="00C956C0">
              <w:rPr>
                <w:rFonts w:ascii="Times New Roman" w:hAnsi="Times New Roman" w:cs="Times New Roman"/>
                <w:sz w:val="28"/>
                <w:szCs w:val="28"/>
                <w:lang w:val="tt-RU"/>
              </w:rPr>
              <w:t>Укытучы</w:t>
            </w:r>
            <w:r w:rsidRPr="00737FDD">
              <w:rPr>
                <w:rFonts w:ascii="Times New Roman" w:hAnsi="Times New Roman" w:cs="Times New Roman"/>
                <w:sz w:val="28"/>
                <w:szCs w:val="28"/>
                <w:lang w:val="tt-RU"/>
              </w:rPr>
              <w:t xml:space="preserve"> </w:t>
            </w:r>
            <w:r w:rsidRPr="00C956C0">
              <w:rPr>
                <w:rFonts w:ascii="Times New Roman" w:hAnsi="Times New Roman" w:cs="Times New Roman"/>
                <w:sz w:val="28"/>
                <w:szCs w:val="28"/>
                <w:lang w:val="tt-RU"/>
              </w:rPr>
              <w:t>эшчәнлеге</w:t>
            </w:r>
          </w:p>
        </w:tc>
        <w:tc>
          <w:tcPr>
            <w:tcW w:w="5102" w:type="dxa"/>
          </w:tcPr>
          <w:p w:rsidR="00DD1629" w:rsidRPr="00737FDD" w:rsidRDefault="00DD1629" w:rsidP="00056678">
            <w:pPr>
              <w:rPr>
                <w:rFonts w:ascii="Times New Roman" w:hAnsi="Times New Roman" w:cs="Times New Roman"/>
                <w:b/>
                <w:sz w:val="28"/>
                <w:szCs w:val="28"/>
                <w:lang w:val="tt-RU"/>
              </w:rPr>
            </w:pPr>
            <w:r w:rsidRPr="00C956C0">
              <w:rPr>
                <w:rFonts w:ascii="Times New Roman" w:hAnsi="Times New Roman" w:cs="Times New Roman"/>
                <w:sz w:val="28"/>
                <w:szCs w:val="28"/>
                <w:lang w:val="tt-RU"/>
              </w:rPr>
              <w:t>Укучы</w:t>
            </w:r>
            <w:r w:rsidRPr="00737FDD">
              <w:rPr>
                <w:rFonts w:ascii="Times New Roman" w:hAnsi="Times New Roman" w:cs="Times New Roman"/>
                <w:sz w:val="28"/>
                <w:szCs w:val="28"/>
                <w:lang w:val="tt-RU"/>
              </w:rPr>
              <w:t xml:space="preserve"> </w:t>
            </w:r>
            <w:r w:rsidRPr="00C956C0">
              <w:rPr>
                <w:rFonts w:ascii="Times New Roman" w:hAnsi="Times New Roman" w:cs="Times New Roman"/>
                <w:sz w:val="28"/>
                <w:szCs w:val="28"/>
                <w:lang w:val="tt-RU"/>
              </w:rPr>
              <w:t>эшчәнлеге</w:t>
            </w:r>
          </w:p>
        </w:tc>
        <w:tc>
          <w:tcPr>
            <w:tcW w:w="2311" w:type="dxa"/>
          </w:tcPr>
          <w:p w:rsidR="00DD1629" w:rsidRPr="00C956C0" w:rsidRDefault="00DD1629" w:rsidP="00056678">
            <w:pPr>
              <w:autoSpaceDE w:val="0"/>
              <w:autoSpaceDN w:val="0"/>
              <w:adjustRightInd w:val="0"/>
              <w:rPr>
                <w:rFonts w:ascii="Times New Roman" w:hAnsi="Times New Roman" w:cs="Times New Roman"/>
                <w:bCs/>
                <w:sz w:val="28"/>
                <w:szCs w:val="28"/>
                <w:lang w:val="tt-RU"/>
              </w:rPr>
            </w:pPr>
            <w:r w:rsidRPr="00C956C0">
              <w:rPr>
                <w:rFonts w:ascii="Times New Roman" w:hAnsi="Times New Roman" w:cs="Times New Roman"/>
                <w:bCs/>
                <w:sz w:val="28"/>
                <w:szCs w:val="28"/>
                <w:lang w:val="tt-RU"/>
              </w:rPr>
              <w:t>Укучының</w:t>
            </w:r>
          </w:p>
          <w:p w:rsidR="00DD1629" w:rsidRPr="00C956C0" w:rsidRDefault="00DD1629" w:rsidP="00056678">
            <w:pPr>
              <w:autoSpaceDE w:val="0"/>
              <w:autoSpaceDN w:val="0"/>
              <w:adjustRightInd w:val="0"/>
              <w:rPr>
                <w:rFonts w:ascii="Times New Roman" w:hAnsi="Times New Roman" w:cs="Times New Roman"/>
                <w:bCs/>
                <w:sz w:val="28"/>
                <w:szCs w:val="28"/>
                <w:lang w:val="tt-RU"/>
              </w:rPr>
            </w:pPr>
            <w:r w:rsidRPr="00737FDD">
              <w:rPr>
                <w:rFonts w:ascii="Times New Roman" w:hAnsi="Times New Roman" w:cs="Times New Roman"/>
                <w:bCs/>
                <w:sz w:val="28"/>
                <w:szCs w:val="28"/>
                <w:lang w:val="tt-RU"/>
              </w:rPr>
              <w:t>у</w:t>
            </w:r>
            <w:r w:rsidRPr="00C956C0">
              <w:rPr>
                <w:rFonts w:ascii="Times New Roman" w:hAnsi="Times New Roman" w:cs="Times New Roman"/>
                <w:bCs/>
                <w:sz w:val="28"/>
                <w:szCs w:val="28"/>
                <w:lang w:val="tt-RU"/>
              </w:rPr>
              <w:t>ниверсаль</w:t>
            </w:r>
            <w:r w:rsidRPr="00737FDD">
              <w:rPr>
                <w:rFonts w:ascii="Times New Roman" w:hAnsi="Times New Roman" w:cs="Times New Roman"/>
                <w:bCs/>
                <w:sz w:val="28"/>
                <w:szCs w:val="28"/>
                <w:lang w:val="tt-RU"/>
              </w:rPr>
              <w:t xml:space="preserve"> </w:t>
            </w:r>
            <w:r w:rsidRPr="00C956C0">
              <w:rPr>
                <w:rFonts w:ascii="Times New Roman" w:hAnsi="Times New Roman" w:cs="Times New Roman"/>
                <w:bCs/>
                <w:sz w:val="28"/>
                <w:szCs w:val="28"/>
                <w:lang w:val="tt-RU"/>
              </w:rPr>
              <w:t>уку</w:t>
            </w:r>
          </w:p>
          <w:p w:rsidR="00DD1629" w:rsidRPr="00737FDD" w:rsidRDefault="00DD1629" w:rsidP="00056678">
            <w:pPr>
              <w:rPr>
                <w:rFonts w:ascii="Times New Roman" w:hAnsi="Times New Roman" w:cs="Times New Roman"/>
                <w:b/>
                <w:sz w:val="28"/>
                <w:szCs w:val="28"/>
                <w:lang w:val="tt-RU"/>
              </w:rPr>
            </w:pPr>
            <w:r w:rsidRPr="00C956C0">
              <w:rPr>
                <w:rFonts w:ascii="Times New Roman" w:hAnsi="Times New Roman" w:cs="Times New Roman"/>
                <w:bCs/>
                <w:sz w:val="28"/>
                <w:szCs w:val="28"/>
                <w:lang w:val="tt-RU"/>
              </w:rPr>
              <w:t>эшчәнлеге (УУД)</w:t>
            </w:r>
          </w:p>
        </w:tc>
      </w:tr>
      <w:tr w:rsidR="00DD1629" w:rsidRPr="00737FDD" w:rsidTr="00056678">
        <w:trPr>
          <w:trHeight w:val="495"/>
        </w:trPr>
        <w:tc>
          <w:tcPr>
            <w:tcW w:w="3261" w:type="dxa"/>
          </w:tcPr>
          <w:p w:rsidR="00DD1629" w:rsidRPr="00737FDD" w:rsidRDefault="00DD1629" w:rsidP="00056678">
            <w:pPr>
              <w:rPr>
                <w:rFonts w:ascii="Times New Roman" w:hAnsi="Times New Roman" w:cs="Times New Roman"/>
                <w:sz w:val="28"/>
                <w:szCs w:val="28"/>
                <w:lang w:val="tt-RU"/>
              </w:rPr>
            </w:pPr>
            <w:r w:rsidRPr="00C956C0">
              <w:rPr>
                <w:rFonts w:ascii="Times New Roman" w:hAnsi="Times New Roman" w:cs="Times New Roman"/>
                <w:sz w:val="28"/>
                <w:szCs w:val="28"/>
                <w:lang w:val="tt-RU"/>
              </w:rPr>
              <w:lastRenderedPageBreak/>
              <w:t>I.О</w:t>
            </w:r>
            <w:r w:rsidRPr="00737FDD">
              <w:rPr>
                <w:rFonts w:ascii="Times New Roman" w:hAnsi="Times New Roman" w:cs="Times New Roman"/>
                <w:sz w:val="28"/>
                <w:szCs w:val="28"/>
              </w:rPr>
              <w:t>ештыру</w:t>
            </w:r>
            <w:r w:rsidRPr="00737FDD">
              <w:rPr>
                <w:rFonts w:ascii="Times New Roman" w:hAnsi="Times New Roman" w:cs="Times New Roman"/>
                <w:sz w:val="28"/>
                <w:szCs w:val="28"/>
                <w:lang w:val="tt-RU"/>
              </w:rPr>
              <w:t xml:space="preserve"> </w:t>
            </w:r>
            <w:r w:rsidRPr="00737FDD">
              <w:rPr>
                <w:rFonts w:ascii="Times New Roman" w:hAnsi="Times New Roman" w:cs="Times New Roman"/>
                <w:sz w:val="28"/>
                <w:szCs w:val="28"/>
              </w:rPr>
              <w:t xml:space="preserve">өлеше. </w:t>
            </w:r>
          </w:p>
          <w:p w:rsidR="00DD1629" w:rsidRPr="00737FDD" w:rsidRDefault="00DD1629" w:rsidP="00056678">
            <w:pPr>
              <w:pStyle w:val="a8"/>
              <w:spacing w:line="240" w:lineRule="auto"/>
              <w:ind w:left="1080"/>
              <w:rPr>
                <w:rFonts w:ascii="Times New Roman" w:hAnsi="Times New Roman" w:cs="Times New Roman"/>
                <w:sz w:val="28"/>
                <w:szCs w:val="28"/>
              </w:rPr>
            </w:pPr>
          </w:p>
          <w:p w:rsidR="00DD1629" w:rsidRPr="00C956C0" w:rsidRDefault="00DD1629" w:rsidP="00056678">
            <w:pPr>
              <w:rPr>
                <w:rFonts w:ascii="Times New Roman" w:hAnsi="Times New Roman" w:cs="Times New Roman"/>
                <w:sz w:val="28"/>
                <w:szCs w:val="28"/>
              </w:rPr>
            </w:pPr>
          </w:p>
        </w:tc>
        <w:tc>
          <w:tcPr>
            <w:tcW w:w="2934" w:type="dxa"/>
          </w:tcPr>
          <w:p w:rsidR="00DD1629" w:rsidRPr="00737FDD" w:rsidRDefault="00DD1629" w:rsidP="00056678">
            <w:pPr>
              <w:autoSpaceDE w:val="0"/>
              <w:autoSpaceDN w:val="0"/>
              <w:adjustRightInd w:val="0"/>
              <w:rPr>
                <w:rFonts w:ascii="Times New Roman" w:hAnsi="Times New Roman" w:cs="Times New Roman"/>
                <w:i/>
                <w:iCs/>
                <w:sz w:val="28"/>
                <w:szCs w:val="28"/>
              </w:rPr>
            </w:pPr>
            <w:r w:rsidRPr="00737FDD">
              <w:rPr>
                <w:rFonts w:ascii="Times New Roman" w:hAnsi="Times New Roman" w:cs="Times New Roman"/>
                <w:i/>
                <w:iCs/>
                <w:sz w:val="28"/>
                <w:szCs w:val="28"/>
              </w:rPr>
              <w:t>Укучыларда</w:t>
            </w:r>
            <w:r w:rsidRPr="00737FDD">
              <w:rPr>
                <w:rFonts w:ascii="Times New Roman" w:hAnsi="Times New Roman" w:cs="Times New Roman"/>
                <w:i/>
                <w:iCs/>
                <w:sz w:val="28"/>
                <w:szCs w:val="28"/>
                <w:lang w:val="tt-RU"/>
              </w:rPr>
              <w:t xml:space="preserve"> </w:t>
            </w:r>
            <w:r w:rsidRPr="00737FDD">
              <w:rPr>
                <w:rFonts w:ascii="Times New Roman" w:hAnsi="Times New Roman" w:cs="Times New Roman"/>
                <w:i/>
                <w:iCs/>
                <w:sz w:val="28"/>
                <w:szCs w:val="28"/>
              </w:rPr>
              <w:t>яхшы</w:t>
            </w:r>
            <w:r w:rsidRPr="00737FDD">
              <w:rPr>
                <w:rFonts w:ascii="Times New Roman" w:hAnsi="Times New Roman" w:cs="Times New Roman"/>
                <w:i/>
                <w:iCs/>
                <w:sz w:val="28"/>
                <w:szCs w:val="28"/>
                <w:lang w:val="tt-RU"/>
              </w:rPr>
              <w:t xml:space="preserve"> </w:t>
            </w:r>
            <w:r w:rsidRPr="00737FDD">
              <w:rPr>
                <w:rFonts w:ascii="Times New Roman" w:hAnsi="Times New Roman" w:cs="Times New Roman"/>
                <w:i/>
                <w:iCs/>
                <w:sz w:val="28"/>
                <w:szCs w:val="28"/>
              </w:rPr>
              <w:t>кәеф, эшлисе</w:t>
            </w:r>
            <w:r w:rsidRPr="00737FDD">
              <w:rPr>
                <w:rFonts w:ascii="Times New Roman" w:hAnsi="Times New Roman" w:cs="Times New Roman"/>
                <w:i/>
                <w:iCs/>
                <w:sz w:val="28"/>
                <w:szCs w:val="28"/>
                <w:lang w:val="tt-RU"/>
              </w:rPr>
              <w:t xml:space="preserve"> </w:t>
            </w:r>
            <w:r w:rsidRPr="00737FDD">
              <w:rPr>
                <w:rFonts w:ascii="Times New Roman" w:hAnsi="Times New Roman" w:cs="Times New Roman"/>
                <w:i/>
                <w:iCs/>
                <w:sz w:val="28"/>
                <w:szCs w:val="28"/>
              </w:rPr>
              <w:t>килү</w:t>
            </w:r>
          </w:p>
          <w:p w:rsidR="00DD1629" w:rsidRPr="00737FDD" w:rsidRDefault="00DD1629" w:rsidP="00056678">
            <w:pPr>
              <w:autoSpaceDE w:val="0"/>
              <w:autoSpaceDN w:val="0"/>
              <w:adjustRightInd w:val="0"/>
              <w:rPr>
                <w:rFonts w:ascii="Times New Roman" w:hAnsi="Times New Roman" w:cs="Times New Roman"/>
                <w:i/>
                <w:iCs/>
                <w:sz w:val="28"/>
                <w:szCs w:val="28"/>
              </w:rPr>
            </w:pPr>
            <w:r w:rsidRPr="00737FDD">
              <w:rPr>
                <w:rFonts w:ascii="Times New Roman" w:hAnsi="Times New Roman" w:cs="Times New Roman"/>
                <w:i/>
                <w:iCs/>
                <w:sz w:val="28"/>
                <w:szCs w:val="28"/>
                <w:lang w:val="tt-RU"/>
              </w:rPr>
              <w:t>х</w:t>
            </w:r>
            <w:r w:rsidRPr="00737FDD">
              <w:rPr>
                <w:rFonts w:ascii="Times New Roman" w:hAnsi="Times New Roman" w:cs="Times New Roman"/>
                <w:i/>
                <w:iCs/>
                <w:sz w:val="28"/>
                <w:szCs w:val="28"/>
              </w:rPr>
              <w:t>аләте</w:t>
            </w:r>
            <w:r w:rsidRPr="00737FDD">
              <w:rPr>
                <w:rFonts w:ascii="Times New Roman" w:hAnsi="Times New Roman" w:cs="Times New Roman"/>
                <w:i/>
                <w:iCs/>
                <w:sz w:val="28"/>
                <w:szCs w:val="28"/>
                <w:lang w:val="tt-RU"/>
              </w:rPr>
              <w:t xml:space="preserve"> </w:t>
            </w:r>
            <w:r w:rsidRPr="00737FDD">
              <w:rPr>
                <w:rFonts w:ascii="Times New Roman" w:hAnsi="Times New Roman" w:cs="Times New Roman"/>
                <w:i/>
                <w:iCs/>
                <w:sz w:val="28"/>
                <w:szCs w:val="28"/>
              </w:rPr>
              <w:t>тудыру.</w:t>
            </w:r>
          </w:p>
          <w:p w:rsidR="00DD1629" w:rsidRPr="00737FDD" w:rsidRDefault="00DD1629" w:rsidP="00056678">
            <w:pPr>
              <w:autoSpaceDE w:val="0"/>
              <w:autoSpaceDN w:val="0"/>
              <w:adjustRightInd w:val="0"/>
              <w:rPr>
                <w:rFonts w:ascii="Times New Roman" w:hAnsi="Times New Roman" w:cs="Times New Roman"/>
                <w:sz w:val="28"/>
                <w:szCs w:val="28"/>
              </w:rPr>
            </w:pPr>
            <w:r w:rsidRPr="00737FDD">
              <w:rPr>
                <w:rFonts w:ascii="Times New Roman" w:hAnsi="Times New Roman" w:cs="Times New Roman"/>
                <w:sz w:val="28"/>
                <w:szCs w:val="28"/>
              </w:rPr>
              <w:t>- Хәерлекөн, укучылар!</w:t>
            </w:r>
          </w:p>
          <w:p w:rsidR="00DD1629" w:rsidRPr="00737FDD" w:rsidRDefault="00DD1629" w:rsidP="00056678">
            <w:pPr>
              <w:autoSpaceDE w:val="0"/>
              <w:autoSpaceDN w:val="0"/>
              <w:adjustRightInd w:val="0"/>
              <w:rPr>
                <w:rFonts w:ascii="Times New Roman" w:hAnsi="Times New Roman" w:cs="Times New Roman"/>
                <w:sz w:val="28"/>
                <w:szCs w:val="28"/>
              </w:rPr>
            </w:pPr>
            <w:r w:rsidRPr="00737FDD">
              <w:rPr>
                <w:rFonts w:ascii="Times New Roman" w:hAnsi="Times New Roman" w:cs="Times New Roman"/>
                <w:sz w:val="28"/>
                <w:szCs w:val="28"/>
              </w:rPr>
              <w:t>- Кәефләрегез</w:t>
            </w:r>
            <w:r w:rsidRPr="00737FDD">
              <w:rPr>
                <w:rFonts w:ascii="Times New Roman" w:hAnsi="Times New Roman" w:cs="Times New Roman"/>
                <w:sz w:val="28"/>
                <w:szCs w:val="28"/>
                <w:lang w:val="tt-RU"/>
              </w:rPr>
              <w:t xml:space="preserve"> </w:t>
            </w:r>
            <w:r w:rsidRPr="00737FDD">
              <w:rPr>
                <w:rFonts w:ascii="Times New Roman" w:hAnsi="Times New Roman" w:cs="Times New Roman"/>
                <w:sz w:val="28"/>
                <w:szCs w:val="28"/>
              </w:rPr>
              <w:t>ничек?</w:t>
            </w:r>
          </w:p>
          <w:p w:rsidR="00DD1629" w:rsidRPr="00737FDD" w:rsidRDefault="00DD1629" w:rsidP="00056678">
            <w:pPr>
              <w:autoSpaceDE w:val="0"/>
              <w:autoSpaceDN w:val="0"/>
              <w:adjustRightInd w:val="0"/>
              <w:rPr>
                <w:rFonts w:ascii="Times New Roman" w:hAnsi="Times New Roman" w:cs="Times New Roman"/>
                <w:sz w:val="28"/>
                <w:szCs w:val="28"/>
              </w:rPr>
            </w:pPr>
            <w:r w:rsidRPr="00737FDD">
              <w:rPr>
                <w:rFonts w:ascii="Times New Roman" w:hAnsi="Times New Roman" w:cs="Times New Roman"/>
                <w:sz w:val="28"/>
                <w:szCs w:val="28"/>
              </w:rPr>
              <w:t>- Бүген</w:t>
            </w:r>
            <w:r w:rsidRPr="00737FDD">
              <w:rPr>
                <w:rFonts w:ascii="Times New Roman" w:hAnsi="Times New Roman" w:cs="Times New Roman"/>
                <w:sz w:val="28"/>
                <w:szCs w:val="28"/>
                <w:lang w:val="tt-RU"/>
              </w:rPr>
              <w:t xml:space="preserve"> </w:t>
            </w:r>
            <w:r w:rsidRPr="00737FDD">
              <w:rPr>
                <w:rFonts w:ascii="Times New Roman" w:hAnsi="Times New Roman" w:cs="Times New Roman"/>
                <w:sz w:val="28"/>
                <w:szCs w:val="28"/>
              </w:rPr>
              <w:t>ничәсе?</w:t>
            </w:r>
          </w:p>
          <w:p w:rsidR="00DD1629" w:rsidRPr="00737FDD" w:rsidRDefault="00DD1629" w:rsidP="00056678">
            <w:pPr>
              <w:autoSpaceDE w:val="0"/>
              <w:autoSpaceDN w:val="0"/>
              <w:adjustRightInd w:val="0"/>
              <w:rPr>
                <w:rFonts w:ascii="Times New Roman" w:hAnsi="Times New Roman" w:cs="Times New Roman"/>
                <w:sz w:val="28"/>
                <w:szCs w:val="28"/>
              </w:rPr>
            </w:pPr>
            <w:r w:rsidRPr="00737FDD">
              <w:rPr>
                <w:rFonts w:ascii="Times New Roman" w:hAnsi="Times New Roman" w:cs="Times New Roman"/>
                <w:sz w:val="28"/>
                <w:szCs w:val="28"/>
              </w:rPr>
              <w:t>- Атнаның</w:t>
            </w:r>
            <w:r w:rsidRPr="00737FDD">
              <w:rPr>
                <w:rFonts w:ascii="Times New Roman" w:hAnsi="Times New Roman" w:cs="Times New Roman"/>
                <w:sz w:val="28"/>
                <w:szCs w:val="28"/>
                <w:lang w:val="tt-RU"/>
              </w:rPr>
              <w:t xml:space="preserve"> </w:t>
            </w:r>
            <w:r w:rsidRPr="00737FDD">
              <w:rPr>
                <w:rFonts w:ascii="Times New Roman" w:hAnsi="Times New Roman" w:cs="Times New Roman"/>
                <w:sz w:val="28"/>
                <w:szCs w:val="28"/>
              </w:rPr>
              <w:t>нинди</w:t>
            </w:r>
            <w:r w:rsidRPr="00737FDD">
              <w:rPr>
                <w:rFonts w:ascii="Times New Roman" w:hAnsi="Times New Roman" w:cs="Times New Roman"/>
                <w:sz w:val="28"/>
                <w:szCs w:val="28"/>
                <w:lang w:val="tt-RU"/>
              </w:rPr>
              <w:t xml:space="preserve"> </w:t>
            </w:r>
            <w:r w:rsidRPr="00737FDD">
              <w:rPr>
                <w:rFonts w:ascii="Times New Roman" w:hAnsi="Times New Roman" w:cs="Times New Roman"/>
                <w:sz w:val="28"/>
                <w:szCs w:val="28"/>
              </w:rPr>
              <w:t>көне?</w:t>
            </w:r>
          </w:p>
          <w:p w:rsidR="00DD1629" w:rsidRPr="00737FDD" w:rsidRDefault="00DD1629" w:rsidP="00056678">
            <w:pPr>
              <w:rPr>
                <w:rFonts w:ascii="Times New Roman" w:hAnsi="Times New Roman" w:cs="Times New Roman"/>
                <w:sz w:val="28"/>
                <w:szCs w:val="28"/>
              </w:rPr>
            </w:pPr>
            <w:r w:rsidRPr="00737FDD">
              <w:rPr>
                <w:rFonts w:ascii="Times New Roman" w:hAnsi="Times New Roman" w:cs="Times New Roman"/>
                <w:sz w:val="28"/>
                <w:szCs w:val="28"/>
              </w:rPr>
              <w:t>- Һава</w:t>
            </w:r>
            <w:r w:rsidRPr="00737FDD">
              <w:rPr>
                <w:rFonts w:ascii="Times New Roman" w:hAnsi="Times New Roman" w:cs="Times New Roman"/>
                <w:sz w:val="28"/>
                <w:szCs w:val="28"/>
                <w:lang w:val="tt-RU"/>
              </w:rPr>
              <w:t xml:space="preserve"> </w:t>
            </w:r>
            <w:r w:rsidRPr="00737FDD">
              <w:rPr>
                <w:rFonts w:ascii="Times New Roman" w:hAnsi="Times New Roman" w:cs="Times New Roman"/>
                <w:sz w:val="28"/>
                <w:szCs w:val="28"/>
              </w:rPr>
              <w:t>торышы</w:t>
            </w:r>
            <w:r w:rsidRPr="00737FDD">
              <w:rPr>
                <w:rFonts w:ascii="Times New Roman" w:hAnsi="Times New Roman" w:cs="Times New Roman"/>
                <w:sz w:val="28"/>
                <w:szCs w:val="28"/>
                <w:lang w:val="tt-RU"/>
              </w:rPr>
              <w:t xml:space="preserve"> </w:t>
            </w:r>
            <w:r w:rsidRPr="00737FDD">
              <w:rPr>
                <w:rFonts w:ascii="Times New Roman" w:hAnsi="Times New Roman" w:cs="Times New Roman"/>
                <w:sz w:val="28"/>
                <w:szCs w:val="28"/>
              </w:rPr>
              <w:t>нинди?</w:t>
            </w:r>
          </w:p>
        </w:tc>
        <w:tc>
          <w:tcPr>
            <w:tcW w:w="5102" w:type="dxa"/>
          </w:tcPr>
          <w:p w:rsidR="00DD1629" w:rsidRPr="00737FDD" w:rsidRDefault="00DD1629" w:rsidP="00056678">
            <w:pPr>
              <w:autoSpaceDE w:val="0"/>
              <w:autoSpaceDN w:val="0"/>
              <w:adjustRightInd w:val="0"/>
              <w:rPr>
                <w:rFonts w:ascii="Times New Roman" w:hAnsi="Times New Roman" w:cs="Times New Roman"/>
                <w:i/>
                <w:iCs/>
                <w:sz w:val="28"/>
                <w:szCs w:val="28"/>
              </w:rPr>
            </w:pPr>
            <w:r w:rsidRPr="00737FDD">
              <w:rPr>
                <w:rFonts w:ascii="Times New Roman" w:hAnsi="Times New Roman" w:cs="Times New Roman"/>
                <w:i/>
                <w:iCs/>
                <w:sz w:val="28"/>
                <w:szCs w:val="28"/>
              </w:rPr>
              <w:t>Дәрескә</w:t>
            </w:r>
            <w:r w:rsidRPr="00737FDD">
              <w:rPr>
                <w:rFonts w:ascii="Times New Roman" w:hAnsi="Times New Roman" w:cs="Times New Roman"/>
                <w:i/>
                <w:iCs/>
                <w:sz w:val="28"/>
                <w:szCs w:val="28"/>
                <w:lang w:val="tt-RU"/>
              </w:rPr>
              <w:t xml:space="preserve"> </w:t>
            </w:r>
            <w:r w:rsidRPr="00737FDD">
              <w:rPr>
                <w:rFonts w:ascii="Times New Roman" w:hAnsi="Times New Roman" w:cs="Times New Roman"/>
                <w:i/>
                <w:iCs/>
                <w:sz w:val="28"/>
                <w:szCs w:val="28"/>
              </w:rPr>
              <w:t>игътибарлы</w:t>
            </w:r>
            <w:r w:rsidRPr="00737FDD">
              <w:rPr>
                <w:rFonts w:ascii="Times New Roman" w:hAnsi="Times New Roman" w:cs="Times New Roman"/>
                <w:i/>
                <w:iCs/>
                <w:sz w:val="28"/>
                <w:szCs w:val="28"/>
                <w:lang w:val="tt-RU"/>
              </w:rPr>
              <w:t xml:space="preserve"> </w:t>
            </w:r>
            <w:r w:rsidRPr="00737FDD">
              <w:rPr>
                <w:rFonts w:ascii="Times New Roman" w:hAnsi="Times New Roman" w:cs="Times New Roman"/>
                <w:i/>
                <w:iCs/>
                <w:sz w:val="28"/>
                <w:szCs w:val="28"/>
              </w:rPr>
              <w:t>булу.</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rPr>
              <w:t>- Хәерле</w:t>
            </w:r>
            <w:r w:rsidRPr="00737FDD">
              <w:rPr>
                <w:rFonts w:ascii="Times New Roman" w:hAnsi="Times New Roman" w:cs="Times New Roman"/>
                <w:sz w:val="28"/>
                <w:szCs w:val="28"/>
                <w:lang w:val="tt-RU"/>
              </w:rPr>
              <w:t xml:space="preserve"> </w:t>
            </w:r>
            <w:r w:rsidRPr="00737FDD">
              <w:rPr>
                <w:rFonts w:ascii="Times New Roman" w:hAnsi="Times New Roman" w:cs="Times New Roman"/>
                <w:sz w:val="28"/>
                <w:szCs w:val="28"/>
              </w:rPr>
              <w:t>көн!</w:t>
            </w:r>
          </w:p>
          <w:p w:rsidR="00DD1629" w:rsidRPr="00737FDD" w:rsidRDefault="00DD1629" w:rsidP="00056678">
            <w:pPr>
              <w:autoSpaceDE w:val="0"/>
              <w:autoSpaceDN w:val="0"/>
              <w:adjustRightInd w:val="0"/>
              <w:rPr>
                <w:rFonts w:ascii="Times New Roman" w:hAnsi="Times New Roman" w:cs="Times New Roman"/>
                <w:sz w:val="28"/>
                <w:szCs w:val="28"/>
                <w:lang w:val="tt-RU"/>
              </w:rPr>
            </w:pPr>
          </w:p>
          <w:p w:rsidR="00DD1629" w:rsidRPr="00C36A58" w:rsidRDefault="00DD1629" w:rsidP="00056678">
            <w:pPr>
              <w:autoSpaceDE w:val="0"/>
              <w:autoSpaceDN w:val="0"/>
              <w:adjustRightInd w:val="0"/>
              <w:rPr>
                <w:rFonts w:ascii="Times New Roman" w:hAnsi="Times New Roman" w:cs="Times New Roman"/>
                <w:sz w:val="28"/>
                <w:szCs w:val="28"/>
                <w:lang w:val="tt-RU"/>
              </w:rPr>
            </w:pPr>
            <w:r w:rsidRPr="00C36A58">
              <w:rPr>
                <w:rFonts w:ascii="Times New Roman" w:hAnsi="Times New Roman" w:cs="Times New Roman"/>
                <w:sz w:val="28"/>
                <w:szCs w:val="28"/>
                <w:lang w:val="tt-RU"/>
              </w:rPr>
              <w:t>- Кояшлы</w:t>
            </w:r>
            <w:r w:rsidRPr="00737FDD">
              <w:rPr>
                <w:rFonts w:ascii="Times New Roman" w:hAnsi="Times New Roman" w:cs="Times New Roman"/>
                <w:sz w:val="28"/>
                <w:szCs w:val="28"/>
                <w:lang w:val="tt-RU"/>
              </w:rPr>
              <w:t xml:space="preserve"> </w:t>
            </w:r>
            <w:r w:rsidRPr="00C36A58">
              <w:rPr>
                <w:rFonts w:ascii="Times New Roman" w:hAnsi="Times New Roman" w:cs="Times New Roman"/>
                <w:sz w:val="28"/>
                <w:szCs w:val="28"/>
                <w:lang w:val="tt-RU"/>
              </w:rPr>
              <w:t>көн</w:t>
            </w:r>
            <w:r w:rsidRPr="00737FDD">
              <w:rPr>
                <w:rFonts w:ascii="Times New Roman" w:hAnsi="Times New Roman" w:cs="Times New Roman"/>
                <w:sz w:val="28"/>
                <w:szCs w:val="28"/>
                <w:lang w:val="tt-RU"/>
              </w:rPr>
              <w:t xml:space="preserve"> </w:t>
            </w:r>
            <w:r w:rsidRPr="00C36A58">
              <w:rPr>
                <w:rFonts w:ascii="Times New Roman" w:hAnsi="Times New Roman" w:cs="Times New Roman"/>
                <w:sz w:val="28"/>
                <w:szCs w:val="28"/>
                <w:lang w:val="tt-RU"/>
              </w:rPr>
              <w:t>кебек.</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C36A58">
              <w:rPr>
                <w:rFonts w:ascii="Times New Roman" w:hAnsi="Times New Roman" w:cs="Times New Roman"/>
                <w:sz w:val="28"/>
                <w:szCs w:val="28"/>
                <w:lang w:val="tt-RU"/>
              </w:rPr>
              <w:t>-</w:t>
            </w:r>
            <w:r w:rsidRPr="00737FDD">
              <w:rPr>
                <w:rFonts w:ascii="Times New Roman" w:hAnsi="Times New Roman" w:cs="Times New Roman"/>
                <w:sz w:val="28"/>
                <w:szCs w:val="28"/>
                <w:lang w:val="tt-RU"/>
              </w:rPr>
              <w:t>...</w:t>
            </w:r>
            <w:r w:rsidRPr="00C36A58">
              <w:rPr>
                <w:rFonts w:ascii="Times New Roman" w:hAnsi="Times New Roman" w:cs="Times New Roman"/>
                <w:sz w:val="28"/>
                <w:szCs w:val="28"/>
                <w:lang w:val="tt-RU"/>
              </w:rPr>
              <w:t>.</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 ....</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 Бүген көн җылы, кояшлы.</w:t>
            </w:r>
          </w:p>
        </w:tc>
        <w:tc>
          <w:tcPr>
            <w:tcW w:w="2311" w:type="dxa"/>
          </w:tcPr>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К: укытучы һәм</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сыйныфташлары белән</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теләктәшлек</w:t>
            </w:r>
          </w:p>
          <w:p w:rsidR="00DD1629" w:rsidRPr="00737FDD" w:rsidRDefault="00DD1629" w:rsidP="00056678">
            <w:pPr>
              <w:rPr>
                <w:rFonts w:ascii="Times New Roman" w:hAnsi="Times New Roman" w:cs="Times New Roman"/>
                <w:b/>
                <w:sz w:val="28"/>
                <w:szCs w:val="28"/>
                <w:lang w:val="tt-RU"/>
              </w:rPr>
            </w:pPr>
            <w:r w:rsidRPr="00737FDD">
              <w:rPr>
                <w:rFonts w:ascii="Times New Roman" w:hAnsi="Times New Roman" w:cs="Times New Roman"/>
                <w:sz w:val="28"/>
                <w:szCs w:val="28"/>
              </w:rPr>
              <w:t>планлаштыру</w:t>
            </w:r>
          </w:p>
        </w:tc>
      </w:tr>
      <w:tr w:rsidR="00DD1629" w:rsidRPr="00737FDD" w:rsidTr="00056678">
        <w:trPr>
          <w:trHeight w:val="495"/>
        </w:trPr>
        <w:tc>
          <w:tcPr>
            <w:tcW w:w="3261" w:type="dxa"/>
          </w:tcPr>
          <w:p w:rsidR="00DD1629" w:rsidRPr="00737FDD" w:rsidRDefault="00DD1629" w:rsidP="00056678">
            <w:pPr>
              <w:rPr>
                <w:rFonts w:ascii="Times New Roman" w:hAnsi="Times New Roman" w:cs="Times New Roman"/>
                <w:sz w:val="28"/>
                <w:szCs w:val="28"/>
              </w:rPr>
            </w:pPr>
            <w:r w:rsidRPr="00737FDD">
              <w:rPr>
                <w:rFonts w:ascii="Times New Roman" w:hAnsi="Times New Roman" w:cs="Times New Roman"/>
                <w:sz w:val="28"/>
                <w:szCs w:val="28"/>
              </w:rPr>
              <w:t>II. Фонетик күнегү</w:t>
            </w:r>
          </w:p>
        </w:tc>
        <w:tc>
          <w:tcPr>
            <w:tcW w:w="2934"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 xml:space="preserve">Фонетик зарядка ясап, дәресне башлыйбыз. </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1./ы/авазы булган сүзләрне табу</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2.Сүзләрнең тәрҗемәсе аша яңа сүзне ачыклау(янына)</w:t>
            </w: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i/>
                <w:iCs/>
                <w:sz w:val="28"/>
                <w:szCs w:val="28"/>
                <w:lang w:val="tt-RU"/>
              </w:rPr>
            </w:pPr>
          </w:p>
        </w:tc>
        <w:tc>
          <w:tcPr>
            <w:tcW w:w="5102" w:type="dxa"/>
          </w:tcPr>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Өстәл,такта,янына, килә,чөнки,яза, ала, яхшы, начар, ашады.</w:t>
            </w:r>
          </w:p>
          <w:p w:rsidR="00DD1629" w:rsidRPr="00737FDD" w:rsidRDefault="00DD1629" w:rsidP="00056678">
            <w:pPr>
              <w:rPr>
                <w:rFonts w:ascii="Times New Roman" w:hAnsi="Times New Roman" w:cs="Times New Roman"/>
                <w:i/>
                <w:iCs/>
                <w:sz w:val="28"/>
                <w:szCs w:val="28"/>
                <w:lang w:val="tt-RU"/>
              </w:rPr>
            </w:pPr>
          </w:p>
        </w:tc>
        <w:tc>
          <w:tcPr>
            <w:tcW w:w="2311" w:type="dxa"/>
          </w:tcPr>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П: танып-белү</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максатын аерып</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мөстәкыйль рәвештә</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ачыклау һәм</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формалаштыру; аңлап</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уку; кирәкле</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rPr>
              <w:t>информацияне табу.</w:t>
            </w:r>
          </w:p>
        </w:tc>
      </w:tr>
      <w:tr w:rsidR="00DD1629" w:rsidRPr="00415311" w:rsidTr="00056678">
        <w:trPr>
          <w:trHeight w:val="495"/>
        </w:trPr>
        <w:tc>
          <w:tcPr>
            <w:tcW w:w="3261" w:type="dxa"/>
          </w:tcPr>
          <w:p w:rsidR="00DD1629" w:rsidRPr="00737FDD" w:rsidRDefault="00DD1629" w:rsidP="00056678">
            <w:pPr>
              <w:rPr>
                <w:rFonts w:ascii="Times New Roman" w:hAnsi="Times New Roman" w:cs="Times New Roman"/>
                <w:sz w:val="28"/>
                <w:szCs w:val="28"/>
              </w:rPr>
            </w:pPr>
            <w:r w:rsidRPr="00737FDD">
              <w:rPr>
                <w:rFonts w:ascii="Times New Roman" w:hAnsi="Times New Roman" w:cs="Times New Roman"/>
                <w:sz w:val="28"/>
                <w:szCs w:val="28"/>
              </w:rPr>
              <w:t>III.</w:t>
            </w:r>
            <w:r w:rsidRPr="00737FDD">
              <w:rPr>
                <w:rFonts w:ascii="Times New Roman" w:hAnsi="Times New Roman" w:cs="Times New Roman"/>
                <w:sz w:val="28"/>
                <w:szCs w:val="28"/>
                <w:lang w:val="tt-RU"/>
              </w:rPr>
              <w:t>Белемнәрне актуальләштерү</w:t>
            </w:r>
          </w:p>
        </w:tc>
        <w:tc>
          <w:tcPr>
            <w:tcW w:w="2934"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1. Үрнәктәгечә үзгәрт.</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2.Нинди сүз артык?</w:t>
            </w:r>
          </w:p>
        </w:tc>
        <w:tc>
          <w:tcPr>
            <w:tcW w:w="5102" w:type="dxa"/>
          </w:tcPr>
          <w:p w:rsidR="00DD1629" w:rsidRPr="00737FDD" w:rsidRDefault="00DD1629" w:rsidP="00056678">
            <w:pPr>
              <w:rPr>
                <w:rFonts w:ascii="Times New Roman" w:hAnsi="Times New Roman" w:cs="Times New Roman"/>
                <w:i/>
                <w:iCs/>
                <w:sz w:val="28"/>
                <w:szCs w:val="28"/>
                <w:lang w:val="tt-RU"/>
              </w:rPr>
            </w:pPr>
            <w:r w:rsidRPr="00737FDD">
              <w:rPr>
                <w:rFonts w:ascii="Times New Roman" w:hAnsi="Times New Roman" w:cs="Times New Roman"/>
                <w:i/>
                <w:iCs/>
                <w:sz w:val="28"/>
                <w:szCs w:val="28"/>
                <w:lang w:val="tt-RU"/>
              </w:rPr>
              <w:t>1)Тора-торды,сөртә-..,юа-...,куя-...,уйный-...,хәзерли-.... керә-...,эчә-...,әйтә-... .</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i/>
                <w:iCs/>
                <w:sz w:val="28"/>
                <w:szCs w:val="28"/>
                <w:lang w:val="tt-RU"/>
              </w:rPr>
              <w:t>2)өйдән,мәктәпкә,бакчадан,эшчән,</w:t>
            </w:r>
            <w:r w:rsidRPr="00737FDD">
              <w:rPr>
                <w:rFonts w:ascii="Times New Roman" w:hAnsi="Times New Roman" w:cs="Times New Roman"/>
                <w:b/>
                <w:i/>
                <w:iCs/>
                <w:sz w:val="28"/>
                <w:szCs w:val="28"/>
                <w:lang w:val="tt-RU"/>
              </w:rPr>
              <w:t>өстә</w:t>
            </w:r>
            <w:r w:rsidRPr="00737FDD">
              <w:rPr>
                <w:rFonts w:ascii="Times New Roman" w:hAnsi="Times New Roman" w:cs="Times New Roman"/>
                <w:i/>
                <w:iCs/>
                <w:sz w:val="28"/>
                <w:szCs w:val="28"/>
                <w:lang w:val="tt-RU"/>
              </w:rPr>
              <w:t xml:space="preserve">л </w:t>
            </w:r>
            <w:r w:rsidRPr="00737FDD">
              <w:rPr>
                <w:rFonts w:ascii="Times New Roman" w:hAnsi="Times New Roman" w:cs="Times New Roman"/>
                <w:b/>
                <w:i/>
                <w:iCs/>
                <w:sz w:val="28"/>
                <w:szCs w:val="28"/>
                <w:lang w:val="tt-RU"/>
              </w:rPr>
              <w:t>янында</w:t>
            </w:r>
            <w:r w:rsidRPr="00737FDD">
              <w:rPr>
                <w:rFonts w:ascii="Times New Roman" w:hAnsi="Times New Roman" w:cs="Times New Roman"/>
                <w:i/>
                <w:iCs/>
                <w:sz w:val="28"/>
                <w:szCs w:val="28"/>
                <w:lang w:val="tt-RU"/>
              </w:rPr>
              <w:t>,китапханәдән,бездән</w:t>
            </w:r>
          </w:p>
        </w:tc>
        <w:tc>
          <w:tcPr>
            <w:tcW w:w="2311" w:type="dxa"/>
          </w:tcPr>
          <w:p w:rsidR="00DD1629" w:rsidRPr="00737FDD" w:rsidRDefault="00DD1629" w:rsidP="00056678">
            <w:pPr>
              <w:autoSpaceDE w:val="0"/>
              <w:autoSpaceDN w:val="0"/>
              <w:adjustRightInd w:val="0"/>
              <w:rPr>
                <w:rFonts w:ascii="Times New Roman" w:hAnsi="Times New Roman" w:cs="Times New Roman"/>
                <w:sz w:val="28"/>
                <w:szCs w:val="28"/>
                <w:lang w:val="tt-RU"/>
              </w:rPr>
            </w:pPr>
          </w:p>
        </w:tc>
      </w:tr>
      <w:tr w:rsidR="00DD1629" w:rsidRPr="00737FDD" w:rsidTr="00056678">
        <w:trPr>
          <w:trHeight w:val="495"/>
        </w:trPr>
        <w:tc>
          <w:tcPr>
            <w:tcW w:w="3261"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en-US"/>
              </w:rPr>
              <w:t>IV.</w:t>
            </w:r>
            <w:r w:rsidRPr="00737FDD">
              <w:rPr>
                <w:rFonts w:ascii="Times New Roman" w:hAnsi="Times New Roman" w:cs="Times New Roman"/>
                <w:sz w:val="28"/>
                <w:szCs w:val="28"/>
                <w:lang w:val="tt-RU"/>
              </w:rPr>
              <w:t>Укыту мәсьәләсенең куелышы</w:t>
            </w:r>
          </w:p>
        </w:tc>
        <w:tc>
          <w:tcPr>
            <w:tcW w:w="2934"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Рәсемнәргә карагыз һәм сорауларга җавап бирегез. (5 нче слайд)</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lastRenderedPageBreak/>
              <w:t>-Малай кая бара?</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 Малай кайда?</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-Малай кайдан китә?</w:t>
            </w: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-Укучылар, сез нинди сузләр кулландыгыз?</w:t>
            </w: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-Рус теленә тәрҗемә итик.</w:t>
            </w: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 Димәк , без буген дәрестә нишләрбез?</w:t>
            </w:r>
          </w:p>
          <w:p w:rsidR="00DD1629" w:rsidRPr="00737FDD" w:rsidRDefault="00DD1629" w:rsidP="00056678">
            <w:pPr>
              <w:rPr>
                <w:rFonts w:ascii="Times New Roman" w:hAnsi="Times New Roman" w:cs="Times New Roman"/>
                <w:sz w:val="28"/>
                <w:szCs w:val="28"/>
                <w:lang w:val="tt-RU"/>
              </w:rPr>
            </w:pPr>
          </w:p>
        </w:tc>
        <w:tc>
          <w:tcPr>
            <w:tcW w:w="5102" w:type="dxa"/>
          </w:tcPr>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 xml:space="preserve">- Малай өстәл </w:t>
            </w:r>
            <w:r w:rsidRPr="00737FDD">
              <w:rPr>
                <w:rFonts w:ascii="Times New Roman" w:hAnsi="Times New Roman" w:cs="Times New Roman"/>
                <w:b/>
                <w:sz w:val="28"/>
                <w:szCs w:val="28"/>
                <w:lang w:val="tt-RU"/>
              </w:rPr>
              <w:t>янына</w:t>
            </w:r>
            <w:r w:rsidRPr="00737FDD">
              <w:rPr>
                <w:rFonts w:ascii="Times New Roman" w:hAnsi="Times New Roman" w:cs="Times New Roman"/>
                <w:sz w:val="28"/>
                <w:szCs w:val="28"/>
                <w:lang w:val="tt-RU"/>
              </w:rPr>
              <w:t xml:space="preserve"> бара.</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lastRenderedPageBreak/>
              <w:t xml:space="preserve">- Малайөстәл </w:t>
            </w:r>
            <w:r w:rsidRPr="00737FDD">
              <w:rPr>
                <w:rFonts w:ascii="Times New Roman" w:hAnsi="Times New Roman" w:cs="Times New Roman"/>
                <w:b/>
                <w:sz w:val="28"/>
                <w:szCs w:val="28"/>
                <w:lang w:val="tt-RU"/>
              </w:rPr>
              <w:t>янында</w:t>
            </w:r>
            <w:r w:rsidRPr="00737FDD">
              <w:rPr>
                <w:rFonts w:ascii="Times New Roman" w:hAnsi="Times New Roman" w:cs="Times New Roman"/>
                <w:sz w:val="28"/>
                <w:szCs w:val="28"/>
                <w:lang w:val="tt-RU"/>
              </w:rPr>
              <w:t>.</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 xml:space="preserve">- Малай өстәл </w:t>
            </w:r>
            <w:r w:rsidRPr="00737FDD">
              <w:rPr>
                <w:rFonts w:ascii="Times New Roman" w:hAnsi="Times New Roman" w:cs="Times New Roman"/>
                <w:b/>
                <w:sz w:val="28"/>
                <w:szCs w:val="28"/>
                <w:lang w:val="tt-RU"/>
              </w:rPr>
              <w:t>яныннан</w:t>
            </w:r>
            <w:r w:rsidRPr="00737FDD">
              <w:rPr>
                <w:rFonts w:ascii="Times New Roman" w:hAnsi="Times New Roman" w:cs="Times New Roman"/>
                <w:sz w:val="28"/>
                <w:szCs w:val="28"/>
                <w:lang w:val="tt-RU"/>
              </w:rPr>
              <w:t xml:space="preserve"> китә.</w:t>
            </w: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Янына, янында, яныннан ....</w:t>
            </w: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К, около, рядом, от...</w:t>
            </w: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 xml:space="preserve">Бу сүзләрне өйрәнәбез. </w:t>
            </w:r>
          </w:p>
          <w:p w:rsidR="00DD1629" w:rsidRPr="00737FDD" w:rsidRDefault="00DD1629" w:rsidP="00056678">
            <w:pPr>
              <w:rPr>
                <w:rFonts w:ascii="Times New Roman" w:hAnsi="Times New Roman" w:cs="Times New Roman"/>
                <w:sz w:val="28"/>
                <w:szCs w:val="28"/>
                <w:lang w:val="tt-RU"/>
              </w:rPr>
            </w:pPr>
          </w:p>
        </w:tc>
        <w:tc>
          <w:tcPr>
            <w:tcW w:w="2311" w:type="dxa"/>
          </w:tcPr>
          <w:p w:rsidR="00DD1629" w:rsidRPr="00737FDD" w:rsidRDefault="00DD1629" w:rsidP="00056678">
            <w:pPr>
              <w:autoSpaceDE w:val="0"/>
              <w:autoSpaceDN w:val="0"/>
              <w:adjustRightInd w:val="0"/>
              <w:rPr>
                <w:rFonts w:ascii="Times New Roman" w:hAnsi="Times New Roman" w:cs="Times New Roman"/>
                <w:iCs/>
                <w:sz w:val="28"/>
                <w:szCs w:val="28"/>
                <w:lang w:val="tt-RU"/>
              </w:rPr>
            </w:pPr>
            <w:r w:rsidRPr="00737FDD">
              <w:rPr>
                <w:rFonts w:ascii="Times New Roman" w:hAnsi="Times New Roman" w:cs="Times New Roman"/>
                <w:iCs/>
                <w:sz w:val="28"/>
                <w:szCs w:val="28"/>
                <w:lang w:val="tt-RU"/>
              </w:rPr>
              <w:lastRenderedPageBreak/>
              <w:t xml:space="preserve">Т: танып белү мәсьәләсен мөстәкыйль </w:t>
            </w:r>
            <w:r w:rsidRPr="00737FDD">
              <w:rPr>
                <w:rFonts w:ascii="Times New Roman" w:hAnsi="Times New Roman" w:cs="Times New Roman"/>
                <w:iCs/>
                <w:sz w:val="28"/>
                <w:szCs w:val="28"/>
                <w:lang w:val="tt-RU"/>
              </w:rPr>
              <w:lastRenderedPageBreak/>
              <w:t xml:space="preserve">ачыклау һәм максат кую </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К: коллектив  фикер алышуда катнашу</w:t>
            </w:r>
          </w:p>
        </w:tc>
      </w:tr>
      <w:tr w:rsidR="00DD1629" w:rsidRPr="00737FDD" w:rsidTr="00056678">
        <w:trPr>
          <w:trHeight w:val="495"/>
        </w:trPr>
        <w:tc>
          <w:tcPr>
            <w:tcW w:w="3261"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lastRenderedPageBreak/>
              <w:t>V. Яңа белем һәм күнекмәләрне үзләштерү</w:t>
            </w:r>
          </w:p>
        </w:tc>
        <w:tc>
          <w:tcPr>
            <w:tcW w:w="2934"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Әйе, мин сезнең белән килешәм, без бүген дәрестә янына, янында, яныннан кебек сүзләрне үзләштерәбез.</w:t>
            </w:r>
          </w:p>
          <w:p w:rsidR="00DD1629" w:rsidRPr="00737FDD" w:rsidRDefault="00DD1629" w:rsidP="00056678">
            <w:pPr>
              <w:rPr>
                <w:rFonts w:ascii="Times New Roman" w:hAnsi="Times New Roman" w:cs="Times New Roman"/>
                <w:b/>
                <w:sz w:val="28"/>
                <w:szCs w:val="28"/>
                <w:lang w:val="tt-RU"/>
              </w:rPr>
            </w:pPr>
            <w:r w:rsidRPr="00737FDD">
              <w:rPr>
                <w:rFonts w:ascii="Times New Roman" w:hAnsi="Times New Roman" w:cs="Times New Roman"/>
                <w:b/>
                <w:sz w:val="28"/>
                <w:szCs w:val="28"/>
                <w:lang w:val="tt-RU"/>
              </w:rPr>
              <w:t>Дәреслек белән эшләү(56бит)</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1)2нче күнегү. Калын хәрефләр белән белдерелгән сүзләргә сораулар куярга.</w:t>
            </w: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t xml:space="preserve">Оля </w:t>
            </w:r>
            <w:r w:rsidRPr="00737FDD">
              <w:rPr>
                <w:rFonts w:ascii="Times New Roman" w:hAnsi="Times New Roman" w:cs="Times New Roman"/>
                <w:b/>
                <w:i/>
                <w:sz w:val="28"/>
                <w:szCs w:val="28"/>
                <w:lang w:val="tt-RU"/>
              </w:rPr>
              <w:t>өстәл янына</w:t>
            </w:r>
            <w:r w:rsidRPr="00737FDD">
              <w:rPr>
                <w:rFonts w:ascii="Times New Roman" w:hAnsi="Times New Roman" w:cs="Times New Roman"/>
                <w:i/>
                <w:sz w:val="28"/>
                <w:szCs w:val="28"/>
                <w:lang w:val="tt-RU"/>
              </w:rPr>
              <w:t xml:space="preserve"> утырды.</w:t>
            </w: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t xml:space="preserve">Оля </w:t>
            </w:r>
            <w:r w:rsidRPr="00737FDD">
              <w:rPr>
                <w:rFonts w:ascii="Times New Roman" w:hAnsi="Times New Roman" w:cs="Times New Roman"/>
                <w:b/>
                <w:i/>
                <w:sz w:val="28"/>
                <w:szCs w:val="28"/>
                <w:lang w:val="tt-RU"/>
              </w:rPr>
              <w:t>өстәл яныннан</w:t>
            </w:r>
            <w:r w:rsidRPr="00737FDD">
              <w:rPr>
                <w:rFonts w:ascii="Times New Roman" w:hAnsi="Times New Roman" w:cs="Times New Roman"/>
                <w:i/>
                <w:sz w:val="28"/>
                <w:szCs w:val="28"/>
                <w:lang w:val="tt-RU"/>
              </w:rPr>
              <w:t xml:space="preserve"> китте.</w:t>
            </w: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lastRenderedPageBreak/>
              <w:t xml:space="preserve">Оля </w:t>
            </w:r>
            <w:r w:rsidRPr="00737FDD">
              <w:rPr>
                <w:rFonts w:ascii="Times New Roman" w:hAnsi="Times New Roman" w:cs="Times New Roman"/>
                <w:b/>
                <w:i/>
                <w:sz w:val="28"/>
                <w:szCs w:val="28"/>
                <w:lang w:val="tt-RU"/>
              </w:rPr>
              <w:t>өстәл янында</w:t>
            </w:r>
            <w:r w:rsidRPr="00737FDD">
              <w:rPr>
                <w:rFonts w:ascii="Times New Roman" w:hAnsi="Times New Roman" w:cs="Times New Roman"/>
                <w:i/>
                <w:sz w:val="28"/>
                <w:szCs w:val="28"/>
                <w:lang w:val="tt-RU"/>
              </w:rPr>
              <w:t xml:space="preserve"> уйный.</w:t>
            </w:r>
          </w:p>
          <w:p w:rsidR="00DD1629" w:rsidRPr="00737FDD" w:rsidRDefault="00DD1629" w:rsidP="00056678">
            <w:pPr>
              <w:rPr>
                <w:rFonts w:ascii="Times New Roman" w:hAnsi="Times New Roman" w:cs="Times New Roman"/>
                <w:b/>
                <w:sz w:val="28"/>
                <w:szCs w:val="28"/>
                <w:lang w:val="tt-RU"/>
              </w:rPr>
            </w:pP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2) 3нче күнегү</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Нокталар урынына кушымчалар өстәп язарга.</w:t>
            </w: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t>Ләйсән (кая?) такта яны... чыкты.</w:t>
            </w: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t>Ләйсән (кайда?) такта яны... тора.</w:t>
            </w: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t>Ләйсән (кайдан?) такта яны... китте.</w:t>
            </w:r>
          </w:p>
          <w:p w:rsidR="00DD1629" w:rsidRPr="00737FDD" w:rsidRDefault="00DD1629" w:rsidP="00056678">
            <w:pPr>
              <w:rPr>
                <w:rFonts w:ascii="Times New Roman" w:hAnsi="Times New Roman" w:cs="Times New Roman"/>
                <w:i/>
                <w:sz w:val="28"/>
                <w:szCs w:val="28"/>
                <w:lang w:val="tt-RU"/>
              </w:rPr>
            </w:pPr>
          </w:p>
        </w:tc>
        <w:tc>
          <w:tcPr>
            <w:tcW w:w="5102" w:type="dxa"/>
          </w:tcPr>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sz w:val="28"/>
                <w:szCs w:val="28"/>
                <w:lang w:val="tt-RU"/>
              </w:rPr>
            </w:pP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t xml:space="preserve">Оля </w:t>
            </w:r>
            <w:r w:rsidRPr="00737FDD">
              <w:rPr>
                <w:rFonts w:ascii="Times New Roman" w:hAnsi="Times New Roman" w:cs="Times New Roman"/>
                <w:b/>
                <w:i/>
                <w:sz w:val="28"/>
                <w:szCs w:val="28"/>
                <w:lang w:val="tt-RU"/>
              </w:rPr>
              <w:t xml:space="preserve">кая </w:t>
            </w:r>
            <w:r w:rsidRPr="00737FDD">
              <w:rPr>
                <w:rFonts w:ascii="Times New Roman" w:hAnsi="Times New Roman" w:cs="Times New Roman"/>
                <w:i/>
                <w:sz w:val="28"/>
                <w:szCs w:val="28"/>
                <w:lang w:val="tt-RU"/>
              </w:rPr>
              <w:t>утырды?</w:t>
            </w: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t xml:space="preserve">Оля </w:t>
            </w:r>
            <w:r w:rsidRPr="00737FDD">
              <w:rPr>
                <w:rFonts w:ascii="Times New Roman" w:hAnsi="Times New Roman" w:cs="Times New Roman"/>
                <w:b/>
                <w:i/>
                <w:sz w:val="28"/>
                <w:szCs w:val="28"/>
                <w:lang w:val="tt-RU"/>
              </w:rPr>
              <w:t xml:space="preserve">кайдан </w:t>
            </w:r>
            <w:r w:rsidRPr="00737FDD">
              <w:rPr>
                <w:rFonts w:ascii="Times New Roman" w:hAnsi="Times New Roman" w:cs="Times New Roman"/>
                <w:i/>
                <w:sz w:val="28"/>
                <w:szCs w:val="28"/>
                <w:lang w:val="tt-RU"/>
              </w:rPr>
              <w:t>китте?</w:t>
            </w: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t xml:space="preserve">Оля </w:t>
            </w:r>
            <w:r w:rsidRPr="00737FDD">
              <w:rPr>
                <w:rFonts w:ascii="Times New Roman" w:hAnsi="Times New Roman" w:cs="Times New Roman"/>
                <w:b/>
                <w:i/>
                <w:sz w:val="28"/>
                <w:szCs w:val="28"/>
                <w:lang w:val="tt-RU"/>
              </w:rPr>
              <w:t xml:space="preserve">кайда </w:t>
            </w:r>
            <w:r w:rsidRPr="00737FDD">
              <w:rPr>
                <w:rFonts w:ascii="Times New Roman" w:hAnsi="Times New Roman" w:cs="Times New Roman"/>
                <w:i/>
                <w:sz w:val="28"/>
                <w:szCs w:val="28"/>
                <w:lang w:val="tt-RU"/>
              </w:rPr>
              <w:t>уйны?</w:t>
            </w:r>
          </w:p>
          <w:p w:rsidR="00DD1629" w:rsidRPr="00737FDD" w:rsidRDefault="00DD1629" w:rsidP="00056678">
            <w:pPr>
              <w:rPr>
                <w:rFonts w:ascii="Times New Roman" w:hAnsi="Times New Roman" w:cs="Times New Roman"/>
                <w:i/>
                <w:sz w:val="28"/>
                <w:szCs w:val="28"/>
                <w:lang w:val="tt-RU"/>
              </w:rPr>
            </w:pPr>
          </w:p>
          <w:p w:rsidR="00DD1629" w:rsidRPr="00737FDD" w:rsidRDefault="00DD1629" w:rsidP="00056678">
            <w:pPr>
              <w:rPr>
                <w:rFonts w:ascii="Times New Roman" w:hAnsi="Times New Roman" w:cs="Times New Roman"/>
                <w:i/>
                <w:sz w:val="28"/>
                <w:szCs w:val="28"/>
                <w:lang w:val="tt-RU"/>
              </w:rPr>
            </w:pPr>
          </w:p>
          <w:p w:rsidR="00DD1629" w:rsidRPr="00737FDD" w:rsidRDefault="00DD1629" w:rsidP="00056678">
            <w:pPr>
              <w:rPr>
                <w:rFonts w:ascii="Times New Roman" w:hAnsi="Times New Roman" w:cs="Times New Roman"/>
                <w:i/>
                <w:sz w:val="28"/>
                <w:szCs w:val="28"/>
                <w:lang w:val="tt-RU"/>
              </w:rPr>
            </w:pP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sz w:val="28"/>
                <w:szCs w:val="28"/>
                <w:lang w:val="tt-RU"/>
              </w:rPr>
              <w:t>3нче күнегү</w:t>
            </w:r>
            <w:r w:rsidRPr="00737FDD">
              <w:rPr>
                <w:rFonts w:ascii="Times New Roman" w:hAnsi="Times New Roman" w:cs="Times New Roman"/>
                <w:sz w:val="28"/>
                <w:szCs w:val="28"/>
              </w:rPr>
              <w:t xml:space="preserve">не </w:t>
            </w:r>
            <w:r w:rsidRPr="00737FDD">
              <w:rPr>
                <w:rFonts w:ascii="Times New Roman" w:hAnsi="Times New Roman" w:cs="Times New Roman"/>
                <w:sz w:val="28"/>
                <w:szCs w:val="28"/>
                <w:lang w:val="tt-RU"/>
              </w:rPr>
              <w:t>парларда эшләү</w:t>
            </w:r>
          </w:p>
          <w:p w:rsidR="00DD1629" w:rsidRPr="00737FDD" w:rsidRDefault="00DD1629" w:rsidP="00056678">
            <w:pPr>
              <w:rPr>
                <w:rFonts w:ascii="Times New Roman" w:hAnsi="Times New Roman" w:cs="Times New Roman"/>
                <w:i/>
                <w:sz w:val="28"/>
                <w:szCs w:val="28"/>
                <w:lang w:val="tt-RU"/>
              </w:rPr>
            </w:pPr>
          </w:p>
          <w:p w:rsidR="00DD1629" w:rsidRPr="00737FDD" w:rsidRDefault="00DD1629" w:rsidP="00056678">
            <w:pPr>
              <w:rPr>
                <w:rFonts w:ascii="Times New Roman" w:hAnsi="Times New Roman" w:cs="Times New Roman"/>
                <w:i/>
                <w:sz w:val="28"/>
                <w:szCs w:val="28"/>
                <w:lang w:val="tt-RU"/>
              </w:rPr>
            </w:pP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t>Ләйсән такта янына чыкты.</w:t>
            </w: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t>Ләйсән такта янында тора.</w:t>
            </w:r>
          </w:p>
          <w:p w:rsidR="00DD1629" w:rsidRPr="00737FDD" w:rsidRDefault="00DD1629" w:rsidP="00056678">
            <w:pPr>
              <w:rPr>
                <w:rFonts w:ascii="Times New Roman" w:hAnsi="Times New Roman" w:cs="Times New Roman"/>
                <w:i/>
                <w:sz w:val="28"/>
                <w:szCs w:val="28"/>
                <w:lang w:val="tt-RU"/>
              </w:rPr>
            </w:pPr>
            <w:r w:rsidRPr="00737FDD">
              <w:rPr>
                <w:rFonts w:ascii="Times New Roman" w:hAnsi="Times New Roman" w:cs="Times New Roman"/>
                <w:i/>
                <w:sz w:val="28"/>
                <w:szCs w:val="28"/>
                <w:lang w:val="tt-RU"/>
              </w:rPr>
              <w:lastRenderedPageBreak/>
              <w:t>Ләйсән такта яныннан  китте.</w:t>
            </w:r>
          </w:p>
          <w:p w:rsidR="00DD1629" w:rsidRPr="00737FDD" w:rsidRDefault="00DD1629" w:rsidP="00056678">
            <w:pPr>
              <w:rPr>
                <w:rFonts w:ascii="Times New Roman" w:hAnsi="Times New Roman" w:cs="Times New Roman"/>
                <w:sz w:val="28"/>
                <w:szCs w:val="28"/>
                <w:lang w:val="tt-RU"/>
              </w:rPr>
            </w:pPr>
          </w:p>
        </w:tc>
        <w:tc>
          <w:tcPr>
            <w:tcW w:w="2311" w:type="dxa"/>
          </w:tcPr>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lastRenderedPageBreak/>
              <w:t>П: танып-белү</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максатын аерып</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мөстәкыйль рәвештә</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ачыклау һәм</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формалаштыру; аңлап</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уку; кирәкле</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информацияне табу.</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К: укытучы һәм</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сыйныфташлары белән</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теләктәшлектә булу ;</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әйтергә теләгән</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lastRenderedPageBreak/>
              <w:t>фикереңне сөйләм</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нормаларына китереп</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формалаштыру.</w:t>
            </w:r>
          </w:p>
          <w:p w:rsidR="00DD1629" w:rsidRPr="00737FDD" w:rsidRDefault="00DD1629" w:rsidP="00056678">
            <w:pPr>
              <w:autoSpaceDE w:val="0"/>
              <w:autoSpaceDN w:val="0"/>
              <w:adjustRightInd w:val="0"/>
              <w:rPr>
                <w:rFonts w:ascii="Times New Roman" w:hAnsi="Times New Roman" w:cs="Times New Roman"/>
                <w:iCs/>
                <w:sz w:val="28"/>
                <w:szCs w:val="28"/>
                <w:lang w:val="tt-RU"/>
              </w:rPr>
            </w:pPr>
          </w:p>
        </w:tc>
      </w:tr>
      <w:tr w:rsidR="00DD1629" w:rsidRPr="00737FDD" w:rsidTr="00056678">
        <w:trPr>
          <w:trHeight w:val="495"/>
        </w:trPr>
        <w:tc>
          <w:tcPr>
            <w:tcW w:w="3261"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rPr>
              <w:lastRenderedPageBreak/>
              <w:t>V</w:t>
            </w:r>
            <w:r w:rsidRPr="00737FDD">
              <w:rPr>
                <w:rFonts w:ascii="Times New Roman" w:hAnsi="Times New Roman" w:cs="Times New Roman"/>
                <w:sz w:val="28"/>
                <w:szCs w:val="28"/>
                <w:lang w:val="en-US"/>
              </w:rPr>
              <w:t>I</w:t>
            </w:r>
            <w:r w:rsidRPr="00737FDD">
              <w:rPr>
                <w:rFonts w:ascii="Times New Roman" w:hAnsi="Times New Roman" w:cs="Times New Roman"/>
                <w:sz w:val="28"/>
                <w:szCs w:val="28"/>
              </w:rPr>
              <w:t>. Ныгыту</w:t>
            </w:r>
          </w:p>
        </w:tc>
        <w:tc>
          <w:tcPr>
            <w:tcW w:w="2934"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 xml:space="preserve">- Бүген дәрестә алган белемнәрегезне кулланып хәзер диалог төзибез. </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 xml:space="preserve">Үрнәк өчен  5нче күнегүдә бирелгән диалогларны укыйбыз. </w:t>
            </w:r>
          </w:p>
          <w:p w:rsidR="00DD1629" w:rsidRPr="00737FDD" w:rsidRDefault="00DD1629" w:rsidP="00056678">
            <w:pPr>
              <w:rPr>
                <w:rFonts w:ascii="Times New Roman" w:hAnsi="Times New Roman" w:cs="Times New Roman"/>
                <w:sz w:val="28"/>
                <w:szCs w:val="28"/>
                <w:lang w:val="tt-RU"/>
              </w:rPr>
            </w:pPr>
          </w:p>
        </w:tc>
        <w:tc>
          <w:tcPr>
            <w:tcW w:w="5102" w:type="dxa"/>
          </w:tcPr>
          <w:p w:rsidR="00DD1629" w:rsidRPr="00737FDD" w:rsidRDefault="00DD1629" w:rsidP="00056678">
            <w:pPr>
              <w:autoSpaceDE w:val="0"/>
              <w:autoSpaceDN w:val="0"/>
              <w:adjustRightInd w:val="0"/>
              <w:rPr>
                <w:rFonts w:ascii="Times New Roman" w:hAnsi="Times New Roman" w:cs="Times New Roman"/>
                <w:sz w:val="28"/>
                <w:szCs w:val="28"/>
              </w:rPr>
            </w:pPr>
            <w:r w:rsidRPr="00737FDD">
              <w:rPr>
                <w:rFonts w:ascii="Times New Roman" w:hAnsi="Times New Roman" w:cs="Times New Roman"/>
                <w:sz w:val="28"/>
                <w:szCs w:val="28"/>
              </w:rPr>
              <w:t>Укучыларның</w:t>
            </w:r>
            <w:r w:rsidRPr="00737FDD">
              <w:rPr>
                <w:rFonts w:ascii="Times New Roman" w:hAnsi="Times New Roman" w:cs="Times New Roman"/>
                <w:sz w:val="28"/>
                <w:szCs w:val="28"/>
                <w:lang w:val="tt-RU"/>
              </w:rPr>
              <w:t xml:space="preserve"> </w:t>
            </w:r>
            <w:r w:rsidRPr="00737FDD">
              <w:rPr>
                <w:rFonts w:ascii="Times New Roman" w:hAnsi="Times New Roman" w:cs="Times New Roman"/>
                <w:sz w:val="28"/>
                <w:szCs w:val="28"/>
              </w:rPr>
              <w:t>җаваплары</w:t>
            </w:r>
          </w:p>
          <w:p w:rsidR="00DD1629" w:rsidRPr="00737FDD" w:rsidRDefault="00DD1629" w:rsidP="00056678">
            <w:pPr>
              <w:rPr>
                <w:rFonts w:ascii="Times New Roman" w:hAnsi="Times New Roman" w:cs="Times New Roman"/>
                <w:sz w:val="28"/>
                <w:szCs w:val="28"/>
                <w:lang w:val="tt-RU"/>
              </w:rPr>
            </w:pPr>
          </w:p>
        </w:tc>
        <w:tc>
          <w:tcPr>
            <w:tcW w:w="2311" w:type="dxa"/>
          </w:tcPr>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П: фикер йөртүнең</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логик чылбырын төзү;</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дәлилләү; белемнәрне</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структуралаштыру.</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К: әйтергә теләгән</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фикереңне сөйләм</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нормаларына китереп</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формалаштыру;</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lastRenderedPageBreak/>
              <w:t>әңгәмәдәше белән</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теләктәшлектә булу.</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lang w:val="tt-RU"/>
              </w:rPr>
              <w:t>Р: контроль,</w:t>
            </w:r>
          </w:p>
          <w:p w:rsidR="00DD1629" w:rsidRPr="00737FDD" w:rsidRDefault="00DD1629" w:rsidP="00056678">
            <w:pPr>
              <w:autoSpaceDE w:val="0"/>
              <w:autoSpaceDN w:val="0"/>
              <w:adjustRightInd w:val="0"/>
              <w:rPr>
                <w:rFonts w:ascii="Times New Roman" w:hAnsi="Times New Roman" w:cs="Times New Roman"/>
                <w:sz w:val="28"/>
                <w:szCs w:val="28"/>
                <w:lang w:val="tt-RU"/>
              </w:rPr>
            </w:pPr>
            <w:r w:rsidRPr="00737FDD">
              <w:rPr>
                <w:rFonts w:ascii="Times New Roman" w:hAnsi="Times New Roman" w:cs="Times New Roman"/>
                <w:sz w:val="28"/>
                <w:szCs w:val="28"/>
              </w:rPr>
              <w:t>коррекция.</w:t>
            </w:r>
          </w:p>
        </w:tc>
      </w:tr>
      <w:tr w:rsidR="00DD1629" w:rsidRPr="00415311" w:rsidTr="00056678">
        <w:trPr>
          <w:trHeight w:val="495"/>
        </w:trPr>
        <w:tc>
          <w:tcPr>
            <w:tcW w:w="3261" w:type="dxa"/>
          </w:tcPr>
          <w:p w:rsidR="00DD1629" w:rsidRPr="00737FDD" w:rsidRDefault="00DD1629" w:rsidP="00056678">
            <w:pPr>
              <w:rPr>
                <w:rFonts w:ascii="Times New Roman" w:hAnsi="Times New Roman" w:cs="Times New Roman"/>
                <w:sz w:val="28"/>
                <w:szCs w:val="28"/>
              </w:rPr>
            </w:pPr>
            <w:r w:rsidRPr="00737FDD">
              <w:rPr>
                <w:rFonts w:ascii="Times New Roman" w:hAnsi="Times New Roman" w:cs="Times New Roman"/>
                <w:sz w:val="28"/>
                <w:szCs w:val="28"/>
              </w:rPr>
              <w:lastRenderedPageBreak/>
              <w:t>VI</w:t>
            </w:r>
            <w:r w:rsidRPr="00737FDD">
              <w:rPr>
                <w:rFonts w:ascii="Times New Roman" w:hAnsi="Times New Roman" w:cs="Times New Roman"/>
                <w:sz w:val="28"/>
                <w:szCs w:val="28"/>
                <w:lang w:val="en-US"/>
              </w:rPr>
              <w:t>I</w:t>
            </w:r>
            <w:r w:rsidRPr="00737FDD">
              <w:rPr>
                <w:rFonts w:ascii="Times New Roman" w:hAnsi="Times New Roman" w:cs="Times New Roman"/>
                <w:sz w:val="28"/>
                <w:szCs w:val="28"/>
              </w:rPr>
              <w:t>. Рефлексия</w:t>
            </w:r>
          </w:p>
        </w:tc>
        <w:tc>
          <w:tcPr>
            <w:tcW w:w="2934"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 Бүгенге дәрестән үзегез өчен нинди яңалыклар алдыгыз?  Дәрес сезгә нәрсә бирде?</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2. Белемнәрне  бәяләү.</w:t>
            </w:r>
          </w:p>
          <w:p w:rsidR="00DD1629" w:rsidRPr="00737FDD" w:rsidRDefault="00DD1629" w:rsidP="00056678">
            <w:pPr>
              <w:autoSpaceDE w:val="0"/>
              <w:autoSpaceDN w:val="0"/>
              <w:adjustRightInd w:val="0"/>
              <w:rPr>
                <w:rFonts w:ascii="Times New Roman" w:hAnsi="Times New Roman" w:cs="Times New Roman"/>
                <w:b/>
                <w:bCs/>
                <w:sz w:val="28"/>
                <w:szCs w:val="28"/>
                <w:lang w:val="tt-RU"/>
              </w:rPr>
            </w:pPr>
            <w:r w:rsidRPr="00737FDD">
              <w:rPr>
                <w:rFonts w:ascii="Times New Roman" w:hAnsi="Times New Roman" w:cs="Times New Roman"/>
                <w:b/>
                <w:bCs/>
                <w:sz w:val="28"/>
                <w:szCs w:val="28"/>
                <w:lang w:val="tt-RU"/>
              </w:rPr>
              <w:t>Өй эше бирү</w:t>
            </w:r>
          </w:p>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57 бит 4нче күнегү.</w:t>
            </w:r>
          </w:p>
        </w:tc>
        <w:tc>
          <w:tcPr>
            <w:tcW w:w="5102" w:type="dxa"/>
          </w:tcPr>
          <w:p w:rsidR="00DD1629" w:rsidRPr="00737FDD" w:rsidRDefault="00DD1629" w:rsidP="00056678">
            <w:pPr>
              <w:rPr>
                <w:rFonts w:ascii="Times New Roman" w:hAnsi="Times New Roman" w:cs="Times New Roman"/>
                <w:sz w:val="28"/>
                <w:szCs w:val="28"/>
                <w:lang w:val="tt-RU"/>
              </w:rPr>
            </w:pPr>
            <w:r w:rsidRPr="00737FDD">
              <w:rPr>
                <w:rFonts w:ascii="Times New Roman" w:hAnsi="Times New Roman" w:cs="Times New Roman"/>
                <w:sz w:val="28"/>
                <w:szCs w:val="28"/>
                <w:lang w:val="tt-RU"/>
              </w:rPr>
              <w:t xml:space="preserve">Балаларның җаваплары </w:t>
            </w:r>
          </w:p>
          <w:p w:rsidR="00DD1629" w:rsidRPr="00737FDD" w:rsidRDefault="00DD1629" w:rsidP="00056678">
            <w:pPr>
              <w:autoSpaceDE w:val="0"/>
              <w:autoSpaceDN w:val="0"/>
              <w:adjustRightInd w:val="0"/>
              <w:rPr>
                <w:rFonts w:ascii="Times New Roman" w:hAnsi="Times New Roman" w:cs="Times New Roman"/>
                <w:sz w:val="28"/>
                <w:szCs w:val="28"/>
              </w:rPr>
            </w:pPr>
          </w:p>
        </w:tc>
        <w:tc>
          <w:tcPr>
            <w:tcW w:w="2311" w:type="dxa"/>
          </w:tcPr>
          <w:p w:rsidR="00DD1629" w:rsidRPr="00737FDD" w:rsidRDefault="00DD1629" w:rsidP="00056678">
            <w:pPr>
              <w:autoSpaceDE w:val="0"/>
              <w:autoSpaceDN w:val="0"/>
              <w:adjustRightInd w:val="0"/>
              <w:rPr>
                <w:rFonts w:ascii="Times New Roman" w:hAnsi="Times New Roman" w:cs="Times New Roman"/>
                <w:iCs/>
                <w:sz w:val="28"/>
                <w:szCs w:val="28"/>
                <w:lang w:val="tt-RU"/>
              </w:rPr>
            </w:pPr>
            <w:r w:rsidRPr="00737FDD">
              <w:rPr>
                <w:rFonts w:ascii="Times New Roman" w:hAnsi="Times New Roman" w:cs="Times New Roman"/>
                <w:iCs/>
                <w:sz w:val="28"/>
                <w:szCs w:val="28"/>
                <w:lang w:val="tt-RU"/>
              </w:rPr>
              <w:t>Ш: үз мөмкинлекләреңне белү-белмәү чикләрен чамалау</w:t>
            </w:r>
          </w:p>
          <w:p w:rsidR="00DD1629" w:rsidRPr="00737FDD" w:rsidRDefault="00DD1629" w:rsidP="00056678">
            <w:pPr>
              <w:autoSpaceDE w:val="0"/>
              <w:autoSpaceDN w:val="0"/>
              <w:adjustRightInd w:val="0"/>
              <w:rPr>
                <w:rFonts w:ascii="Times New Roman" w:hAnsi="Times New Roman" w:cs="Times New Roman"/>
                <w:iCs/>
                <w:sz w:val="28"/>
                <w:szCs w:val="28"/>
                <w:lang w:val="tt-RU"/>
              </w:rPr>
            </w:pPr>
            <w:r w:rsidRPr="00737FDD">
              <w:rPr>
                <w:rFonts w:ascii="Times New Roman" w:hAnsi="Times New Roman" w:cs="Times New Roman"/>
                <w:iCs/>
                <w:sz w:val="28"/>
                <w:szCs w:val="28"/>
                <w:lang w:val="tt-RU"/>
              </w:rPr>
              <w:t>Т: фикерләүдә логик чылбыр төзү</w:t>
            </w:r>
          </w:p>
          <w:p w:rsidR="00DD1629" w:rsidRPr="00737FDD" w:rsidRDefault="00DD1629" w:rsidP="00056678">
            <w:pPr>
              <w:autoSpaceDE w:val="0"/>
              <w:autoSpaceDN w:val="0"/>
              <w:adjustRightInd w:val="0"/>
              <w:rPr>
                <w:rFonts w:ascii="Times New Roman" w:hAnsi="Times New Roman" w:cs="Times New Roman"/>
                <w:iCs/>
                <w:sz w:val="28"/>
                <w:szCs w:val="28"/>
                <w:lang w:val="tt-RU"/>
              </w:rPr>
            </w:pPr>
            <w:r w:rsidRPr="00737FDD">
              <w:rPr>
                <w:rFonts w:ascii="Times New Roman" w:hAnsi="Times New Roman" w:cs="Times New Roman"/>
                <w:iCs/>
                <w:sz w:val="28"/>
                <w:szCs w:val="28"/>
                <w:lang w:val="tt-RU"/>
              </w:rPr>
              <w:t>Р: эшләнгән эшнең сыйфатын һәм дәрәҗәсен билгеләү</w:t>
            </w:r>
          </w:p>
          <w:p w:rsidR="00DD1629" w:rsidRPr="00737FDD" w:rsidRDefault="00DD1629" w:rsidP="00056678">
            <w:pPr>
              <w:autoSpaceDE w:val="0"/>
              <w:autoSpaceDN w:val="0"/>
              <w:adjustRightInd w:val="0"/>
              <w:rPr>
                <w:rFonts w:ascii="Times New Roman" w:hAnsi="Times New Roman" w:cs="Times New Roman"/>
                <w:iCs/>
                <w:sz w:val="28"/>
                <w:szCs w:val="28"/>
                <w:lang w:val="tt-RU"/>
              </w:rPr>
            </w:pPr>
            <w:r w:rsidRPr="00737FDD">
              <w:rPr>
                <w:rFonts w:ascii="Times New Roman" w:hAnsi="Times New Roman" w:cs="Times New Roman"/>
                <w:iCs/>
                <w:sz w:val="28"/>
                <w:szCs w:val="28"/>
                <w:lang w:val="tt-RU"/>
              </w:rPr>
              <w:t>К: күршең белән хезмәттәшлек итү</w:t>
            </w:r>
          </w:p>
          <w:p w:rsidR="00DD1629" w:rsidRPr="00737FDD" w:rsidRDefault="00DD1629" w:rsidP="00056678">
            <w:pPr>
              <w:autoSpaceDE w:val="0"/>
              <w:autoSpaceDN w:val="0"/>
              <w:adjustRightInd w:val="0"/>
              <w:rPr>
                <w:rFonts w:ascii="Times New Roman" w:hAnsi="Times New Roman" w:cs="Times New Roman"/>
                <w:iCs/>
                <w:sz w:val="28"/>
                <w:szCs w:val="28"/>
                <w:lang w:val="tt-RU"/>
              </w:rPr>
            </w:pPr>
            <w:r w:rsidRPr="00737FDD">
              <w:rPr>
                <w:rFonts w:ascii="Times New Roman" w:hAnsi="Times New Roman" w:cs="Times New Roman"/>
                <w:iCs/>
                <w:sz w:val="28"/>
                <w:szCs w:val="28"/>
                <w:lang w:val="tt-RU"/>
              </w:rPr>
              <w:t>Ш: үз уңышларың  уңышсызлыкларың сәбәпләре турында фикер йөртү</w:t>
            </w:r>
          </w:p>
          <w:p w:rsidR="00DD1629" w:rsidRPr="00737FDD" w:rsidRDefault="00DD1629" w:rsidP="00056678">
            <w:pPr>
              <w:autoSpaceDE w:val="0"/>
              <w:autoSpaceDN w:val="0"/>
              <w:adjustRightInd w:val="0"/>
              <w:rPr>
                <w:rFonts w:ascii="Times New Roman" w:hAnsi="Times New Roman" w:cs="Times New Roman"/>
                <w:sz w:val="28"/>
                <w:szCs w:val="28"/>
                <w:lang w:val="tt-RU"/>
              </w:rPr>
            </w:pPr>
          </w:p>
        </w:tc>
      </w:tr>
    </w:tbl>
    <w:p w:rsidR="00DD1629" w:rsidRPr="00737FDD" w:rsidRDefault="00DD1629" w:rsidP="00DD1629">
      <w:pPr>
        <w:rPr>
          <w:rFonts w:ascii="Times New Roman" w:hAnsi="Times New Roman" w:cs="Times New Roman"/>
          <w:sz w:val="28"/>
          <w:szCs w:val="28"/>
          <w:lang w:val="tt-RU"/>
        </w:rPr>
      </w:pPr>
    </w:p>
    <w:p w:rsidR="00CE5435" w:rsidRPr="00CE5435" w:rsidRDefault="00CE5435" w:rsidP="00CE5435">
      <w:pPr>
        <w:shd w:val="clear" w:color="auto" w:fill="FFFFFF"/>
        <w:tabs>
          <w:tab w:val="left" w:pos="1815"/>
        </w:tabs>
        <w:spacing w:after="0" w:line="240" w:lineRule="auto"/>
        <w:jc w:val="center"/>
        <w:rPr>
          <w:rFonts w:ascii="Times New Roman" w:eastAsia="Times New Roman" w:hAnsi="Times New Roman" w:cs="Times New Roman"/>
          <w:b/>
          <w:color w:val="000000"/>
          <w:sz w:val="28"/>
          <w:szCs w:val="28"/>
        </w:rPr>
      </w:pPr>
      <w:r w:rsidRPr="00CE5435">
        <w:rPr>
          <w:rFonts w:ascii="Times New Roman" w:eastAsia="Times New Roman" w:hAnsi="Times New Roman" w:cs="Times New Roman"/>
          <w:b/>
          <w:color w:val="000000"/>
          <w:sz w:val="28"/>
          <w:szCs w:val="28"/>
        </w:rPr>
        <w:lastRenderedPageBreak/>
        <w:t xml:space="preserve">Конспект ООД  </w:t>
      </w:r>
    </w:p>
    <w:p w:rsidR="00CE5435" w:rsidRPr="00CE5435" w:rsidRDefault="00CE5435" w:rsidP="00CE5435">
      <w:pPr>
        <w:shd w:val="clear" w:color="auto" w:fill="FFFFFF"/>
        <w:tabs>
          <w:tab w:val="left" w:pos="1815"/>
        </w:tabs>
        <w:spacing w:after="0" w:line="240" w:lineRule="auto"/>
        <w:jc w:val="center"/>
        <w:rPr>
          <w:rFonts w:ascii="Times New Roman" w:eastAsia="Times New Roman" w:hAnsi="Times New Roman" w:cs="Times New Roman"/>
          <w:b/>
          <w:color w:val="000000"/>
          <w:sz w:val="28"/>
          <w:szCs w:val="28"/>
        </w:rPr>
      </w:pPr>
      <w:r w:rsidRPr="00CE5435">
        <w:rPr>
          <w:rFonts w:ascii="Times New Roman" w:eastAsia="Times New Roman" w:hAnsi="Times New Roman" w:cs="Times New Roman"/>
          <w:b/>
          <w:color w:val="000000"/>
          <w:sz w:val="28"/>
          <w:szCs w:val="28"/>
        </w:rPr>
        <w:t>Тема: «Заучивание стихотворения З.</w:t>
      </w:r>
      <w:r>
        <w:rPr>
          <w:rFonts w:ascii="Times New Roman" w:eastAsia="Times New Roman" w:hAnsi="Times New Roman" w:cs="Times New Roman"/>
          <w:b/>
          <w:color w:val="000000"/>
          <w:sz w:val="28"/>
          <w:szCs w:val="28"/>
        </w:rPr>
        <w:t xml:space="preserve"> </w:t>
      </w:r>
      <w:r w:rsidRPr="00CE5435">
        <w:rPr>
          <w:rFonts w:ascii="Times New Roman" w:eastAsia="Times New Roman" w:hAnsi="Times New Roman" w:cs="Times New Roman"/>
          <w:b/>
          <w:color w:val="000000"/>
          <w:sz w:val="28"/>
          <w:szCs w:val="28"/>
        </w:rPr>
        <w:t>Александрова «Одуванчик»</w:t>
      </w:r>
    </w:p>
    <w:p w:rsidR="00CE5435" w:rsidRPr="00CE5435" w:rsidRDefault="00CE5435" w:rsidP="00CE5435">
      <w:pPr>
        <w:shd w:val="clear" w:color="auto" w:fill="FFFFFF"/>
        <w:tabs>
          <w:tab w:val="left" w:pos="1815"/>
        </w:tabs>
        <w:spacing w:after="0" w:line="240" w:lineRule="auto"/>
        <w:jc w:val="center"/>
        <w:rPr>
          <w:rFonts w:ascii="Times New Roman" w:eastAsia="Times New Roman" w:hAnsi="Times New Roman" w:cs="Times New Roman"/>
          <w:b/>
          <w:color w:val="000000"/>
          <w:sz w:val="28"/>
          <w:szCs w:val="28"/>
        </w:rPr>
      </w:pPr>
      <w:r w:rsidRPr="00CE5435">
        <w:rPr>
          <w:rFonts w:ascii="Times New Roman" w:eastAsia="Times New Roman" w:hAnsi="Times New Roman" w:cs="Times New Roman"/>
          <w:b/>
          <w:color w:val="000000"/>
          <w:sz w:val="28"/>
          <w:szCs w:val="28"/>
        </w:rPr>
        <w:t>Ильичева Лариса Александровна</w:t>
      </w:r>
    </w:p>
    <w:p w:rsidR="00CE5435" w:rsidRPr="00CE5435" w:rsidRDefault="00CE5435" w:rsidP="00CE5435">
      <w:pPr>
        <w:shd w:val="clear" w:color="auto" w:fill="FFFFFF"/>
        <w:tabs>
          <w:tab w:val="left" w:pos="2775"/>
        </w:tabs>
        <w:spacing w:after="0" w:line="240" w:lineRule="auto"/>
        <w:jc w:val="center"/>
        <w:rPr>
          <w:rFonts w:ascii="Times New Roman" w:eastAsia="Times New Roman" w:hAnsi="Times New Roman" w:cs="Times New Roman"/>
          <w:b/>
          <w:color w:val="000000"/>
          <w:sz w:val="28"/>
          <w:szCs w:val="28"/>
        </w:rPr>
      </w:pPr>
      <w:r w:rsidRPr="00CE5435">
        <w:rPr>
          <w:rFonts w:ascii="Times New Roman" w:eastAsia="Times New Roman" w:hAnsi="Times New Roman" w:cs="Times New Roman"/>
          <w:b/>
          <w:color w:val="000000"/>
          <w:sz w:val="28"/>
          <w:szCs w:val="28"/>
        </w:rPr>
        <w:t>Воспитатель</w:t>
      </w:r>
    </w:p>
    <w:p w:rsidR="00CE5435" w:rsidRPr="00CE5435" w:rsidRDefault="00CE5435" w:rsidP="00CE5435">
      <w:pPr>
        <w:shd w:val="clear" w:color="auto" w:fill="FFFFFF"/>
        <w:tabs>
          <w:tab w:val="left" w:pos="2775"/>
        </w:tabs>
        <w:spacing w:after="0" w:line="240" w:lineRule="auto"/>
        <w:jc w:val="center"/>
        <w:rPr>
          <w:rFonts w:ascii="Times New Roman" w:eastAsia="Times New Roman" w:hAnsi="Times New Roman" w:cs="Times New Roman"/>
          <w:b/>
          <w:color w:val="000000"/>
          <w:sz w:val="28"/>
          <w:szCs w:val="28"/>
        </w:rPr>
      </w:pPr>
      <w:r w:rsidRPr="00CE5435">
        <w:rPr>
          <w:rFonts w:ascii="Times New Roman" w:eastAsia="Times New Roman" w:hAnsi="Times New Roman" w:cs="Times New Roman"/>
          <w:b/>
          <w:color w:val="000000"/>
          <w:sz w:val="28"/>
          <w:szCs w:val="28"/>
        </w:rPr>
        <w:t xml:space="preserve"> МБДОУ №36 «Золотой ключик» </w:t>
      </w:r>
    </w:p>
    <w:p w:rsidR="00CE5435" w:rsidRPr="00CE5435" w:rsidRDefault="00CE5435" w:rsidP="00CE5435">
      <w:pPr>
        <w:shd w:val="clear" w:color="auto" w:fill="FFFFFF"/>
        <w:tabs>
          <w:tab w:val="left" w:pos="2775"/>
        </w:tabs>
        <w:spacing w:after="0" w:line="240" w:lineRule="auto"/>
        <w:jc w:val="center"/>
        <w:rPr>
          <w:rFonts w:ascii="Times New Roman" w:eastAsia="Times New Roman" w:hAnsi="Times New Roman" w:cs="Times New Roman"/>
          <w:b/>
          <w:color w:val="000000"/>
          <w:sz w:val="28"/>
          <w:szCs w:val="28"/>
        </w:rPr>
      </w:pPr>
      <w:r w:rsidRPr="00CE5435">
        <w:rPr>
          <w:rFonts w:ascii="Times New Roman" w:eastAsia="Times New Roman" w:hAnsi="Times New Roman" w:cs="Times New Roman"/>
          <w:b/>
          <w:color w:val="000000"/>
          <w:sz w:val="28"/>
          <w:szCs w:val="28"/>
        </w:rPr>
        <w:t>г. Набережные Челны</w:t>
      </w:r>
    </w:p>
    <w:p w:rsidR="00CE5435" w:rsidRPr="003417E1" w:rsidRDefault="00CE5435" w:rsidP="00CE5435">
      <w:pPr>
        <w:shd w:val="clear" w:color="auto" w:fill="FFFFFF"/>
        <w:tabs>
          <w:tab w:val="left" w:pos="2775"/>
        </w:tabs>
        <w:spacing w:after="0" w:line="240" w:lineRule="auto"/>
        <w:jc w:val="center"/>
        <w:rPr>
          <w:rFonts w:ascii="Times New Roman" w:eastAsia="Times New Roman" w:hAnsi="Times New Roman" w:cs="Times New Roman"/>
          <w:i/>
          <w:color w:val="000000"/>
          <w:sz w:val="28"/>
          <w:szCs w:val="28"/>
        </w:rPr>
      </w:pP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color w:val="000000"/>
          <w:sz w:val="28"/>
          <w:szCs w:val="28"/>
        </w:rPr>
        <w:t>Возрастная группа:</w:t>
      </w:r>
      <w:r w:rsidRPr="003417E1">
        <w:rPr>
          <w:rFonts w:ascii="Times New Roman" w:eastAsia="Times New Roman" w:hAnsi="Times New Roman" w:cs="Times New Roman"/>
          <w:color w:val="000000"/>
          <w:sz w:val="28"/>
          <w:szCs w:val="28"/>
        </w:rPr>
        <w:t xml:space="preserve"> средняя группа (4-5 лет.)</w:t>
      </w:r>
    </w:p>
    <w:p w:rsidR="00CE5435" w:rsidRPr="003417E1" w:rsidRDefault="00CE5435" w:rsidP="00CE5435">
      <w:pPr>
        <w:shd w:val="clear" w:color="auto" w:fill="FFFFFF"/>
        <w:spacing w:after="0" w:line="240" w:lineRule="auto"/>
        <w:jc w:val="both"/>
        <w:rPr>
          <w:rFonts w:ascii="Times New Roman" w:eastAsia="Times New Roman" w:hAnsi="Times New Roman" w:cs="Times New Roman"/>
          <w:b/>
          <w:color w:val="000000"/>
          <w:sz w:val="28"/>
          <w:szCs w:val="28"/>
        </w:rPr>
      </w:pPr>
      <w:r w:rsidRPr="003417E1">
        <w:rPr>
          <w:rFonts w:ascii="Times New Roman" w:eastAsia="Times New Roman" w:hAnsi="Times New Roman" w:cs="Times New Roman"/>
          <w:b/>
          <w:color w:val="000000"/>
          <w:sz w:val="28"/>
          <w:szCs w:val="28"/>
        </w:rPr>
        <w:t>Задачи:</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i/>
          <w:color w:val="000000"/>
          <w:sz w:val="28"/>
          <w:szCs w:val="28"/>
        </w:rPr>
        <w:t xml:space="preserve"> Развивающие развивать память, слуховое внимание, воображение, интонационную выразительность речи, память.</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lang w:val="tt-RU"/>
        </w:rPr>
      </w:pPr>
      <w:r w:rsidRPr="003417E1">
        <w:rPr>
          <w:rFonts w:ascii="Times New Roman" w:eastAsia="Times New Roman" w:hAnsi="Times New Roman" w:cs="Times New Roman"/>
          <w:b/>
          <w:i/>
          <w:color w:val="000000"/>
          <w:sz w:val="28"/>
          <w:szCs w:val="28"/>
        </w:rPr>
        <w:t>Воспитательные:</w:t>
      </w:r>
      <w:r w:rsidRPr="003417E1">
        <w:rPr>
          <w:rFonts w:ascii="Times New Roman" w:eastAsia="Times New Roman" w:hAnsi="Times New Roman" w:cs="Times New Roman"/>
          <w:color w:val="000000"/>
          <w:sz w:val="28"/>
          <w:szCs w:val="28"/>
        </w:rPr>
        <w:t xml:space="preserve"> воспитывать   интерес к поэзии, доброе отношение друг к другу.</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i/>
          <w:color w:val="000000"/>
          <w:sz w:val="28"/>
          <w:szCs w:val="28"/>
        </w:rPr>
        <w:t>Обучающие:</w:t>
      </w:r>
      <w:r w:rsidRPr="003417E1">
        <w:rPr>
          <w:rFonts w:ascii="Times New Roman" w:eastAsia="Times New Roman" w:hAnsi="Times New Roman" w:cs="Times New Roman"/>
          <w:color w:val="000000"/>
          <w:sz w:val="28"/>
          <w:szCs w:val="28"/>
        </w:rPr>
        <w:t xml:space="preserve"> учить детей запоминать наизусть стихотворения с помощью мнемотаблиц. Добиваться четкого проговаривания слов и звуков.  У </w:t>
      </w:r>
      <w:r w:rsidRPr="003417E1">
        <w:rPr>
          <w:rFonts w:ascii="Times New Roman" w:eastAsia="Times New Roman" w:hAnsi="Times New Roman" w:cs="Times New Roman"/>
          <w:b/>
          <w:color w:val="000000"/>
          <w:sz w:val="28"/>
          <w:szCs w:val="28"/>
        </w:rPr>
        <w:t>Предполагаемый результат:</w:t>
      </w:r>
    </w:p>
    <w:p w:rsidR="00CE5435" w:rsidRPr="003417E1" w:rsidRDefault="00CE5435" w:rsidP="00CE5435">
      <w:pPr>
        <w:pStyle w:val="aa"/>
        <w:shd w:val="clear" w:color="auto" w:fill="FFFFFF"/>
        <w:spacing w:before="0" w:beforeAutospacing="0" w:after="0" w:afterAutospacing="0"/>
        <w:jc w:val="both"/>
        <w:textAlignment w:val="baseline"/>
        <w:rPr>
          <w:sz w:val="28"/>
          <w:szCs w:val="28"/>
        </w:rPr>
      </w:pPr>
      <w:r w:rsidRPr="003417E1">
        <w:rPr>
          <w:b/>
          <w:color w:val="000000"/>
          <w:sz w:val="28"/>
          <w:szCs w:val="28"/>
        </w:rPr>
        <w:t>Виды детской деятельности:</w:t>
      </w:r>
      <w:r w:rsidRPr="003417E1">
        <w:rPr>
          <w:sz w:val="28"/>
          <w:szCs w:val="28"/>
        </w:rPr>
        <w:t xml:space="preserve"> игровая, коммуникативная, восприятие фольклора; продуктивная, познавательная.</w:t>
      </w:r>
    </w:p>
    <w:p w:rsidR="00CE5435" w:rsidRPr="003417E1" w:rsidRDefault="00CE5435" w:rsidP="00CE5435">
      <w:pPr>
        <w:pStyle w:val="aa"/>
        <w:shd w:val="clear" w:color="auto" w:fill="FFFFFF"/>
        <w:spacing w:before="0" w:beforeAutospacing="0" w:after="0" w:afterAutospacing="0"/>
        <w:jc w:val="both"/>
        <w:textAlignment w:val="baseline"/>
        <w:rPr>
          <w:sz w:val="28"/>
          <w:szCs w:val="28"/>
        </w:rPr>
      </w:pPr>
      <w:r w:rsidRPr="003417E1">
        <w:rPr>
          <w:b/>
          <w:sz w:val="28"/>
          <w:szCs w:val="28"/>
        </w:rPr>
        <w:t>Индивидуальная работа:</w:t>
      </w:r>
      <w:r w:rsidRPr="003417E1">
        <w:rPr>
          <w:sz w:val="28"/>
          <w:szCs w:val="28"/>
        </w:rPr>
        <w:t xml:space="preserve"> Совершенствовать отчётливое произношение слов и словосочетаний с Иваном и Анютой.</w:t>
      </w:r>
    </w:p>
    <w:p w:rsidR="00CE5435" w:rsidRPr="003417E1" w:rsidRDefault="00CE5435" w:rsidP="00CE5435">
      <w:pPr>
        <w:pStyle w:val="aa"/>
        <w:shd w:val="clear" w:color="auto" w:fill="FFFFFF"/>
        <w:spacing w:before="0" w:beforeAutospacing="0" w:after="0" w:afterAutospacing="0"/>
        <w:jc w:val="both"/>
        <w:textAlignment w:val="baseline"/>
        <w:rPr>
          <w:b/>
          <w:sz w:val="28"/>
          <w:szCs w:val="28"/>
        </w:rPr>
      </w:pPr>
      <w:r w:rsidRPr="003417E1">
        <w:rPr>
          <w:b/>
          <w:sz w:val="28"/>
          <w:szCs w:val="28"/>
        </w:rPr>
        <w:t xml:space="preserve">Словарная работа: одуванчик, золотой, молодой, седой, постарел. </w:t>
      </w:r>
    </w:p>
    <w:p w:rsidR="00CE5435" w:rsidRPr="003417E1" w:rsidRDefault="00CE5435" w:rsidP="00CE5435">
      <w:pPr>
        <w:pStyle w:val="aa"/>
        <w:shd w:val="clear" w:color="auto" w:fill="FFFFFF"/>
        <w:spacing w:before="0" w:beforeAutospacing="0" w:after="0" w:afterAutospacing="0"/>
        <w:jc w:val="both"/>
        <w:textAlignment w:val="baseline"/>
        <w:rPr>
          <w:sz w:val="28"/>
          <w:szCs w:val="28"/>
        </w:rPr>
      </w:pPr>
      <w:r w:rsidRPr="003417E1">
        <w:rPr>
          <w:b/>
          <w:sz w:val="28"/>
          <w:szCs w:val="28"/>
        </w:rPr>
        <w:t>Предварительная работа:</w:t>
      </w:r>
      <w:r w:rsidRPr="003417E1">
        <w:rPr>
          <w:sz w:val="28"/>
          <w:szCs w:val="28"/>
        </w:rPr>
        <w:t xml:space="preserve"> Разучивание физкультминутки «Зайка беленький сидит»; рассматривание картинок с изображением цветов. Работа с мнемотаблицами.</w:t>
      </w:r>
    </w:p>
    <w:p w:rsidR="00CE5435" w:rsidRPr="003417E1" w:rsidRDefault="00CE5435" w:rsidP="00CE5435">
      <w:pPr>
        <w:pStyle w:val="aa"/>
        <w:shd w:val="clear" w:color="auto" w:fill="FFFFFF"/>
        <w:spacing w:before="0" w:beforeAutospacing="0" w:after="0" w:afterAutospacing="0"/>
        <w:jc w:val="both"/>
        <w:textAlignment w:val="baseline"/>
        <w:rPr>
          <w:sz w:val="28"/>
          <w:szCs w:val="28"/>
        </w:rPr>
      </w:pPr>
      <w:r w:rsidRPr="003417E1">
        <w:rPr>
          <w:b/>
          <w:sz w:val="28"/>
          <w:szCs w:val="28"/>
        </w:rPr>
        <w:t>Оборудование:</w:t>
      </w:r>
      <w:r w:rsidRPr="003417E1">
        <w:rPr>
          <w:sz w:val="28"/>
          <w:szCs w:val="28"/>
        </w:rPr>
        <w:t xml:space="preserve"> картинки по тексту стихотворения</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bCs/>
          <w:color w:val="000000"/>
          <w:sz w:val="28"/>
          <w:szCs w:val="28"/>
        </w:rPr>
        <w:t>ХОД ООД</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bCs/>
          <w:color w:val="000000"/>
          <w:sz w:val="28"/>
          <w:szCs w:val="28"/>
        </w:rPr>
        <w:t>Воспитатель:</w:t>
      </w:r>
      <w:r w:rsidRPr="003417E1">
        <w:rPr>
          <w:rFonts w:ascii="Times New Roman" w:eastAsia="Times New Roman" w:hAnsi="Times New Roman" w:cs="Times New Roman"/>
          <w:color w:val="000000"/>
          <w:sz w:val="28"/>
          <w:szCs w:val="28"/>
        </w:rPr>
        <w:t> Ребята, давайте поприветствуем друг друга.</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Порадуемся солнцу и птицам,</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А так же улыбчивым лицам.</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И всем, кто живет на этой планете,</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«Доброе утро!» скажем мы взрослым и детям.</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Дети сели на стульчики.</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bCs/>
          <w:color w:val="000000"/>
          <w:sz w:val="28"/>
          <w:szCs w:val="28"/>
        </w:rPr>
        <w:t>Воспитатель:</w:t>
      </w:r>
      <w:r w:rsidRPr="003417E1">
        <w:rPr>
          <w:rFonts w:ascii="Times New Roman" w:eastAsia="Times New Roman" w:hAnsi="Times New Roman" w:cs="Times New Roman"/>
          <w:color w:val="000000"/>
          <w:sz w:val="28"/>
          <w:szCs w:val="28"/>
        </w:rPr>
        <w:t> Ребята, я сейчас загадаю вам загадку, а вы отгадайте:</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lastRenderedPageBreak/>
        <w:t>Капли солнца спозаранку</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Появились на полянке</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Это в желтый сарафанчик</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Нарядился …(одуванчик)</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bCs/>
          <w:color w:val="000000"/>
          <w:sz w:val="28"/>
          <w:szCs w:val="28"/>
        </w:rPr>
        <w:t>Воспитатель:</w:t>
      </w:r>
      <w:r w:rsidRPr="003417E1">
        <w:rPr>
          <w:rFonts w:ascii="Times New Roman" w:eastAsia="Times New Roman" w:hAnsi="Times New Roman" w:cs="Times New Roman"/>
          <w:color w:val="000000"/>
          <w:sz w:val="28"/>
          <w:szCs w:val="28"/>
        </w:rPr>
        <w:t> Посмотрите, ребята, котенок играет с одуванчиками, но они, почему — то разного цвета, один желтый, а другой белый. Вы знаете почему?</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color w:val="000000"/>
          <w:sz w:val="28"/>
          <w:szCs w:val="28"/>
        </w:rPr>
        <w:t>Дети:</w:t>
      </w:r>
      <w:r w:rsidRPr="003417E1">
        <w:rPr>
          <w:rFonts w:ascii="Times New Roman" w:eastAsia="Times New Roman" w:hAnsi="Times New Roman" w:cs="Times New Roman"/>
          <w:color w:val="000000"/>
          <w:sz w:val="28"/>
          <w:szCs w:val="28"/>
        </w:rPr>
        <w:t xml:space="preserve"> когда они цветут они жёлтые, а когда цветы вянут,  они становятся белыми.</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bCs/>
          <w:color w:val="000000"/>
          <w:sz w:val="28"/>
          <w:szCs w:val="28"/>
        </w:rPr>
        <w:t>Воспитатель:</w:t>
      </w:r>
      <w:r w:rsidRPr="003417E1">
        <w:rPr>
          <w:rFonts w:ascii="Times New Roman" w:eastAsia="Times New Roman" w:hAnsi="Times New Roman" w:cs="Times New Roman"/>
          <w:color w:val="000000"/>
          <w:sz w:val="28"/>
          <w:szCs w:val="28"/>
        </w:rPr>
        <w:t>  Правильно. Одуванчики ярко-желтого цвета, когда они цветут (значит, покрываются цветками, цветки распускаются).  А когда перестает цвести и вянуть, что остаётся на цветке? Дети: семена. А когда ветер сдувает семена, они разлетаются, падают на землю, прорастают и появляются новые цветы.</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bCs/>
          <w:color w:val="000000"/>
          <w:sz w:val="28"/>
          <w:szCs w:val="28"/>
        </w:rPr>
        <w:t>Воспитатель:</w:t>
      </w:r>
      <w:r w:rsidRPr="003417E1">
        <w:rPr>
          <w:rFonts w:ascii="Times New Roman" w:eastAsia="Times New Roman" w:hAnsi="Times New Roman" w:cs="Times New Roman"/>
          <w:color w:val="000000"/>
          <w:sz w:val="28"/>
          <w:szCs w:val="28"/>
        </w:rPr>
        <w:t xml:space="preserve"> Послушайте, какое стихотворение написала Зинаида Александрова, (показ на экране портрета поэта). </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Воспитатель: А сейчас посмотрите на экран, я вам прочту это стихотворение еще раз и покажу картинки.</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bCs/>
          <w:color w:val="000000"/>
          <w:sz w:val="28"/>
          <w:szCs w:val="28"/>
        </w:rPr>
        <w:t>   «Одуванчик»</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Одуванчик золотой</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Был красивый, молодой</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Не боялся никого,</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Даже ветра самого!</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Одуванчик золотой</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Постарел и стал седой</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А как только посидел,</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Вместе с ветром улетел.</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После прочтения воспитатель задаёт вопрос: А как вы думаете, как называется это стихотворение?</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color w:val="000000"/>
          <w:sz w:val="28"/>
          <w:szCs w:val="28"/>
        </w:rPr>
        <w:t xml:space="preserve">Дети: </w:t>
      </w:r>
      <w:r w:rsidRPr="003417E1">
        <w:rPr>
          <w:rFonts w:ascii="Times New Roman" w:eastAsia="Times New Roman" w:hAnsi="Times New Roman" w:cs="Times New Roman"/>
          <w:color w:val="000000"/>
          <w:sz w:val="28"/>
          <w:szCs w:val="28"/>
        </w:rPr>
        <w:t>Одуванчик.</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А кто автор этого стихотворения? (Зинаида Александрова).</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Ребята, а кто из вас запомнил это стихотворение? И хочет его прочитать? (вызываешь одного ребёнка)</w:t>
      </w:r>
    </w:p>
    <w:p w:rsidR="00CE5435" w:rsidRPr="003417E1" w:rsidRDefault="00CE5435" w:rsidP="00CE5435">
      <w:pPr>
        <w:shd w:val="clear" w:color="auto" w:fill="FFFFFF"/>
        <w:spacing w:after="0" w:line="240" w:lineRule="auto"/>
        <w:jc w:val="both"/>
        <w:rPr>
          <w:rFonts w:ascii="Times New Roman" w:eastAsia="Times New Roman" w:hAnsi="Times New Roman" w:cs="Times New Roman"/>
          <w:bCs/>
          <w:color w:val="000000"/>
          <w:sz w:val="28"/>
          <w:szCs w:val="28"/>
        </w:rPr>
      </w:pPr>
      <w:r w:rsidRPr="003417E1">
        <w:rPr>
          <w:rFonts w:ascii="Times New Roman" w:eastAsia="Times New Roman" w:hAnsi="Times New Roman" w:cs="Times New Roman"/>
          <w:bCs/>
          <w:color w:val="000000"/>
          <w:sz w:val="28"/>
          <w:szCs w:val="28"/>
        </w:rPr>
        <w:t>Затем воспитатель поднимает девочек, и они читают стихотворение хором. Затем воспитатель просить прочитать это стихотворение мальчикам.</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Воспитатель: Сегодня, мы будем учить это стихотворение. Но сначала поиграем.</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bCs/>
          <w:color w:val="000000"/>
          <w:sz w:val="28"/>
          <w:szCs w:val="28"/>
        </w:rPr>
        <w:t>Физкультминутка (экран закрыть)</w:t>
      </w:r>
    </w:p>
    <w:p w:rsidR="00CE5435" w:rsidRPr="003417E1" w:rsidRDefault="00CE5435" w:rsidP="00CE5435">
      <w:pPr>
        <w:pStyle w:val="c0"/>
        <w:shd w:val="clear" w:color="auto" w:fill="FFFFFF"/>
        <w:spacing w:before="0" w:beforeAutospacing="0" w:after="0" w:afterAutospacing="0"/>
        <w:ind w:right="98"/>
        <w:jc w:val="both"/>
        <w:rPr>
          <w:color w:val="000000"/>
          <w:sz w:val="28"/>
          <w:szCs w:val="28"/>
        </w:rPr>
      </w:pPr>
      <w:r w:rsidRPr="003417E1">
        <w:rPr>
          <w:rStyle w:val="c1"/>
          <w:b/>
          <w:bCs/>
          <w:color w:val="000000"/>
          <w:sz w:val="28"/>
          <w:szCs w:val="28"/>
        </w:rPr>
        <w:lastRenderedPageBreak/>
        <w:t>Видишь, бабочка летает</w:t>
      </w:r>
    </w:p>
    <w:p w:rsidR="00CE5435" w:rsidRPr="003417E1" w:rsidRDefault="00CE5435" w:rsidP="00CE5435">
      <w:pPr>
        <w:pStyle w:val="c0"/>
        <w:shd w:val="clear" w:color="auto" w:fill="FFFFFF"/>
        <w:spacing w:before="0" w:beforeAutospacing="0" w:after="0" w:afterAutospacing="0"/>
        <w:ind w:right="98"/>
        <w:jc w:val="both"/>
        <w:rPr>
          <w:color w:val="000000"/>
          <w:sz w:val="28"/>
          <w:szCs w:val="28"/>
        </w:rPr>
      </w:pPr>
      <w:r w:rsidRPr="003417E1">
        <w:rPr>
          <w:rStyle w:val="c1"/>
          <w:color w:val="000000"/>
          <w:sz w:val="28"/>
          <w:szCs w:val="28"/>
        </w:rPr>
        <w:t>Видишь, бабочка летает,</w:t>
      </w:r>
      <w:r w:rsidRPr="003417E1">
        <w:rPr>
          <w:rStyle w:val="apple-converted-space"/>
          <w:color w:val="000000"/>
          <w:sz w:val="28"/>
          <w:szCs w:val="28"/>
        </w:rPr>
        <w:t> </w:t>
      </w:r>
      <w:r w:rsidRPr="003417E1">
        <w:rPr>
          <w:rStyle w:val="c1"/>
          <w:i/>
          <w:iCs/>
          <w:color w:val="000000"/>
          <w:sz w:val="28"/>
          <w:szCs w:val="28"/>
        </w:rPr>
        <w:t>(Машем руками-крылышками.)</w:t>
      </w:r>
    </w:p>
    <w:p w:rsidR="00CE5435" w:rsidRPr="003417E1" w:rsidRDefault="00CE5435" w:rsidP="00CE5435">
      <w:pPr>
        <w:pStyle w:val="c0"/>
        <w:shd w:val="clear" w:color="auto" w:fill="FFFFFF"/>
        <w:spacing w:before="0" w:beforeAutospacing="0" w:after="0" w:afterAutospacing="0"/>
        <w:ind w:right="98"/>
        <w:jc w:val="both"/>
        <w:rPr>
          <w:color w:val="000000"/>
          <w:sz w:val="28"/>
          <w:szCs w:val="28"/>
        </w:rPr>
      </w:pPr>
      <w:r w:rsidRPr="003417E1">
        <w:rPr>
          <w:rStyle w:val="c1"/>
          <w:color w:val="000000"/>
          <w:sz w:val="28"/>
          <w:szCs w:val="28"/>
        </w:rPr>
        <w:t>На лугу цветы считает.</w:t>
      </w:r>
      <w:r w:rsidRPr="003417E1">
        <w:rPr>
          <w:rStyle w:val="apple-converted-space"/>
          <w:color w:val="000000"/>
          <w:sz w:val="28"/>
          <w:szCs w:val="28"/>
        </w:rPr>
        <w:t> </w:t>
      </w:r>
      <w:r w:rsidRPr="003417E1">
        <w:rPr>
          <w:rStyle w:val="c1"/>
          <w:i/>
          <w:iCs/>
          <w:color w:val="000000"/>
          <w:sz w:val="28"/>
          <w:szCs w:val="28"/>
        </w:rPr>
        <w:t>(Считаем пальчиком.)</w:t>
      </w:r>
    </w:p>
    <w:p w:rsidR="00CE5435" w:rsidRPr="003417E1" w:rsidRDefault="00CE5435" w:rsidP="00CE5435">
      <w:pPr>
        <w:pStyle w:val="c0"/>
        <w:shd w:val="clear" w:color="auto" w:fill="FFFFFF"/>
        <w:spacing w:before="0" w:beforeAutospacing="0" w:after="0" w:afterAutospacing="0"/>
        <w:ind w:right="98"/>
        <w:jc w:val="both"/>
        <w:rPr>
          <w:color w:val="000000"/>
          <w:sz w:val="28"/>
          <w:szCs w:val="28"/>
        </w:rPr>
      </w:pPr>
      <w:r w:rsidRPr="003417E1">
        <w:rPr>
          <w:rStyle w:val="c1"/>
          <w:color w:val="000000"/>
          <w:sz w:val="28"/>
          <w:szCs w:val="28"/>
        </w:rPr>
        <w:t>— Раз, два, три, четыре, пять.</w:t>
      </w:r>
      <w:r w:rsidRPr="003417E1">
        <w:rPr>
          <w:rStyle w:val="apple-converted-space"/>
          <w:color w:val="000000"/>
          <w:sz w:val="28"/>
          <w:szCs w:val="28"/>
        </w:rPr>
        <w:t> </w:t>
      </w:r>
      <w:r w:rsidRPr="003417E1">
        <w:rPr>
          <w:rStyle w:val="c1"/>
          <w:i/>
          <w:iCs/>
          <w:color w:val="000000"/>
          <w:sz w:val="28"/>
          <w:szCs w:val="28"/>
        </w:rPr>
        <w:t>(Хлопки в ладоши.)</w:t>
      </w:r>
    </w:p>
    <w:p w:rsidR="00CE5435" w:rsidRPr="003417E1" w:rsidRDefault="00CE5435" w:rsidP="00CE5435">
      <w:pPr>
        <w:pStyle w:val="c0"/>
        <w:shd w:val="clear" w:color="auto" w:fill="FFFFFF"/>
        <w:spacing w:before="0" w:beforeAutospacing="0" w:after="0" w:afterAutospacing="0"/>
        <w:ind w:right="98"/>
        <w:jc w:val="both"/>
        <w:rPr>
          <w:color w:val="000000"/>
          <w:sz w:val="28"/>
          <w:szCs w:val="28"/>
        </w:rPr>
      </w:pPr>
      <w:r w:rsidRPr="003417E1">
        <w:rPr>
          <w:rStyle w:val="c1"/>
          <w:color w:val="000000"/>
          <w:sz w:val="28"/>
          <w:szCs w:val="28"/>
        </w:rPr>
        <w:t>Ох, считать не сосчитать!</w:t>
      </w:r>
      <w:r w:rsidRPr="003417E1">
        <w:rPr>
          <w:rStyle w:val="apple-converted-space"/>
          <w:color w:val="000000"/>
          <w:sz w:val="28"/>
          <w:szCs w:val="28"/>
        </w:rPr>
        <w:t> </w:t>
      </w:r>
      <w:r w:rsidRPr="003417E1">
        <w:rPr>
          <w:rStyle w:val="c1"/>
          <w:i/>
          <w:iCs/>
          <w:color w:val="000000"/>
          <w:sz w:val="28"/>
          <w:szCs w:val="28"/>
        </w:rPr>
        <w:t>(Прыжки на месте.)</w:t>
      </w:r>
    </w:p>
    <w:p w:rsidR="00CE5435" w:rsidRPr="003417E1" w:rsidRDefault="00CE5435" w:rsidP="00CE5435">
      <w:pPr>
        <w:pStyle w:val="c0"/>
        <w:shd w:val="clear" w:color="auto" w:fill="FFFFFF"/>
        <w:spacing w:before="0" w:beforeAutospacing="0" w:after="0" w:afterAutospacing="0"/>
        <w:ind w:right="98"/>
        <w:jc w:val="both"/>
        <w:rPr>
          <w:color w:val="000000"/>
          <w:sz w:val="28"/>
          <w:szCs w:val="28"/>
        </w:rPr>
      </w:pPr>
      <w:r w:rsidRPr="003417E1">
        <w:rPr>
          <w:rStyle w:val="c1"/>
          <w:color w:val="000000"/>
          <w:sz w:val="28"/>
          <w:szCs w:val="28"/>
        </w:rPr>
        <w:t>За день, за два и за месяц...</w:t>
      </w:r>
      <w:r w:rsidRPr="003417E1">
        <w:rPr>
          <w:rStyle w:val="apple-converted-space"/>
          <w:color w:val="000000"/>
          <w:sz w:val="28"/>
          <w:szCs w:val="28"/>
        </w:rPr>
        <w:t> </w:t>
      </w:r>
      <w:r w:rsidRPr="003417E1">
        <w:rPr>
          <w:rStyle w:val="c1"/>
          <w:i/>
          <w:iCs/>
          <w:color w:val="000000"/>
          <w:sz w:val="28"/>
          <w:szCs w:val="28"/>
        </w:rPr>
        <w:t>(Шагаем на месте.)</w:t>
      </w:r>
    </w:p>
    <w:p w:rsidR="00CE5435" w:rsidRPr="003417E1" w:rsidRDefault="00CE5435" w:rsidP="00CE5435">
      <w:pPr>
        <w:pStyle w:val="c0"/>
        <w:shd w:val="clear" w:color="auto" w:fill="FFFFFF"/>
        <w:spacing w:before="0" w:beforeAutospacing="0" w:after="0" w:afterAutospacing="0"/>
        <w:ind w:right="98"/>
        <w:jc w:val="both"/>
        <w:rPr>
          <w:color w:val="000000"/>
          <w:sz w:val="28"/>
          <w:szCs w:val="28"/>
        </w:rPr>
      </w:pPr>
      <w:r w:rsidRPr="003417E1">
        <w:rPr>
          <w:rStyle w:val="c1"/>
          <w:color w:val="000000"/>
          <w:sz w:val="28"/>
          <w:szCs w:val="28"/>
        </w:rPr>
        <w:t>Шесть, семь, восемь, девять, десять.</w:t>
      </w:r>
      <w:r w:rsidRPr="003417E1">
        <w:rPr>
          <w:rStyle w:val="apple-converted-space"/>
          <w:color w:val="000000"/>
          <w:sz w:val="28"/>
          <w:szCs w:val="28"/>
        </w:rPr>
        <w:t> </w:t>
      </w:r>
      <w:r w:rsidRPr="003417E1">
        <w:rPr>
          <w:rStyle w:val="c1"/>
          <w:i/>
          <w:iCs/>
          <w:color w:val="000000"/>
          <w:sz w:val="28"/>
          <w:szCs w:val="28"/>
        </w:rPr>
        <w:t>(Хлопки в ладоши.)</w:t>
      </w:r>
    </w:p>
    <w:p w:rsidR="00CE5435" w:rsidRPr="003417E1" w:rsidRDefault="00CE5435" w:rsidP="00CE5435">
      <w:pPr>
        <w:pStyle w:val="c0"/>
        <w:shd w:val="clear" w:color="auto" w:fill="FFFFFF"/>
        <w:spacing w:before="0" w:beforeAutospacing="0" w:after="0" w:afterAutospacing="0"/>
        <w:ind w:right="98"/>
        <w:jc w:val="both"/>
        <w:rPr>
          <w:color w:val="000000"/>
          <w:sz w:val="28"/>
          <w:szCs w:val="28"/>
        </w:rPr>
      </w:pPr>
      <w:r w:rsidRPr="003417E1">
        <w:rPr>
          <w:rStyle w:val="c1"/>
          <w:color w:val="000000"/>
          <w:sz w:val="28"/>
          <w:szCs w:val="28"/>
        </w:rPr>
        <w:t>Даже мудрая пчела</w:t>
      </w:r>
      <w:r w:rsidRPr="003417E1">
        <w:rPr>
          <w:rStyle w:val="apple-converted-space"/>
          <w:color w:val="000000"/>
          <w:sz w:val="28"/>
          <w:szCs w:val="28"/>
        </w:rPr>
        <w:t> </w:t>
      </w:r>
      <w:r w:rsidRPr="003417E1">
        <w:rPr>
          <w:rStyle w:val="c1"/>
          <w:i/>
          <w:iCs/>
          <w:color w:val="000000"/>
          <w:sz w:val="28"/>
          <w:szCs w:val="28"/>
        </w:rPr>
        <w:t>(Машем руками-крылышками.)</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Style w:val="c1"/>
          <w:rFonts w:ascii="Times New Roman" w:hAnsi="Times New Roman" w:cs="Times New Roman"/>
          <w:color w:val="000000"/>
          <w:sz w:val="28"/>
          <w:szCs w:val="28"/>
        </w:rPr>
        <w:t>Сосчитать бы не смогла!</w:t>
      </w:r>
      <w:r w:rsidRPr="003417E1">
        <w:rPr>
          <w:rStyle w:val="apple-converted-space"/>
          <w:rFonts w:ascii="Times New Roman" w:hAnsi="Times New Roman" w:cs="Times New Roman"/>
          <w:color w:val="000000"/>
          <w:sz w:val="28"/>
          <w:szCs w:val="28"/>
        </w:rPr>
        <w:t> </w:t>
      </w:r>
      <w:r w:rsidRPr="003417E1">
        <w:rPr>
          <w:rStyle w:val="c1"/>
          <w:rFonts w:ascii="Times New Roman" w:hAnsi="Times New Roman" w:cs="Times New Roman"/>
          <w:i/>
          <w:iCs/>
          <w:color w:val="000000"/>
          <w:sz w:val="28"/>
          <w:szCs w:val="28"/>
        </w:rPr>
        <w:t>(считаем пальчиком)</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bCs/>
          <w:color w:val="000000"/>
          <w:sz w:val="28"/>
          <w:szCs w:val="28"/>
        </w:rPr>
        <w:t>Воспитатель:</w:t>
      </w:r>
      <w:r w:rsidRPr="003417E1">
        <w:rPr>
          <w:rFonts w:ascii="Times New Roman" w:eastAsia="Times New Roman" w:hAnsi="Times New Roman" w:cs="Times New Roman"/>
          <w:color w:val="000000"/>
          <w:sz w:val="28"/>
          <w:szCs w:val="28"/>
        </w:rPr>
        <w:t> Для того что бы вам было легче и интереснее заучить стихотворение поиграем еще в одну игру.</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bCs/>
          <w:color w:val="000000"/>
          <w:sz w:val="28"/>
          <w:szCs w:val="28"/>
        </w:rPr>
        <w:t> «Подбери картинку»</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(Воспитатель читает по   две строчки, дети повторяют и выбирают подходящую  по смыслу картинку.)</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Одуванчик золотой</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Был красивый, молодой,</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Не боялся никого,</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Даже ветра самого!</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Одуванчик золотой,</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Постарел и стал седой</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А как только поседел,</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color w:val="000000"/>
          <w:sz w:val="28"/>
          <w:szCs w:val="28"/>
        </w:rPr>
        <w:t>Вместе с ветром улетел.</w:t>
      </w:r>
    </w:p>
    <w:p w:rsidR="00CE5435" w:rsidRPr="003417E1" w:rsidRDefault="00CE5435" w:rsidP="00CE5435">
      <w:pPr>
        <w:shd w:val="clear" w:color="auto" w:fill="FFFFFF"/>
        <w:spacing w:after="0" w:line="240" w:lineRule="auto"/>
        <w:jc w:val="both"/>
        <w:rPr>
          <w:rFonts w:ascii="Times New Roman" w:eastAsia="Times New Roman" w:hAnsi="Times New Roman" w:cs="Times New Roman"/>
          <w:color w:val="000000"/>
          <w:sz w:val="28"/>
          <w:szCs w:val="28"/>
        </w:rPr>
      </w:pPr>
      <w:r w:rsidRPr="003417E1">
        <w:rPr>
          <w:rFonts w:ascii="Times New Roman" w:eastAsia="Times New Roman" w:hAnsi="Times New Roman" w:cs="Times New Roman"/>
          <w:b/>
          <w:bCs/>
          <w:color w:val="000000"/>
          <w:sz w:val="28"/>
          <w:szCs w:val="28"/>
        </w:rPr>
        <w:t>Воспитатель:</w:t>
      </w:r>
      <w:r w:rsidRPr="003417E1">
        <w:rPr>
          <w:rFonts w:ascii="Times New Roman" w:eastAsia="Times New Roman" w:hAnsi="Times New Roman" w:cs="Times New Roman"/>
          <w:color w:val="000000"/>
          <w:sz w:val="28"/>
          <w:szCs w:val="28"/>
        </w:rPr>
        <w:t> Ребята, а теперь давайте вместе расскажем стихотворение «Одуванчик» Деть рассказывают хором, а затем дети читают стихотворение (1-2 ребёнка)</w:t>
      </w:r>
    </w:p>
    <w:p w:rsidR="00CE5435" w:rsidRPr="003417E1" w:rsidRDefault="00CE5435" w:rsidP="00CE5435">
      <w:pPr>
        <w:shd w:val="clear" w:color="auto" w:fill="FFFFFF"/>
        <w:spacing w:after="0" w:line="240" w:lineRule="auto"/>
        <w:jc w:val="both"/>
        <w:rPr>
          <w:rFonts w:ascii="Times New Roman" w:eastAsia="Times New Roman" w:hAnsi="Times New Roman" w:cs="Times New Roman"/>
          <w:bCs/>
          <w:color w:val="000000"/>
          <w:sz w:val="28"/>
          <w:szCs w:val="28"/>
        </w:rPr>
      </w:pPr>
      <w:r w:rsidRPr="003417E1">
        <w:rPr>
          <w:rFonts w:ascii="Times New Roman" w:eastAsia="Times New Roman" w:hAnsi="Times New Roman" w:cs="Times New Roman"/>
          <w:color w:val="000000"/>
          <w:sz w:val="28"/>
          <w:szCs w:val="28"/>
        </w:rPr>
        <w:t>-Молодцы! А давайте мы нашему котёнку подарим наш красивый, жёлтый одуванчик.  Ребята, Подойдите ко мне (дети подходят к 4столам, где лежит ватман с изображением цветочной поляны и незаконченного цветка одуванчика, дети с помощью пластмассовых вилок начинают рисовать цветок одуванчика.)</w:t>
      </w:r>
      <w:r w:rsidRPr="003417E1">
        <w:rPr>
          <w:rFonts w:ascii="Times New Roman" w:eastAsia="Times New Roman" w:hAnsi="Times New Roman" w:cs="Times New Roman"/>
          <w:bCs/>
          <w:color w:val="000000"/>
          <w:sz w:val="28"/>
          <w:szCs w:val="28"/>
        </w:rPr>
        <w:t xml:space="preserve">   </w:t>
      </w:r>
    </w:p>
    <w:p w:rsidR="00CE5435" w:rsidRPr="003417E1" w:rsidRDefault="00CE5435" w:rsidP="00CE5435">
      <w:pPr>
        <w:shd w:val="clear" w:color="auto" w:fill="FFFFFF"/>
        <w:spacing w:after="0" w:line="240" w:lineRule="auto"/>
        <w:jc w:val="both"/>
        <w:rPr>
          <w:rFonts w:ascii="Times New Roman" w:eastAsia="Times New Roman" w:hAnsi="Times New Roman" w:cs="Times New Roman"/>
          <w:bCs/>
          <w:color w:val="000000"/>
          <w:sz w:val="28"/>
          <w:szCs w:val="28"/>
        </w:rPr>
      </w:pPr>
      <w:r w:rsidRPr="003417E1">
        <w:rPr>
          <w:rFonts w:ascii="Times New Roman" w:eastAsia="Times New Roman" w:hAnsi="Times New Roman" w:cs="Times New Roman"/>
          <w:bCs/>
          <w:color w:val="000000"/>
          <w:sz w:val="28"/>
          <w:szCs w:val="28"/>
        </w:rPr>
        <w:t xml:space="preserve">Воспитатель: Ребята, посмотрите какой красивую полянку одуванчиков, мы нарисовали нашему котёнку. А какое стихотворение, мы сегодня рассказывали? </w:t>
      </w:r>
    </w:p>
    <w:p w:rsidR="00CE5435" w:rsidRPr="00E91FAE" w:rsidRDefault="00CE5435" w:rsidP="00CE5435">
      <w:pPr>
        <w:shd w:val="clear" w:color="auto" w:fill="FFFFFF"/>
        <w:spacing w:after="0" w:line="240" w:lineRule="auto"/>
        <w:jc w:val="both"/>
        <w:rPr>
          <w:rFonts w:ascii="Times New Roman" w:eastAsia="Times New Roman" w:hAnsi="Times New Roman" w:cs="Times New Roman"/>
          <w:bCs/>
          <w:color w:val="000000"/>
          <w:sz w:val="28"/>
          <w:szCs w:val="28"/>
          <w:lang w:val="tt-RU"/>
        </w:rPr>
      </w:pPr>
      <w:r w:rsidRPr="003417E1">
        <w:rPr>
          <w:rFonts w:ascii="Times New Roman" w:eastAsia="Times New Roman" w:hAnsi="Times New Roman" w:cs="Times New Roman"/>
          <w:bCs/>
          <w:color w:val="000000"/>
          <w:sz w:val="28"/>
          <w:szCs w:val="28"/>
        </w:rPr>
        <w:t>Дети: Одуванчик. Спасибо</w:t>
      </w:r>
      <w:r w:rsidR="00E91FAE">
        <w:rPr>
          <w:rFonts w:ascii="Times New Roman" w:eastAsia="Times New Roman" w:hAnsi="Times New Roman" w:cs="Times New Roman"/>
          <w:bCs/>
          <w:color w:val="000000"/>
          <w:sz w:val="28"/>
          <w:szCs w:val="28"/>
        </w:rPr>
        <w:t>.</w:t>
      </w:r>
    </w:p>
    <w:p w:rsidR="00CE5435" w:rsidRPr="003417E1" w:rsidRDefault="00CE5435" w:rsidP="00E91FAE">
      <w:pPr>
        <w:spacing w:line="240" w:lineRule="auto"/>
        <w:rPr>
          <w:rFonts w:ascii="Times New Roman" w:hAnsi="Times New Roman" w:cs="Times New Roman"/>
          <w:sz w:val="28"/>
          <w:szCs w:val="28"/>
        </w:rPr>
      </w:pPr>
      <w:r w:rsidRPr="003417E1">
        <w:rPr>
          <w:rFonts w:ascii="Times New Roman" w:eastAsia="Times New Roman" w:hAnsi="Times New Roman" w:cs="Times New Roman"/>
          <w:color w:val="000000"/>
          <w:sz w:val="28"/>
          <w:szCs w:val="28"/>
          <w:lang w:val="tt-RU"/>
        </w:rPr>
        <w:t>Список литературы:</w:t>
      </w:r>
      <w:r w:rsidRPr="003417E1">
        <w:rPr>
          <w:rFonts w:ascii="Times New Roman" w:hAnsi="Times New Roman" w:cs="Times New Roman"/>
          <w:sz w:val="28"/>
          <w:szCs w:val="28"/>
        </w:rPr>
        <w:t xml:space="preserve"> 1.Ушакова О.С. Струнина Е.М. Методика развития речи детей дошкольного возраста.</w:t>
      </w:r>
    </w:p>
    <w:p w:rsidR="004D0AC9" w:rsidRPr="008F2043" w:rsidRDefault="004D0AC9" w:rsidP="004D0AC9">
      <w:pPr>
        <w:spacing w:line="240" w:lineRule="auto"/>
        <w:contextualSpacing/>
        <w:jc w:val="center"/>
        <w:outlineLvl w:val="0"/>
        <w:rPr>
          <w:rFonts w:ascii="Times New Roman" w:hAnsi="Times New Roman" w:cs="Times New Roman"/>
          <w:b/>
          <w:i/>
          <w:sz w:val="28"/>
          <w:szCs w:val="28"/>
        </w:rPr>
      </w:pPr>
      <w:r w:rsidRPr="008F2043">
        <w:rPr>
          <w:rFonts w:ascii="Times New Roman" w:hAnsi="Times New Roman" w:cs="Times New Roman"/>
          <w:b/>
          <w:i/>
          <w:sz w:val="28"/>
          <w:szCs w:val="28"/>
        </w:rPr>
        <w:lastRenderedPageBreak/>
        <w:t>Муниципальное автономное дошкольное образовательное учреждение</w:t>
      </w:r>
    </w:p>
    <w:p w:rsidR="004D0AC9" w:rsidRPr="008F2043" w:rsidRDefault="004D0AC9" w:rsidP="004D0AC9">
      <w:pPr>
        <w:spacing w:line="240" w:lineRule="auto"/>
        <w:contextualSpacing/>
        <w:jc w:val="center"/>
        <w:outlineLvl w:val="0"/>
        <w:rPr>
          <w:rFonts w:ascii="Times New Roman" w:hAnsi="Times New Roman" w:cs="Times New Roman"/>
          <w:b/>
          <w:i/>
          <w:sz w:val="28"/>
          <w:szCs w:val="28"/>
        </w:rPr>
      </w:pPr>
      <w:r w:rsidRPr="008F2043">
        <w:rPr>
          <w:rFonts w:ascii="Times New Roman" w:hAnsi="Times New Roman" w:cs="Times New Roman"/>
          <w:b/>
          <w:i/>
          <w:sz w:val="28"/>
          <w:szCs w:val="28"/>
        </w:rPr>
        <w:t>«Детский сад №194 комбинированного вида»</w:t>
      </w:r>
    </w:p>
    <w:p w:rsidR="004D0AC9" w:rsidRPr="008F2043" w:rsidRDefault="004D0AC9" w:rsidP="004D0AC9">
      <w:pPr>
        <w:spacing w:line="240" w:lineRule="auto"/>
        <w:contextualSpacing/>
        <w:jc w:val="center"/>
        <w:outlineLvl w:val="0"/>
        <w:rPr>
          <w:rFonts w:ascii="Times New Roman" w:hAnsi="Times New Roman" w:cs="Times New Roman"/>
          <w:b/>
          <w:i/>
          <w:sz w:val="28"/>
          <w:szCs w:val="28"/>
        </w:rPr>
      </w:pPr>
      <w:r w:rsidRPr="008F2043">
        <w:rPr>
          <w:rFonts w:ascii="Times New Roman" w:hAnsi="Times New Roman" w:cs="Times New Roman"/>
          <w:b/>
          <w:i/>
          <w:sz w:val="28"/>
          <w:szCs w:val="28"/>
        </w:rPr>
        <w:t>Приволжского района г. Казани</w:t>
      </w:r>
    </w:p>
    <w:p w:rsidR="004D0AC9" w:rsidRPr="008F2043" w:rsidRDefault="004D0AC9" w:rsidP="004D0AC9">
      <w:pPr>
        <w:spacing w:line="240" w:lineRule="auto"/>
        <w:contextualSpacing/>
        <w:jc w:val="center"/>
        <w:outlineLvl w:val="0"/>
        <w:rPr>
          <w:rFonts w:ascii="Times New Roman" w:hAnsi="Times New Roman" w:cs="Times New Roman"/>
          <w:b/>
          <w:i/>
          <w:sz w:val="28"/>
          <w:szCs w:val="28"/>
        </w:rPr>
      </w:pPr>
      <w:r w:rsidRPr="008F2043">
        <w:rPr>
          <w:rFonts w:ascii="Times New Roman" w:hAnsi="Times New Roman" w:cs="Times New Roman"/>
          <w:b/>
          <w:i/>
          <w:sz w:val="28"/>
          <w:szCs w:val="28"/>
        </w:rPr>
        <w:t>Детско-родительский проект «Батарейки собираем-природу сохраняем»</w:t>
      </w:r>
    </w:p>
    <w:p w:rsidR="004D0AC9" w:rsidRPr="008F2043" w:rsidRDefault="004D0AC9" w:rsidP="004D0AC9">
      <w:pPr>
        <w:spacing w:line="240" w:lineRule="auto"/>
        <w:contextualSpacing/>
        <w:jc w:val="center"/>
        <w:outlineLvl w:val="0"/>
        <w:rPr>
          <w:rFonts w:ascii="Times New Roman" w:hAnsi="Times New Roman" w:cs="Times New Roman"/>
          <w:b/>
          <w:i/>
          <w:sz w:val="28"/>
          <w:szCs w:val="28"/>
        </w:rPr>
      </w:pPr>
      <w:r w:rsidRPr="008F2043">
        <w:rPr>
          <w:rFonts w:ascii="Times New Roman" w:hAnsi="Times New Roman" w:cs="Times New Roman"/>
          <w:b/>
          <w:sz w:val="28"/>
          <w:szCs w:val="28"/>
        </w:rPr>
        <w:t xml:space="preserve"> (практико – ориентированный проект)</w:t>
      </w:r>
    </w:p>
    <w:p w:rsidR="004D0AC9" w:rsidRPr="008F2043" w:rsidRDefault="004D0AC9" w:rsidP="004D0AC9">
      <w:pPr>
        <w:spacing w:line="240" w:lineRule="auto"/>
        <w:contextualSpacing/>
        <w:jc w:val="both"/>
        <w:rPr>
          <w:rFonts w:ascii="Times New Roman" w:hAnsi="Times New Roman" w:cs="Times New Roman"/>
          <w:sz w:val="28"/>
          <w:szCs w:val="28"/>
        </w:rPr>
      </w:pPr>
      <w:r w:rsidRPr="008F2043">
        <w:rPr>
          <w:rFonts w:ascii="Times New Roman" w:hAnsi="Times New Roman" w:cs="Times New Roman"/>
          <w:i/>
          <w:sz w:val="28"/>
          <w:szCs w:val="28"/>
        </w:rPr>
        <w:t>Авторы:</w:t>
      </w:r>
      <w:r w:rsidRPr="008F2043">
        <w:rPr>
          <w:rFonts w:ascii="Times New Roman" w:hAnsi="Times New Roman" w:cs="Times New Roman"/>
          <w:sz w:val="28"/>
          <w:szCs w:val="28"/>
        </w:rPr>
        <w:t xml:space="preserve"> </w:t>
      </w:r>
    </w:p>
    <w:p w:rsidR="004D0AC9" w:rsidRPr="008F2043" w:rsidRDefault="004D0AC9" w:rsidP="0076562A">
      <w:pPr>
        <w:spacing w:line="240" w:lineRule="auto"/>
        <w:ind w:firstLine="1260"/>
        <w:contextualSpacing/>
        <w:jc w:val="both"/>
        <w:rPr>
          <w:rFonts w:ascii="Times New Roman" w:hAnsi="Times New Roman" w:cs="Times New Roman"/>
          <w:sz w:val="28"/>
          <w:szCs w:val="28"/>
        </w:rPr>
      </w:pPr>
      <w:r w:rsidRPr="008F2043">
        <w:rPr>
          <w:rFonts w:ascii="Times New Roman" w:hAnsi="Times New Roman" w:cs="Times New Roman"/>
          <w:b/>
          <w:sz w:val="28"/>
          <w:szCs w:val="28"/>
        </w:rPr>
        <w:t>Худякова Т.Р.</w:t>
      </w:r>
      <w:r w:rsidRPr="008F2043">
        <w:rPr>
          <w:rFonts w:ascii="Times New Roman" w:hAnsi="Times New Roman" w:cs="Times New Roman"/>
          <w:sz w:val="28"/>
          <w:szCs w:val="28"/>
        </w:rPr>
        <w:t>, воспитатель муниципального автономного дошкольного образовательного учреждения</w:t>
      </w:r>
      <w:r w:rsidRPr="008F2043">
        <w:rPr>
          <w:rFonts w:ascii="Times New Roman" w:hAnsi="Times New Roman" w:cs="Times New Roman"/>
          <w:b/>
          <w:sz w:val="28"/>
          <w:szCs w:val="28"/>
        </w:rPr>
        <w:t xml:space="preserve"> </w:t>
      </w:r>
      <w:r w:rsidRPr="008F2043">
        <w:rPr>
          <w:rFonts w:ascii="Times New Roman" w:hAnsi="Times New Roman" w:cs="Times New Roman"/>
          <w:sz w:val="28"/>
          <w:szCs w:val="28"/>
        </w:rPr>
        <w:t xml:space="preserve">«Детский сад №194 комбинированного вида» Приволжского района  г. Казани </w:t>
      </w:r>
    </w:p>
    <w:p w:rsidR="004D0AC9" w:rsidRPr="008F2043" w:rsidRDefault="004D0AC9" w:rsidP="004D0AC9">
      <w:pPr>
        <w:spacing w:line="240" w:lineRule="auto"/>
        <w:contextualSpacing/>
        <w:jc w:val="both"/>
        <w:rPr>
          <w:rFonts w:ascii="Times New Roman" w:hAnsi="Times New Roman" w:cs="Times New Roman"/>
          <w:sz w:val="28"/>
          <w:szCs w:val="28"/>
        </w:rPr>
      </w:pPr>
      <w:r w:rsidRPr="008F2043">
        <w:rPr>
          <w:rFonts w:ascii="Times New Roman" w:hAnsi="Times New Roman" w:cs="Times New Roman"/>
          <w:b/>
          <w:sz w:val="28"/>
          <w:szCs w:val="28"/>
        </w:rPr>
        <w:t>Ильина Е.В.</w:t>
      </w:r>
      <w:r w:rsidRPr="008F2043">
        <w:rPr>
          <w:rFonts w:ascii="Times New Roman" w:hAnsi="Times New Roman" w:cs="Times New Roman"/>
          <w:sz w:val="28"/>
          <w:szCs w:val="28"/>
        </w:rPr>
        <w:t>, учитель-логопед муниципального автономного дошкольного образовательного учреждения</w:t>
      </w:r>
      <w:r w:rsidRPr="008F2043">
        <w:rPr>
          <w:rFonts w:ascii="Times New Roman" w:hAnsi="Times New Roman" w:cs="Times New Roman"/>
          <w:b/>
          <w:sz w:val="28"/>
          <w:szCs w:val="28"/>
        </w:rPr>
        <w:t xml:space="preserve"> </w:t>
      </w:r>
      <w:r w:rsidRPr="008F2043">
        <w:rPr>
          <w:rFonts w:ascii="Times New Roman" w:hAnsi="Times New Roman" w:cs="Times New Roman"/>
          <w:sz w:val="28"/>
          <w:szCs w:val="28"/>
        </w:rPr>
        <w:t xml:space="preserve">«Детский сад № 194 комбинированного вида» Приволжского района  г. Казани </w:t>
      </w:r>
    </w:p>
    <w:p w:rsidR="004D0AC9" w:rsidRPr="008F2043" w:rsidRDefault="004D0AC9" w:rsidP="004D0AC9">
      <w:pPr>
        <w:spacing w:line="240" w:lineRule="auto"/>
        <w:contextualSpacing/>
        <w:jc w:val="center"/>
        <w:outlineLvl w:val="0"/>
        <w:rPr>
          <w:rFonts w:ascii="Times New Roman" w:hAnsi="Times New Roman" w:cs="Times New Roman"/>
          <w:b/>
          <w:sz w:val="28"/>
          <w:szCs w:val="28"/>
        </w:rPr>
      </w:pPr>
      <w:r w:rsidRPr="008F2043">
        <w:rPr>
          <w:rFonts w:ascii="Times New Roman" w:hAnsi="Times New Roman" w:cs="Times New Roman"/>
          <w:b/>
          <w:sz w:val="28"/>
          <w:szCs w:val="28"/>
        </w:rPr>
        <w:t>СОДЕРЖАНИЕ</w:t>
      </w:r>
    </w:p>
    <w:p w:rsidR="004D0AC9" w:rsidRPr="008F2043" w:rsidRDefault="004D0AC9" w:rsidP="004D0AC9">
      <w:pPr>
        <w:numPr>
          <w:ilvl w:val="0"/>
          <w:numId w:val="1"/>
        </w:numPr>
        <w:spacing w:after="0" w:line="240" w:lineRule="auto"/>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 xml:space="preserve">Введение                                                                                                   3 </w:t>
      </w:r>
    </w:p>
    <w:p w:rsidR="004D0AC9" w:rsidRPr="008F2043" w:rsidRDefault="004D0AC9" w:rsidP="004D0AC9">
      <w:pPr>
        <w:numPr>
          <w:ilvl w:val="1"/>
          <w:numId w:val="2"/>
        </w:numPr>
        <w:spacing w:after="0" w:line="240" w:lineRule="auto"/>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Обоснование актуальности проекта……………………….       3</w:t>
      </w:r>
    </w:p>
    <w:p w:rsidR="004D0AC9" w:rsidRPr="008F2043" w:rsidRDefault="004D0AC9" w:rsidP="004D0AC9">
      <w:pPr>
        <w:numPr>
          <w:ilvl w:val="1"/>
          <w:numId w:val="2"/>
        </w:numPr>
        <w:spacing w:after="0" w:line="240" w:lineRule="auto"/>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Гипотеза                                                                                             4</w:t>
      </w:r>
    </w:p>
    <w:p w:rsidR="004D0AC9" w:rsidRPr="008F2043" w:rsidRDefault="004D0AC9" w:rsidP="004D0AC9">
      <w:pPr>
        <w:numPr>
          <w:ilvl w:val="0"/>
          <w:numId w:val="1"/>
        </w:numPr>
        <w:spacing w:after="0" w:line="240" w:lineRule="auto"/>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Основная часть                                                                                       5</w:t>
      </w:r>
    </w:p>
    <w:p w:rsidR="004D0AC9" w:rsidRDefault="004D0AC9" w:rsidP="004D0AC9">
      <w:pPr>
        <w:numPr>
          <w:ilvl w:val="1"/>
          <w:numId w:val="3"/>
        </w:numPr>
        <w:spacing w:after="0" w:line="240" w:lineRule="auto"/>
        <w:ind w:right="894"/>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 xml:space="preserve"> Методический паспорт проекта «Батарейки собираем</w:t>
      </w:r>
      <w:r>
        <w:rPr>
          <w:rFonts w:ascii="Times New Roman" w:hAnsi="Times New Roman" w:cs="Times New Roman"/>
          <w:b/>
          <w:sz w:val="28"/>
          <w:szCs w:val="28"/>
        </w:rPr>
        <w:t xml:space="preserve"> – </w:t>
      </w:r>
    </w:p>
    <w:p w:rsidR="004D0AC9" w:rsidRPr="008F2043" w:rsidRDefault="004D0AC9" w:rsidP="004D0AC9">
      <w:pPr>
        <w:spacing w:after="0" w:line="240" w:lineRule="auto"/>
        <w:ind w:right="894"/>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 xml:space="preserve">природу сохраняем»                                                                                  </w:t>
      </w:r>
      <w:r>
        <w:rPr>
          <w:rFonts w:ascii="Times New Roman" w:hAnsi="Times New Roman" w:cs="Times New Roman"/>
          <w:b/>
          <w:sz w:val="28"/>
          <w:szCs w:val="28"/>
        </w:rPr>
        <w:t xml:space="preserve"> </w:t>
      </w:r>
      <w:r w:rsidRPr="008F2043">
        <w:rPr>
          <w:rFonts w:ascii="Times New Roman" w:hAnsi="Times New Roman" w:cs="Times New Roman"/>
          <w:b/>
          <w:sz w:val="28"/>
          <w:szCs w:val="28"/>
        </w:rPr>
        <w:t xml:space="preserve">  5 </w:t>
      </w:r>
    </w:p>
    <w:p w:rsidR="004D0AC9" w:rsidRPr="008F2043" w:rsidRDefault="004D0AC9" w:rsidP="004D0AC9">
      <w:pPr>
        <w:numPr>
          <w:ilvl w:val="1"/>
          <w:numId w:val="3"/>
        </w:numPr>
        <w:spacing w:after="0" w:line="240" w:lineRule="auto"/>
        <w:ind w:right="894"/>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 xml:space="preserve"> Готовность к реализации проекта                                                 10</w:t>
      </w:r>
    </w:p>
    <w:p w:rsidR="004D0AC9" w:rsidRPr="008F2043" w:rsidRDefault="004D0AC9" w:rsidP="004D0AC9">
      <w:pPr>
        <w:numPr>
          <w:ilvl w:val="1"/>
          <w:numId w:val="3"/>
        </w:numPr>
        <w:spacing w:after="0" w:line="240" w:lineRule="auto"/>
        <w:ind w:right="894"/>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Прогнозируемые результаты деятельности                            10</w:t>
      </w:r>
    </w:p>
    <w:p w:rsidR="004D0AC9" w:rsidRPr="008F2043" w:rsidRDefault="004D0AC9" w:rsidP="004D0AC9">
      <w:pPr>
        <w:numPr>
          <w:ilvl w:val="1"/>
          <w:numId w:val="3"/>
        </w:numPr>
        <w:spacing w:after="0" w:line="240" w:lineRule="auto"/>
        <w:ind w:right="894"/>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Практическая значимость результатов                                   11</w:t>
      </w:r>
    </w:p>
    <w:p w:rsidR="004D0AC9" w:rsidRPr="008F2043" w:rsidRDefault="004D0AC9" w:rsidP="004D0AC9">
      <w:pPr>
        <w:numPr>
          <w:ilvl w:val="0"/>
          <w:numId w:val="1"/>
        </w:numPr>
        <w:spacing w:after="0" w:line="240" w:lineRule="auto"/>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Заключение                                                                                         12</w:t>
      </w:r>
    </w:p>
    <w:p w:rsidR="004D0AC9" w:rsidRPr="008F2043" w:rsidRDefault="004D0AC9" w:rsidP="004D0AC9">
      <w:pPr>
        <w:numPr>
          <w:ilvl w:val="0"/>
          <w:numId w:val="1"/>
        </w:numPr>
        <w:spacing w:after="0" w:line="240" w:lineRule="auto"/>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 xml:space="preserve">Список использованной литературы                                            13 </w:t>
      </w:r>
    </w:p>
    <w:p w:rsidR="004D0AC9" w:rsidRPr="008F2043" w:rsidRDefault="004D0AC9" w:rsidP="004D0AC9">
      <w:pPr>
        <w:numPr>
          <w:ilvl w:val="0"/>
          <w:numId w:val="1"/>
        </w:numPr>
        <w:spacing w:after="0" w:line="240" w:lineRule="auto"/>
        <w:contextualSpacing/>
        <w:jc w:val="both"/>
        <w:outlineLvl w:val="0"/>
        <w:rPr>
          <w:rFonts w:ascii="Times New Roman" w:hAnsi="Times New Roman" w:cs="Times New Roman"/>
          <w:b/>
          <w:sz w:val="28"/>
          <w:szCs w:val="28"/>
        </w:rPr>
      </w:pPr>
      <w:r w:rsidRPr="008F2043">
        <w:rPr>
          <w:rFonts w:ascii="Times New Roman" w:hAnsi="Times New Roman" w:cs="Times New Roman"/>
          <w:b/>
          <w:sz w:val="28"/>
          <w:szCs w:val="28"/>
        </w:rPr>
        <w:t xml:space="preserve">Приложения                                                                                       14 </w:t>
      </w:r>
    </w:p>
    <w:p w:rsidR="004D0AC9" w:rsidRPr="008F2043" w:rsidRDefault="004D0AC9" w:rsidP="004D0AC9">
      <w:pPr>
        <w:spacing w:line="240" w:lineRule="auto"/>
        <w:contextualSpacing/>
        <w:jc w:val="center"/>
        <w:outlineLvl w:val="0"/>
        <w:rPr>
          <w:rFonts w:ascii="Times New Roman" w:hAnsi="Times New Roman" w:cs="Times New Roman"/>
          <w:b/>
          <w:sz w:val="28"/>
          <w:szCs w:val="28"/>
        </w:rPr>
      </w:pPr>
      <w:r w:rsidRPr="008F2043">
        <w:rPr>
          <w:rFonts w:ascii="Times New Roman" w:hAnsi="Times New Roman" w:cs="Times New Roman"/>
          <w:b/>
          <w:sz w:val="28"/>
          <w:szCs w:val="28"/>
        </w:rPr>
        <w:t>ВВЕДЕНИЕ</w:t>
      </w:r>
    </w:p>
    <w:p w:rsidR="004D0AC9" w:rsidRPr="008F2043" w:rsidRDefault="004D0AC9" w:rsidP="004D0AC9">
      <w:pPr>
        <w:pStyle w:val="a8"/>
        <w:spacing w:after="0" w:line="240" w:lineRule="auto"/>
        <w:ind w:left="0"/>
        <w:jc w:val="center"/>
        <w:rPr>
          <w:rFonts w:ascii="Times New Roman" w:eastAsia="+mn-ea" w:hAnsi="Times New Roman" w:cs="Times New Roman"/>
          <w:b/>
          <w:caps/>
          <w:kern w:val="24"/>
          <w:sz w:val="28"/>
          <w:szCs w:val="28"/>
        </w:rPr>
      </w:pPr>
      <w:r w:rsidRPr="008F2043">
        <w:rPr>
          <w:rFonts w:ascii="Times New Roman" w:eastAsia="+mn-ea" w:hAnsi="Times New Roman" w:cs="Times New Roman"/>
          <w:b/>
          <w:caps/>
          <w:kern w:val="24"/>
          <w:sz w:val="28"/>
          <w:szCs w:val="28"/>
        </w:rPr>
        <w:t>1.1Обоснование актуальности проекта</w:t>
      </w:r>
    </w:p>
    <w:p w:rsidR="004D0AC9" w:rsidRPr="008F2043" w:rsidRDefault="004D0AC9" w:rsidP="004D0AC9">
      <w:pPr>
        <w:pStyle w:val="a8"/>
        <w:spacing w:after="0" w:line="240" w:lineRule="auto"/>
        <w:ind w:left="0"/>
        <w:jc w:val="center"/>
        <w:rPr>
          <w:rFonts w:ascii="Times New Roman" w:eastAsia="+mn-ea" w:hAnsi="Times New Roman" w:cs="Times New Roman"/>
          <w:b/>
          <w:caps/>
          <w:kern w:val="24"/>
          <w:sz w:val="28"/>
          <w:szCs w:val="28"/>
        </w:rPr>
      </w:pPr>
    </w:p>
    <w:p w:rsidR="004D0AC9" w:rsidRPr="008F2043" w:rsidRDefault="004D0AC9" w:rsidP="004D0AC9">
      <w:pPr>
        <w:spacing w:line="240" w:lineRule="auto"/>
        <w:contextualSpacing/>
        <w:jc w:val="both"/>
        <w:rPr>
          <w:rFonts w:ascii="Times New Roman" w:hAnsi="Times New Roman" w:cs="Times New Roman"/>
          <w:sz w:val="28"/>
          <w:szCs w:val="28"/>
        </w:rPr>
      </w:pPr>
      <w:r w:rsidRPr="008F2043">
        <w:rPr>
          <w:rFonts w:ascii="Times New Roman" w:hAnsi="Times New Roman" w:cs="Times New Roman"/>
          <w:sz w:val="28"/>
          <w:szCs w:val="28"/>
        </w:rPr>
        <w:t>В</w:t>
      </w:r>
      <w:r w:rsidRPr="008F2043">
        <w:rPr>
          <w:rFonts w:ascii="Times New Roman" w:hAnsi="Times New Roman" w:cs="Times New Roman"/>
          <w:sz w:val="28"/>
          <w:szCs w:val="28"/>
        </w:rPr>
        <w:tab/>
        <w:t xml:space="preserve">наши дни экологические проблемы являются общими для всего населения Земли. И экологическое воспитание становится одной из актуальнейших проблем современности. Глобальные изменения климата, истощение природных </w:t>
      </w:r>
      <w:r w:rsidRPr="008F2043">
        <w:rPr>
          <w:rFonts w:ascii="Times New Roman" w:hAnsi="Times New Roman" w:cs="Times New Roman"/>
          <w:sz w:val="28"/>
          <w:szCs w:val="28"/>
        </w:rPr>
        <w:lastRenderedPageBreak/>
        <w:t>ресурсов, уменьшение запасов питьевой воды касаются всех. Все это создает ухудшающуюся среду обитания человека. К тому же жизнь человека находится в постоянном контакте с современной техникой, которая постоянно нуждается в автономных источниках питания  -  аккумуляторах и батарейках. Это и настенные часы, дистанционные пульты, фотоаппараты, фонарики, детские игрушки и многие другие мелкие устройства, к которым мы так привыкли. Рано или поздно они перестают работать и их нужно выбрасывать. Вопросы сбора и утилизации и переработки использованных батареек и аккумуляторов очень актуальны в настоящее время. Но на каждой батарейке стоит знак в виде зачеркнутого мусорного ведра. Возникает вопрос, «Как их утилизировать?»   Утилизация этих отходов является одной из важнейшей проблемы. При попадании батарейки или аккумулятора на мусорные свалки корпус элементов питания со временем разрушается. При производстве элементов питания используются свинец, никель, цинк, ртуть, литий. Токсичные вещества проникают в почву или воздух, если утилизация проходит путем сжигания. Затем из земли они попадают в грунтовые воды, через которые   может произойти заражения рек, озер ,морей и океанов, что негативно скажется на состояние находящихся там живых  организмов. Отравленный вредными парами воздух нанесет вред растениям и животным.</w:t>
      </w:r>
    </w:p>
    <w:p w:rsidR="004D0AC9" w:rsidRPr="008F2043" w:rsidRDefault="004D0AC9" w:rsidP="004D0AC9">
      <w:pPr>
        <w:spacing w:line="240" w:lineRule="auto"/>
        <w:contextualSpacing/>
        <w:jc w:val="both"/>
        <w:rPr>
          <w:rFonts w:ascii="Times New Roman" w:hAnsi="Times New Roman" w:cs="Times New Roman"/>
          <w:sz w:val="28"/>
          <w:szCs w:val="28"/>
        </w:rPr>
      </w:pPr>
      <w:r w:rsidRPr="008F2043">
        <w:rPr>
          <w:rFonts w:ascii="Times New Roman" w:hAnsi="Times New Roman" w:cs="Times New Roman"/>
          <w:sz w:val="28"/>
          <w:szCs w:val="28"/>
        </w:rPr>
        <w:t xml:space="preserve">Проведя опрос среди родителей группы, пришли к выводу, что необходимо совместно задуматься о сохранении природы своей Родины через реализацию проекта « Батарейки собираем – природу охраняем». </w:t>
      </w:r>
    </w:p>
    <w:p w:rsidR="004D0AC9" w:rsidRPr="008F2043" w:rsidRDefault="004D0AC9" w:rsidP="004D0AC9">
      <w:pPr>
        <w:spacing w:line="240" w:lineRule="auto"/>
        <w:ind w:firstLine="708"/>
        <w:contextualSpacing/>
        <w:jc w:val="both"/>
        <w:rPr>
          <w:rFonts w:ascii="Times New Roman" w:hAnsi="Times New Roman" w:cs="Times New Roman"/>
          <w:sz w:val="28"/>
          <w:szCs w:val="28"/>
        </w:rPr>
      </w:pPr>
      <w:r w:rsidRPr="008F2043">
        <w:rPr>
          <w:rFonts w:ascii="Times New Roman" w:hAnsi="Times New Roman" w:cs="Times New Roman"/>
          <w:sz w:val="28"/>
          <w:szCs w:val="28"/>
        </w:rPr>
        <w:t>Ведь детский сад активно работает по программе «Экошкола», принимает     участие во всероссийской акции «Добрые крышечки» по сбору ненужных пластиковых крышек, масштабной акции по сбору вторсырья: макулатуры и пластика.</w:t>
      </w:r>
    </w:p>
    <w:p w:rsidR="004D0AC9" w:rsidRPr="008F2043" w:rsidRDefault="004D0AC9" w:rsidP="004D0AC9">
      <w:pPr>
        <w:spacing w:line="240" w:lineRule="auto"/>
        <w:ind w:firstLine="708"/>
        <w:contextualSpacing/>
        <w:jc w:val="both"/>
        <w:rPr>
          <w:rFonts w:ascii="Times New Roman" w:hAnsi="Times New Roman" w:cs="Times New Roman"/>
          <w:sz w:val="28"/>
          <w:szCs w:val="28"/>
        </w:rPr>
      </w:pPr>
    </w:p>
    <w:p w:rsidR="004D0AC9" w:rsidRPr="008F2043" w:rsidRDefault="004D0AC9" w:rsidP="004D0AC9">
      <w:pPr>
        <w:spacing w:line="240" w:lineRule="auto"/>
        <w:ind w:firstLine="708"/>
        <w:contextualSpacing/>
        <w:jc w:val="both"/>
        <w:rPr>
          <w:rFonts w:ascii="Times New Roman" w:hAnsi="Times New Roman" w:cs="Times New Roman"/>
          <w:sz w:val="28"/>
          <w:szCs w:val="28"/>
        </w:rPr>
      </w:pPr>
    </w:p>
    <w:p w:rsidR="004D0AC9" w:rsidRPr="008F2043" w:rsidRDefault="004D0AC9" w:rsidP="004D0AC9">
      <w:pPr>
        <w:spacing w:line="240" w:lineRule="auto"/>
        <w:ind w:firstLine="708"/>
        <w:contextualSpacing/>
        <w:rPr>
          <w:rFonts w:ascii="Times New Roman" w:hAnsi="Times New Roman" w:cs="Times New Roman"/>
          <w:b/>
          <w:sz w:val="28"/>
          <w:szCs w:val="28"/>
        </w:rPr>
      </w:pPr>
      <w:r w:rsidRPr="008F2043">
        <w:rPr>
          <w:rFonts w:ascii="Times New Roman" w:hAnsi="Times New Roman" w:cs="Times New Roman"/>
          <w:b/>
          <w:sz w:val="28"/>
          <w:szCs w:val="28"/>
        </w:rPr>
        <w:t xml:space="preserve">1.2 Гипотеза. </w:t>
      </w:r>
    </w:p>
    <w:p w:rsidR="004D0AC9" w:rsidRPr="008F2043" w:rsidRDefault="004D0AC9" w:rsidP="004D0AC9">
      <w:pPr>
        <w:spacing w:line="240" w:lineRule="auto"/>
        <w:ind w:firstLine="708"/>
        <w:contextualSpacing/>
        <w:jc w:val="both"/>
        <w:rPr>
          <w:rFonts w:ascii="Times New Roman" w:hAnsi="Times New Roman" w:cs="Times New Roman"/>
          <w:sz w:val="28"/>
          <w:szCs w:val="28"/>
        </w:rPr>
      </w:pPr>
      <w:r w:rsidRPr="008F2043">
        <w:rPr>
          <w:rFonts w:ascii="Times New Roman" w:hAnsi="Times New Roman" w:cs="Times New Roman"/>
          <w:sz w:val="28"/>
          <w:szCs w:val="28"/>
        </w:rPr>
        <w:t xml:space="preserve">Реализация данного проекта позволит повысить эффективность работы по формированию экологической культуры детей, подразумевающей сформированное экологическое сознание, экологически ориентированное поведение и деятельность в природе, природоохранное отношение, интерес к особенностям природы родного края, к экологическим традициям России </w:t>
      </w:r>
    </w:p>
    <w:p w:rsidR="004D0AC9" w:rsidRPr="008F2043" w:rsidRDefault="004D0AC9" w:rsidP="004D0AC9">
      <w:pPr>
        <w:spacing w:line="240" w:lineRule="auto"/>
        <w:ind w:firstLine="708"/>
        <w:contextualSpacing/>
        <w:jc w:val="both"/>
        <w:rPr>
          <w:rFonts w:ascii="Times New Roman" w:hAnsi="Times New Roman" w:cs="Times New Roman"/>
          <w:sz w:val="28"/>
          <w:szCs w:val="28"/>
        </w:rPr>
      </w:pPr>
      <w:r w:rsidRPr="008F2043">
        <w:rPr>
          <w:rFonts w:ascii="Times New Roman" w:hAnsi="Times New Roman" w:cs="Times New Roman"/>
          <w:sz w:val="28"/>
          <w:szCs w:val="28"/>
        </w:rPr>
        <w:t xml:space="preserve">В течении многих лет общество было нацелено на преобразование природы, на то, «что бы взять у нее все богатства» человек считал себя победителем, покорителем природы. Мы должны у подрастающего поколения, кем бы ни стал ребенок в будущем,  сформировать новое экологическое сознание. Экология – это не просто наука, это мировоззрение! </w:t>
      </w:r>
    </w:p>
    <w:p w:rsidR="004D0AC9" w:rsidRPr="008F2043" w:rsidRDefault="004D0AC9" w:rsidP="004D0AC9">
      <w:pPr>
        <w:spacing w:line="240" w:lineRule="auto"/>
        <w:ind w:firstLine="708"/>
        <w:contextualSpacing/>
        <w:jc w:val="both"/>
        <w:rPr>
          <w:rFonts w:ascii="Times New Roman" w:hAnsi="Times New Roman" w:cs="Times New Roman"/>
          <w:sz w:val="28"/>
          <w:szCs w:val="28"/>
        </w:rPr>
      </w:pPr>
      <w:r w:rsidRPr="008F2043">
        <w:rPr>
          <w:rFonts w:ascii="Times New Roman" w:hAnsi="Times New Roman" w:cs="Times New Roman"/>
          <w:sz w:val="28"/>
          <w:szCs w:val="28"/>
        </w:rPr>
        <w:lastRenderedPageBreak/>
        <w:t>Кем бы ни стал ребенок в будущем, он должен хорошо понимать свою роль в окружающем мире, осознавать последствия своих действий.</w:t>
      </w:r>
    </w:p>
    <w:p w:rsidR="004D0AC9" w:rsidRPr="008F2043" w:rsidRDefault="004D0AC9" w:rsidP="004D0AC9">
      <w:pPr>
        <w:spacing w:line="240" w:lineRule="auto"/>
        <w:ind w:firstLine="1260"/>
        <w:contextualSpacing/>
        <w:jc w:val="both"/>
        <w:rPr>
          <w:rFonts w:ascii="Times New Roman" w:hAnsi="Times New Roman" w:cs="Times New Roman"/>
          <w:sz w:val="28"/>
          <w:szCs w:val="28"/>
        </w:rPr>
      </w:pPr>
    </w:p>
    <w:p w:rsidR="004D0AC9" w:rsidRPr="008F2043" w:rsidRDefault="004D0AC9" w:rsidP="004D0AC9">
      <w:pPr>
        <w:spacing w:line="240" w:lineRule="auto"/>
        <w:ind w:right="187"/>
        <w:contextualSpacing/>
        <w:jc w:val="center"/>
        <w:rPr>
          <w:rFonts w:ascii="Times New Roman" w:hAnsi="Times New Roman" w:cs="Times New Roman"/>
          <w:b/>
          <w:bCs/>
          <w:color w:val="000000"/>
          <w:sz w:val="28"/>
          <w:szCs w:val="28"/>
        </w:rPr>
      </w:pPr>
      <w:r w:rsidRPr="008F2043">
        <w:rPr>
          <w:rFonts w:ascii="Times New Roman" w:hAnsi="Times New Roman" w:cs="Times New Roman"/>
          <w:b/>
          <w:bCs/>
          <w:color w:val="000000"/>
          <w:sz w:val="28"/>
          <w:szCs w:val="28"/>
        </w:rPr>
        <w:t>ОСНОВНАЯ ЧАСТЬ</w:t>
      </w:r>
    </w:p>
    <w:p w:rsidR="004D0AC9" w:rsidRPr="008F2043" w:rsidRDefault="004D0AC9" w:rsidP="004D0AC9">
      <w:pPr>
        <w:spacing w:line="240" w:lineRule="auto"/>
        <w:ind w:right="187"/>
        <w:contextualSpacing/>
        <w:jc w:val="center"/>
        <w:rPr>
          <w:rFonts w:ascii="Times New Roman" w:hAnsi="Times New Roman" w:cs="Times New Roman"/>
          <w:b/>
          <w:bCs/>
          <w:color w:val="000000"/>
          <w:sz w:val="28"/>
          <w:szCs w:val="28"/>
        </w:rPr>
      </w:pPr>
      <w:r w:rsidRPr="008F2043">
        <w:rPr>
          <w:rFonts w:ascii="Times New Roman" w:hAnsi="Times New Roman" w:cs="Times New Roman"/>
          <w:b/>
          <w:bCs/>
          <w:color w:val="000000"/>
          <w:sz w:val="28"/>
          <w:szCs w:val="28"/>
        </w:rPr>
        <w:t>2.1Методический паспорт проекта  «Батарейки собираем – природу сохраняем»</w:t>
      </w:r>
    </w:p>
    <w:p w:rsidR="004D0AC9" w:rsidRPr="008F2043" w:rsidRDefault="004D0AC9" w:rsidP="004D0AC9">
      <w:pPr>
        <w:spacing w:line="240" w:lineRule="auto"/>
        <w:ind w:right="180"/>
        <w:contextualSpacing/>
        <w:jc w:val="center"/>
        <w:rPr>
          <w:rFonts w:ascii="Times New Roman" w:hAnsi="Times New Roman" w:cs="Times New Roman"/>
          <w:color w:val="000000"/>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49"/>
        <w:gridCol w:w="6897"/>
      </w:tblGrid>
      <w:tr w:rsidR="004D0AC9" w:rsidRPr="008F2043" w:rsidTr="00056678">
        <w:tc>
          <w:tcPr>
            <w:tcW w:w="3261" w:type="dxa"/>
          </w:tcPr>
          <w:p w:rsidR="004D0AC9" w:rsidRPr="008F2043" w:rsidRDefault="004D0AC9" w:rsidP="00056678">
            <w:pPr>
              <w:spacing w:line="240" w:lineRule="auto"/>
              <w:contextualSpacing/>
              <w:rPr>
                <w:rFonts w:ascii="Times New Roman" w:hAnsi="Times New Roman" w:cs="Times New Roman"/>
                <w:b/>
                <w:bCs/>
                <w:color w:val="000000"/>
                <w:sz w:val="28"/>
                <w:szCs w:val="28"/>
              </w:rPr>
            </w:pPr>
            <w:r w:rsidRPr="008F2043">
              <w:rPr>
                <w:rFonts w:ascii="Times New Roman" w:hAnsi="Times New Roman" w:cs="Times New Roman"/>
                <w:b/>
                <w:bCs/>
                <w:color w:val="000000"/>
                <w:sz w:val="28"/>
                <w:szCs w:val="28"/>
              </w:rPr>
              <w:t>Вид проекта</w:t>
            </w:r>
          </w:p>
        </w:tc>
        <w:tc>
          <w:tcPr>
            <w:tcW w:w="6946" w:type="dxa"/>
            <w:gridSpan w:val="2"/>
          </w:tcPr>
          <w:p w:rsidR="004D0AC9" w:rsidRPr="008F2043" w:rsidRDefault="004D0AC9" w:rsidP="00056678">
            <w:pPr>
              <w:tabs>
                <w:tab w:val="left" w:pos="13020"/>
              </w:tabs>
              <w:spacing w:line="240" w:lineRule="auto"/>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 xml:space="preserve">Творческий </w:t>
            </w:r>
          </w:p>
        </w:tc>
      </w:tr>
      <w:tr w:rsidR="004D0AC9" w:rsidRPr="008F2043" w:rsidTr="00056678">
        <w:tc>
          <w:tcPr>
            <w:tcW w:w="3261" w:type="dxa"/>
          </w:tcPr>
          <w:p w:rsidR="004D0AC9" w:rsidRPr="008F2043" w:rsidRDefault="004D0AC9" w:rsidP="00056678">
            <w:pPr>
              <w:spacing w:line="240" w:lineRule="auto"/>
              <w:contextualSpacing/>
              <w:rPr>
                <w:rFonts w:ascii="Times New Roman" w:hAnsi="Times New Roman" w:cs="Times New Roman"/>
                <w:b/>
                <w:bCs/>
                <w:color w:val="000000"/>
                <w:sz w:val="28"/>
                <w:szCs w:val="28"/>
              </w:rPr>
            </w:pPr>
            <w:r w:rsidRPr="008F2043">
              <w:rPr>
                <w:rFonts w:ascii="Times New Roman" w:hAnsi="Times New Roman" w:cs="Times New Roman"/>
                <w:b/>
                <w:bCs/>
                <w:color w:val="000000"/>
                <w:sz w:val="28"/>
                <w:szCs w:val="28"/>
              </w:rPr>
              <w:t>Продолжительность проекта</w:t>
            </w:r>
          </w:p>
        </w:tc>
        <w:tc>
          <w:tcPr>
            <w:tcW w:w="6946" w:type="dxa"/>
            <w:gridSpan w:val="2"/>
          </w:tcPr>
          <w:p w:rsidR="004D0AC9" w:rsidRPr="008F2043" w:rsidRDefault="004D0AC9" w:rsidP="00056678">
            <w:pPr>
              <w:tabs>
                <w:tab w:val="left" w:pos="13020"/>
              </w:tabs>
              <w:spacing w:line="240" w:lineRule="auto"/>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Долгосрочный  (на 1 год)</w:t>
            </w:r>
          </w:p>
        </w:tc>
      </w:tr>
      <w:tr w:rsidR="004D0AC9" w:rsidRPr="008F2043" w:rsidTr="00056678">
        <w:tc>
          <w:tcPr>
            <w:tcW w:w="3261" w:type="dxa"/>
          </w:tcPr>
          <w:p w:rsidR="004D0AC9" w:rsidRPr="008F2043" w:rsidRDefault="004D0AC9" w:rsidP="00056678">
            <w:pPr>
              <w:spacing w:line="240" w:lineRule="auto"/>
              <w:contextualSpacing/>
              <w:rPr>
                <w:rFonts w:ascii="Times New Roman" w:hAnsi="Times New Roman" w:cs="Times New Roman"/>
                <w:b/>
                <w:color w:val="000000"/>
                <w:sz w:val="28"/>
                <w:szCs w:val="28"/>
              </w:rPr>
            </w:pPr>
            <w:r w:rsidRPr="008F2043">
              <w:rPr>
                <w:rFonts w:ascii="Times New Roman" w:hAnsi="Times New Roman" w:cs="Times New Roman"/>
                <w:b/>
                <w:color w:val="000000"/>
                <w:sz w:val="28"/>
                <w:szCs w:val="28"/>
                <w:bdr w:val="none" w:sz="0" w:space="0" w:color="auto" w:frame="1"/>
              </w:rPr>
              <w:t>Проблема</w:t>
            </w:r>
          </w:p>
        </w:tc>
        <w:tc>
          <w:tcPr>
            <w:tcW w:w="6946" w:type="dxa"/>
            <w:gridSpan w:val="2"/>
          </w:tcPr>
          <w:p w:rsidR="004D0AC9" w:rsidRPr="008F2043" w:rsidRDefault="004D0AC9" w:rsidP="00056678">
            <w:pPr>
              <w:tabs>
                <w:tab w:val="left" w:pos="13020"/>
              </w:tabs>
              <w:spacing w:line="240" w:lineRule="auto"/>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Сбор и утилизация использованных батареек.</w:t>
            </w:r>
          </w:p>
          <w:p w:rsidR="004D0AC9" w:rsidRPr="008F2043" w:rsidRDefault="004D0AC9" w:rsidP="00056678">
            <w:pPr>
              <w:tabs>
                <w:tab w:val="left" w:pos="13020"/>
              </w:tabs>
              <w:spacing w:line="240" w:lineRule="auto"/>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Воспитание экологической культуры.</w:t>
            </w:r>
          </w:p>
        </w:tc>
      </w:tr>
      <w:tr w:rsidR="004D0AC9" w:rsidRPr="008F2043" w:rsidTr="00056678">
        <w:tc>
          <w:tcPr>
            <w:tcW w:w="3261" w:type="dxa"/>
          </w:tcPr>
          <w:p w:rsidR="004D0AC9" w:rsidRPr="008F2043" w:rsidRDefault="004D0AC9" w:rsidP="00056678">
            <w:pPr>
              <w:spacing w:line="240" w:lineRule="auto"/>
              <w:contextualSpacing/>
              <w:rPr>
                <w:rFonts w:ascii="Times New Roman" w:hAnsi="Times New Roman" w:cs="Times New Roman"/>
                <w:color w:val="000000"/>
                <w:sz w:val="28"/>
                <w:szCs w:val="28"/>
              </w:rPr>
            </w:pPr>
            <w:r w:rsidRPr="008F2043">
              <w:rPr>
                <w:rFonts w:ascii="Times New Roman" w:hAnsi="Times New Roman" w:cs="Times New Roman"/>
                <w:b/>
                <w:bCs/>
                <w:color w:val="000000"/>
                <w:sz w:val="28"/>
                <w:szCs w:val="28"/>
              </w:rPr>
              <w:t>Цель проекта</w:t>
            </w:r>
          </w:p>
        </w:tc>
        <w:tc>
          <w:tcPr>
            <w:tcW w:w="6946" w:type="dxa"/>
            <w:gridSpan w:val="2"/>
          </w:tcPr>
          <w:p w:rsidR="004D0AC9" w:rsidRPr="008F2043" w:rsidRDefault="004D0AC9" w:rsidP="00056678">
            <w:pPr>
              <w:pStyle w:val="a8"/>
              <w:spacing w:after="0" w:line="240" w:lineRule="auto"/>
              <w:ind w:left="0"/>
              <w:jc w:val="both"/>
              <w:rPr>
                <w:rFonts w:ascii="Times New Roman" w:hAnsi="Times New Roman" w:cs="Times New Roman"/>
                <w:sz w:val="28"/>
                <w:szCs w:val="28"/>
              </w:rPr>
            </w:pPr>
            <w:r w:rsidRPr="008F2043">
              <w:rPr>
                <w:rFonts w:ascii="Times New Roman" w:hAnsi="Times New Roman" w:cs="Times New Roman"/>
                <w:sz w:val="28"/>
                <w:szCs w:val="28"/>
              </w:rPr>
              <w:t>Формирование экологической культуры и ответственного отношения дошкольников и их родителей к окружающей среде.</w:t>
            </w:r>
          </w:p>
        </w:tc>
      </w:tr>
      <w:tr w:rsidR="004D0AC9" w:rsidRPr="008F2043" w:rsidTr="00056678">
        <w:tc>
          <w:tcPr>
            <w:tcW w:w="3261" w:type="dxa"/>
          </w:tcPr>
          <w:p w:rsidR="004D0AC9" w:rsidRPr="008F2043" w:rsidRDefault="004D0AC9" w:rsidP="00056678">
            <w:pPr>
              <w:spacing w:line="240" w:lineRule="auto"/>
              <w:contextualSpacing/>
              <w:rPr>
                <w:rFonts w:ascii="Times New Roman" w:hAnsi="Times New Roman" w:cs="Times New Roman"/>
                <w:b/>
                <w:bCs/>
                <w:color w:val="000000"/>
                <w:sz w:val="28"/>
                <w:szCs w:val="28"/>
              </w:rPr>
            </w:pPr>
            <w:r w:rsidRPr="008F2043">
              <w:rPr>
                <w:rFonts w:ascii="Times New Roman" w:hAnsi="Times New Roman" w:cs="Times New Roman"/>
                <w:b/>
                <w:bCs/>
                <w:color w:val="000000"/>
                <w:sz w:val="28"/>
                <w:szCs w:val="28"/>
              </w:rPr>
              <w:t>Задачи</w:t>
            </w:r>
          </w:p>
        </w:tc>
        <w:tc>
          <w:tcPr>
            <w:tcW w:w="6946" w:type="dxa"/>
            <w:gridSpan w:val="2"/>
          </w:tcPr>
          <w:p w:rsidR="004D0AC9" w:rsidRPr="008F2043" w:rsidRDefault="004D0AC9" w:rsidP="00056678">
            <w:pPr>
              <w:pStyle w:val="a8"/>
              <w:numPr>
                <w:ilvl w:val="0"/>
                <w:numId w:val="4"/>
              </w:numPr>
              <w:spacing w:after="0" w:line="240" w:lineRule="auto"/>
              <w:jc w:val="both"/>
              <w:rPr>
                <w:rFonts w:ascii="Times New Roman" w:hAnsi="Times New Roman" w:cs="Times New Roman"/>
                <w:sz w:val="28"/>
                <w:szCs w:val="28"/>
              </w:rPr>
            </w:pPr>
            <w:r w:rsidRPr="008F2043">
              <w:rPr>
                <w:rFonts w:ascii="Times New Roman" w:hAnsi="Times New Roman" w:cs="Times New Roman"/>
                <w:sz w:val="28"/>
                <w:szCs w:val="28"/>
              </w:rPr>
              <w:t>Познакомить с устройством, химическим составом и принципом действия батареек, как источника электрического тока;</w:t>
            </w:r>
          </w:p>
          <w:p w:rsidR="004D0AC9" w:rsidRPr="008F2043" w:rsidRDefault="004D0AC9" w:rsidP="00056678">
            <w:pPr>
              <w:pStyle w:val="a8"/>
              <w:numPr>
                <w:ilvl w:val="0"/>
                <w:numId w:val="4"/>
              </w:numPr>
              <w:spacing w:after="0" w:line="240" w:lineRule="auto"/>
              <w:jc w:val="both"/>
              <w:rPr>
                <w:rFonts w:ascii="Times New Roman" w:hAnsi="Times New Roman" w:cs="Times New Roman"/>
                <w:sz w:val="28"/>
                <w:szCs w:val="28"/>
              </w:rPr>
            </w:pPr>
            <w:r w:rsidRPr="008F2043">
              <w:rPr>
                <w:rFonts w:ascii="Times New Roman" w:hAnsi="Times New Roman" w:cs="Times New Roman"/>
                <w:sz w:val="28"/>
                <w:szCs w:val="28"/>
              </w:rPr>
              <w:t>Провести исследования, позволяющие выявить вред использованных батареек;</w:t>
            </w:r>
          </w:p>
          <w:p w:rsidR="004D0AC9" w:rsidRPr="008F2043" w:rsidRDefault="004D0AC9" w:rsidP="00056678">
            <w:pPr>
              <w:pStyle w:val="a8"/>
              <w:numPr>
                <w:ilvl w:val="0"/>
                <w:numId w:val="4"/>
              </w:numPr>
              <w:spacing w:after="0" w:line="240" w:lineRule="auto"/>
              <w:jc w:val="both"/>
              <w:rPr>
                <w:rFonts w:ascii="Times New Roman" w:hAnsi="Times New Roman" w:cs="Times New Roman"/>
                <w:sz w:val="28"/>
                <w:szCs w:val="28"/>
              </w:rPr>
            </w:pPr>
            <w:r w:rsidRPr="008F2043">
              <w:rPr>
                <w:rFonts w:ascii="Times New Roman" w:hAnsi="Times New Roman" w:cs="Times New Roman"/>
                <w:sz w:val="28"/>
                <w:szCs w:val="28"/>
              </w:rPr>
              <w:t>Учить оценивать степень экологической опасности использованных батареек для окружающей среды</w:t>
            </w:r>
          </w:p>
          <w:p w:rsidR="004D0AC9" w:rsidRPr="008F2043" w:rsidRDefault="004D0AC9" w:rsidP="00056678">
            <w:pPr>
              <w:pStyle w:val="a8"/>
              <w:numPr>
                <w:ilvl w:val="0"/>
                <w:numId w:val="4"/>
              </w:numPr>
              <w:spacing w:after="0" w:line="240" w:lineRule="auto"/>
              <w:jc w:val="both"/>
              <w:rPr>
                <w:rFonts w:ascii="Times New Roman" w:hAnsi="Times New Roman" w:cs="Times New Roman"/>
                <w:sz w:val="28"/>
                <w:szCs w:val="28"/>
              </w:rPr>
            </w:pPr>
            <w:r w:rsidRPr="008F2043">
              <w:rPr>
                <w:rFonts w:ascii="Times New Roman" w:hAnsi="Times New Roman" w:cs="Times New Roman"/>
                <w:sz w:val="28"/>
                <w:szCs w:val="28"/>
              </w:rPr>
              <w:t>Развивать умение рассуждать, используя имеющиеся знания.</w:t>
            </w:r>
          </w:p>
          <w:p w:rsidR="004D0AC9" w:rsidRPr="008F2043" w:rsidRDefault="004D0AC9" w:rsidP="00056678">
            <w:pPr>
              <w:pStyle w:val="a8"/>
              <w:numPr>
                <w:ilvl w:val="0"/>
                <w:numId w:val="4"/>
              </w:numPr>
              <w:spacing w:after="0" w:line="240" w:lineRule="auto"/>
              <w:jc w:val="both"/>
              <w:rPr>
                <w:rFonts w:ascii="Times New Roman" w:hAnsi="Times New Roman" w:cs="Times New Roman"/>
                <w:sz w:val="28"/>
                <w:szCs w:val="28"/>
              </w:rPr>
            </w:pPr>
            <w:r w:rsidRPr="008F2043">
              <w:rPr>
                <w:rFonts w:ascii="Times New Roman" w:hAnsi="Times New Roman" w:cs="Times New Roman"/>
                <w:sz w:val="28"/>
                <w:szCs w:val="28"/>
              </w:rPr>
              <w:t>Установить наличие пунктов приема отработанных батареек в г. Казани</w:t>
            </w:r>
          </w:p>
          <w:p w:rsidR="004D0AC9" w:rsidRPr="008F2043" w:rsidRDefault="004D0AC9" w:rsidP="00056678">
            <w:pPr>
              <w:pStyle w:val="a8"/>
              <w:numPr>
                <w:ilvl w:val="0"/>
                <w:numId w:val="4"/>
              </w:numPr>
              <w:spacing w:after="0" w:line="240" w:lineRule="auto"/>
              <w:jc w:val="both"/>
              <w:rPr>
                <w:rFonts w:ascii="Times New Roman" w:hAnsi="Times New Roman" w:cs="Times New Roman"/>
                <w:sz w:val="28"/>
                <w:szCs w:val="28"/>
              </w:rPr>
            </w:pPr>
            <w:r w:rsidRPr="008F2043">
              <w:rPr>
                <w:rFonts w:ascii="Times New Roman" w:hAnsi="Times New Roman" w:cs="Times New Roman"/>
                <w:sz w:val="28"/>
                <w:szCs w:val="28"/>
              </w:rPr>
              <w:t>Провести акцию по сбору использованных батареек;</w:t>
            </w:r>
          </w:p>
          <w:p w:rsidR="004D0AC9" w:rsidRPr="008F2043" w:rsidRDefault="004D0AC9" w:rsidP="00056678">
            <w:pPr>
              <w:pStyle w:val="a8"/>
              <w:numPr>
                <w:ilvl w:val="0"/>
                <w:numId w:val="4"/>
              </w:numPr>
              <w:spacing w:after="0" w:line="240" w:lineRule="auto"/>
              <w:jc w:val="both"/>
              <w:rPr>
                <w:rFonts w:ascii="Times New Roman" w:hAnsi="Times New Roman" w:cs="Times New Roman"/>
                <w:sz w:val="28"/>
                <w:szCs w:val="28"/>
              </w:rPr>
            </w:pPr>
          </w:p>
        </w:tc>
      </w:tr>
      <w:tr w:rsidR="004D0AC9" w:rsidRPr="008F2043" w:rsidTr="00056678">
        <w:tc>
          <w:tcPr>
            <w:tcW w:w="3261" w:type="dxa"/>
            <w:tcBorders>
              <w:top w:val="single" w:sz="4" w:space="0" w:color="auto"/>
              <w:left w:val="single" w:sz="4" w:space="0" w:color="auto"/>
              <w:bottom w:val="single" w:sz="4" w:space="0" w:color="auto"/>
              <w:right w:val="single" w:sz="4" w:space="0" w:color="auto"/>
            </w:tcBorders>
          </w:tcPr>
          <w:p w:rsidR="004D0AC9" w:rsidRPr="008F2043" w:rsidRDefault="004D0AC9" w:rsidP="00056678">
            <w:pPr>
              <w:spacing w:line="240" w:lineRule="auto"/>
              <w:contextualSpacing/>
              <w:rPr>
                <w:rFonts w:ascii="Times New Roman" w:hAnsi="Times New Roman" w:cs="Times New Roman"/>
                <w:b/>
                <w:bCs/>
                <w:color w:val="000000"/>
                <w:sz w:val="28"/>
                <w:szCs w:val="28"/>
              </w:rPr>
            </w:pPr>
            <w:r w:rsidRPr="008F2043">
              <w:rPr>
                <w:rFonts w:ascii="Times New Roman" w:hAnsi="Times New Roman" w:cs="Times New Roman"/>
                <w:b/>
                <w:bCs/>
                <w:color w:val="000000"/>
                <w:sz w:val="28"/>
                <w:szCs w:val="28"/>
              </w:rPr>
              <w:t xml:space="preserve">Описание проекта </w:t>
            </w:r>
          </w:p>
          <w:p w:rsidR="004D0AC9" w:rsidRPr="008F2043" w:rsidRDefault="004D0AC9" w:rsidP="00056678">
            <w:pPr>
              <w:spacing w:line="240" w:lineRule="auto"/>
              <w:contextualSpacing/>
              <w:rPr>
                <w:rFonts w:ascii="Times New Roman" w:hAnsi="Times New Roman" w:cs="Times New Roman"/>
                <w:b/>
                <w:bCs/>
                <w:color w:val="000000"/>
                <w:sz w:val="28"/>
                <w:szCs w:val="28"/>
              </w:rPr>
            </w:pPr>
            <w:r w:rsidRPr="008F2043">
              <w:rPr>
                <w:rFonts w:ascii="Times New Roman" w:hAnsi="Times New Roman" w:cs="Times New Roman"/>
                <w:b/>
                <w:bCs/>
                <w:color w:val="000000"/>
                <w:sz w:val="28"/>
                <w:szCs w:val="28"/>
              </w:rPr>
              <w:t xml:space="preserve">Экспериментальная </w:t>
            </w:r>
            <w:r w:rsidRPr="008F2043">
              <w:rPr>
                <w:rFonts w:ascii="Times New Roman" w:hAnsi="Times New Roman" w:cs="Times New Roman"/>
                <w:b/>
                <w:bCs/>
                <w:color w:val="000000"/>
                <w:sz w:val="28"/>
                <w:szCs w:val="28"/>
              </w:rPr>
              <w:lastRenderedPageBreak/>
              <w:t>часть.</w:t>
            </w:r>
          </w:p>
          <w:p w:rsidR="004D0AC9" w:rsidRPr="008F2043" w:rsidRDefault="004D0AC9" w:rsidP="00056678">
            <w:pPr>
              <w:spacing w:line="240" w:lineRule="auto"/>
              <w:contextualSpacing/>
              <w:rPr>
                <w:rFonts w:ascii="Times New Roman" w:hAnsi="Times New Roman" w:cs="Times New Roman"/>
                <w:b/>
                <w:bCs/>
                <w:color w:val="000000"/>
                <w:sz w:val="28"/>
                <w:szCs w:val="28"/>
              </w:rPr>
            </w:pPr>
          </w:p>
        </w:tc>
        <w:tc>
          <w:tcPr>
            <w:tcW w:w="6946" w:type="dxa"/>
            <w:gridSpan w:val="2"/>
            <w:tcBorders>
              <w:top w:val="single" w:sz="4" w:space="0" w:color="auto"/>
              <w:left w:val="single" w:sz="4" w:space="0" w:color="auto"/>
              <w:bottom w:val="single" w:sz="4" w:space="0" w:color="auto"/>
              <w:right w:val="single" w:sz="4" w:space="0" w:color="auto"/>
            </w:tcBorders>
          </w:tcPr>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lastRenderedPageBreak/>
              <w:t>Исследование №1</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 xml:space="preserve">- Познакомить детей с разновидностями батареек:  </w:t>
            </w:r>
            <w:r w:rsidRPr="008F2043">
              <w:rPr>
                <w:rFonts w:ascii="Times New Roman" w:hAnsi="Times New Roman" w:cs="Times New Roman"/>
                <w:sz w:val="28"/>
                <w:szCs w:val="28"/>
              </w:rPr>
              <w:lastRenderedPageBreak/>
              <w:t>пальчиковые, мизинчиковые, батарейки –таблетки.(демонстрируем и даем рассмотреть)</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 Зачем нужны батарейки? ( они дают электрический ток или другими словами, являются источником электрического тока. Батарейки - маленькие источники электрического тока. Что бы разобраться в этом вопросе, надо понять, что такое электрический ток и откуда он в них берется. В батарейке живут маленькие частички ИОНЫ и ЭЛЕКТРОНЫ, они очень маленькие и их невозможно увидеть. Электроны заряжены отрицательно, а ионы положительно. В батарейке они живут  раздельно: где живут ионы на их домике нарисован знак «+», а электроны – знак «-</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 xml:space="preserve">Вот сидят электроны и думают, как же им к ионам попасть? И как только мы прокладываем к ним дорожку – проволочку, электроны бегут к ионам. А если на их пути поставить какой- нибудь электрический прибор, то он обязательно заработает. </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 xml:space="preserve"> П/и «Зажги фонарик»; «Собери цепочку »; «Электрический ток»</w:t>
            </w:r>
          </w:p>
          <w:p w:rsidR="004D0AC9" w:rsidRPr="008F2043" w:rsidRDefault="004D0AC9" w:rsidP="00056678">
            <w:pPr>
              <w:pStyle w:val="a8"/>
              <w:spacing w:line="240" w:lineRule="auto"/>
              <w:ind w:left="360" w:hanging="360"/>
              <w:rPr>
                <w:rFonts w:ascii="Times New Roman" w:hAnsi="Times New Roman" w:cs="Times New Roman"/>
                <w:sz w:val="28"/>
                <w:szCs w:val="28"/>
              </w:rPr>
            </w:pP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Исследование № 2</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Тема: Влияние компонентов в батарейке на состав воды</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Оборудование: Банки с водой (2шт); батарейки(2шт) Лакмусовая бумажка.</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Одна батарейка целая, другая с разрушенным корпусом</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 xml:space="preserve">. Результат: Вода с целой батарейкой не изменилась, с </w:t>
            </w:r>
            <w:r w:rsidRPr="008F2043">
              <w:rPr>
                <w:rFonts w:ascii="Times New Roman" w:hAnsi="Times New Roman" w:cs="Times New Roman"/>
                <w:sz w:val="28"/>
                <w:szCs w:val="28"/>
              </w:rPr>
              <w:lastRenderedPageBreak/>
              <w:t>поврежденной – потеряла прозрачность</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Вывод: Загрязняет воду.</w:t>
            </w:r>
          </w:p>
          <w:p w:rsidR="004D0AC9" w:rsidRPr="008F2043" w:rsidRDefault="004D0AC9" w:rsidP="00056678">
            <w:pPr>
              <w:pStyle w:val="a8"/>
              <w:spacing w:line="240" w:lineRule="auto"/>
              <w:ind w:left="360" w:hanging="360"/>
              <w:rPr>
                <w:rFonts w:ascii="Times New Roman" w:hAnsi="Times New Roman" w:cs="Times New Roman"/>
                <w:sz w:val="28"/>
                <w:szCs w:val="28"/>
              </w:rPr>
            </w:pP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Исследование №3</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Тема: Влияние на батарейку солей и кислотной среды</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Оборудование: Банка с медным купоросом; батарейка</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Поместить батарейку в медный купорос на 7 дней.</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Вывод: Потемнение корпуса батарейки, появление ржавчины (выделение меди) тяжелый метал. При попадание в почву загрязняет ее и грунтовые воды</w:t>
            </w:r>
          </w:p>
          <w:p w:rsidR="004D0AC9" w:rsidRPr="008F2043" w:rsidRDefault="004D0AC9" w:rsidP="00056678">
            <w:pPr>
              <w:pStyle w:val="a8"/>
              <w:spacing w:line="240" w:lineRule="auto"/>
              <w:ind w:left="360" w:hanging="360"/>
              <w:rPr>
                <w:rFonts w:ascii="Times New Roman" w:hAnsi="Times New Roman" w:cs="Times New Roman"/>
                <w:sz w:val="28"/>
                <w:szCs w:val="28"/>
              </w:rPr>
            </w:pP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Исследование №4</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Тема: Влияние на батарейку и кислотной среды</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Оборудование: Емкость с почвой, 1 батарейка</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Взвесить батарейку. Записать вес  .Поместить батарейку в почву на 2 недели. Через 2 недели при помощи пинцета достать и взвесить. Отметить, что вес батарейки уменьшился. Кроме того она стала хрупкой,  легко режется на части и крошится.</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Вывод: Батарейка находясь в почве разрушается  реакция проходит с выделением газа – водород</w:t>
            </w:r>
          </w:p>
          <w:p w:rsidR="004D0AC9" w:rsidRPr="008F2043" w:rsidRDefault="004D0AC9" w:rsidP="00056678">
            <w:pPr>
              <w:pStyle w:val="a8"/>
              <w:spacing w:line="240" w:lineRule="auto"/>
              <w:ind w:left="360" w:hanging="360"/>
              <w:rPr>
                <w:rFonts w:ascii="Times New Roman" w:hAnsi="Times New Roman" w:cs="Times New Roman"/>
                <w:sz w:val="28"/>
                <w:szCs w:val="28"/>
              </w:rPr>
            </w:pP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Исследование №5</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Тема: Растения и вода</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Оборудование: Банка с загрязненной водой (где раннее лежала разрушенная батарейка); банка с чистой водой; Растения 2шт.</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Поместить растения в разные банки, вести наблюдения за состоянием растений, что с ними происходит.</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lastRenderedPageBreak/>
              <w:t>Вывод: вода, загрязненная вредными веществами из батарейки отрицательно влияет на жизнь растения.</w:t>
            </w:r>
          </w:p>
          <w:p w:rsidR="004D0AC9" w:rsidRPr="008F2043" w:rsidRDefault="004D0AC9" w:rsidP="00056678">
            <w:pPr>
              <w:pStyle w:val="a8"/>
              <w:spacing w:line="240" w:lineRule="auto"/>
              <w:ind w:left="360" w:hanging="360"/>
              <w:rPr>
                <w:rFonts w:ascii="Times New Roman" w:hAnsi="Times New Roman" w:cs="Times New Roman"/>
                <w:sz w:val="28"/>
                <w:szCs w:val="28"/>
              </w:rPr>
            </w:pP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Исследование №6</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Тема: «Что я знаю».</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Оборудование: Анкеты разработанные для родителей.</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 Пользуетесь ли вы дома батарейками?</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 Чем Вы руководствуетесь, покупая батарейки?</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 В каких устройствах батарейки используете?</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 Куда вы выбрасываете батарейки после использования?</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 Опасно ли влияние отработанных батареек на окружающую среду?</w:t>
            </w:r>
          </w:p>
          <w:p w:rsidR="004D0AC9" w:rsidRPr="008F2043" w:rsidRDefault="004D0AC9" w:rsidP="00056678">
            <w:pPr>
              <w:pStyle w:val="a8"/>
              <w:spacing w:line="240" w:lineRule="auto"/>
              <w:ind w:left="360" w:hanging="360"/>
              <w:rPr>
                <w:rFonts w:ascii="Times New Roman" w:hAnsi="Times New Roman" w:cs="Times New Roman"/>
                <w:sz w:val="28"/>
                <w:szCs w:val="28"/>
              </w:rPr>
            </w:pPr>
            <w:r w:rsidRPr="008F2043">
              <w:rPr>
                <w:rFonts w:ascii="Times New Roman" w:hAnsi="Times New Roman" w:cs="Times New Roman"/>
                <w:sz w:val="28"/>
                <w:szCs w:val="28"/>
              </w:rPr>
              <w:t>- Согласны ли Вы сдавать батарейки в специальный пункт приема?</w:t>
            </w:r>
          </w:p>
          <w:p w:rsidR="004D0AC9" w:rsidRPr="008F2043" w:rsidRDefault="004D0AC9" w:rsidP="00056678">
            <w:pPr>
              <w:pStyle w:val="a8"/>
              <w:spacing w:line="240" w:lineRule="auto"/>
              <w:ind w:left="360" w:hanging="360"/>
              <w:rPr>
                <w:rFonts w:ascii="Times New Roman" w:hAnsi="Times New Roman" w:cs="Times New Roman"/>
                <w:sz w:val="28"/>
                <w:szCs w:val="28"/>
              </w:rPr>
            </w:pPr>
          </w:p>
          <w:p w:rsidR="004D0AC9" w:rsidRPr="008F2043" w:rsidRDefault="004D0AC9" w:rsidP="00056678">
            <w:pPr>
              <w:pStyle w:val="a8"/>
              <w:spacing w:line="240" w:lineRule="auto"/>
              <w:ind w:left="360" w:hanging="360"/>
              <w:rPr>
                <w:rFonts w:ascii="Times New Roman" w:hAnsi="Times New Roman" w:cs="Times New Roman"/>
                <w:sz w:val="28"/>
                <w:szCs w:val="28"/>
              </w:rPr>
            </w:pPr>
          </w:p>
          <w:p w:rsidR="004D0AC9" w:rsidRPr="008F2043" w:rsidRDefault="004D0AC9" w:rsidP="00056678">
            <w:pPr>
              <w:pStyle w:val="a8"/>
              <w:spacing w:line="240" w:lineRule="auto"/>
              <w:ind w:left="360" w:hanging="360"/>
              <w:rPr>
                <w:rFonts w:ascii="Times New Roman" w:hAnsi="Times New Roman" w:cs="Times New Roman"/>
                <w:sz w:val="28"/>
                <w:szCs w:val="28"/>
              </w:rPr>
            </w:pPr>
          </w:p>
        </w:tc>
      </w:tr>
      <w:tr w:rsidR="004D0AC9" w:rsidRPr="008F2043" w:rsidTr="00056678">
        <w:tc>
          <w:tcPr>
            <w:tcW w:w="3310" w:type="dxa"/>
            <w:gridSpan w:val="2"/>
          </w:tcPr>
          <w:p w:rsidR="004D0AC9" w:rsidRPr="008F2043" w:rsidRDefault="004D0AC9" w:rsidP="00056678">
            <w:pPr>
              <w:spacing w:line="240" w:lineRule="auto"/>
              <w:ind w:hanging="22"/>
              <w:contextualSpacing/>
              <w:jc w:val="both"/>
              <w:rPr>
                <w:rFonts w:ascii="Times New Roman" w:hAnsi="Times New Roman" w:cs="Times New Roman"/>
                <w:b/>
                <w:color w:val="000000"/>
                <w:sz w:val="28"/>
                <w:szCs w:val="28"/>
              </w:rPr>
            </w:pPr>
            <w:r w:rsidRPr="008F2043">
              <w:rPr>
                <w:rFonts w:ascii="Times New Roman" w:hAnsi="Times New Roman" w:cs="Times New Roman"/>
                <w:b/>
                <w:bCs/>
                <w:color w:val="000000"/>
                <w:sz w:val="28"/>
                <w:szCs w:val="28"/>
              </w:rPr>
              <w:lastRenderedPageBreak/>
              <w:t>Образовательные области, в рамках которых проводится акция</w:t>
            </w:r>
          </w:p>
        </w:tc>
        <w:tc>
          <w:tcPr>
            <w:tcW w:w="6897" w:type="dxa"/>
          </w:tcPr>
          <w:p w:rsidR="004D0AC9" w:rsidRPr="008F2043" w:rsidRDefault="004D0AC9" w:rsidP="004D0AC9">
            <w:pPr>
              <w:numPr>
                <w:ilvl w:val="1"/>
                <w:numId w:val="6"/>
              </w:numPr>
              <w:spacing w:after="0" w:line="240" w:lineRule="auto"/>
              <w:contextualSpacing/>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познавательное развитие;</w:t>
            </w:r>
          </w:p>
          <w:p w:rsidR="004D0AC9" w:rsidRPr="008F2043" w:rsidRDefault="004D0AC9" w:rsidP="004D0AC9">
            <w:pPr>
              <w:numPr>
                <w:ilvl w:val="1"/>
                <w:numId w:val="6"/>
              </w:numPr>
              <w:spacing w:after="0" w:line="240" w:lineRule="auto"/>
              <w:contextualSpacing/>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социально - коммуникативное развитие;</w:t>
            </w:r>
          </w:p>
          <w:p w:rsidR="004D0AC9" w:rsidRPr="008F2043" w:rsidRDefault="004D0AC9" w:rsidP="004D0AC9">
            <w:pPr>
              <w:numPr>
                <w:ilvl w:val="1"/>
                <w:numId w:val="6"/>
              </w:numPr>
              <w:spacing w:after="0" w:line="240" w:lineRule="auto"/>
              <w:contextualSpacing/>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речевое развитие</w:t>
            </w:r>
          </w:p>
          <w:p w:rsidR="004D0AC9" w:rsidRPr="008F2043" w:rsidRDefault="004D0AC9" w:rsidP="004D0AC9">
            <w:pPr>
              <w:numPr>
                <w:ilvl w:val="1"/>
                <w:numId w:val="6"/>
              </w:numPr>
              <w:spacing w:after="0" w:line="240" w:lineRule="auto"/>
              <w:contextualSpacing/>
              <w:jc w:val="both"/>
              <w:rPr>
                <w:rFonts w:ascii="Times New Roman" w:hAnsi="Times New Roman" w:cs="Times New Roman"/>
                <w:color w:val="000000"/>
                <w:sz w:val="28"/>
                <w:szCs w:val="28"/>
              </w:rPr>
            </w:pPr>
          </w:p>
        </w:tc>
      </w:tr>
      <w:tr w:rsidR="004D0AC9" w:rsidRPr="008F2043" w:rsidTr="00056678">
        <w:tc>
          <w:tcPr>
            <w:tcW w:w="3310" w:type="dxa"/>
            <w:gridSpan w:val="2"/>
          </w:tcPr>
          <w:p w:rsidR="004D0AC9" w:rsidRPr="008F2043" w:rsidRDefault="004D0AC9" w:rsidP="00056678">
            <w:pPr>
              <w:spacing w:line="240" w:lineRule="auto"/>
              <w:contextualSpacing/>
              <w:rPr>
                <w:rFonts w:ascii="Times New Roman" w:hAnsi="Times New Roman" w:cs="Times New Roman"/>
                <w:color w:val="000000"/>
                <w:sz w:val="28"/>
                <w:szCs w:val="28"/>
              </w:rPr>
            </w:pPr>
            <w:r w:rsidRPr="008F2043">
              <w:rPr>
                <w:rFonts w:ascii="Times New Roman" w:hAnsi="Times New Roman" w:cs="Times New Roman"/>
                <w:b/>
                <w:bCs/>
                <w:color w:val="000000"/>
                <w:sz w:val="28"/>
                <w:szCs w:val="28"/>
              </w:rPr>
              <w:t>Возрастная категория, на которую рассчитаны цели проекта</w:t>
            </w:r>
          </w:p>
        </w:tc>
        <w:tc>
          <w:tcPr>
            <w:tcW w:w="6897" w:type="dxa"/>
          </w:tcPr>
          <w:p w:rsidR="004D0AC9" w:rsidRPr="008F2043" w:rsidRDefault="004D0AC9" w:rsidP="00056678">
            <w:pPr>
              <w:tabs>
                <w:tab w:val="left" w:pos="13020"/>
              </w:tabs>
              <w:spacing w:line="240" w:lineRule="auto"/>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Старшие дошкольники (7 лет) логопедическая группа</w:t>
            </w:r>
          </w:p>
        </w:tc>
      </w:tr>
      <w:tr w:rsidR="004D0AC9" w:rsidRPr="008F2043" w:rsidTr="00056678">
        <w:tc>
          <w:tcPr>
            <w:tcW w:w="3310" w:type="dxa"/>
            <w:gridSpan w:val="2"/>
          </w:tcPr>
          <w:p w:rsidR="004D0AC9" w:rsidRPr="008F2043" w:rsidRDefault="004D0AC9" w:rsidP="00056678">
            <w:pPr>
              <w:spacing w:line="240" w:lineRule="auto"/>
              <w:contextualSpacing/>
              <w:rPr>
                <w:rFonts w:ascii="Times New Roman" w:hAnsi="Times New Roman" w:cs="Times New Roman"/>
                <w:b/>
                <w:bCs/>
                <w:color w:val="000000"/>
                <w:sz w:val="28"/>
                <w:szCs w:val="28"/>
              </w:rPr>
            </w:pPr>
            <w:r w:rsidRPr="008F2043">
              <w:rPr>
                <w:rFonts w:ascii="Times New Roman" w:hAnsi="Times New Roman" w:cs="Times New Roman"/>
                <w:b/>
                <w:bCs/>
                <w:color w:val="000000"/>
                <w:sz w:val="28"/>
                <w:szCs w:val="28"/>
              </w:rPr>
              <w:t>Участники проекта</w:t>
            </w:r>
          </w:p>
        </w:tc>
        <w:tc>
          <w:tcPr>
            <w:tcW w:w="6897" w:type="dxa"/>
          </w:tcPr>
          <w:p w:rsidR="004D0AC9" w:rsidRPr="008F2043" w:rsidRDefault="004D0AC9" w:rsidP="00056678">
            <w:pPr>
              <w:tabs>
                <w:tab w:val="left" w:pos="13020"/>
              </w:tabs>
              <w:spacing w:line="240" w:lineRule="auto"/>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1.Старшие дошкольники (7 лет) логопедическая группа</w:t>
            </w:r>
          </w:p>
          <w:p w:rsidR="004D0AC9" w:rsidRPr="008F2043" w:rsidRDefault="004D0AC9" w:rsidP="00056678">
            <w:pPr>
              <w:tabs>
                <w:tab w:val="left" w:pos="13020"/>
              </w:tabs>
              <w:spacing w:line="240" w:lineRule="auto"/>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2. Педагоги (старший воспитатель, учитель-логопед, воспитатель логопедической группы)</w:t>
            </w:r>
          </w:p>
          <w:p w:rsidR="004D0AC9" w:rsidRPr="008F2043" w:rsidRDefault="004D0AC9" w:rsidP="00056678">
            <w:pPr>
              <w:tabs>
                <w:tab w:val="left" w:pos="13020"/>
              </w:tabs>
              <w:spacing w:line="240" w:lineRule="auto"/>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3. Родители</w:t>
            </w:r>
          </w:p>
        </w:tc>
      </w:tr>
      <w:tr w:rsidR="004D0AC9" w:rsidRPr="008F2043" w:rsidTr="00056678">
        <w:tc>
          <w:tcPr>
            <w:tcW w:w="3310" w:type="dxa"/>
            <w:gridSpan w:val="2"/>
          </w:tcPr>
          <w:p w:rsidR="004D0AC9" w:rsidRPr="008F2043" w:rsidRDefault="004D0AC9" w:rsidP="00056678">
            <w:pPr>
              <w:spacing w:line="240" w:lineRule="auto"/>
              <w:contextualSpacing/>
              <w:rPr>
                <w:rFonts w:ascii="Times New Roman" w:hAnsi="Times New Roman" w:cs="Times New Roman"/>
                <w:color w:val="000000"/>
                <w:sz w:val="28"/>
                <w:szCs w:val="28"/>
              </w:rPr>
            </w:pPr>
            <w:r w:rsidRPr="008F2043">
              <w:rPr>
                <w:rFonts w:ascii="Times New Roman" w:hAnsi="Times New Roman" w:cs="Times New Roman"/>
                <w:b/>
                <w:bCs/>
                <w:color w:val="000000"/>
                <w:sz w:val="28"/>
                <w:szCs w:val="28"/>
              </w:rPr>
              <w:lastRenderedPageBreak/>
              <w:t>Программно – техническое обеспечение</w:t>
            </w:r>
          </w:p>
        </w:tc>
        <w:tc>
          <w:tcPr>
            <w:tcW w:w="6897" w:type="dxa"/>
          </w:tcPr>
          <w:p w:rsidR="004D0AC9" w:rsidRPr="008F2043" w:rsidRDefault="004D0AC9" w:rsidP="004D0AC9">
            <w:pPr>
              <w:pStyle w:val="a8"/>
              <w:numPr>
                <w:ilvl w:val="0"/>
                <w:numId w:val="7"/>
              </w:numPr>
              <w:tabs>
                <w:tab w:val="left" w:pos="13020"/>
              </w:tabs>
              <w:spacing w:after="0" w:line="240" w:lineRule="auto"/>
              <w:rPr>
                <w:rFonts w:ascii="Times New Roman" w:hAnsi="Times New Roman" w:cs="Times New Roman"/>
                <w:color w:val="000000"/>
                <w:sz w:val="28"/>
                <w:szCs w:val="28"/>
              </w:rPr>
            </w:pPr>
            <w:r w:rsidRPr="008F2043">
              <w:rPr>
                <w:rFonts w:ascii="Times New Roman" w:hAnsi="Times New Roman" w:cs="Times New Roman"/>
                <w:color w:val="000000"/>
                <w:sz w:val="28"/>
                <w:szCs w:val="28"/>
              </w:rPr>
              <w:t>Презентация « Электричество. Батарейки»</w:t>
            </w:r>
          </w:p>
          <w:p w:rsidR="004D0AC9" w:rsidRPr="008F2043" w:rsidRDefault="004D0AC9" w:rsidP="004D0AC9">
            <w:pPr>
              <w:pStyle w:val="a8"/>
              <w:numPr>
                <w:ilvl w:val="0"/>
                <w:numId w:val="7"/>
              </w:numPr>
              <w:tabs>
                <w:tab w:val="left" w:pos="13020"/>
              </w:tabs>
              <w:spacing w:after="0" w:line="240" w:lineRule="auto"/>
              <w:rPr>
                <w:rFonts w:ascii="Times New Roman" w:hAnsi="Times New Roman" w:cs="Times New Roman"/>
                <w:color w:val="000000"/>
                <w:sz w:val="28"/>
                <w:szCs w:val="28"/>
              </w:rPr>
            </w:pPr>
            <w:r w:rsidRPr="008F2043">
              <w:rPr>
                <w:rFonts w:ascii="Times New Roman" w:hAnsi="Times New Roman" w:cs="Times New Roman"/>
                <w:color w:val="000000"/>
                <w:sz w:val="28"/>
                <w:szCs w:val="28"/>
              </w:rPr>
              <w:t>Презентация «Почему нельзя выбрасывать батарейки»</w:t>
            </w:r>
          </w:p>
          <w:p w:rsidR="004D0AC9" w:rsidRPr="008F2043" w:rsidRDefault="004D0AC9" w:rsidP="004D0AC9">
            <w:pPr>
              <w:pStyle w:val="a8"/>
              <w:numPr>
                <w:ilvl w:val="0"/>
                <w:numId w:val="7"/>
              </w:numPr>
              <w:tabs>
                <w:tab w:val="left" w:pos="13020"/>
              </w:tabs>
              <w:spacing w:after="0" w:line="240" w:lineRule="auto"/>
              <w:rPr>
                <w:rFonts w:ascii="Times New Roman" w:hAnsi="Times New Roman" w:cs="Times New Roman"/>
                <w:color w:val="000000"/>
                <w:sz w:val="28"/>
                <w:szCs w:val="28"/>
              </w:rPr>
            </w:pPr>
            <w:r w:rsidRPr="008F2043">
              <w:rPr>
                <w:rFonts w:ascii="Times New Roman" w:hAnsi="Times New Roman" w:cs="Times New Roman"/>
                <w:color w:val="000000"/>
                <w:sz w:val="28"/>
                <w:szCs w:val="28"/>
              </w:rPr>
              <w:t>Дневники наблюдения</w:t>
            </w:r>
          </w:p>
          <w:p w:rsidR="004D0AC9" w:rsidRPr="008F2043" w:rsidRDefault="004D0AC9" w:rsidP="00056678">
            <w:pPr>
              <w:tabs>
                <w:tab w:val="left" w:pos="13020"/>
              </w:tabs>
              <w:spacing w:line="240" w:lineRule="auto"/>
              <w:contextualSpacing/>
              <w:rPr>
                <w:rFonts w:ascii="Times New Roman" w:hAnsi="Times New Roman" w:cs="Times New Roman"/>
                <w:color w:val="000000"/>
                <w:sz w:val="28"/>
                <w:szCs w:val="28"/>
              </w:rPr>
            </w:pPr>
          </w:p>
        </w:tc>
      </w:tr>
      <w:tr w:rsidR="004D0AC9" w:rsidRPr="008F2043" w:rsidTr="00056678">
        <w:tc>
          <w:tcPr>
            <w:tcW w:w="3310" w:type="dxa"/>
            <w:gridSpan w:val="2"/>
          </w:tcPr>
          <w:p w:rsidR="004D0AC9" w:rsidRPr="008F2043" w:rsidRDefault="004D0AC9" w:rsidP="00056678">
            <w:pPr>
              <w:spacing w:line="240" w:lineRule="auto"/>
              <w:contextualSpacing/>
              <w:jc w:val="both"/>
              <w:rPr>
                <w:rFonts w:ascii="Times New Roman" w:hAnsi="Times New Roman" w:cs="Times New Roman"/>
                <w:b/>
                <w:color w:val="000000"/>
                <w:sz w:val="28"/>
                <w:szCs w:val="28"/>
              </w:rPr>
            </w:pPr>
            <w:r w:rsidRPr="008F2043">
              <w:rPr>
                <w:rFonts w:ascii="Times New Roman" w:hAnsi="Times New Roman" w:cs="Times New Roman"/>
                <w:b/>
                <w:color w:val="000000"/>
                <w:sz w:val="28"/>
                <w:szCs w:val="28"/>
              </w:rPr>
              <w:t>Ожидаемые результаты проекта</w:t>
            </w:r>
          </w:p>
          <w:p w:rsidR="004D0AC9" w:rsidRPr="008F2043" w:rsidRDefault="004D0AC9" w:rsidP="00056678">
            <w:pPr>
              <w:spacing w:line="240" w:lineRule="auto"/>
              <w:contextualSpacing/>
              <w:rPr>
                <w:rFonts w:ascii="Times New Roman" w:hAnsi="Times New Roman" w:cs="Times New Roman"/>
                <w:b/>
                <w:color w:val="000000"/>
                <w:sz w:val="28"/>
                <w:szCs w:val="28"/>
              </w:rPr>
            </w:pPr>
          </w:p>
        </w:tc>
        <w:tc>
          <w:tcPr>
            <w:tcW w:w="6897" w:type="dxa"/>
          </w:tcPr>
          <w:p w:rsidR="004D0AC9" w:rsidRPr="008F2043" w:rsidRDefault="004D0AC9" w:rsidP="00056678">
            <w:pPr>
              <w:spacing w:line="240" w:lineRule="auto"/>
              <w:ind w:left="360"/>
              <w:contextualSpacing/>
              <w:jc w:val="both"/>
              <w:rPr>
                <w:rFonts w:ascii="Times New Roman" w:eastAsia="+mn-ea" w:hAnsi="Times New Roman" w:cs="Times New Roman"/>
                <w:kern w:val="24"/>
                <w:sz w:val="28"/>
                <w:szCs w:val="28"/>
              </w:rPr>
            </w:pPr>
            <w:r w:rsidRPr="008F2043">
              <w:rPr>
                <w:rFonts w:ascii="Times New Roman" w:hAnsi="Times New Roman" w:cs="Times New Roman"/>
                <w:b/>
                <w:color w:val="000000"/>
                <w:sz w:val="28"/>
                <w:szCs w:val="28"/>
                <w:shd w:val="clear" w:color="auto" w:fill="FFFFFF"/>
              </w:rPr>
              <w:t>Для детей</w:t>
            </w:r>
            <w:r w:rsidRPr="008F2043">
              <w:rPr>
                <w:rFonts w:ascii="Times New Roman" w:hAnsi="Times New Roman" w:cs="Times New Roman"/>
                <w:color w:val="000000"/>
                <w:sz w:val="28"/>
                <w:szCs w:val="28"/>
                <w:shd w:val="clear" w:color="auto" w:fill="FFFFFF"/>
              </w:rPr>
              <w:t xml:space="preserve">: </w:t>
            </w:r>
            <w:r w:rsidRPr="008F2043">
              <w:rPr>
                <w:rFonts w:ascii="Times New Roman" w:eastAsia="+mn-ea" w:hAnsi="Times New Roman" w:cs="Times New Roman"/>
                <w:kern w:val="24"/>
                <w:sz w:val="28"/>
                <w:szCs w:val="28"/>
              </w:rPr>
              <w:t>В результате работы над проектом:</w:t>
            </w:r>
          </w:p>
          <w:p w:rsidR="004D0AC9" w:rsidRPr="008F2043" w:rsidRDefault="004D0AC9" w:rsidP="004D0AC9">
            <w:pPr>
              <w:pStyle w:val="a8"/>
              <w:numPr>
                <w:ilvl w:val="0"/>
                <w:numId w:val="8"/>
              </w:numPr>
              <w:spacing w:after="0" w:line="240" w:lineRule="auto"/>
              <w:jc w:val="both"/>
              <w:rPr>
                <w:rFonts w:ascii="Times New Roman" w:eastAsia="Calibri" w:hAnsi="Times New Roman" w:cs="Times New Roman"/>
                <w:color w:val="111111"/>
                <w:sz w:val="28"/>
                <w:szCs w:val="28"/>
              </w:rPr>
            </w:pPr>
            <w:r w:rsidRPr="008F2043">
              <w:rPr>
                <w:rFonts w:ascii="Times New Roman" w:eastAsia="Calibri" w:hAnsi="Times New Roman" w:cs="Times New Roman"/>
                <w:color w:val="111111"/>
                <w:sz w:val="28"/>
                <w:szCs w:val="28"/>
              </w:rPr>
              <w:t>У детей будут сформированы элементарные экологические знания и культура поведения в природе.</w:t>
            </w:r>
          </w:p>
          <w:p w:rsidR="004D0AC9" w:rsidRPr="008F2043" w:rsidRDefault="004D0AC9" w:rsidP="004D0AC9">
            <w:pPr>
              <w:pStyle w:val="a8"/>
              <w:numPr>
                <w:ilvl w:val="0"/>
                <w:numId w:val="8"/>
              </w:numPr>
              <w:spacing w:after="0" w:line="240" w:lineRule="auto"/>
              <w:jc w:val="both"/>
              <w:rPr>
                <w:rFonts w:ascii="Times New Roman" w:eastAsia="Calibri" w:hAnsi="Times New Roman" w:cs="Times New Roman"/>
                <w:color w:val="111111"/>
                <w:sz w:val="28"/>
                <w:szCs w:val="28"/>
              </w:rPr>
            </w:pPr>
            <w:r w:rsidRPr="008F2043">
              <w:rPr>
                <w:rFonts w:ascii="Times New Roman" w:eastAsia="Calibri" w:hAnsi="Times New Roman" w:cs="Times New Roman"/>
                <w:color w:val="111111"/>
                <w:sz w:val="28"/>
                <w:szCs w:val="28"/>
              </w:rPr>
              <w:t>Дети научатся устанавливать логические связи , и зависимости предметов и действий;</w:t>
            </w:r>
          </w:p>
          <w:p w:rsidR="004D0AC9" w:rsidRPr="008F2043" w:rsidRDefault="004D0AC9" w:rsidP="004D0AC9">
            <w:pPr>
              <w:pStyle w:val="a8"/>
              <w:numPr>
                <w:ilvl w:val="0"/>
                <w:numId w:val="8"/>
              </w:numPr>
              <w:spacing w:after="0" w:line="240" w:lineRule="auto"/>
              <w:jc w:val="both"/>
              <w:rPr>
                <w:rFonts w:ascii="Times New Roman" w:eastAsia="Calibri" w:hAnsi="Times New Roman" w:cs="Times New Roman"/>
                <w:color w:val="111111"/>
                <w:sz w:val="28"/>
                <w:szCs w:val="28"/>
              </w:rPr>
            </w:pPr>
            <w:r w:rsidRPr="008F2043">
              <w:rPr>
                <w:rFonts w:ascii="Times New Roman" w:eastAsia="Calibri" w:hAnsi="Times New Roman" w:cs="Times New Roman"/>
                <w:color w:val="111111"/>
                <w:sz w:val="28"/>
                <w:szCs w:val="28"/>
              </w:rPr>
              <w:t>Научатся решать экологические задачи через познавательно-исследовательскую деятельность</w:t>
            </w:r>
          </w:p>
          <w:p w:rsidR="004D0AC9" w:rsidRPr="008F2043" w:rsidRDefault="004D0AC9" w:rsidP="004D0AC9">
            <w:pPr>
              <w:pStyle w:val="a8"/>
              <w:numPr>
                <w:ilvl w:val="0"/>
                <w:numId w:val="8"/>
              </w:numPr>
              <w:spacing w:after="0" w:line="240" w:lineRule="auto"/>
              <w:jc w:val="both"/>
              <w:rPr>
                <w:rFonts w:ascii="Times New Roman" w:eastAsia="Calibri" w:hAnsi="Times New Roman" w:cs="Times New Roman"/>
                <w:color w:val="111111"/>
                <w:sz w:val="28"/>
                <w:szCs w:val="28"/>
              </w:rPr>
            </w:pPr>
          </w:p>
          <w:p w:rsidR="004D0AC9" w:rsidRPr="008F2043" w:rsidRDefault="004D0AC9" w:rsidP="004D0AC9">
            <w:pPr>
              <w:pStyle w:val="a8"/>
              <w:numPr>
                <w:ilvl w:val="0"/>
                <w:numId w:val="8"/>
              </w:numPr>
              <w:spacing w:after="0" w:line="240" w:lineRule="auto"/>
              <w:jc w:val="both"/>
              <w:rPr>
                <w:rFonts w:ascii="Times New Roman" w:eastAsia="Calibri" w:hAnsi="Times New Roman" w:cs="Times New Roman"/>
                <w:iCs/>
                <w:color w:val="111111"/>
                <w:sz w:val="28"/>
                <w:szCs w:val="28"/>
                <w:bdr w:val="none" w:sz="0" w:space="0" w:color="auto" w:frame="1"/>
              </w:rPr>
            </w:pPr>
            <w:r w:rsidRPr="008F2043">
              <w:rPr>
                <w:rFonts w:ascii="Times New Roman" w:hAnsi="Times New Roman" w:cs="Times New Roman"/>
                <w:b/>
                <w:color w:val="000000"/>
                <w:sz w:val="28"/>
                <w:szCs w:val="28"/>
                <w:shd w:val="clear" w:color="auto" w:fill="FFFFFF"/>
              </w:rPr>
              <w:t>Для педагога</w:t>
            </w:r>
            <w:r w:rsidRPr="008F2043">
              <w:rPr>
                <w:rFonts w:ascii="Times New Roman" w:hAnsi="Times New Roman" w:cs="Times New Roman"/>
                <w:color w:val="000000"/>
                <w:sz w:val="28"/>
                <w:szCs w:val="28"/>
                <w:shd w:val="clear" w:color="auto" w:fill="FFFFFF"/>
              </w:rPr>
              <w:t xml:space="preserve">: </w:t>
            </w:r>
          </w:p>
          <w:p w:rsidR="004D0AC9" w:rsidRPr="008F2043" w:rsidRDefault="004D0AC9" w:rsidP="004D0AC9">
            <w:pPr>
              <w:pStyle w:val="a8"/>
              <w:numPr>
                <w:ilvl w:val="0"/>
                <w:numId w:val="8"/>
              </w:numPr>
              <w:spacing w:after="0" w:line="240" w:lineRule="auto"/>
              <w:jc w:val="both"/>
              <w:rPr>
                <w:rFonts w:ascii="Times New Roman" w:eastAsia="Calibri" w:hAnsi="Times New Roman" w:cs="Times New Roman"/>
                <w:iCs/>
                <w:color w:val="111111"/>
                <w:sz w:val="28"/>
                <w:szCs w:val="28"/>
                <w:bdr w:val="none" w:sz="0" w:space="0" w:color="auto" w:frame="1"/>
              </w:rPr>
            </w:pPr>
            <w:r w:rsidRPr="008F2043">
              <w:rPr>
                <w:rFonts w:ascii="Times New Roman" w:eastAsia="Calibri" w:hAnsi="Times New Roman" w:cs="Times New Roman"/>
                <w:iCs/>
                <w:color w:val="111111"/>
                <w:sz w:val="28"/>
                <w:szCs w:val="28"/>
                <w:bdr w:val="none" w:sz="0" w:space="0" w:color="auto" w:frame="1"/>
              </w:rPr>
              <w:t>Приобретут новый опыт работы по воспитанию экологической культуры дошкольника.</w:t>
            </w:r>
          </w:p>
          <w:p w:rsidR="004D0AC9" w:rsidRPr="008F2043" w:rsidRDefault="004D0AC9" w:rsidP="004D0AC9">
            <w:pPr>
              <w:pStyle w:val="a8"/>
              <w:numPr>
                <w:ilvl w:val="0"/>
                <w:numId w:val="8"/>
              </w:numPr>
              <w:spacing w:after="0" w:line="240" w:lineRule="auto"/>
              <w:jc w:val="both"/>
              <w:rPr>
                <w:rFonts w:ascii="Times New Roman" w:eastAsia="Calibri" w:hAnsi="Times New Roman" w:cs="Times New Roman"/>
                <w:iCs/>
                <w:color w:val="111111"/>
                <w:sz w:val="28"/>
                <w:szCs w:val="28"/>
                <w:bdr w:val="none" w:sz="0" w:space="0" w:color="auto" w:frame="1"/>
              </w:rPr>
            </w:pPr>
            <w:r w:rsidRPr="008F2043">
              <w:rPr>
                <w:rFonts w:ascii="Times New Roman" w:eastAsia="Calibri" w:hAnsi="Times New Roman" w:cs="Times New Roman"/>
                <w:iCs/>
                <w:color w:val="111111"/>
                <w:sz w:val="28"/>
                <w:szCs w:val="28"/>
                <w:bdr w:val="none" w:sz="0" w:space="0" w:color="auto" w:frame="1"/>
              </w:rPr>
              <w:t>Повысят профессиональное мастерство, экологическую культуру.</w:t>
            </w:r>
          </w:p>
          <w:p w:rsidR="004D0AC9" w:rsidRPr="008F2043" w:rsidRDefault="004D0AC9" w:rsidP="004D0AC9">
            <w:pPr>
              <w:pStyle w:val="a8"/>
              <w:numPr>
                <w:ilvl w:val="0"/>
                <w:numId w:val="8"/>
              </w:numPr>
              <w:spacing w:after="0" w:line="240" w:lineRule="auto"/>
              <w:jc w:val="both"/>
              <w:rPr>
                <w:rFonts w:ascii="Times New Roman" w:hAnsi="Times New Roman" w:cs="Times New Roman"/>
                <w:color w:val="000000"/>
                <w:sz w:val="28"/>
                <w:szCs w:val="28"/>
                <w:shd w:val="clear" w:color="auto" w:fill="FFFFFF"/>
              </w:rPr>
            </w:pPr>
            <w:r w:rsidRPr="008F2043">
              <w:rPr>
                <w:rFonts w:ascii="Times New Roman" w:eastAsia="Calibri" w:hAnsi="Times New Roman" w:cs="Times New Roman"/>
                <w:iCs/>
                <w:color w:val="111111"/>
                <w:sz w:val="28"/>
                <w:szCs w:val="28"/>
                <w:bdr w:val="none" w:sz="0" w:space="0" w:color="auto" w:frame="1"/>
              </w:rPr>
              <w:t>Повысится мастерство в организации активных форм сотрудничества с семьей.</w:t>
            </w:r>
            <w:r w:rsidRPr="008F2043">
              <w:rPr>
                <w:rFonts w:ascii="Times New Roman" w:hAnsi="Times New Roman" w:cs="Times New Roman"/>
                <w:color w:val="000000"/>
                <w:sz w:val="28"/>
                <w:szCs w:val="28"/>
                <w:shd w:val="clear" w:color="auto" w:fill="FFFFFF"/>
              </w:rPr>
              <w:t>.</w:t>
            </w:r>
          </w:p>
          <w:p w:rsidR="004D0AC9" w:rsidRPr="008F2043" w:rsidRDefault="004D0AC9" w:rsidP="004D0AC9">
            <w:pPr>
              <w:pStyle w:val="a8"/>
              <w:numPr>
                <w:ilvl w:val="0"/>
                <w:numId w:val="8"/>
              </w:numPr>
              <w:shd w:val="clear" w:color="auto" w:fill="FFFFFF"/>
              <w:spacing w:after="200" w:line="240" w:lineRule="auto"/>
              <w:jc w:val="both"/>
              <w:rPr>
                <w:rFonts w:ascii="Times New Roman" w:hAnsi="Times New Roman" w:cs="Times New Roman"/>
                <w:color w:val="000000"/>
                <w:sz w:val="28"/>
                <w:szCs w:val="28"/>
                <w:shd w:val="clear" w:color="auto" w:fill="FFFFFF"/>
              </w:rPr>
            </w:pPr>
            <w:r w:rsidRPr="008F2043">
              <w:rPr>
                <w:rFonts w:ascii="Times New Roman" w:hAnsi="Times New Roman" w:cs="Times New Roman"/>
                <w:b/>
                <w:color w:val="000000"/>
                <w:sz w:val="28"/>
                <w:szCs w:val="28"/>
                <w:shd w:val="clear" w:color="auto" w:fill="FFFFFF"/>
              </w:rPr>
              <w:t>Для родителей:</w:t>
            </w:r>
            <w:r w:rsidRPr="008F2043">
              <w:rPr>
                <w:rFonts w:ascii="Times New Roman" w:hAnsi="Times New Roman" w:cs="Times New Roman"/>
                <w:color w:val="000000"/>
                <w:sz w:val="28"/>
                <w:szCs w:val="28"/>
                <w:shd w:val="clear" w:color="auto" w:fill="FFFFFF"/>
              </w:rPr>
              <w:t xml:space="preserve"> </w:t>
            </w:r>
          </w:p>
          <w:p w:rsidR="004D0AC9" w:rsidRPr="008F2043" w:rsidRDefault="004D0AC9" w:rsidP="004D0AC9">
            <w:pPr>
              <w:pStyle w:val="a8"/>
              <w:numPr>
                <w:ilvl w:val="0"/>
                <w:numId w:val="8"/>
              </w:numPr>
              <w:spacing w:after="0" w:line="240" w:lineRule="auto"/>
              <w:jc w:val="both"/>
              <w:rPr>
                <w:rFonts w:ascii="Times New Roman" w:eastAsia="Calibri" w:hAnsi="Times New Roman" w:cs="Times New Roman"/>
                <w:iCs/>
                <w:color w:val="111111"/>
                <w:sz w:val="28"/>
                <w:szCs w:val="28"/>
                <w:bdr w:val="none" w:sz="0" w:space="0" w:color="auto" w:frame="1"/>
              </w:rPr>
            </w:pPr>
            <w:r w:rsidRPr="008F2043">
              <w:rPr>
                <w:rFonts w:ascii="Times New Roman" w:eastAsia="Calibri" w:hAnsi="Times New Roman" w:cs="Times New Roman"/>
                <w:iCs/>
                <w:color w:val="111111"/>
                <w:sz w:val="28"/>
                <w:szCs w:val="28"/>
                <w:bdr w:val="none" w:sz="0" w:space="0" w:color="auto" w:frame="1"/>
              </w:rPr>
              <w:t>Обогащение уровня экологических знаний.</w:t>
            </w:r>
          </w:p>
          <w:p w:rsidR="004D0AC9" w:rsidRPr="008F2043" w:rsidRDefault="004D0AC9" w:rsidP="004D0AC9">
            <w:pPr>
              <w:pStyle w:val="a8"/>
              <w:numPr>
                <w:ilvl w:val="0"/>
                <w:numId w:val="8"/>
              </w:numPr>
              <w:spacing w:after="0" w:line="240" w:lineRule="auto"/>
              <w:jc w:val="both"/>
              <w:rPr>
                <w:rFonts w:ascii="Times New Roman" w:eastAsia="Calibri" w:hAnsi="Times New Roman" w:cs="Times New Roman"/>
                <w:iCs/>
                <w:color w:val="111111"/>
                <w:sz w:val="28"/>
                <w:szCs w:val="28"/>
                <w:bdr w:val="none" w:sz="0" w:space="0" w:color="auto" w:frame="1"/>
              </w:rPr>
            </w:pPr>
            <w:r w:rsidRPr="008F2043">
              <w:rPr>
                <w:rFonts w:ascii="Times New Roman" w:eastAsia="Calibri" w:hAnsi="Times New Roman" w:cs="Times New Roman"/>
                <w:iCs/>
                <w:color w:val="111111"/>
                <w:sz w:val="28"/>
                <w:szCs w:val="28"/>
                <w:bdr w:val="none" w:sz="0" w:space="0" w:color="auto" w:frame="1"/>
              </w:rPr>
              <w:t>Появится понимание необходимости в экологическом воспитании детей.</w:t>
            </w:r>
          </w:p>
          <w:p w:rsidR="004D0AC9" w:rsidRPr="008F2043" w:rsidRDefault="004D0AC9" w:rsidP="004D0AC9">
            <w:pPr>
              <w:pStyle w:val="a8"/>
              <w:numPr>
                <w:ilvl w:val="0"/>
                <w:numId w:val="8"/>
              </w:numPr>
              <w:spacing w:after="0" w:line="240" w:lineRule="auto"/>
              <w:jc w:val="both"/>
              <w:rPr>
                <w:rFonts w:ascii="Times New Roman" w:eastAsia="Calibri" w:hAnsi="Times New Roman" w:cs="Times New Roman"/>
                <w:iCs/>
                <w:color w:val="111111"/>
                <w:sz w:val="28"/>
                <w:szCs w:val="28"/>
                <w:bdr w:val="none" w:sz="0" w:space="0" w:color="auto" w:frame="1"/>
              </w:rPr>
            </w:pPr>
            <w:r w:rsidRPr="008F2043">
              <w:rPr>
                <w:rFonts w:ascii="Times New Roman" w:eastAsia="Calibri" w:hAnsi="Times New Roman" w:cs="Times New Roman"/>
                <w:iCs/>
                <w:color w:val="111111"/>
                <w:sz w:val="28"/>
                <w:szCs w:val="28"/>
                <w:bdr w:val="none" w:sz="0" w:space="0" w:color="auto" w:frame="1"/>
              </w:rPr>
              <w:t>Создание единого образовательного пространства ДОУ и семьи по экологическому воспитанию.</w:t>
            </w:r>
          </w:p>
          <w:p w:rsidR="004D0AC9" w:rsidRPr="008F2043" w:rsidRDefault="004D0AC9" w:rsidP="004D0AC9">
            <w:pPr>
              <w:pStyle w:val="a8"/>
              <w:numPr>
                <w:ilvl w:val="0"/>
                <w:numId w:val="8"/>
              </w:numPr>
              <w:spacing w:after="0" w:line="240" w:lineRule="auto"/>
              <w:jc w:val="both"/>
              <w:rPr>
                <w:rFonts w:ascii="Times New Roman" w:eastAsia="Calibri" w:hAnsi="Times New Roman" w:cs="Times New Roman"/>
                <w:iCs/>
                <w:color w:val="111111"/>
                <w:sz w:val="28"/>
                <w:szCs w:val="28"/>
                <w:bdr w:val="none" w:sz="0" w:space="0" w:color="auto" w:frame="1"/>
              </w:rPr>
            </w:pPr>
            <w:r w:rsidRPr="008F2043">
              <w:rPr>
                <w:rFonts w:ascii="Times New Roman" w:eastAsia="Calibri" w:hAnsi="Times New Roman" w:cs="Times New Roman"/>
                <w:iCs/>
                <w:color w:val="111111"/>
                <w:sz w:val="28"/>
                <w:szCs w:val="28"/>
                <w:bdr w:val="none" w:sz="0" w:space="0" w:color="auto" w:frame="1"/>
              </w:rPr>
              <w:lastRenderedPageBreak/>
              <w:t>Возможность участвовать в совместных экологических проектах.</w:t>
            </w:r>
          </w:p>
          <w:p w:rsidR="004D0AC9" w:rsidRPr="008F2043" w:rsidRDefault="004D0AC9" w:rsidP="004D0AC9">
            <w:pPr>
              <w:pStyle w:val="a8"/>
              <w:numPr>
                <w:ilvl w:val="0"/>
                <w:numId w:val="8"/>
              </w:numPr>
              <w:spacing w:after="200" w:line="240" w:lineRule="auto"/>
              <w:jc w:val="both"/>
              <w:rPr>
                <w:rFonts w:ascii="Times New Roman" w:hAnsi="Times New Roman" w:cs="Times New Roman"/>
                <w:color w:val="000000"/>
                <w:sz w:val="28"/>
                <w:szCs w:val="28"/>
              </w:rPr>
            </w:pPr>
            <w:r w:rsidRPr="008F2043">
              <w:rPr>
                <w:rFonts w:ascii="Times New Roman" w:hAnsi="Times New Roman" w:cs="Times New Roman"/>
                <w:b/>
                <w:color w:val="000000"/>
                <w:sz w:val="28"/>
                <w:szCs w:val="28"/>
                <w:shd w:val="clear" w:color="auto" w:fill="FFFFFF"/>
              </w:rPr>
              <w:t xml:space="preserve">Для ДОУ: </w:t>
            </w:r>
            <w:r w:rsidRPr="008F2043">
              <w:rPr>
                <w:rFonts w:ascii="Times New Roman" w:hAnsi="Times New Roman" w:cs="Times New Roman"/>
                <w:color w:val="000000"/>
                <w:sz w:val="28"/>
                <w:szCs w:val="28"/>
                <w:shd w:val="clear" w:color="auto" w:fill="FFFFFF"/>
              </w:rPr>
              <w:t>повышение имиджа ДОУ среди родительской и педагогической общественности.</w:t>
            </w:r>
          </w:p>
        </w:tc>
      </w:tr>
      <w:tr w:rsidR="004D0AC9" w:rsidRPr="008F2043" w:rsidTr="00056678">
        <w:tc>
          <w:tcPr>
            <w:tcW w:w="3310" w:type="dxa"/>
            <w:gridSpan w:val="2"/>
          </w:tcPr>
          <w:p w:rsidR="004D0AC9" w:rsidRPr="008F2043" w:rsidRDefault="004D0AC9" w:rsidP="00056678">
            <w:pPr>
              <w:spacing w:line="240" w:lineRule="auto"/>
              <w:contextualSpacing/>
              <w:jc w:val="both"/>
              <w:rPr>
                <w:rFonts w:ascii="Times New Roman" w:hAnsi="Times New Roman" w:cs="Times New Roman"/>
                <w:b/>
                <w:color w:val="000000"/>
                <w:sz w:val="28"/>
                <w:szCs w:val="28"/>
              </w:rPr>
            </w:pPr>
            <w:r w:rsidRPr="008F2043">
              <w:rPr>
                <w:rFonts w:ascii="Times New Roman" w:hAnsi="Times New Roman" w:cs="Times New Roman"/>
                <w:b/>
                <w:color w:val="000000"/>
                <w:sz w:val="28"/>
                <w:szCs w:val="28"/>
              </w:rPr>
              <w:lastRenderedPageBreak/>
              <w:t>Этапы работы над проектом</w:t>
            </w:r>
          </w:p>
        </w:tc>
        <w:tc>
          <w:tcPr>
            <w:tcW w:w="6897" w:type="dxa"/>
          </w:tcPr>
          <w:p w:rsidR="004D0AC9" w:rsidRPr="008F2043" w:rsidRDefault="004D0AC9" w:rsidP="00056678">
            <w:pPr>
              <w:shd w:val="clear" w:color="auto" w:fill="FFFFFF"/>
              <w:spacing w:line="240" w:lineRule="auto"/>
              <w:contextualSpacing/>
              <w:jc w:val="both"/>
              <w:rPr>
                <w:rFonts w:ascii="Times New Roman" w:hAnsi="Times New Roman" w:cs="Times New Roman"/>
                <w:color w:val="000000"/>
                <w:sz w:val="28"/>
                <w:szCs w:val="28"/>
              </w:rPr>
            </w:pPr>
            <w:r w:rsidRPr="008F2043">
              <w:rPr>
                <w:rFonts w:ascii="Times New Roman" w:hAnsi="Times New Roman" w:cs="Times New Roman"/>
                <w:b/>
                <w:color w:val="000000"/>
                <w:sz w:val="28"/>
                <w:szCs w:val="28"/>
              </w:rPr>
              <w:t>Первый этап</w:t>
            </w:r>
            <w:r w:rsidRPr="008F2043">
              <w:rPr>
                <w:rFonts w:ascii="Times New Roman" w:hAnsi="Times New Roman" w:cs="Times New Roman"/>
                <w:color w:val="000000"/>
                <w:sz w:val="28"/>
                <w:szCs w:val="28"/>
              </w:rPr>
              <w:t xml:space="preserve"> - организационный </w:t>
            </w:r>
            <w:r w:rsidRPr="008F2043">
              <w:rPr>
                <w:rFonts w:ascii="Times New Roman" w:hAnsi="Times New Roman" w:cs="Times New Roman"/>
                <w:i/>
                <w:iCs/>
                <w:color w:val="000000"/>
                <w:sz w:val="28"/>
                <w:szCs w:val="28"/>
                <w:bdr w:val="none" w:sz="0" w:space="0" w:color="auto" w:frame="1"/>
              </w:rPr>
              <w:t>(подготовительно-информационный)</w:t>
            </w:r>
            <w:r w:rsidRPr="008F2043">
              <w:rPr>
                <w:rFonts w:ascii="Times New Roman" w:hAnsi="Times New Roman" w:cs="Times New Roman"/>
                <w:color w:val="000000"/>
                <w:sz w:val="28"/>
                <w:szCs w:val="28"/>
              </w:rPr>
              <w:t> – ноябрь 2021 г. с</w:t>
            </w:r>
          </w:p>
          <w:p w:rsidR="004D0AC9" w:rsidRPr="008F2043" w:rsidRDefault="004D0AC9" w:rsidP="00056678">
            <w:pPr>
              <w:shd w:val="clear" w:color="auto" w:fill="FFFFFF"/>
              <w:spacing w:line="240" w:lineRule="auto"/>
              <w:contextualSpacing/>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 xml:space="preserve">10.11.2021 по 30.11.2021. - вызвать интерес детей и родителей к теме проекта; сбор информации, информирование родителей о подготовке к данному  проекту. </w:t>
            </w:r>
          </w:p>
          <w:p w:rsidR="004D0AC9" w:rsidRPr="008F2043" w:rsidRDefault="004D0AC9" w:rsidP="00056678">
            <w:pPr>
              <w:spacing w:line="240" w:lineRule="auto"/>
              <w:ind w:left="540" w:hanging="180"/>
              <w:contextualSpacing/>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Деятельность педагогов, детей, родителей:</w:t>
            </w:r>
          </w:p>
          <w:p w:rsidR="004D0AC9" w:rsidRPr="008F2043" w:rsidRDefault="004D0AC9" w:rsidP="00056678">
            <w:pPr>
              <w:shd w:val="clear" w:color="auto" w:fill="FFFFFF"/>
              <w:spacing w:line="240" w:lineRule="auto"/>
              <w:ind w:left="540" w:hanging="180"/>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1. Определение актуальности, цели и задачи проекта.</w:t>
            </w:r>
          </w:p>
          <w:p w:rsidR="004D0AC9" w:rsidRPr="008F2043" w:rsidRDefault="004D0AC9" w:rsidP="00056678">
            <w:pPr>
              <w:shd w:val="clear" w:color="auto" w:fill="FFFFFF"/>
              <w:spacing w:line="240" w:lineRule="auto"/>
              <w:ind w:left="540" w:hanging="180"/>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2. Поиск информации, изучение проблемы «Вред наносимый природе неправильной утилизацией  батареек»</w:t>
            </w:r>
          </w:p>
          <w:p w:rsidR="004D0AC9" w:rsidRPr="008F2043" w:rsidRDefault="004D0AC9" w:rsidP="00056678">
            <w:pPr>
              <w:shd w:val="clear" w:color="auto" w:fill="FFFFFF"/>
              <w:spacing w:line="240" w:lineRule="auto"/>
              <w:ind w:left="540" w:hanging="180"/>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3. Ознакомление детей и родителей с предстоящей работой;</w:t>
            </w:r>
          </w:p>
          <w:p w:rsidR="004D0AC9" w:rsidRPr="008F2043" w:rsidRDefault="004D0AC9" w:rsidP="00056678">
            <w:pPr>
              <w:shd w:val="clear" w:color="auto" w:fill="FFFFFF"/>
              <w:spacing w:line="240" w:lineRule="auto"/>
              <w:ind w:left="540" w:hanging="180"/>
              <w:contextualSpacing/>
              <w:rPr>
                <w:rFonts w:ascii="Times New Roman" w:hAnsi="Times New Roman" w:cs="Times New Roman"/>
                <w:color w:val="000000"/>
                <w:sz w:val="28"/>
                <w:szCs w:val="28"/>
              </w:rPr>
            </w:pPr>
            <w:r w:rsidRPr="008F2043">
              <w:rPr>
                <w:rFonts w:ascii="Times New Roman" w:hAnsi="Times New Roman" w:cs="Times New Roman"/>
                <w:color w:val="000000"/>
                <w:sz w:val="28"/>
                <w:szCs w:val="28"/>
              </w:rPr>
              <w:t>4.Подбор информационного материала для родителей: «Что делать с использованными батарейками», «Влияние батареек на окружающую среду», «Чем опасны батарейки»</w:t>
            </w:r>
          </w:p>
          <w:p w:rsidR="004D0AC9" w:rsidRPr="008F2043" w:rsidRDefault="004D0AC9" w:rsidP="00056678">
            <w:pPr>
              <w:spacing w:line="240" w:lineRule="auto"/>
              <w:ind w:left="540" w:hanging="180"/>
              <w:contextualSpacing/>
              <w:jc w:val="both"/>
              <w:rPr>
                <w:rFonts w:ascii="Times New Roman" w:hAnsi="Times New Roman" w:cs="Times New Roman"/>
                <w:i/>
                <w:iCs/>
                <w:color w:val="000000"/>
                <w:sz w:val="28"/>
                <w:szCs w:val="28"/>
                <w:bdr w:val="none" w:sz="0" w:space="0" w:color="auto" w:frame="1"/>
              </w:rPr>
            </w:pPr>
            <w:r w:rsidRPr="008F2043">
              <w:rPr>
                <w:rFonts w:ascii="Times New Roman" w:hAnsi="Times New Roman" w:cs="Times New Roman"/>
                <w:color w:val="000000"/>
                <w:sz w:val="28"/>
                <w:szCs w:val="28"/>
              </w:rPr>
              <w:t>4. Анкетирование родителей </w:t>
            </w:r>
            <w:r w:rsidRPr="008F2043">
              <w:rPr>
                <w:rFonts w:ascii="Times New Roman" w:hAnsi="Times New Roman" w:cs="Times New Roman"/>
                <w:i/>
                <w:iCs/>
                <w:color w:val="000000"/>
                <w:sz w:val="28"/>
                <w:szCs w:val="28"/>
                <w:bdr w:val="none" w:sz="0" w:space="0" w:color="auto" w:frame="1"/>
              </w:rPr>
              <w:t>«Что я знаю»</w:t>
            </w:r>
          </w:p>
          <w:p w:rsidR="004D0AC9" w:rsidRPr="008F2043" w:rsidRDefault="004D0AC9" w:rsidP="00056678">
            <w:pPr>
              <w:spacing w:line="240" w:lineRule="auto"/>
              <w:ind w:left="540" w:hanging="180"/>
              <w:contextualSpacing/>
              <w:jc w:val="both"/>
              <w:rPr>
                <w:rFonts w:ascii="Times New Roman" w:hAnsi="Times New Roman" w:cs="Times New Roman"/>
                <w:color w:val="000000"/>
                <w:sz w:val="28"/>
                <w:szCs w:val="28"/>
              </w:rPr>
            </w:pPr>
          </w:p>
          <w:p w:rsidR="004D0AC9" w:rsidRPr="008F2043" w:rsidRDefault="004D0AC9" w:rsidP="00056678">
            <w:pPr>
              <w:spacing w:line="240" w:lineRule="auto"/>
              <w:ind w:firstLine="360"/>
              <w:contextualSpacing/>
              <w:jc w:val="both"/>
              <w:rPr>
                <w:rFonts w:ascii="Times New Roman" w:hAnsi="Times New Roman" w:cs="Times New Roman"/>
                <w:b/>
                <w:color w:val="000000"/>
                <w:sz w:val="28"/>
                <w:szCs w:val="28"/>
              </w:rPr>
            </w:pPr>
          </w:p>
          <w:p w:rsidR="004D0AC9" w:rsidRPr="008F2043" w:rsidRDefault="004D0AC9" w:rsidP="00056678">
            <w:pPr>
              <w:spacing w:line="240" w:lineRule="auto"/>
              <w:ind w:firstLine="360"/>
              <w:contextualSpacing/>
              <w:jc w:val="both"/>
              <w:rPr>
                <w:rFonts w:ascii="Times New Roman" w:hAnsi="Times New Roman" w:cs="Times New Roman"/>
                <w:color w:val="000000"/>
                <w:sz w:val="28"/>
                <w:szCs w:val="28"/>
              </w:rPr>
            </w:pPr>
            <w:r w:rsidRPr="008F2043">
              <w:rPr>
                <w:rFonts w:ascii="Times New Roman" w:hAnsi="Times New Roman" w:cs="Times New Roman"/>
                <w:b/>
                <w:color w:val="000000"/>
                <w:sz w:val="28"/>
                <w:szCs w:val="28"/>
              </w:rPr>
              <w:t>Второй этап</w:t>
            </w:r>
            <w:r w:rsidRPr="008F2043">
              <w:rPr>
                <w:rFonts w:ascii="Times New Roman" w:hAnsi="Times New Roman" w:cs="Times New Roman"/>
                <w:color w:val="000000"/>
                <w:sz w:val="28"/>
                <w:szCs w:val="28"/>
              </w:rPr>
              <w:t xml:space="preserve"> работы над </w:t>
            </w:r>
            <w:r w:rsidRPr="008F2043">
              <w:rPr>
                <w:rFonts w:ascii="Times New Roman" w:hAnsi="Times New Roman" w:cs="Times New Roman"/>
                <w:b/>
                <w:bCs/>
                <w:color w:val="000000"/>
                <w:sz w:val="28"/>
                <w:szCs w:val="28"/>
                <w:bdr w:val="none" w:sz="0" w:space="0" w:color="auto" w:frame="1"/>
              </w:rPr>
              <w:t>проектом</w:t>
            </w:r>
            <w:r w:rsidRPr="008F2043">
              <w:rPr>
                <w:rFonts w:ascii="Times New Roman" w:hAnsi="Times New Roman" w:cs="Times New Roman"/>
                <w:color w:val="000000"/>
                <w:sz w:val="28"/>
                <w:szCs w:val="28"/>
              </w:rPr>
              <w:t xml:space="preserve"> – основной – с 01.12.2021 г</w:t>
            </w:r>
          </w:p>
          <w:p w:rsidR="004D0AC9" w:rsidRPr="008F2043" w:rsidRDefault="004D0AC9" w:rsidP="004D0AC9">
            <w:pPr>
              <w:pStyle w:val="a8"/>
              <w:numPr>
                <w:ilvl w:val="0"/>
                <w:numId w:val="9"/>
              </w:numPr>
              <w:spacing w:after="200" w:line="240" w:lineRule="auto"/>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 xml:space="preserve">Изготовление контейнеров для сбора батареек  в </w:t>
            </w:r>
            <w:r w:rsidRPr="008F2043">
              <w:rPr>
                <w:rFonts w:ascii="Times New Roman" w:hAnsi="Times New Roman" w:cs="Times New Roman"/>
                <w:color w:val="000000"/>
                <w:sz w:val="28"/>
                <w:szCs w:val="28"/>
              </w:rPr>
              <w:lastRenderedPageBreak/>
              <w:t>группе;</w:t>
            </w:r>
          </w:p>
          <w:p w:rsidR="004D0AC9" w:rsidRPr="008F2043" w:rsidRDefault="004D0AC9" w:rsidP="004D0AC9">
            <w:pPr>
              <w:pStyle w:val="a8"/>
              <w:numPr>
                <w:ilvl w:val="0"/>
                <w:numId w:val="9"/>
              </w:numPr>
              <w:spacing w:after="200" w:line="240" w:lineRule="auto"/>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Выбор места для размещения контейнеров по сбору использованных батареек;</w:t>
            </w:r>
          </w:p>
          <w:p w:rsidR="004D0AC9" w:rsidRPr="008F2043" w:rsidRDefault="004D0AC9" w:rsidP="004D0AC9">
            <w:pPr>
              <w:pStyle w:val="a8"/>
              <w:numPr>
                <w:ilvl w:val="0"/>
                <w:numId w:val="9"/>
              </w:numPr>
              <w:spacing w:after="200" w:line="240" w:lineRule="auto"/>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Просмотр мультфильма Фиксики «Батарейки»</w:t>
            </w:r>
          </w:p>
          <w:p w:rsidR="004D0AC9" w:rsidRPr="008F2043" w:rsidRDefault="004D0AC9" w:rsidP="004D0AC9">
            <w:pPr>
              <w:pStyle w:val="a8"/>
              <w:numPr>
                <w:ilvl w:val="0"/>
                <w:numId w:val="9"/>
              </w:numPr>
              <w:spacing w:after="200" w:line="240" w:lineRule="auto"/>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Проведение опытов с батарейками</w:t>
            </w:r>
          </w:p>
          <w:p w:rsidR="004D0AC9" w:rsidRPr="008F2043" w:rsidRDefault="004D0AC9" w:rsidP="004D0AC9">
            <w:pPr>
              <w:pStyle w:val="a8"/>
              <w:numPr>
                <w:ilvl w:val="0"/>
                <w:numId w:val="9"/>
              </w:numPr>
              <w:spacing w:after="200" w:line="240" w:lineRule="auto"/>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Беседа о приборах, работающих на батарейках и без них</w:t>
            </w:r>
          </w:p>
          <w:p w:rsidR="004D0AC9" w:rsidRPr="008F2043" w:rsidRDefault="004D0AC9" w:rsidP="004D0AC9">
            <w:pPr>
              <w:pStyle w:val="a8"/>
              <w:numPr>
                <w:ilvl w:val="0"/>
                <w:numId w:val="9"/>
              </w:numPr>
              <w:spacing w:after="200" w:line="240" w:lineRule="auto"/>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Дидактические и подвижные игры.</w:t>
            </w:r>
          </w:p>
          <w:p w:rsidR="004D0AC9" w:rsidRPr="008F2043" w:rsidRDefault="004D0AC9" w:rsidP="00056678">
            <w:pPr>
              <w:spacing w:line="240" w:lineRule="auto"/>
              <w:ind w:left="360"/>
              <w:contextualSpacing/>
              <w:jc w:val="both"/>
              <w:rPr>
                <w:rFonts w:ascii="Times New Roman" w:hAnsi="Times New Roman" w:cs="Times New Roman"/>
                <w:color w:val="000000"/>
                <w:sz w:val="28"/>
                <w:szCs w:val="28"/>
              </w:rPr>
            </w:pPr>
          </w:p>
          <w:p w:rsidR="004D0AC9" w:rsidRPr="008F2043" w:rsidRDefault="004D0AC9" w:rsidP="00056678">
            <w:pPr>
              <w:spacing w:line="240" w:lineRule="auto"/>
              <w:ind w:firstLine="360"/>
              <w:contextualSpacing/>
              <w:jc w:val="both"/>
              <w:rPr>
                <w:rFonts w:ascii="Times New Roman" w:hAnsi="Times New Roman" w:cs="Times New Roman"/>
                <w:color w:val="000000"/>
                <w:sz w:val="28"/>
                <w:szCs w:val="28"/>
              </w:rPr>
            </w:pPr>
            <w:r w:rsidRPr="008F2043">
              <w:rPr>
                <w:rFonts w:ascii="Times New Roman" w:hAnsi="Times New Roman" w:cs="Times New Roman"/>
                <w:b/>
                <w:color w:val="000000"/>
                <w:sz w:val="28"/>
                <w:szCs w:val="28"/>
              </w:rPr>
              <w:t>Третий этап</w:t>
            </w:r>
            <w:r w:rsidRPr="008F2043">
              <w:rPr>
                <w:rFonts w:ascii="Times New Roman" w:hAnsi="Times New Roman" w:cs="Times New Roman"/>
                <w:color w:val="000000"/>
                <w:sz w:val="28"/>
                <w:szCs w:val="28"/>
              </w:rPr>
              <w:t xml:space="preserve"> работы - завершающий – в конце учебного года</w:t>
            </w:r>
          </w:p>
          <w:p w:rsidR="004D0AC9" w:rsidRPr="008F2043" w:rsidRDefault="004D0AC9" w:rsidP="00056678">
            <w:pPr>
              <w:spacing w:line="240" w:lineRule="auto"/>
              <w:ind w:left="540" w:hanging="180"/>
              <w:contextualSpacing/>
              <w:jc w:val="both"/>
              <w:rPr>
                <w:rFonts w:ascii="Times New Roman" w:hAnsi="Times New Roman" w:cs="Times New Roman"/>
                <w:color w:val="000000"/>
                <w:sz w:val="28"/>
                <w:szCs w:val="28"/>
              </w:rPr>
            </w:pPr>
            <w:r w:rsidRPr="008F2043">
              <w:rPr>
                <w:rFonts w:ascii="Times New Roman" w:hAnsi="Times New Roman" w:cs="Times New Roman"/>
                <w:color w:val="000000"/>
                <w:sz w:val="28"/>
                <w:szCs w:val="28"/>
              </w:rPr>
              <w:t>Создание экологических плакатов.</w:t>
            </w:r>
          </w:p>
        </w:tc>
      </w:tr>
    </w:tbl>
    <w:p w:rsidR="004D0AC9" w:rsidRPr="008F2043" w:rsidRDefault="004D0AC9" w:rsidP="004D0AC9">
      <w:pPr>
        <w:spacing w:line="240" w:lineRule="auto"/>
        <w:ind w:firstLine="397"/>
        <w:contextualSpacing/>
        <w:jc w:val="center"/>
        <w:rPr>
          <w:rFonts w:ascii="Times New Roman" w:hAnsi="Times New Roman" w:cs="Times New Roman"/>
          <w:b/>
          <w:sz w:val="28"/>
          <w:szCs w:val="28"/>
        </w:rPr>
      </w:pPr>
    </w:p>
    <w:p w:rsidR="004D0AC9" w:rsidRPr="008F2043" w:rsidRDefault="004D0AC9" w:rsidP="004D0AC9">
      <w:pPr>
        <w:spacing w:line="240" w:lineRule="auto"/>
        <w:ind w:firstLine="397"/>
        <w:contextualSpacing/>
        <w:jc w:val="center"/>
        <w:rPr>
          <w:rFonts w:ascii="Times New Roman" w:hAnsi="Times New Roman" w:cs="Times New Roman"/>
          <w:b/>
          <w:sz w:val="28"/>
          <w:szCs w:val="28"/>
        </w:rPr>
      </w:pPr>
      <w:r w:rsidRPr="008F2043">
        <w:rPr>
          <w:rFonts w:ascii="Times New Roman" w:hAnsi="Times New Roman" w:cs="Times New Roman"/>
          <w:b/>
          <w:sz w:val="28"/>
          <w:szCs w:val="28"/>
        </w:rPr>
        <w:t>2.2 ГОТОВНОСТЬ К РЕАЛИЗАЦИИ ПРОЕКТА</w:t>
      </w:r>
    </w:p>
    <w:p w:rsidR="004D0AC9" w:rsidRPr="008F2043" w:rsidRDefault="004D0AC9" w:rsidP="004D0AC9">
      <w:pPr>
        <w:tabs>
          <w:tab w:val="left" w:pos="7878"/>
        </w:tabs>
        <w:spacing w:line="240" w:lineRule="auto"/>
        <w:ind w:firstLine="397"/>
        <w:contextualSpacing/>
        <w:jc w:val="both"/>
        <w:rPr>
          <w:rFonts w:ascii="Times New Roman" w:hAnsi="Times New Roman" w:cs="Times New Roman"/>
          <w:sz w:val="28"/>
          <w:szCs w:val="28"/>
        </w:rPr>
      </w:pPr>
      <w:r w:rsidRPr="008F2043">
        <w:rPr>
          <w:rFonts w:ascii="Times New Roman" w:hAnsi="Times New Roman" w:cs="Times New Roman"/>
          <w:sz w:val="28"/>
          <w:szCs w:val="28"/>
        </w:rPr>
        <w:t xml:space="preserve">Реализация педагогического, социально - значимого проекта «Батарейки собираем – природу сохраняем» рассчитан на календарный год. </w:t>
      </w:r>
    </w:p>
    <w:p w:rsidR="004D0AC9" w:rsidRPr="008F2043" w:rsidRDefault="004D0AC9" w:rsidP="004D0AC9">
      <w:pPr>
        <w:tabs>
          <w:tab w:val="left" w:pos="7878"/>
        </w:tabs>
        <w:spacing w:line="240" w:lineRule="auto"/>
        <w:ind w:firstLine="397"/>
        <w:contextualSpacing/>
        <w:jc w:val="both"/>
        <w:rPr>
          <w:rFonts w:ascii="Times New Roman" w:hAnsi="Times New Roman" w:cs="Times New Roman"/>
          <w:sz w:val="28"/>
          <w:szCs w:val="28"/>
        </w:rPr>
      </w:pPr>
      <w:r w:rsidRPr="008F2043">
        <w:rPr>
          <w:rFonts w:ascii="Times New Roman" w:hAnsi="Times New Roman" w:cs="Times New Roman"/>
          <w:sz w:val="28"/>
          <w:szCs w:val="28"/>
        </w:rPr>
        <w:t>Участниками  проекта являются учитель – логопед, воспитатель  логопедической группы, дети и их родители.</w:t>
      </w:r>
    </w:p>
    <w:p w:rsidR="004D0AC9" w:rsidRPr="008F2043" w:rsidRDefault="004D0AC9" w:rsidP="004D0AC9">
      <w:pPr>
        <w:tabs>
          <w:tab w:val="left" w:pos="7878"/>
        </w:tabs>
        <w:spacing w:line="240" w:lineRule="auto"/>
        <w:contextualSpacing/>
        <w:jc w:val="both"/>
        <w:rPr>
          <w:rFonts w:ascii="Times New Roman" w:hAnsi="Times New Roman" w:cs="Times New Roman"/>
          <w:sz w:val="28"/>
          <w:szCs w:val="28"/>
        </w:rPr>
      </w:pPr>
      <w:r w:rsidRPr="008F2043">
        <w:rPr>
          <w:rFonts w:ascii="Times New Roman" w:hAnsi="Times New Roman" w:cs="Times New Roman"/>
          <w:sz w:val="28"/>
          <w:szCs w:val="28"/>
        </w:rPr>
        <w:t>Все педагогические работники имеют педагогическое образование и опыт работы с детьми. Педагоги ДОУ систематически повышают квалификацию в данной области и транслируют свой опыт работы на районных и областных методических площадках.</w:t>
      </w:r>
    </w:p>
    <w:p w:rsidR="004D0AC9" w:rsidRPr="008F2043" w:rsidRDefault="004D0AC9" w:rsidP="004D0AC9">
      <w:pPr>
        <w:spacing w:line="240" w:lineRule="auto"/>
        <w:contextualSpacing/>
        <w:jc w:val="both"/>
        <w:rPr>
          <w:rFonts w:ascii="Times New Roman" w:hAnsi="Times New Roman" w:cs="Times New Roman"/>
          <w:sz w:val="28"/>
          <w:szCs w:val="28"/>
        </w:rPr>
      </w:pPr>
      <w:r w:rsidRPr="008F2043">
        <w:rPr>
          <w:rFonts w:ascii="Times New Roman" w:hAnsi="Times New Roman" w:cs="Times New Roman"/>
          <w:sz w:val="28"/>
          <w:szCs w:val="28"/>
        </w:rPr>
        <w:t xml:space="preserve"> Проект ориентирован на детей старшего возраста и их родителей.</w:t>
      </w:r>
    </w:p>
    <w:p w:rsidR="004D0AC9" w:rsidRPr="008F2043" w:rsidRDefault="004D0AC9" w:rsidP="004D0AC9">
      <w:pPr>
        <w:spacing w:line="240" w:lineRule="auto"/>
        <w:ind w:firstLine="397"/>
        <w:contextualSpacing/>
        <w:jc w:val="both"/>
        <w:rPr>
          <w:rFonts w:ascii="Times New Roman" w:eastAsia="Calibri" w:hAnsi="Times New Roman" w:cs="Times New Roman"/>
          <w:bCs/>
          <w:sz w:val="28"/>
          <w:szCs w:val="28"/>
        </w:rPr>
      </w:pPr>
      <w:r w:rsidRPr="008F2043">
        <w:rPr>
          <w:rFonts w:ascii="Times New Roman" w:eastAsia="Calibri" w:hAnsi="Times New Roman" w:cs="Times New Roman"/>
          <w:bCs/>
          <w:sz w:val="28"/>
          <w:szCs w:val="28"/>
        </w:rPr>
        <w:t xml:space="preserve">В нашем образовательном учреждении есть ресурсы для реализации данного проекта. </w:t>
      </w:r>
    </w:p>
    <w:p w:rsidR="004D0AC9" w:rsidRPr="008F2043" w:rsidRDefault="004D0AC9" w:rsidP="004D0AC9">
      <w:pPr>
        <w:spacing w:line="240" w:lineRule="auto"/>
        <w:ind w:firstLine="397"/>
        <w:contextualSpacing/>
        <w:jc w:val="both"/>
        <w:rPr>
          <w:rFonts w:ascii="Times New Roman" w:eastAsia="Calibri" w:hAnsi="Times New Roman" w:cs="Times New Roman"/>
          <w:bCs/>
          <w:sz w:val="28"/>
          <w:szCs w:val="28"/>
        </w:rPr>
      </w:pPr>
      <w:r w:rsidRPr="008F2043">
        <w:rPr>
          <w:rFonts w:ascii="Times New Roman" w:eastAsia="Calibri" w:hAnsi="Times New Roman" w:cs="Times New Roman"/>
          <w:bCs/>
          <w:sz w:val="28"/>
          <w:szCs w:val="28"/>
        </w:rPr>
        <w:t xml:space="preserve">Предметно - пространственная среда  в ДОУ обеспечивает возможность реализации всех видов детской активности. </w:t>
      </w:r>
    </w:p>
    <w:p w:rsidR="004D0AC9" w:rsidRPr="008F2043" w:rsidRDefault="004D0AC9" w:rsidP="004D0AC9">
      <w:pPr>
        <w:spacing w:line="240" w:lineRule="auto"/>
        <w:ind w:firstLine="397"/>
        <w:contextualSpacing/>
        <w:jc w:val="both"/>
        <w:rPr>
          <w:rFonts w:ascii="Times New Roman" w:eastAsia="Calibri" w:hAnsi="Times New Roman" w:cs="Times New Roman"/>
          <w:sz w:val="28"/>
          <w:szCs w:val="28"/>
        </w:rPr>
      </w:pPr>
      <w:r w:rsidRPr="008F2043">
        <w:rPr>
          <w:rFonts w:ascii="Times New Roman" w:eastAsia="Calibri" w:hAnsi="Times New Roman" w:cs="Times New Roman"/>
          <w:sz w:val="28"/>
          <w:szCs w:val="28"/>
        </w:rPr>
        <w:t>Дошкольное образовательное учреждение располагает набором помещений, необходимых для организации разнообразной детской деятельности в рамках данного проекта</w:t>
      </w:r>
      <w:r w:rsidRPr="008F2043">
        <w:rPr>
          <w:rFonts w:ascii="Times New Roman" w:hAnsi="Times New Roman" w:cs="Times New Roman"/>
          <w:sz w:val="28"/>
          <w:szCs w:val="28"/>
        </w:rPr>
        <w:t>, которые проходят на разных площадках: в м</w:t>
      </w:r>
      <w:r w:rsidRPr="008F2043">
        <w:rPr>
          <w:rFonts w:ascii="Times New Roman" w:eastAsia="Calibri" w:hAnsi="Times New Roman" w:cs="Times New Roman"/>
          <w:sz w:val="28"/>
          <w:szCs w:val="28"/>
        </w:rPr>
        <w:t>узыкальном зале, на территории дошкольного учреждения.</w:t>
      </w:r>
    </w:p>
    <w:p w:rsidR="004D0AC9" w:rsidRPr="008F2043" w:rsidRDefault="004D0AC9" w:rsidP="004D0AC9">
      <w:pPr>
        <w:spacing w:line="240" w:lineRule="auto"/>
        <w:ind w:firstLine="397"/>
        <w:contextualSpacing/>
        <w:jc w:val="both"/>
        <w:rPr>
          <w:rFonts w:ascii="Times New Roman" w:eastAsia="Calibri" w:hAnsi="Times New Roman" w:cs="Times New Roman"/>
          <w:sz w:val="28"/>
          <w:szCs w:val="28"/>
        </w:rPr>
      </w:pPr>
      <w:r w:rsidRPr="008F2043">
        <w:rPr>
          <w:rFonts w:ascii="Times New Roman" w:eastAsia="Calibri" w:hAnsi="Times New Roman" w:cs="Times New Roman"/>
          <w:sz w:val="28"/>
          <w:szCs w:val="28"/>
        </w:rPr>
        <w:lastRenderedPageBreak/>
        <w:t xml:space="preserve">Для реализации проекта в дошкольном учреждении имеется компьютерная техника и мультимедийнное и проекционное оборудование. </w:t>
      </w:r>
    </w:p>
    <w:p w:rsidR="004D0AC9" w:rsidRPr="008F2043" w:rsidRDefault="004D0AC9" w:rsidP="004D0AC9">
      <w:pPr>
        <w:spacing w:line="240" w:lineRule="auto"/>
        <w:contextualSpacing/>
        <w:jc w:val="both"/>
        <w:outlineLvl w:val="0"/>
        <w:rPr>
          <w:rFonts w:ascii="Times New Roman" w:eastAsia="Calibri" w:hAnsi="Times New Roman" w:cs="Times New Roman"/>
          <w:sz w:val="28"/>
          <w:szCs w:val="28"/>
        </w:rPr>
      </w:pPr>
      <w:r w:rsidRPr="008F2043">
        <w:rPr>
          <w:rFonts w:ascii="Times New Roman" w:eastAsia="Calibri" w:hAnsi="Times New Roman" w:cs="Times New Roman"/>
          <w:sz w:val="28"/>
          <w:szCs w:val="28"/>
        </w:rPr>
        <w:t>В учреждении функционирует методический кабинет, в котором собраны дидактические игры и пособия, материал для консультаций, библиотека с методической литературой и изданиями периодической печати, способствующие проектной деятельности</w:t>
      </w:r>
    </w:p>
    <w:p w:rsidR="004D0AC9" w:rsidRPr="008F2043" w:rsidRDefault="004D0AC9" w:rsidP="004D0AC9">
      <w:pPr>
        <w:spacing w:line="240" w:lineRule="auto"/>
        <w:contextualSpacing/>
        <w:jc w:val="both"/>
        <w:outlineLvl w:val="0"/>
        <w:rPr>
          <w:rFonts w:ascii="Times New Roman" w:eastAsia="Calibri" w:hAnsi="Times New Roman" w:cs="Times New Roman"/>
          <w:sz w:val="28"/>
          <w:szCs w:val="28"/>
        </w:rPr>
      </w:pPr>
    </w:p>
    <w:p w:rsidR="004D0AC9" w:rsidRPr="008F2043" w:rsidRDefault="004D0AC9" w:rsidP="004D0AC9">
      <w:pPr>
        <w:spacing w:line="240" w:lineRule="auto"/>
        <w:ind w:firstLine="397"/>
        <w:contextualSpacing/>
        <w:jc w:val="center"/>
        <w:rPr>
          <w:rFonts w:ascii="Times New Roman" w:hAnsi="Times New Roman" w:cs="Times New Roman"/>
          <w:b/>
          <w:sz w:val="28"/>
          <w:szCs w:val="28"/>
        </w:rPr>
      </w:pPr>
      <w:r w:rsidRPr="008F2043">
        <w:rPr>
          <w:rFonts w:ascii="Times New Roman" w:hAnsi="Times New Roman" w:cs="Times New Roman"/>
          <w:b/>
          <w:sz w:val="28"/>
          <w:szCs w:val="28"/>
        </w:rPr>
        <w:t>2.3 ПРОГНОЗИРУЕМЫЕ КОНЕЧНЫЕ РЕЗУЛЬТАТЫ ДЕЯТЕЛЬНОСТИ</w:t>
      </w:r>
    </w:p>
    <w:p w:rsidR="004D0AC9" w:rsidRPr="008F2043" w:rsidRDefault="004D0AC9" w:rsidP="004D0AC9">
      <w:pPr>
        <w:spacing w:line="240" w:lineRule="auto"/>
        <w:ind w:firstLine="397"/>
        <w:contextualSpacing/>
        <w:jc w:val="both"/>
        <w:rPr>
          <w:rFonts w:ascii="Times New Roman" w:hAnsi="Times New Roman" w:cs="Times New Roman"/>
          <w:sz w:val="28"/>
          <w:szCs w:val="28"/>
        </w:rPr>
      </w:pPr>
      <w:r w:rsidRPr="008F2043">
        <w:rPr>
          <w:rFonts w:ascii="Times New Roman" w:hAnsi="Times New Roman" w:cs="Times New Roman"/>
          <w:sz w:val="28"/>
          <w:szCs w:val="28"/>
        </w:rPr>
        <w:t>При условии реализации данного проекта рассчитываем получить следующие результаты:</w:t>
      </w:r>
    </w:p>
    <w:p w:rsidR="004D0AC9" w:rsidRPr="008F2043" w:rsidRDefault="004D0AC9" w:rsidP="004D0AC9">
      <w:pPr>
        <w:spacing w:line="240" w:lineRule="auto"/>
        <w:ind w:firstLine="397"/>
        <w:contextualSpacing/>
        <w:jc w:val="both"/>
        <w:rPr>
          <w:rFonts w:ascii="Times New Roman" w:hAnsi="Times New Roman" w:cs="Times New Roman"/>
          <w:sz w:val="28"/>
          <w:szCs w:val="28"/>
        </w:rPr>
      </w:pPr>
      <w:r w:rsidRPr="008F2043">
        <w:rPr>
          <w:rFonts w:ascii="Times New Roman" w:hAnsi="Times New Roman" w:cs="Times New Roman"/>
          <w:sz w:val="28"/>
          <w:szCs w:val="28"/>
        </w:rPr>
        <w:t>-дети и родители узнают  о вреде выброшенных в мусор отработанных батареек, о способах их утилизации.</w:t>
      </w:r>
    </w:p>
    <w:p w:rsidR="004D0AC9" w:rsidRPr="008F2043" w:rsidRDefault="004D0AC9" w:rsidP="004D0AC9">
      <w:pPr>
        <w:spacing w:line="240" w:lineRule="auto"/>
        <w:ind w:firstLine="397"/>
        <w:contextualSpacing/>
        <w:jc w:val="both"/>
        <w:rPr>
          <w:rFonts w:ascii="Times New Roman" w:hAnsi="Times New Roman" w:cs="Times New Roman"/>
          <w:sz w:val="28"/>
          <w:szCs w:val="28"/>
        </w:rPr>
      </w:pPr>
      <w:r w:rsidRPr="008F2043">
        <w:rPr>
          <w:rFonts w:ascii="Times New Roman" w:hAnsi="Times New Roman" w:cs="Times New Roman"/>
          <w:sz w:val="28"/>
          <w:szCs w:val="28"/>
        </w:rPr>
        <w:t xml:space="preserve">- силами родителей будут собраны батарейки и утилизированы по всем правилам, не загрязняя окружающую среду </w:t>
      </w:r>
    </w:p>
    <w:p w:rsidR="004D0AC9" w:rsidRPr="008F2043" w:rsidRDefault="004D0AC9" w:rsidP="004D0AC9">
      <w:pPr>
        <w:spacing w:line="240" w:lineRule="auto"/>
        <w:ind w:firstLine="397"/>
        <w:contextualSpacing/>
        <w:jc w:val="both"/>
        <w:rPr>
          <w:rFonts w:ascii="Times New Roman" w:hAnsi="Times New Roman" w:cs="Times New Roman"/>
          <w:sz w:val="28"/>
          <w:szCs w:val="28"/>
        </w:rPr>
      </w:pPr>
      <w:r w:rsidRPr="008F2043">
        <w:rPr>
          <w:rFonts w:ascii="Times New Roman" w:hAnsi="Times New Roman" w:cs="Times New Roman"/>
          <w:sz w:val="28"/>
          <w:szCs w:val="28"/>
        </w:rPr>
        <w:t>-</w:t>
      </w:r>
      <w:r w:rsidRPr="008F2043">
        <w:rPr>
          <w:rFonts w:ascii="Times New Roman" w:hAnsi="Times New Roman" w:cs="Times New Roman"/>
          <w:sz w:val="28"/>
          <w:szCs w:val="28"/>
        </w:rPr>
        <w:tab/>
        <w:t>у дошкольников повысится уровень знаний и представлений о природе, что обеспечит осознанное отношение к ней, дети станут более внимательно и бережно относиться к живому миру природы;</w:t>
      </w:r>
    </w:p>
    <w:p w:rsidR="004D0AC9" w:rsidRPr="008F2043" w:rsidRDefault="004D0AC9" w:rsidP="004D0AC9">
      <w:pPr>
        <w:spacing w:line="240" w:lineRule="auto"/>
        <w:ind w:firstLine="397"/>
        <w:contextualSpacing/>
        <w:jc w:val="both"/>
        <w:rPr>
          <w:rFonts w:ascii="Times New Roman" w:hAnsi="Times New Roman" w:cs="Times New Roman"/>
          <w:sz w:val="28"/>
          <w:szCs w:val="28"/>
        </w:rPr>
      </w:pPr>
      <w:r w:rsidRPr="008F2043">
        <w:rPr>
          <w:rFonts w:ascii="Times New Roman" w:hAnsi="Times New Roman" w:cs="Times New Roman"/>
          <w:sz w:val="28"/>
          <w:szCs w:val="28"/>
        </w:rPr>
        <w:t>-</w:t>
      </w:r>
      <w:r w:rsidRPr="008F2043">
        <w:rPr>
          <w:rFonts w:ascii="Times New Roman" w:hAnsi="Times New Roman" w:cs="Times New Roman"/>
          <w:sz w:val="28"/>
          <w:szCs w:val="28"/>
        </w:rPr>
        <w:tab/>
        <w:t xml:space="preserve">совершенствуется подход педагогов к формированию гуманного отношения дошкольников к природе через широкое использование и разнообразие форм </w:t>
      </w:r>
    </w:p>
    <w:p w:rsidR="004D0AC9" w:rsidRPr="008F2043" w:rsidRDefault="004D0AC9" w:rsidP="004D0AC9">
      <w:pPr>
        <w:spacing w:line="240" w:lineRule="auto"/>
        <w:contextualSpacing/>
        <w:jc w:val="both"/>
        <w:rPr>
          <w:rFonts w:ascii="Times New Roman" w:hAnsi="Times New Roman" w:cs="Times New Roman"/>
          <w:b/>
          <w:sz w:val="28"/>
          <w:szCs w:val="28"/>
        </w:rPr>
      </w:pPr>
    </w:p>
    <w:p w:rsidR="004D0AC9" w:rsidRPr="008F2043" w:rsidRDefault="004D0AC9" w:rsidP="004D0AC9">
      <w:pPr>
        <w:spacing w:line="240" w:lineRule="auto"/>
        <w:ind w:firstLine="397"/>
        <w:contextualSpacing/>
        <w:jc w:val="center"/>
        <w:rPr>
          <w:rFonts w:ascii="Times New Roman" w:hAnsi="Times New Roman" w:cs="Times New Roman"/>
          <w:b/>
          <w:sz w:val="28"/>
          <w:szCs w:val="28"/>
        </w:rPr>
      </w:pPr>
      <w:r w:rsidRPr="008F2043">
        <w:rPr>
          <w:rFonts w:ascii="Times New Roman" w:hAnsi="Times New Roman" w:cs="Times New Roman"/>
          <w:b/>
          <w:sz w:val="28"/>
          <w:szCs w:val="28"/>
        </w:rPr>
        <w:t>2.4 ПРАКТИЧЕСКАЯ ЗНАЧИМОСТЬ РЕЗУЛЬТАТОВ</w:t>
      </w:r>
    </w:p>
    <w:p w:rsidR="004D0AC9" w:rsidRPr="008F2043" w:rsidRDefault="004D0AC9" w:rsidP="004D0AC9">
      <w:pPr>
        <w:spacing w:line="240" w:lineRule="auto"/>
        <w:ind w:firstLine="397"/>
        <w:contextualSpacing/>
        <w:jc w:val="both"/>
        <w:outlineLvl w:val="0"/>
        <w:rPr>
          <w:rFonts w:ascii="Times New Roman" w:hAnsi="Times New Roman" w:cs="Times New Roman"/>
          <w:b/>
          <w:sz w:val="28"/>
          <w:szCs w:val="28"/>
        </w:rPr>
      </w:pPr>
      <w:r w:rsidRPr="008F2043">
        <w:rPr>
          <w:rFonts w:ascii="Times New Roman" w:hAnsi="Times New Roman" w:cs="Times New Roman"/>
          <w:sz w:val="28"/>
          <w:szCs w:val="28"/>
        </w:rPr>
        <w:t>Практическая значимость данной работы заключается в том, что организованная деятельность послужит  пропаганде акции «Батарейки сдавайтесь!», разработке различных экологических проектов, планирование</w:t>
      </w:r>
      <w:r w:rsidRPr="008F2043">
        <w:rPr>
          <w:rFonts w:ascii="Times New Roman" w:hAnsi="Times New Roman" w:cs="Times New Roman"/>
          <w:sz w:val="28"/>
          <w:szCs w:val="28"/>
        </w:rPr>
        <w:tab/>
        <w:t xml:space="preserve"> образовательной деятельности, включающая эффективные методические приемы формирования у детей дошкольного возраста экологической</w:t>
      </w:r>
      <w:r w:rsidRPr="008F2043">
        <w:rPr>
          <w:rFonts w:ascii="Times New Roman" w:hAnsi="Times New Roman" w:cs="Times New Roman"/>
          <w:sz w:val="28"/>
          <w:szCs w:val="28"/>
        </w:rPr>
        <w:tab/>
        <w:t>культуры.</w:t>
      </w:r>
    </w:p>
    <w:p w:rsidR="004D0AC9" w:rsidRPr="008F2043" w:rsidRDefault="004D0AC9" w:rsidP="004D0AC9">
      <w:pPr>
        <w:spacing w:line="240" w:lineRule="auto"/>
        <w:contextualSpacing/>
        <w:jc w:val="center"/>
        <w:outlineLvl w:val="0"/>
        <w:rPr>
          <w:rFonts w:ascii="Times New Roman" w:hAnsi="Times New Roman" w:cs="Times New Roman"/>
          <w:b/>
          <w:color w:val="000000"/>
          <w:sz w:val="28"/>
          <w:szCs w:val="28"/>
          <w:shd w:val="clear" w:color="auto" w:fill="FFFFFF"/>
        </w:rPr>
      </w:pPr>
      <w:r w:rsidRPr="008F2043">
        <w:rPr>
          <w:rFonts w:ascii="Times New Roman" w:hAnsi="Times New Roman" w:cs="Times New Roman"/>
          <w:b/>
          <w:color w:val="000000"/>
          <w:sz w:val="28"/>
          <w:szCs w:val="28"/>
          <w:shd w:val="clear" w:color="auto" w:fill="FFFFFF"/>
        </w:rPr>
        <w:t>СПИСОК ИСПОЛЬЗОВАННОЙ ЛИТЕРАТУРЫ</w:t>
      </w:r>
    </w:p>
    <w:p w:rsidR="004D0AC9" w:rsidRPr="008F2043" w:rsidRDefault="004D0AC9" w:rsidP="004D0AC9">
      <w:pPr>
        <w:numPr>
          <w:ilvl w:val="0"/>
          <w:numId w:val="5"/>
        </w:numPr>
        <w:spacing w:after="0" w:line="240" w:lineRule="auto"/>
        <w:contextualSpacing/>
        <w:jc w:val="both"/>
        <w:outlineLvl w:val="0"/>
        <w:rPr>
          <w:rFonts w:ascii="Times New Roman" w:hAnsi="Times New Roman" w:cs="Times New Roman"/>
          <w:sz w:val="28"/>
          <w:szCs w:val="28"/>
          <w:shd w:val="clear" w:color="auto" w:fill="FFFFFF"/>
        </w:rPr>
      </w:pPr>
      <w:r w:rsidRPr="008F2043">
        <w:rPr>
          <w:rFonts w:ascii="Times New Roman" w:hAnsi="Times New Roman" w:cs="Times New Roman"/>
          <w:sz w:val="28"/>
          <w:szCs w:val="28"/>
          <w:shd w:val="clear" w:color="auto" w:fill="FFFFFF"/>
        </w:rPr>
        <w:t xml:space="preserve"> Акленова М.Д . «Энциклопедия для детей том 14»,М.Аванта,2001г.</w:t>
      </w:r>
    </w:p>
    <w:p w:rsidR="004D0AC9" w:rsidRPr="008F2043" w:rsidRDefault="004D0AC9" w:rsidP="004D0AC9">
      <w:pPr>
        <w:numPr>
          <w:ilvl w:val="0"/>
          <w:numId w:val="5"/>
        </w:numPr>
        <w:spacing w:after="0" w:line="240" w:lineRule="auto"/>
        <w:contextualSpacing/>
        <w:jc w:val="both"/>
        <w:outlineLvl w:val="0"/>
        <w:rPr>
          <w:rFonts w:ascii="Times New Roman" w:hAnsi="Times New Roman" w:cs="Times New Roman"/>
          <w:sz w:val="28"/>
          <w:szCs w:val="28"/>
          <w:shd w:val="clear" w:color="auto" w:fill="FFFFFF"/>
        </w:rPr>
      </w:pPr>
      <w:r w:rsidRPr="008F2043">
        <w:rPr>
          <w:rFonts w:ascii="Times New Roman" w:hAnsi="Times New Roman" w:cs="Times New Roman"/>
          <w:sz w:val="28"/>
          <w:szCs w:val="28"/>
          <w:shd w:val="clear" w:color="auto" w:fill="FFFFFF"/>
        </w:rPr>
        <w:t>Володин В.А.  . «Энциклопедия для детей том 17»,</w:t>
      </w:r>
    </w:p>
    <w:p w:rsidR="004D0AC9" w:rsidRPr="008F2043" w:rsidRDefault="004D0AC9" w:rsidP="004D0AC9">
      <w:pPr>
        <w:numPr>
          <w:ilvl w:val="0"/>
          <w:numId w:val="5"/>
        </w:numPr>
        <w:spacing w:after="0" w:line="240" w:lineRule="auto"/>
        <w:contextualSpacing/>
        <w:jc w:val="both"/>
        <w:outlineLvl w:val="0"/>
        <w:rPr>
          <w:rFonts w:ascii="Times New Roman" w:hAnsi="Times New Roman" w:cs="Times New Roman"/>
          <w:sz w:val="28"/>
          <w:szCs w:val="28"/>
          <w:shd w:val="clear" w:color="auto" w:fill="FFFFFF"/>
        </w:rPr>
      </w:pPr>
      <w:r w:rsidRPr="008F2043">
        <w:rPr>
          <w:rFonts w:ascii="Times New Roman" w:hAnsi="Times New Roman" w:cs="Times New Roman"/>
          <w:sz w:val="28"/>
          <w:szCs w:val="28"/>
          <w:shd w:val="clear" w:color="auto" w:fill="FFFFFF"/>
        </w:rPr>
        <w:t>Первая энциклопедия/ Пер. с англ. А.В.Мясникова.:ЗАО «РОСМЭН –ПРЕСС»,2010</w:t>
      </w:r>
    </w:p>
    <w:p w:rsidR="004D0AC9" w:rsidRPr="008F2043" w:rsidRDefault="004D0AC9" w:rsidP="004D0AC9">
      <w:pPr>
        <w:numPr>
          <w:ilvl w:val="0"/>
          <w:numId w:val="5"/>
        </w:numPr>
        <w:spacing w:after="0" w:line="240" w:lineRule="auto"/>
        <w:contextualSpacing/>
        <w:jc w:val="both"/>
        <w:outlineLvl w:val="0"/>
        <w:rPr>
          <w:rFonts w:ascii="Times New Roman" w:hAnsi="Times New Roman" w:cs="Times New Roman"/>
          <w:sz w:val="28"/>
          <w:szCs w:val="28"/>
          <w:shd w:val="clear" w:color="auto" w:fill="FFFFFF"/>
        </w:rPr>
      </w:pPr>
      <w:r w:rsidRPr="008F2043">
        <w:rPr>
          <w:rFonts w:ascii="Times New Roman" w:hAnsi="Times New Roman" w:cs="Times New Roman"/>
          <w:sz w:val="28"/>
          <w:szCs w:val="28"/>
          <w:shd w:val="clear" w:color="auto" w:fill="FFFFFF"/>
        </w:rPr>
        <w:t>Разумова Е.Р.»Экология»</w:t>
      </w:r>
      <w:r w:rsidR="0076562A">
        <w:rPr>
          <w:rFonts w:ascii="Times New Roman" w:hAnsi="Times New Roman" w:cs="Times New Roman"/>
          <w:sz w:val="28"/>
          <w:szCs w:val="28"/>
          <w:shd w:val="clear" w:color="auto" w:fill="FFFFFF"/>
        </w:rPr>
        <w:t xml:space="preserve"> </w:t>
      </w:r>
      <w:r w:rsidRPr="008F2043">
        <w:rPr>
          <w:rFonts w:ascii="Times New Roman" w:hAnsi="Times New Roman" w:cs="Times New Roman"/>
          <w:sz w:val="28"/>
          <w:szCs w:val="28"/>
          <w:shd w:val="clear" w:color="auto" w:fill="FFFFFF"/>
        </w:rPr>
        <w:t>М.:МИЭМП,2010г.</w:t>
      </w:r>
    </w:p>
    <w:p w:rsidR="004D0AC9" w:rsidRPr="008F2043" w:rsidRDefault="004D0AC9" w:rsidP="004D0AC9">
      <w:pPr>
        <w:numPr>
          <w:ilvl w:val="0"/>
          <w:numId w:val="5"/>
        </w:numPr>
        <w:spacing w:after="0" w:line="240" w:lineRule="auto"/>
        <w:contextualSpacing/>
        <w:jc w:val="both"/>
        <w:outlineLvl w:val="0"/>
        <w:rPr>
          <w:rFonts w:ascii="Times New Roman" w:hAnsi="Times New Roman" w:cs="Times New Roman"/>
          <w:sz w:val="28"/>
          <w:szCs w:val="28"/>
          <w:shd w:val="clear" w:color="auto" w:fill="FFFFFF"/>
        </w:rPr>
      </w:pPr>
      <w:r w:rsidRPr="008F2043">
        <w:rPr>
          <w:rFonts w:ascii="Times New Roman" w:hAnsi="Times New Roman" w:cs="Times New Roman"/>
          <w:sz w:val="28"/>
          <w:szCs w:val="28"/>
          <w:shd w:val="clear" w:color="auto" w:fill="FFFFFF"/>
        </w:rPr>
        <w:t>Интернет источники.</w:t>
      </w:r>
    </w:p>
    <w:p w:rsidR="004D0AC9" w:rsidRPr="008F2043" w:rsidRDefault="004D0AC9" w:rsidP="004D0AC9">
      <w:pPr>
        <w:spacing w:line="240" w:lineRule="auto"/>
        <w:contextualSpacing/>
        <w:rPr>
          <w:rFonts w:ascii="Times New Roman" w:hAnsi="Times New Roman" w:cs="Times New Roman"/>
          <w:sz w:val="28"/>
          <w:szCs w:val="28"/>
        </w:rPr>
      </w:pPr>
    </w:p>
    <w:p w:rsidR="006B1180" w:rsidRDefault="006B1180">
      <w:pPr>
        <w:rPr>
          <w:rFonts w:ascii="Times New Roman" w:hAnsi="Times New Roman" w:cs="Times New Roman"/>
          <w:sz w:val="28"/>
          <w:szCs w:val="28"/>
        </w:rPr>
      </w:pPr>
    </w:p>
    <w:p w:rsidR="00052CF8" w:rsidRDefault="00052CF8" w:rsidP="00052CF8">
      <w:pPr>
        <w:shd w:val="clear" w:color="auto" w:fill="FFFFFF"/>
        <w:spacing w:after="0" w:line="240" w:lineRule="auto"/>
        <w:ind w:firstLine="568"/>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w:t>
      </w:r>
      <w:r w:rsidRPr="00FB1D8C">
        <w:rPr>
          <w:rFonts w:ascii="Times New Roman" w:eastAsia="Calibri" w:hAnsi="Times New Roman" w:cs="Times New Roman"/>
          <w:b/>
          <w:sz w:val="28"/>
          <w:szCs w:val="28"/>
        </w:rPr>
        <w:t>Арт-терапия как средство развития креативных способностей у детей старшего дошкольного возраста</w:t>
      </w:r>
      <w:r>
        <w:rPr>
          <w:rFonts w:ascii="Times New Roman" w:eastAsia="Calibri" w:hAnsi="Times New Roman" w:cs="Times New Roman"/>
          <w:b/>
          <w:sz w:val="28"/>
          <w:szCs w:val="28"/>
        </w:rPr>
        <w:t>»</w:t>
      </w:r>
    </w:p>
    <w:p w:rsidR="00052CF8" w:rsidRDefault="00052CF8" w:rsidP="00052CF8">
      <w:pPr>
        <w:shd w:val="clear" w:color="auto" w:fill="FFFFFF"/>
        <w:spacing w:after="0" w:line="240" w:lineRule="auto"/>
        <w:ind w:firstLine="568"/>
        <w:jc w:val="center"/>
        <w:rPr>
          <w:rFonts w:ascii="Times New Roman" w:eastAsia="Calibri" w:hAnsi="Times New Roman" w:cs="Times New Roman"/>
          <w:b/>
          <w:sz w:val="28"/>
          <w:szCs w:val="28"/>
        </w:rPr>
      </w:pPr>
    </w:p>
    <w:p w:rsidR="00052CF8" w:rsidRDefault="00052CF8" w:rsidP="00052CF8">
      <w:pPr>
        <w:shd w:val="clear" w:color="auto" w:fill="FFFFFF"/>
        <w:spacing w:after="0" w:line="240" w:lineRule="auto"/>
        <w:ind w:firstLine="568"/>
        <w:jc w:val="right"/>
        <w:rPr>
          <w:rFonts w:ascii="Times New Roman" w:eastAsia="Calibri" w:hAnsi="Times New Roman" w:cs="Times New Roman"/>
          <w:b/>
          <w:sz w:val="28"/>
          <w:szCs w:val="28"/>
        </w:rPr>
      </w:pPr>
      <w:r>
        <w:rPr>
          <w:rFonts w:ascii="Times New Roman" w:eastAsia="Calibri" w:hAnsi="Times New Roman" w:cs="Times New Roman"/>
          <w:b/>
          <w:sz w:val="28"/>
          <w:szCs w:val="28"/>
        </w:rPr>
        <w:t>Улыбина Анна Александровна, воспитатель</w:t>
      </w:r>
    </w:p>
    <w:p w:rsidR="00052CF8" w:rsidRDefault="00052CF8" w:rsidP="00052CF8">
      <w:pPr>
        <w:shd w:val="clear" w:color="auto" w:fill="FFFFFF"/>
        <w:spacing w:after="0" w:line="240" w:lineRule="auto"/>
        <w:ind w:firstLine="568"/>
        <w:jc w:val="right"/>
        <w:rPr>
          <w:rFonts w:ascii="Times New Roman" w:eastAsia="Calibri" w:hAnsi="Times New Roman" w:cs="Times New Roman"/>
          <w:b/>
          <w:sz w:val="28"/>
          <w:szCs w:val="28"/>
        </w:rPr>
      </w:pPr>
      <w:r w:rsidRPr="001625F9">
        <w:rPr>
          <w:rFonts w:ascii="Times New Roman" w:eastAsia="Calibri" w:hAnsi="Times New Roman" w:cs="Times New Roman"/>
          <w:b/>
          <w:sz w:val="28"/>
          <w:szCs w:val="28"/>
        </w:rPr>
        <w:t>МАДОУ "Центр развития ребёнка - детский сад №50 "Родничок"</w:t>
      </w:r>
    </w:p>
    <w:p w:rsidR="00052CF8" w:rsidRDefault="00052CF8" w:rsidP="00052CF8">
      <w:pPr>
        <w:shd w:val="clear" w:color="auto" w:fill="FFFFFF"/>
        <w:spacing w:after="0" w:line="240" w:lineRule="auto"/>
        <w:ind w:firstLine="568"/>
        <w:jc w:val="right"/>
        <w:rPr>
          <w:rFonts w:ascii="Times New Roman" w:eastAsia="Calibri" w:hAnsi="Times New Roman" w:cs="Times New Roman"/>
          <w:b/>
          <w:sz w:val="28"/>
          <w:szCs w:val="28"/>
        </w:rPr>
      </w:pPr>
      <w:r w:rsidRPr="001625F9">
        <w:rPr>
          <w:rFonts w:ascii="Times New Roman" w:eastAsia="Calibri" w:hAnsi="Times New Roman" w:cs="Times New Roman"/>
          <w:b/>
          <w:sz w:val="28"/>
          <w:szCs w:val="28"/>
        </w:rPr>
        <w:t>г. Набережные Челны</w:t>
      </w:r>
    </w:p>
    <w:p w:rsidR="00052CF8" w:rsidRPr="00FB1D8C" w:rsidRDefault="00052CF8" w:rsidP="00052CF8">
      <w:pPr>
        <w:shd w:val="clear" w:color="auto" w:fill="FFFFFF"/>
        <w:spacing w:after="0" w:line="240" w:lineRule="auto"/>
        <w:ind w:firstLine="568"/>
        <w:jc w:val="right"/>
        <w:rPr>
          <w:rFonts w:ascii="Times New Roman" w:eastAsia="Calibri" w:hAnsi="Times New Roman" w:cs="Times New Roman"/>
          <w:b/>
          <w:sz w:val="28"/>
          <w:szCs w:val="28"/>
        </w:rPr>
      </w:pPr>
    </w:p>
    <w:p w:rsidR="00052CF8" w:rsidRPr="00FB1D8C" w:rsidRDefault="00052CF8" w:rsidP="00052CF8">
      <w:pPr>
        <w:shd w:val="clear" w:color="auto" w:fill="FFFFFF"/>
        <w:spacing w:after="0" w:line="240" w:lineRule="auto"/>
        <w:ind w:firstLine="568"/>
        <w:jc w:val="both"/>
        <w:rPr>
          <w:rFonts w:ascii="Arial" w:eastAsia="Times New Roman" w:hAnsi="Arial" w:cs="Arial"/>
          <w:sz w:val="28"/>
          <w:szCs w:val="28"/>
          <w:lang w:eastAsia="ru-RU"/>
        </w:rPr>
      </w:pPr>
      <w:r w:rsidRPr="00FB1D8C">
        <w:rPr>
          <w:rFonts w:ascii="Times New Roman" w:eastAsia="Times New Roman" w:hAnsi="Times New Roman" w:cs="Times New Roman"/>
          <w:sz w:val="28"/>
          <w:szCs w:val="28"/>
          <w:lang w:eastAsia="ru-RU"/>
        </w:rPr>
        <w:t>Для арт-терапевтической работы необходимо иметь широкий выбор различных изобразительных материалов. Наряду с красками, карандашами, восковыми мелками или пастелью часто используются также журналы, цветная бумага, фольга, текстиль, глина, пластилин, специальное тесто - для лепки, песок с миниатюрными фигурками - для «игры с песочницей», дерево и иные материалы. Бумага для рисования должна быть разных форматов и оттенков. Необходимо также иметь кисти разных размеров, губки для закрашивания больших пространств, ножницы, нитки, разные типы клеев, скотч и т.д. Детям должна быть предоставлена возможность самим выбирать тот или иной материал и средства для изобразительной работы. Как правило, в начале работы они предпочитают пользоваться карандашами, восковыми мелками или фломастерами. Эти средства работы позволяют им хорошо контролировать процесс рисования. На последующих этапах арт-терапевтического процесса дети постепенно осваивают другие материалы, в том числе краски, предоставляющие им большие возможности для выражения разнообразных переживаний и работы с собственными чувствами. Использование техники коллажа нередко помогает преодолеть робость, связанную с отсутствием художественных навыков и умений.</w:t>
      </w:r>
    </w:p>
    <w:p w:rsidR="00052CF8" w:rsidRPr="00FB1D8C" w:rsidRDefault="00052CF8" w:rsidP="00052CF8">
      <w:pPr>
        <w:shd w:val="clear" w:color="auto" w:fill="FFFFFF"/>
        <w:spacing w:after="0" w:line="240" w:lineRule="auto"/>
        <w:ind w:firstLine="568"/>
        <w:jc w:val="both"/>
        <w:rPr>
          <w:rFonts w:ascii="Arial" w:eastAsia="Times New Roman" w:hAnsi="Arial" w:cs="Arial"/>
          <w:sz w:val="28"/>
          <w:szCs w:val="28"/>
          <w:lang w:eastAsia="ru-RU"/>
        </w:rPr>
      </w:pPr>
      <w:r w:rsidRPr="00FB1D8C">
        <w:rPr>
          <w:rFonts w:ascii="Times New Roman" w:eastAsia="Times New Roman" w:hAnsi="Times New Roman" w:cs="Times New Roman"/>
          <w:sz w:val="28"/>
          <w:szCs w:val="28"/>
          <w:lang w:eastAsia="ru-RU"/>
        </w:rPr>
        <w:t>Распространенной является </w:t>
      </w:r>
      <w:r w:rsidRPr="00FB1D8C">
        <w:rPr>
          <w:rFonts w:ascii="Times New Roman" w:eastAsia="Times New Roman" w:hAnsi="Times New Roman" w:cs="Times New Roman"/>
          <w:bCs/>
          <w:sz w:val="28"/>
          <w:szCs w:val="28"/>
          <w:lang w:eastAsia="ru-RU"/>
        </w:rPr>
        <w:t>«Релаксация с использованием музыки»</w:t>
      </w:r>
      <w:r w:rsidRPr="00FB1D8C">
        <w:rPr>
          <w:rFonts w:ascii="Times New Roman" w:eastAsia="Times New Roman" w:hAnsi="Times New Roman" w:cs="Times New Roman"/>
          <w:sz w:val="28"/>
          <w:szCs w:val="28"/>
          <w:lang w:eastAsia="ru-RU"/>
        </w:rPr>
        <w:t>: упражнения на расслабление, детям нравятся такие упражнения. Хорошие результаты даёт фантазирование с музыкой, особенно со звуками живой природы. Дети, при выполнении заданий, могут лежать на ковре с закрытыми глазами, расслабиться и воображать, что они отправляются в какое-нибудь место - знакомое им или то, которое они себе представляют. Через несколько минут по просьбе педагога они мысленно возвращаются. После упражнений на расслабление, дети могут свободно и непринуждённо фантазировать, рисовать и рассказывать о нарисованном.</w:t>
      </w:r>
    </w:p>
    <w:p w:rsidR="00052CF8" w:rsidRPr="00FB1D8C" w:rsidRDefault="00052CF8" w:rsidP="00052CF8">
      <w:pPr>
        <w:shd w:val="clear" w:color="auto" w:fill="FFFFFF"/>
        <w:spacing w:after="0" w:line="240" w:lineRule="auto"/>
        <w:ind w:firstLine="568"/>
        <w:jc w:val="both"/>
        <w:rPr>
          <w:rFonts w:ascii="Arial" w:eastAsia="Times New Roman" w:hAnsi="Arial" w:cs="Arial"/>
          <w:sz w:val="28"/>
          <w:szCs w:val="28"/>
          <w:lang w:eastAsia="ru-RU"/>
        </w:rPr>
      </w:pPr>
      <w:r w:rsidRPr="00FB1D8C">
        <w:rPr>
          <w:rFonts w:ascii="Times New Roman" w:eastAsia="Times New Roman" w:hAnsi="Times New Roman" w:cs="Times New Roman"/>
          <w:sz w:val="28"/>
          <w:szCs w:val="28"/>
          <w:lang w:eastAsia="ru-RU"/>
        </w:rPr>
        <w:t>Использование такой техники, как </w:t>
      </w:r>
      <w:r w:rsidRPr="00FB1D8C">
        <w:rPr>
          <w:rFonts w:ascii="Times New Roman" w:eastAsia="Times New Roman" w:hAnsi="Times New Roman" w:cs="Times New Roman"/>
          <w:bCs/>
          <w:sz w:val="28"/>
          <w:szCs w:val="28"/>
          <w:lang w:eastAsia="ru-RU"/>
        </w:rPr>
        <w:t>«Медитативное рисование»</w:t>
      </w:r>
      <w:r w:rsidRPr="00FB1D8C">
        <w:rPr>
          <w:rFonts w:ascii="Times New Roman" w:eastAsia="Times New Roman" w:hAnsi="Times New Roman" w:cs="Times New Roman"/>
          <w:sz w:val="28"/>
          <w:szCs w:val="28"/>
          <w:lang w:eastAsia="ru-RU"/>
        </w:rPr>
        <w:t xml:space="preserve"> помогает получить эмоционально чувственный заряд. Дети ярко и выразительно передают свои слуховые образы на бумаге, а потом рассказывают о них. Причем художественная ценность полученных рисунков не столь важна, дети буквально выплёскивают свои эмоции. Известно, что полёт фантазии, контролируется зрением, чтобы этого не происходило, мы блокируем зрительный канал и повышаем чувствительность к внутренним ощущениям, для этого у нас есть очки из плотной ткани на </w:t>
      </w:r>
      <w:r w:rsidRPr="00FB1D8C">
        <w:rPr>
          <w:rFonts w:ascii="Times New Roman" w:eastAsia="Times New Roman" w:hAnsi="Times New Roman" w:cs="Times New Roman"/>
          <w:sz w:val="28"/>
          <w:szCs w:val="28"/>
          <w:lang w:eastAsia="ru-RU"/>
        </w:rPr>
        <w:lastRenderedPageBreak/>
        <w:t>подгруппу детей. Блокирование зрения необходимо, поскольку при этом дети начинают получать совершенно новые ощущения и создавать образы, им не мешают зрительные стереотипы, и они зарисовывают свои переживания.</w:t>
      </w:r>
    </w:p>
    <w:p w:rsidR="00052CF8" w:rsidRPr="00FB1D8C" w:rsidRDefault="00052CF8" w:rsidP="00052CF8">
      <w:pPr>
        <w:shd w:val="clear" w:color="auto" w:fill="FFFFFF"/>
        <w:spacing w:after="0" w:line="240" w:lineRule="auto"/>
        <w:ind w:firstLine="568"/>
        <w:jc w:val="both"/>
        <w:rPr>
          <w:rFonts w:ascii="Arial" w:eastAsia="Times New Roman" w:hAnsi="Arial" w:cs="Arial"/>
          <w:sz w:val="28"/>
          <w:szCs w:val="28"/>
          <w:lang w:eastAsia="ru-RU"/>
        </w:rPr>
      </w:pPr>
      <w:r w:rsidRPr="00FB1D8C">
        <w:rPr>
          <w:rFonts w:ascii="Times New Roman" w:eastAsia="Times New Roman" w:hAnsi="Times New Roman" w:cs="Times New Roman"/>
          <w:bCs/>
          <w:sz w:val="28"/>
          <w:szCs w:val="28"/>
          <w:lang w:eastAsia="ru-RU"/>
        </w:rPr>
        <w:t>«Музыкальная терапия»</w:t>
      </w:r>
      <w:r w:rsidRPr="00FB1D8C">
        <w:rPr>
          <w:rFonts w:ascii="Times New Roman" w:eastAsia="Times New Roman" w:hAnsi="Times New Roman" w:cs="Times New Roman"/>
          <w:sz w:val="28"/>
          <w:szCs w:val="28"/>
          <w:lang w:eastAsia="ru-RU"/>
        </w:rPr>
        <w:t>. Музыка является выразительным средством по силе своего воздействия. При работе с детьми желательно чаще использовать фоновую и мотивационно-образную музыку. Мотивационно-образную музыку включают в начале занятия для формирования определённого образа у ребёнка. При фоновом звучании музыки на занятиях по рисованию дети как правило, работают смелее, у них нет скованности в движениях рук, мазки получаются размашистее, рисунок ярче, выразительнее. Интересно, что ребята по-своему отражают музыку в рисунках: если звучала весёлая музыка, то и рисунки получались яркие, радостные; грустная же мелодия изображалась спокойными или мрачными красками.</w:t>
      </w:r>
    </w:p>
    <w:p w:rsidR="00052CF8" w:rsidRPr="00FB1D8C" w:rsidRDefault="00052CF8" w:rsidP="00052CF8">
      <w:pPr>
        <w:shd w:val="clear" w:color="auto" w:fill="FFFFFF"/>
        <w:spacing w:after="0" w:line="240" w:lineRule="auto"/>
        <w:ind w:firstLine="568"/>
        <w:jc w:val="both"/>
        <w:rPr>
          <w:rFonts w:ascii="Arial" w:eastAsia="Times New Roman" w:hAnsi="Arial" w:cs="Arial"/>
          <w:sz w:val="28"/>
          <w:szCs w:val="28"/>
          <w:lang w:eastAsia="ru-RU"/>
        </w:rPr>
      </w:pPr>
      <w:r w:rsidRPr="00FB1D8C">
        <w:rPr>
          <w:rFonts w:ascii="Times New Roman" w:eastAsia="Times New Roman" w:hAnsi="Times New Roman" w:cs="Times New Roman"/>
          <w:bCs/>
          <w:sz w:val="28"/>
          <w:szCs w:val="28"/>
          <w:lang w:eastAsia="ru-RU"/>
        </w:rPr>
        <w:t>Игровая т</w:t>
      </w:r>
      <w:r w:rsidRPr="00FB1D8C">
        <w:rPr>
          <w:rFonts w:ascii="Times New Roman" w:eastAsia="Times New Roman" w:hAnsi="Times New Roman" w:cs="Times New Roman"/>
          <w:sz w:val="28"/>
          <w:szCs w:val="28"/>
          <w:lang w:eastAsia="ru-RU"/>
        </w:rPr>
        <w:t>ерапия занимает одно из важных мест в системе воспитания и оздоровления, так как именно игра способствует творческому развитию, формированию целенаправленного внимания, развивает память, мышление и речь. По тому, как ребёнок играет, можно судить о его интеллектуальном развитии.</w:t>
      </w:r>
    </w:p>
    <w:p w:rsidR="00052CF8" w:rsidRPr="00FB1D8C" w:rsidRDefault="00052CF8" w:rsidP="00052CF8">
      <w:pPr>
        <w:shd w:val="clear" w:color="auto" w:fill="FFFFFF"/>
        <w:spacing w:after="0" w:line="240" w:lineRule="auto"/>
        <w:ind w:firstLine="708"/>
        <w:jc w:val="both"/>
        <w:rPr>
          <w:rFonts w:ascii="Arial" w:eastAsia="Times New Roman" w:hAnsi="Arial" w:cs="Arial"/>
          <w:sz w:val="28"/>
          <w:szCs w:val="28"/>
          <w:lang w:eastAsia="ru-RU"/>
        </w:rPr>
      </w:pPr>
      <w:r w:rsidRPr="00FB1D8C">
        <w:rPr>
          <w:rFonts w:ascii="Times New Roman" w:eastAsia="Times New Roman" w:hAnsi="Times New Roman" w:cs="Times New Roman"/>
          <w:sz w:val="28"/>
          <w:szCs w:val="28"/>
          <w:lang w:eastAsia="ru-RU"/>
        </w:rPr>
        <w:t>Широко применяем в коррекционной работе с детьми элементы </w:t>
      </w:r>
      <w:r w:rsidRPr="00FB1D8C">
        <w:rPr>
          <w:rFonts w:ascii="Times New Roman" w:eastAsia="Times New Roman" w:hAnsi="Times New Roman" w:cs="Times New Roman"/>
          <w:bCs/>
          <w:sz w:val="28"/>
          <w:szCs w:val="28"/>
          <w:lang w:eastAsia="ru-RU"/>
        </w:rPr>
        <w:t>«сказкотерапии</w:t>
      </w:r>
      <w:r w:rsidRPr="00FB1D8C">
        <w:rPr>
          <w:rFonts w:ascii="Times New Roman" w:eastAsia="Times New Roman" w:hAnsi="Times New Roman" w:cs="Times New Roman"/>
          <w:sz w:val="28"/>
          <w:szCs w:val="28"/>
          <w:lang w:eastAsia="ru-RU"/>
        </w:rPr>
        <w:t>»: обсуждая характеры героев, дети добавляют им храбрости, доброты, могут изменять сказку и рисовать книжки-сказки. Данный метод развивает речь, воображение, внимание, память, мышление. Работая со сказкой, дети легко перевоплощаются, копируют манеру поведения, анализируют последовательность событий, ищут оптимальный выход из различных ситуации.</w:t>
      </w:r>
    </w:p>
    <w:p w:rsidR="00052CF8" w:rsidRPr="00FB1D8C" w:rsidRDefault="00052CF8" w:rsidP="00052CF8">
      <w:pPr>
        <w:shd w:val="clear" w:color="auto" w:fill="FFFFFF"/>
        <w:spacing w:after="0" w:line="240" w:lineRule="auto"/>
        <w:ind w:firstLine="708"/>
        <w:jc w:val="both"/>
        <w:rPr>
          <w:rFonts w:ascii="Arial" w:eastAsia="Times New Roman" w:hAnsi="Arial" w:cs="Arial"/>
          <w:sz w:val="28"/>
          <w:szCs w:val="28"/>
          <w:lang w:eastAsia="ru-RU"/>
        </w:rPr>
      </w:pPr>
      <w:r w:rsidRPr="00FB1D8C">
        <w:rPr>
          <w:rFonts w:ascii="Times New Roman" w:eastAsia="Times New Roman" w:hAnsi="Times New Roman" w:cs="Times New Roman"/>
          <w:sz w:val="28"/>
          <w:szCs w:val="28"/>
          <w:lang w:eastAsia="ru-RU"/>
        </w:rPr>
        <w:t>Применение таких техник, как театротерапия, двигательная терапия, фототерапия</w:t>
      </w:r>
      <w:r w:rsidRPr="00FB1D8C">
        <w:rPr>
          <w:rFonts w:ascii="Times New Roman" w:eastAsia="Times New Roman" w:hAnsi="Times New Roman" w:cs="Times New Roman"/>
          <w:bCs/>
          <w:sz w:val="28"/>
          <w:szCs w:val="28"/>
          <w:lang w:eastAsia="ru-RU"/>
        </w:rPr>
        <w:t> </w:t>
      </w:r>
      <w:r w:rsidRPr="00FB1D8C">
        <w:rPr>
          <w:rFonts w:ascii="Times New Roman" w:eastAsia="Times New Roman" w:hAnsi="Times New Roman" w:cs="Times New Roman"/>
          <w:sz w:val="28"/>
          <w:szCs w:val="28"/>
          <w:lang w:eastAsia="ru-RU"/>
        </w:rPr>
        <w:t>оживляют коррекционную работу, делают ее более эффективной. </w:t>
      </w:r>
      <w:r w:rsidRPr="00FB1D8C">
        <w:rPr>
          <w:rFonts w:ascii="Times New Roman" w:eastAsia="Times New Roman" w:hAnsi="Times New Roman" w:cs="Times New Roman"/>
          <w:bCs/>
          <w:sz w:val="28"/>
          <w:szCs w:val="28"/>
          <w:lang w:eastAsia="ru-RU"/>
        </w:rPr>
        <w:t>Театротерапия: </w:t>
      </w:r>
      <w:r w:rsidRPr="00FB1D8C">
        <w:rPr>
          <w:rFonts w:ascii="Times New Roman" w:eastAsia="Times New Roman" w:hAnsi="Times New Roman" w:cs="Times New Roman"/>
          <w:sz w:val="28"/>
          <w:szCs w:val="28"/>
          <w:lang w:eastAsia="ru-RU"/>
        </w:rPr>
        <w:t>разыгрывание и рисование сказок, которые дети сочиняют сами, работа с куклами, с гримом и масками. Почувствовав и представив форму, дети рассказывают о своих ощущениях, а затем зарисовывают их. </w:t>
      </w:r>
      <w:r w:rsidRPr="00FB1D8C">
        <w:rPr>
          <w:rFonts w:ascii="Times New Roman" w:eastAsia="Times New Roman" w:hAnsi="Times New Roman" w:cs="Times New Roman"/>
          <w:bCs/>
          <w:sz w:val="28"/>
          <w:szCs w:val="28"/>
          <w:lang w:eastAsia="ru-RU"/>
        </w:rPr>
        <w:t>Двигательная терапия:</w:t>
      </w:r>
      <w:r w:rsidRPr="00FB1D8C">
        <w:rPr>
          <w:rFonts w:ascii="Times New Roman" w:eastAsia="Times New Roman" w:hAnsi="Times New Roman" w:cs="Times New Roman"/>
          <w:sz w:val="28"/>
          <w:szCs w:val="28"/>
          <w:lang w:eastAsia="ru-RU"/>
        </w:rPr>
        <w:t> пластика и имитация движений. Эти упражнения хорошо развивают воображение, пантомима снимает напряжение, помогает разрядиться, после чего дети анализируют свои ощущения, закрепляют их рисунками. Фантазия играет важную роль в жизни, как ребенка, так и взрослого человека. Именно в фанта</w:t>
      </w:r>
      <w:r w:rsidRPr="00FB1D8C">
        <w:rPr>
          <w:rFonts w:ascii="Times New Roman" w:eastAsia="Times New Roman" w:hAnsi="Times New Roman" w:cs="Times New Roman"/>
          <w:sz w:val="28"/>
          <w:szCs w:val="28"/>
          <w:lang w:eastAsia="ru-RU"/>
        </w:rPr>
        <w:softHyphen/>
        <w:t>зии человек черпает силы для преодоления всего того, что есть, и </w:t>
      </w:r>
      <w:r w:rsidRPr="00FB1D8C">
        <w:rPr>
          <w:rFonts w:ascii="Times New Roman" w:eastAsia="Times New Roman" w:hAnsi="Times New Roman" w:cs="Times New Roman"/>
          <w:bCs/>
          <w:sz w:val="28"/>
          <w:szCs w:val="28"/>
          <w:lang w:eastAsia="ru-RU"/>
        </w:rPr>
        <w:t>-</w:t>
      </w:r>
      <w:r w:rsidRPr="00FB1D8C">
        <w:rPr>
          <w:rFonts w:ascii="Times New Roman" w:eastAsia="Times New Roman" w:hAnsi="Times New Roman" w:cs="Times New Roman"/>
          <w:sz w:val="28"/>
          <w:szCs w:val="28"/>
          <w:lang w:eastAsia="ru-RU"/>
        </w:rPr>
        <w:t> через свою собственную деятельность </w:t>
      </w:r>
      <w:r w:rsidRPr="00FB1D8C">
        <w:rPr>
          <w:rFonts w:ascii="Times New Roman" w:eastAsia="Times New Roman" w:hAnsi="Times New Roman" w:cs="Times New Roman"/>
          <w:bCs/>
          <w:sz w:val="28"/>
          <w:szCs w:val="28"/>
          <w:lang w:eastAsia="ru-RU"/>
        </w:rPr>
        <w:t>-</w:t>
      </w:r>
      <w:r w:rsidRPr="00FB1D8C">
        <w:rPr>
          <w:rFonts w:ascii="Times New Roman" w:eastAsia="Times New Roman" w:hAnsi="Times New Roman" w:cs="Times New Roman"/>
          <w:sz w:val="28"/>
          <w:szCs w:val="28"/>
          <w:lang w:eastAsia="ru-RU"/>
        </w:rPr>
        <w:t> для достижения того, что будет.</w:t>
      </w:r>
    </w:p>
    <w:p w:rsidR="00052CF8" w:rsidRPr="00FB1D8C" w:rsidRDefault="00052CF8" w:rsidP="00052CF8">
      <w:pPr>
        <w:shd w:val="clear" w:color="auto" w:fill="FFFFFF"/>
        <w:spacing w:after="0" w:line="240" w:lineRule="auto"/>
        <w:ind w:firstLine="708"/>
        <w:jc w:val="both"/>
        <w:rPr>
          <w:rFonts w:ascii="Arial" w:eastAsia="Times New Roman" w:hAnsi="Arial" w:cs="Arial"/>
          <w:sz w:val="28"/>
          <w:szCs w:val="28"/>
          <w:lang w:eastAsia="ru-RU"/>
        </w:rPr>
      </w:pPr>
      <w:r w:rsidRPr="00FB1D8C">
        <w:rPr>
          <w:rFonts w:ascii="Times New Roman" w:eastAsia="Times New Roman" w:hAnsi="Times New Roman" w:cs="Times New Roman"/>
          <w:bCs/>
          <w:sz w:val="28"/>
          <w:szCs w:val="28"/>
          <w:lang w:eastAsia="ru-RU"/>
        </w:rPr>
        <w:t>Фототерапию (слайд-терапия)</w:t>
      </w:r>
      <w:r w:rsidRPr="00FB1D8C">
        <w:rPr>
          <w:rFonts w:ascii="Times New Roman" w:eastAsia="Times New Roman" w:hAnsi="Times New Roman" w:cs="Times New Roman"/>
          <w:sz w:val="28"/>
          <w:szCs w:val="28"/>
          <w:lang w:eastAsia="ru-RU"/>
        </w:rPr>
        <w:t xml:space="preserve"> можно использовать следующим образом: звучит тихая, мелодичная музыка, настраивающая на то, чтобы почувствовать нежность, удивление и восхищение миром живой природы, а на экране крупным планом представлено застывшее чудо. Красота заполняет все пространство, она проникает в детские сердца. Обычно глаз ребёнка не замечает таких чудесных деталей в природе, ведь цветок или насекомое слишком малы. Увидеть сокровенную «тайну» помогает запёчатлённое мгновение - снимок. Просмотр слайдов занимает 10-15 </w:t>
      </w:r>
      <w:r w:rsidRPr="00FB1D8C">
        <w:rPr>
          <w:rFonts w:ascii="Times New Roman" w:eastAsia="Times New Roman" w:hAnsi="Times New Roman" w:cs="Times New Roman"/>
          <w:sz w:val="28"/>
          <w:szCs w:val="28"/>
          <w:lang w:eastAsia="ru-RU"/>
        </w:rPr>
        <w:lastRenderedPageBreak/>
        <w:t>минут. Это может быть и цветок ромашки, где виден каждый стебелек, каждая капелька росы на листках, желтая сердцевина, словно яркое солнце, и зелено-голубая стрекоза с прозрачными, будто из слюды, крылышками, у которой, оказывается, есть маленькие крапинки вокруг огромных выпуклых глаз.</w:t>
      </w:r>
    </w:p>
    <w:p w:rsidR="00052CF8" w:rsidRPr="00FB1D8C" w:rsidRDefault="00052CF8" w:rsidP="00052CF8">
      <w:pPr>
        <w:shd w:val="clear" w:color="auto" w:fill="FFFFFF"/>
        <w:spacing w:after="0" w:line="240" w:lineRule="auto"/>
        <w:ind w:firstLine="708"/>
        <w:jc w:val="both"/>
        <w:rPr>
          <w:rFonts w:ascii="Arial" w:eastAsia="Times New Roman" w:hAnsi="Arial" w:cs="Arial"/>
          <w:sz w:val="28"/>
          <w:szCs w:val="28"/>
          <w:lang w:eastAsia="ru-RU"/>
        </w:rPr>
      </w:pPr>
      <w:r w:rsidRPr="00FB1D8C">
        <w:rPr>
          <w:rFonts w:ascii="Times New Roman" w:eastAsia="Times New Roman" w:hAnsi="Times New Roman" w:cs="Times New Roman"/>
          <w:sz w:val="28"/>
          <w:szCs w:val="28"/>
          <w:lang w:eastAsia="ru-RU"/>
        </w:rPr>
        <w:t>Для того чтобы работа была более эффективной, важно учитывать возрастные особенности и уровень преподнесения материала, а также соблюдать определённую последовательность:</w:t>
      </w:r>
    </w:p>
    <w:p w:rsidR="00052CF8" w:rsidRPr="00FB1D8C" w:rsidRDefault="00052CF8" w:rsidP="00052CF8">
      <w:pPr>
        <w:shd w:val="clear" w:color="auto" w:fill="FFFFFF"/>
        <w:spacing w:after="0" w:line="240" w:lineRule="auto"/>
        <w:ind w:firstLine="708"/>
        <w:jc w:val="both"/>
        <w:rPr>
          <w:rFonts w:ascii="Arial" w:eastAsia="Times New Roman" w:hAnsi="Arial" w:cs="Arial"/>
          <w:sz w:val="28"/>
          <w:szCs w:val="28"/>
          <w:lang w:eastAsia="ru-RU"/>
        </w:rPr>
      </w:pPr>
      <w:r w:rsidRPr="00FB1D8C">
        <w:rPr>
          <w:rFonts w:ascii="Times New Roman" w:eastAsia="Times New Roman" w:hAnsi="Times New Roman" w:cs="Times New Roman"/>
          <w:sz w:val="28"/>
          <w:szCs w:val="28"/>
          <w:u w:val="single"/>
          <w:lang w:eastAsia="ru-RU"/>
        </w:rPr>
        <w:t>1 этап</w:t>
      </w:r>
      <w:r w:rsidRPr="00FB1D8C">
        <w:rPr>
          <w:rFonts w:ascii="Times New Roman" w:eastAsia="Times New Roman" w:hAnsi="Times New Roman" w:cs="Times New Roman"/>
          <w:sz w:val="28"/>
          <w:szCs w:val="28"/>
          <w:lang w:eastAsia="ru-RU"/>
        </w:rPr>
        <w:t> «Психологическое вхождение»;</w:t>
      </w:r>
    </w:p>
    <w:p w:rsidR="00052CF8" w:rsidRPr="00FB1D8C" w:rsidRDefault="00052CF8" w:rsidP="00052CF8">
      <w:pPr>
        <w:shd w:val="clear" w:color="auto" w:fill="FFFFFF"/>
        <w:spacing w:after="0" w:line="240" w:lineRule="auto"/>
        <w:ind w:firstLine="708"/>
        <w:jc w:val="both"/>
        <w:rPr>
          <w:rFonts w:ascii="Arial" w:eastAsia="Times New Roman" w:hAnsi="Arial" w:cs="Arial"/>
          <w:sz w:val="28"/>
          <w:szCs w:val="28"/>
          <w:lang w:eastAsia="ru-RU"/>
        </w:rPr>
      </w:pPr>
      <w:r w:rsidRPr="00FB1D8C">
        <w:rPr>
          <w:rFonts w:ascii="Times New Roman" w:eastAsia="Times New Roman" w:hAnsi="Times New Roman" w:cs="Times New Roman"/>
          <w:sz w:val="28"/>
          <w:szCs w:val="28"/>
          <w:u w:val="single"/>
          <w:lang w:eastAsia="ru-RU"/>
        </w:rPr>
        <w:t>2 этап</w:t>
      </w:r>
      <w:r w:rsidRPr="00FB1D8C">
        <w:rPr>
          <w:rFonts w:ascii="Times New Roman" w:eastAsia="Times New Roman" w:hAnsi="Times New Roman" w:cs="Times New Roman"/>
          <w:sz w:val="28"/>
          <w:szCs w:val="28"/>
          <w:lang w:eastAsia="ru-RU"/>
        </w:rPr>
        <w:t> «Познавательно-игровой»:</w:t>
      </w:r>
    </w:p>
    <w:p w:rsidR="00052CF8" w:rsidRPr="00FB1D8C" w:rsidRDefault="00052CF8" w:rsidP="00052CF8">
      <w:pPr>
        <w:shd w:val="clear" w:color="auto" w:fill="FFFFFF"/>
        <w:spacing w:after="0" w:line="240" w:lineRule="auto"/>
        <w:ind w:firstLine="708"/>
        <w:jc w:val="both"/>
        <w:rPr>
          <w:rFonts w:ascii="Arial" w:eastAsia="Times New Roman" w:hAnsi="Arial" w:cs="Arial"/>
          <w:sz w:val="28"/>
          <w:szCs w:val="28"/>
          <w:lang w:eastAsia="ru-RU"/>
        </w:rPr>
      </w:pPr>
      <w:r w:rsidRPr="00FB1D8C">
        <w:rPr>
          <w:rFonts w:ascii="Times New Roman" w:eastAsia="Times New Roman" w:hAnsi="Times New Roman" w:cs="Times New Roman"/>
          <w:sz w:val="28"/>
          <w:szCs w:val="28"/>
          <w:u w:val="single"/>
          <w:lang w:eastAsia="ru-RU"/>
        </w:rPr>
        <w:t>3 этап </w:t>
      </w:r>
      <w:r w:rsidRPr="00FB1D8C">
        <w:rPr>
          <w:rFonts w:ascii="Times New Roman" w:eastAsia="Times New Roman" w:hAnsi="Times New Roman" w:cs="Times New Roman"/>
          <w:sz w:val="28"/>
          <w:szCs w:val="28"/>
          <w:lang w:eastAsia="ru-RU"/>
        </w:rPr>
        <w:t>«Практический»;</w:t>
      </w:r>
    </w:p>
    <w:p w:rsidR="00052CF8" w:rsidRPr="00FB1D8C" w:rsidRDefault="00052CF8" w:rsidP="00052CF8">
      <w:pPr>
        <w:shd w:val="clear" w:color="auto" w:fill="FFFFFF"/>
        <w:spacing w:after="0" w:line="240" w:lineRule="auto"/>
        <w:ind w:firstLine="708"/>
        <w:jc w:val="both"/>
        <w:rPr>
          <w:rFonts w:ascii="Arial" w:eastAsia="Times New Roman" w:hAnsi="Arial" w:cs="Arial"/>
          <w:sz w:val="28"/>
          <w:szCs w:val="28"/>
          <w:lang w:eastAsia="ru-RU"/>
        </w:rPr>
      </w:pPr>
      <w:r w:rsidRPr="00FB1D8C">
        <w:rPr>
          <w:rFonts w:ascii="Times New Roman" w:eastAsia="Times New Roman" w:hAnsi="Times New Roman" w:cs="Times New Roman"/>
          <w:sz w:val="28"/>
          <w:szCs w:val="28"/>
          <w:u w:val="single"/>
          <w:lang w:eastAsia="ru-RU"/>
        </w:rPr>
        <w:t>4 этап</w:t>
      </w:r>
      <w:r w:rsidRPr="00FB1D8C">
        <w:rPr>
          <w:rFonts w:ascii="Times New Roman" w:eastAsia="Times New Roman" w:hAnsi="Times New Roman" w:cs="Times New Roman"/>
          <w:sz w:val="28"/>
          <w:szCs w:val="28"/>
          <w:lang w:eastAsia="ru-RU"/>
        </w:rPr>
        <w:t> «Психофизической разгрузки» завершающий.</w:t>
      </w:r>
    </w:p>
    <w:p w:rsidR="00052CF8" w:rsidRPr="00FB1D8C" w:rsidRDefault="00052CF8" w:rsidP="00052CF8">
      <w:pPr>
        <w:shd w:val="clear" w:color="auto" w:fill="FFFFFF"/>
        <w:spacing w:after="0" w:line="240" w:lineRule="auto"/>
        <w:ind w:firstLine="708"/>
        <w:jc w:val="both"/>
        <w:rPr>
          <w:rFonts w:ascii="Arial" w:eastAsia="Times New Roman" w:hAnsi="Arial" w:cs="Arial"/>
          <w:sz w:val="28"/>
          <w:szCs w:val="28"/>
          <w:lang w:eastAsia="ru-RU"/>
        </w:rPr>
      </w:pPr>
      <w:r w:rsidRPr="00FB1D8C">
        <w:rPr>
          <w:rFonts w:ascii="Times New Roman" w:eastAsia="Times New Roman" w:hAnsi="Times New Roman" w:cs="Times New Roman"/>
          <w:sz w:val="28"/>
          <w:szCs w:val="28"/>
          <w:lang w:eastAsia="ru-RU"/>
        </w:rPr>
        <w:t>Терапевтические техники не имеют противопоказаний. При возникающих затруднениях возможно привлечение других специалистов ДОУ.</w:t>
      </w:r>
    </w:p>
    <w:p w:rsidR="00052CF8" w:rsidRDefault="00052CF8" w:rsidP="00052CF8"/>
    <w:p w:rsidR="00052CF8" w:rsidRPr="001625F9" w:rsidRDefault="00052CF8" w:rsidP="00052CF8">
      <w:pPr>
        <w:pStyle w:val="c2"/>
        <w:spacing w:before="0" w:beforeAutospacing="0" w:after="0" w:afterAutospacing="0"/>
        <w:ind w:left="360"/>
        <w:rPr>
          <w:color w:val="000000"/>
          <w:sz w:val="28"/>
          <w:szCs w:val="28"/>
        </w:rPr>
      </w:pPr>
      <w:r w:rsidRPr="001625F9">
        <w:rPr>
          <w:b/>
          <w:bCs/>
          <w:color w:val="000000"/>
          <w:sz w:val="28"/>
          <w:szCs w:val="28"/>
        </w:rPr>
        <w:t>Литература.</w:t>
      </w:r>
      <w:r w:rsidRPr="001625F9">
        <w:rPr>
          <w:color w:val="000000"/>
          <w:sz w:val="28"/>
          <w:szCs w:val="28"/>
        </w:rPr>
        <w:br/>
      </w:r>
      <w:r w:rsidRPr="001625F9">
        <w:rPr>
          <w:color w:val="000000"/>
          <w:sz w:val="28"/>
          <w:szCs w:val="28"/>
        </w:rPr>
        <w:br/>
        <w:t>1. Выгодский Л.С. «Педагогическая психология», М.: Педагогика – 2011.</w:t>
      </w:r>
      <w:r w:rsidRPr="001625F9">
        <w:rPr>
          <w:color w:val="000000"/>
          <w:sz w:val="28"/>
          <w:szCs w:val="28"/>
        </w:rPr>
        <w:br/>
        <w:t>2. Выгодский Л. С. «Воображение и творчество в детском возрасте», М.: Просвещение – 2001.</w:t>
      </w:r>
      <w:r w:rsidRPr="001625F9">
        <w:rPr>
          <w:color w:val="000000"/>
          <w:sz w:val="28"/>
          <w:szCs w:val="28"/>
        </w:rPr>
        <w:br/>
        <w:t>3. Дж. Родари «Грамматика фантазий», М. – 2004.</w:t>
      </w:r>
      <w:r w:rsidRPr="001625F9">
        <w:rPr>
          <w:color w:val="000000"/>
          <w:sz w:val="28"/>
          <w:szCs w:val="28"/>
        </w:rPr>
        <w:br/>
        <w:t>4. Еженедельник «Школьный психолог» № 47, 2000. — статья Л. Лебедевой. “Искусство метода”. И.Д. «Первое сентября».</w:t>
      </w:r>
      <w:r w:rsidRPr="001625F9">
        <w:rPr>
          <w:color w:val="000000"/>
          <w:sz w:val="28"/>
          <w:szCs w:val="28"/>
        </w:rPr>
        <w:br/>
        <w:t>5. Капская А. Ю. , Мирончик Т.Л. «Планета чудес».Развивающая сказкотерапия для детей, СПб – 2006.</w:t>
      </w:r>
      <w:r w:rsidRPr="001625F9">
        <w:rPr>
          <w:color w:val="000000"/>
          <w:sz w:val="28"/>
          <w:szCs w:val="28"/>
        </w:rPr>
        <w:br/>
        <w:t>6. Лебедева Л.Д. «Практика арт – терапии: подходы, диагностика, система занятий», СПб – 2007.</w:t>
      </w:r>
      <w:r w:rsidRPr="001625F9">
        <w:rPr>
          <w:color w:val="000000"/>
          <w:sz w:val="28"/>
          <w:szCs w:val="28"/>
        </w:rPr>
        <w:br/>
        <w:t>7. Практикум по арт-терапии под ред. А.И. Копытина. СПб.: Питер, 2001- 443 с</w:t>
      </w:r>
      <w:r w:rsidRPr="001625F9">
        <w:rPr>
          <w:color w:val="000000"/>
          <w:sz w:val="28"/>
          <w:szCs w:val="28"/>
        </w:rPr>
        <w:br/>
        <w:t>8. Дьяченко О. М. «Развитие воображения дошкольника», М. – 2008.</w:t>
      </w:r>
    </w:p>
    <w:p w:rsidR="00052CF8" w:rsidRDefault="00052CF8" w:rsidP="00052CF8"/>
    <w:p w:rsidR="002B761C" w:rsidRDefault="002B761C" w:rsidP="00052CF8"/>
    <w:p w:rsidR="002B761C" w:rsidRDefault="002B761C" w:rsidP="00052CF8"/>
    <w:p w:rsidR="002B761C" w:rsidRDefault="002B761C" w:rsidP="00052CF8"/>
    <w:p w:rsidR="002B761C" w:rsidRPr="00FB5C70" w:rsidRDefault="002B761C" w:rsidP="002B761C">
      <w:pPr>
        <w:spacing w:after="16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w:t>
      </w:r>
      <w:r w:rsidRPr="00FB5C70">
        <w:rPr>
          <w:rFonts w:ascii="Times New Roman" w:eastAsia="Calibri" w:hAnsi="Times New Roman" w:cs="Times New Roman"/>
          <w:b/>
          <w:sz w:val="28"/>
          <w:szCs w:val="28"/>
        </w:rPr>
        <w:t>Использование нейропсихологических игр с детьми с ОВЗ</w:t>
      </w:r>
      <w:r>
        <w:rPr>
          <w:rFonts w:ascii="Times New Roman" w:eastAsia="Calibri" w:hAnsi="Times New Roman" w:cs="Times New Roman"/>
          <w:b/>
          <w:sz w:val="28"/>
          <w:szCs w:val="28"/>
        </w:rPr>
        <w:t>»</w:t>
      </w:r>
    </w:p>
    <w:p w:rsidR="002B761C" w:rsidRPr="007136A1" w:rsidRDefault="002B761C" w:rsidP="002B761C">
      <w:pPr>
        <w:spacing w:after="0" w:line="240" w:lineRule="auto"/>
        <w:jc w:val="right"/>
        <w:rPr>
          <w:rFonts w:ascii="Times New Roman" w:eastAsia="Times New Roman" w:hAnsi="Times New Roman" w:cs="Times New Roman"/>
          <w:b/>
          <w:color w:val="000000"/>
          <w:sz w:val="28"/>
          <w:szCs w:val="28"/>
          <w:lang w:eastAsia="ru-RU"/>
        </w:rPr>
      </w:pPr>
      <w:r w:rsidRPr="007136A1">
        <w:rPr>
          <w:rFonts w:ascii="Times New Roman" w:eastAsia="Times New Roman" w:hAnsi="Times New Roman" w:cs="Times New Roman"/>
          <w:b/>
          <w:color w:val="000000"/>
          <w:sz w:val="28"/>
          <w:szCs w:val="28"/>
          <w:lang w:eastAsia="ru-RU"/>
        </w:rPr>
        <w:t>Матюшкина Асия Накифовна, воспитатель</w:t>
      </w:r>
    </w:p>
    <w:p w:rsidR="002B761C" w:rsidRPr="007136A1" w:rsidRDefault="002B761C" w:rsidP="002B761C">
      <w:pPr>
        <w:spacing w:after="0" w:line="240" w:lineRule="auto"/>
        <w:jc w:val="right"/>
        <w:rPr>
          <w:rFonts w:ascii="Times New Roman" w:eastAsia="Times New Roman" w:hAnsi="Times New Roman" w:cs="Times New Roman"/>
          <w:b/>
          <w:color w:val="000000"/>
          <w:sz w:val="28"/>
          <w:szCs w:val="28"/>
          <w:lang w:eastAsia="ru-RU"/>
        </w:rPr>
      </w:pPr>
      <w:r w:rsidRPr="007136A1">
        <w:rPr>
          <w:rFonts w:ascii="Times New Roman" w:eastAsia="Times New Roman" w:hAnsi="Times New Roman" w:cs="Times New Roman"/>
          <w:b/>
          <w:color w:val="000000"/>
          <w:sz w:val="28"/>
          <w:szCs w:val="28"/>
          <w:lang w:eastAsia="ru-RU"/>
        </w:rPr>
        <w:t>МАДОУ "Центр развития ребёнка - детский сад №50 "Родничок"</w:t>
      </w:r>
    </w:p>
    <w:p w:rsidR="002B761C" w:rsidRDefault="002B761C" w:rsidP="002B761C">
      <w:pPr>
        <w:spacing w:after="0" w:line="240" w:lineRule="auto"/>
        <w:jc w:val="right"/>
        <w:rPr>
          <w:rFonts w:ascii="Times New Roman" w:eastAsia="Times New Roman" w:hAnsi="Times New Roman" w:cs="Times New Roman"/>
          <w:b/>
          <w:color w:val="000000"/>
          <w:sz w:val="28"/>
          <w:szCs w:val="28"/>
          <w:lang w:eastAsia="ru-RU"/>
        </w:rPr>
      </w:pPr>
      <w:r w:rsidRPr="007136A1">
        <w:rPr>
          <w:rFonts w:ascii="Times New Roman" w:eastAsia="Times New Roman" w:hAnsi="Times New Roman" w:cs="Times New Roman"/>
          <w:b/>
          <w:color w:val="000000"/>
          <w:sz w:val="28"/>
          <w:szCs w:val="28"/>
          <w:lang w:eastAsia="ru-RU"/>
        </w:rPr>
        <w:t>г. Набережные Челны</w:t>
      </w:r>
    </w:p>
    <w:p w:rsidR="002B761C" w:rsidRPr="007136A1" w:rsidRDefault="002B761C" w:rsidP="002B761C">
      <w:pPr>
        <w:spacing w:after="0" w:line="240" w:lineRule="auto"/>
        <w:jc w:val="right"/>
        <w:rPr>
          <w:rFonts w:ascii="Times New Roman" w:eastAsia="Times New Roman" w:hAnsi="Times New Roman" w:cs="Times New Roman"/>
          <w:b/>
          <w:color w:val="000000"/>
          <w:sz w:val="28"/>
          <w:szCs w:val="28"/>
          <w:lang w:eastAsia="ru-RU"/>
        </w:rPr>
      </w:pPr>
    </w:p>
    <w:p w:rsidR="002B761C" w:rsidRPr="00FB5C70" w:rsidRDefault="002B761C" w:rsidP="002B761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FB5C70">
        <w:rPr>
          <w:rFonts w:ascii="Times New Roman" w:eastAsia="Times New Roman" w:hAnsi="Times New Roman" w:cs="Times New Roman"/>
          <w:color w:val="000000"/>
          <w:sz w:val="28"/>
          <w:szCs w:val="28"/>
          <w:lang w:eastAsia="ru-RU"/>
        </w:rPr>
        <w:t xml:space="preserve">Инклюзивное образование дошкольников - одно из основных направлений в педагогической деятельности на сегодняшний день. </w:t>
      </w:r>
      <w:r w:rsidRPr="00FB5C70">
        <w:rPr>
          <w:rFonts w:ascii="Times New Roman" w:eastAsia="Times New Roman" w:hAnsi="Times New Roman" w:cs="Times New Roman"/>
          <w:color w:val="000000"/>
          <w:sz w:val="28"/>
          <w:szCs w:val="28"/>
          <w:shd w:val="clear" w:color="auto" w:fill="FFFFFF"/>
          <w:lang w:eastAsia="ru-RU"/>
        </w:rPr>
        <w:t>Чем раньше начнется работа с ребенком с ограниченными возможностями здоровья, тем выше его шансы на адаптацию и социализацию в обществе. Организация инклюзивного образования должна быть построена в соответствии с требованиями федеральных государственных стандартов, где особое внимание уделяется всем видам деятельности детей.</w:t>
      </w:r>
    </w:p>
    <w:p w:rsidR="002B761C" w:rsidRPr="00FB5C70" w:rsidRDefault="002B761C" w:rsidP="002B761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B5C70">
        <w:rPr>
          <w:rFonts w:ascii="Times New Roman" w:eastAsia="Times New Roman" w:hAnsi="Times New Roman" w:cs="Times New Roman"/>
          <w:sz w:val="28"/>
          <w:szCs w:val="28"/>
          <w:shd w:val="clear" w:color="auto" w:fill="FFFFFF"/>
          <w:lang w:eastAsia="ru-RU"/>
        </w:rPr>
        <w:t xml:space="preserve"> Нейропсихологические методы обследования успешно применяются как для диагностики, та и для коррекции высших психических функций у детей дошкольного возраста с ограниченными возможностями здоровья, включая детей с тяжелыми нарушениями речи.</w:t>
      </w:r>
    </w:p>
    <w:p w:rsidR="002B761C" w:rsidRPr="00FB5C70" w:rsidRDefault="002B761C" w:rsidP="002B761C">
      <w:pPr>
        <w:shd w:val="clear" w:color="auto" w:fill="FFFFFF"/>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FB5C70">
        <w:rPr>
          <w:rFonts w:ascii="Times New Roman" w:eastAsia="Times New Roman" w:hAnsi="Times New Roman" w:cs="Times New Roman"/>
          <w:b/>
          <w:i/>
          <w:color w:val="000000"/>
          <w:sz w:val="28"/>
          <w:szCs w:val="28"/>
          <w:shd w:val="clear" w:color="auto" w:fill="FFFFFF"/>
          <w:lang w:eastAsia="ru-RU"/>
        </w:rPr>
        <w:t>Цель</w:t>
      </w:r>
      <w:r w:rsidRPr="00FB5C70">
        <w:rPr>
          <w:rFonts w:ascii="Times New Roman" w:eastAsia="Times New Roman" w:hAnsi="Times New Roman" w:cs="Times New Roman"/>
          <w:color w:val="000000"/>
          <w:sz w:val="28"/>
          <w:szCs w:val="28"/>
          <w:shd w:val="clear" w:color="auto" w:fill="FFFFFF"/>
          <w:lang w:eastAsia="ru-RU"/>
        </w:rPr>
        <w:t xml:space="preserve"> была ориентирована на организацию работы инклюзивного образования в группе, использование игр на развитие межполушарного взаимодействия, разработать картотеку игр, способствующих развитию более тесного контакта среди дошкольников. Целесообразно использовать такие игры в начале каждого занятия, так как они позволяют включить внимание и сосредоточенность ребёнка для активного познания и дальнейшего взаимодействия с ним на занятии. </w:t>
      </w:r>
    </w:p>
    <w:p w:rsidR="002B761C" w:rsidRPr="00FB5C70" w:rsidRDefault="002B761C" w:rsidP="002B761C">
      <w:pPr>
        <w:spacing w:after="0" w:line="240" w:lineRule="auto"/>
        <w:ind w:firstLine="708"/>
        <w:jc w:val="both"/>
        <w:rPr>
          <w:rFonts w:ascii="Calibri" w:eastAsia="Times New Roman" w:hAnsi="Calibri" w:cs="Calibri"/>
          <w:color w:val="000000"/>
          <w:lang w:eastAsia="ru-RU"/>
        </w:rPr>
      </w:pPr>
      <w:r w:rsidRPr="00FB5C70">
        <w:rPr>
          <w:rFonts w:ascii="Times New Roman" w:eastAsia="Times New Roman" w:hAnsi="Times New Roman" w:cs="Times New Roman"/>
          <w:color w:val="000000"/>
          <w:sz w:val="28"/>
          <w:szCs w:val="28"/>
          <w:shd w:val="clear" w:color="auto" w:fill="FFFFFF"/>
          <w:lang w:eastAsia="ru-RU"/>
        </w:rPr>
        <w:t>Задачи игр – это развитие межполушарного взаимодействия, концентрации внимания, зрительно – моторной координацию.</w:t>
      </w:r>
    </w:p>
    <w:p w:rsidR="002B761C" w:rsidRPr="00FB5C70" w:rsidRDefault="002B761C" w:rsidP="002B761C">
      <w:pPr>
        <w:spacing w:after="0" w:line="240" w:lineRule="auto"/>
        <w:ind w:firstLine="708"/>
        <w:jc w:val="both"/>
        <w:rPr>
          <w:rFonts w:ascii="Calibri" w:eastAsia="Times New Roman" w:hAnsi="Calibri" w:cs="Calibri"/>
          <w:color w:val="000000"/>
          <w:lang w:eastAsia="ru-RU"/>
        </w:rPr>
      </w:pPr>
      <w:r w:rsidRPr="00FB5C70">
        <w:rPr>
          <w:rFonts w:ascii="Times New Roman" w:eastAsia="Times New Roman" w:hAnsi="Times New Roman" w:cs="Times New Roman"/>
          <w:b/>
          <w:bCs/>
          <w:i/>
          <w:iCs/>
          <w:sz w:val="28"/>
          <w:szCs w:val="28"/>
          <w:lang w:eastAsia="ru-RU"/>
        </w:rPr>
        <w:t>Задачи:</w:t>
      </w:r>
      <w:r w:rsidRPr="00FB5C70">
        <w:rPr>
          <w:rFonts w:ascii="Times New Roman" w:eastAsia="Times New Roman" w:hAnsi="Times New Roman" w:cs="Times New Roman"/>
          <w:sz w:val="28"/>
          <w:szCs w:val="28"/>
          <w:lang w:eastAsia="ru-RU"/>
        </w:rPr>
        <w:br/>
        <w:t>1.</w:t>
      </w:r>
      <w:r w:rsidRPr="00FB5C70">
        <w:rPr>
          <w:rFonts w:ascii="Times New Roman" w:eastAsia="Times New Roman" w:hAnsi="Times New Roman" w:cs="Times New Roman"/>
          <w:color w:val="000000"/>
          <w:sz w:val="28"/>
          <w:szCs w:val="28"/>
          <w:shd w:val="clear" w:color="auto" w:fill="FFFFFF"/>
          <w:lang w:eastAsia="ru-RU"/>
        </w:rPr>
        <w:t xml:space="preserve"> Развитие межполушарного взаимодействия, концентрации внимания, зрительно – моторной координацию.</w:t>
      </w:r>
    </w:p>
    <w:p w:rsidR="002B761C" w:rsidRPr="00FB5C70" w:rsidRDefault="002B761C" w:rsidP="002B761C">
      <w:pPr>
        <w:spacing w:after="160" w:line="240" w:lineRule="auto"/>
        <w:rPr>
          <w:rFonts w:ascii="Times New Roman" w:eastAsia="Calibri" w:hAnsi="Times New Roman" w:cs="Times New Roman"/>
          <w:sz w:val="28"/>
          <w:szCs w:val="28"/>
        </w:rPr>
      </w:pPr>
      <w:r w:rsidRPr="00FB5C70">
        <w:rPr>
          <w:rFonts w:ascii="Times New Roman" w:eastAsia="Calibri" w:hAnsi="Times New Roman" w:cs="Times New Roman"/>
          <w:sz w:val="28"/>
          <w:szCs w:val="28"/>
        </w:rPr>
        <w:t>2. Развитие познавательной сферы;</w:t>
      </w:r>
      <w:r w:rsidRPr="00FB5C70">
        <w:rPr>
          <w:rFonts w:ascii="Times New Roman" w:eastAsia="Calibri" w:hAnsi="Times New Roman" w:cs="Times New Roman"/>
          <w:sz w:val="28"/>
          <w:szCs w:val="28"/>
        </w:rPr>
        <w:br/>
        <w:t>3. Развитие общей и мелкой моторики;</w:t>
      </w:r>
      <w:r w:rsidRPr="00FB5C70">
        <w:rPr>
          <w:rFonts w:ascii="Times New Roman" w:eastAsia="Calibri" w:hAnsi="Times New Roman" w:cs="Times New Roman"/>
          <w:sz w:val="28"/>
          <w:szCs w:val="28"/>
        </w:rPr>
        <w:br/>
        <w:t>4. Улучшить качество имеющихся движений и предупредить возможные нарушения с помощью физических упражнений;</w:t>
      </w:r>
      <w:r w:rsidRPr="00FB5C70">
        <w:rPr>
          <w:rFonts w:ascii="Times New Roman" w:eastAsia="Calibri" w:hAnsi="Times New Roman" w:cs="Times New Roman"/>
          <w:sz w:val="28"/>
          <w:szCs w:val="28"/>
        </w:rPr>
        <w:br/>
        <w:t>6. Способствовать обогащению эмоциональной сферы.</w:t>
      </w:r>
      <w:r w:rsidRPr="00FB5C70">
        <w:rPr>
          <w:rFonts w:ascii="Times New Roman" w:eastAsia="Calibri" w:hAnsi="Times New Roman" w:cs="Times New Roman"/>
          <w:sz w:val="28"/>
          <w:szCs w:val="28"/>
        </w:rPr>
        <w:br/>
      </w:r>
      <w:r w:rsidRPr="00FB5C70">
        <w:rPr>
          <w:rFonts w:ascii="Times New Roman" w:eastAsia="Calibri" w:hAnsi="Times New Roman" w:cs="Times New Roman"/>
          <w:b/>
          <w:bCs/>
          <w:i/>
          <w:iCs/>
          <w:sz w:val="28"/>
          <w:szCs w:val="28"/>
        </w:rPr>
        <w:t>Ожидаемые результаты:</w:t>
      </w:r>
      <w:r w:rsidRPr="00FB5C70">
        <w:rPr>
          <w:rFonts w:ascii="Times New Roman" w:eastAsia="Calibri" w:hAnsi="Times New Roman" w:cs="Times New Roman"/>
          <w:sz w:val="28"/>
          <w:szCs w:val="28"/>
        </w:rPr>
        <w:br/>
      </w:r>
      <w:r w:rsidRPr="00FB5C70">
        <w:rPr>
          <w:rFonts w:ascii="Times New Roman" w:eastAsia="Calibri" w:hAnsi="Times New Roman" w:cs="Times New Roman"/>
          <w:sz w:val="28"/>
          <w:szCs w:val="28"/>
        </w:rPr>
        <w:lastRenderedPageBreak/>
        <w:t xml:space="preserve">          Правильно подобраны занятия в ДОУ, в том числе и нейропсихологические игры помогут ребенку стать более самостоятельным, научит способам общения с окружающими и позволит уровнять  особенности развития.</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На что направлены нейропсихологические упражнения:</w:t>
      </w:r>
    </w:p>
    <w:p w:rsidR="002B761C" w:rsidRPr="00FB5C70" w:rsidRDefault="002B761C" w:rsidP="002B761C">
      <w:pPr>
        <w:numPr>
          <w:ilvl w:val="0"/>
          <w:numId w:val="10"/>
        </w:num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развитие концентрации и внимания, координации, умения чувствовать своё тело;</w:t>
      </w:r>
    </w:p>
    <w:p w:rsidR="002B761C" w:rsidRPr="00FB5C70" w:rsidRDefault="002B761C" w:rsidP="002B761C">
      <w:pPr>
        <w:numPr>
          <w:ilvl w:val="0"/>
          <w:numId w:val="10"/>
        </w:num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развитие памяти, мелкой и общей моторики, умения ориентироваться в пространстве;</w:t>
      </w:r>
    </w:p>
    <w:p w:rsidR="002B761C" w:rsidRPr="00FB5C70" w:rsidRDefault="002B761C" w:rsidP="002B761C">
      <w:pPr>
        <w:numPr>
          <w:ilvl w:val="0"/>
          <w:numId w:val="10"/>
        </w:num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работа над гармоничным взаимодействием полушарий;</w:t>
      </w:r>
    </w:p>
    <w:p w:rsidR="002B761C" w:rsidRPr="00FB5C70" w:rsidRDefault="002B761C" w:rsidP="002B761C">
      <w:pPr>
        <w:numPr>
          <w:ilvl w:val="0"/>
          <w:numId w:val="10"/>
        </w:num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активизация речи;</w:t>
      </w:r>
    </w:p>
    <w:p w:rsidR="002B761C" w:rsidRPr="00FB5C70" w:rsidRDefault="002B761C" w:rsidP="002B761C">
      <w:pPr>
        <w:numPr>
          <w:ilvl w:val="0"/>
          <w:numId w:val="10"/>
        </w:num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работа над эмоциональной устойчивостью, повышением внимания и т.д.</w:t>
      </w:r>
    </w:p>
    <w:p w:rsidR="002B761C" w:rsidRPr="00FB5C70" w:rsidRDefault="002B761C" w:rsidP="002B761C">
      <w:pPr>
        <w:spacing w:after="0" w:line="240" w:lineRule="auto"/>
        <w:ind w:firstLine="709"/>
        <w:jc w:val="both"/>
        <w:rPr>
          <w:rFonts w:ascii="Times New Roman" w:eastAsia="Calibri" w:hAnsi="Times New Roman" w:cs="Times New Roman"/>
          <w:color w:val="000000"/>
          <w:sz w:val="28"/>
          <w:szCs w:val="28"/>
          <w:shd w:val="clear" w:color="auto" w:fill="FFFFFF"/>
        </w:rPr>
      </w:pPr>
      <w:r w:rsidRPr="00FB5C70">
        <w:rPr>
          <w:rFonts w:ascii="Times New Roman" w:eastAsia="Calibri" w:hAnsi="Times New Roman" w:cs="Times New Roman"/>
          <w:color w:val="000000"/>
          <w:sz w:val="28"/>
          <w:szCs w:val="28"/>
          <w:shd w:val="clear" w:color="auto" w:fill="FFFFFF"/>
        </w:rPr>
        <w:t>Дело в том, что при выполнении определённых физических действий, и образуются эти связи, соответственно, повышается способность к обучению. Помочь в этом могут как раз нейропсихологические упражнения. Некоторые из них довольно просты и под силу любой маме.</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1. Весёлый мяч</w:t>
      </w:r>
    </w:p>
    <w:p w:rsidR="002B761C" w:rsidRPr="00FB5C70" w:rsidRDefault="002B761C" w:rsidP="002B761C">
      <w:pPr>
        <w:shd w:val="clear" w:color="auto" w:fill="FFFFFF"/>
        <w:spacing w:before="90" w:after="0" w:line="240" w:lineRule="auto"/>
        <w:ind w:firstLine="709"/>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Игры могут быть самыми разными: кидать мяч, подбрасывать вверх, ловить, перекидывать друг другу, сбивать мишень, катать по полу, играть в футбол, забрасывать мяч в игрушечное кольцо и т.д. Пособие </w:t>
      </w:r>
      <w:r w:rsidRPr="00FB5C70">
        <w:rPr>
          <w:rFonts w:ascii="Times New Roman" w:eastAsia="Times New Roman" w:hAnsi="Times New Roman" w:cs="Times New Roman"/>
          <w:b/>
          <w:bCs/>
          <w:color w:val="000000"/>
          <w:sz w:val="28"/>
          <w:szCs w:val="28"/>
          <w:lang w:eastAsia="ru-RU"/>
        </w:rPr>
        <w:t>«Мяч и речь»</w:t>
      </w:r>
      <w:r w:rsidRPr="00FB5C70">
        <w:rPr>
          <w:rFonts w:ascii="Times New Roman" w:eastAsia="Times New Roman" w:hAnsi="Times New Roman" w:cs="Times New Roman"/>
          <w:color w:val="000000"/>
          <w:sz w:val="28"/>
          <w:szCs w:val="28"/>
          <w:lang w:eastAsia="ru-RU"/>
        </w:rPr>
        <w:t>(авторы О.И. Крупенчук, Т.А. Воробьёва) в этом поможет.</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2. Балансир</w:t>
      </w:r>
    </w:p>
    <w:p w:rsidR="002B761C" w:rsidRPr="00FB5C70" w:rsidRDefault="002B761C" w:rsidP="002B761C">
      <w:pPr>
        <w:shd w:val="clear" w:color="auto" w:fill="FFFFFF"/>
        <w:spacing w:before="90" w:after="0" w:line="240" w:lineRule="auto"/>
        <w:ind w:firstLine="709"/>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Это специальный тренажёр в виде полусферы. Задача малыша – удержаться на доске. Следует придерживать кроху за руку, помогая ему сохранять устойчивость. Сопровождайте это упражнение потешками или музыкой. Дети 6-7 лет могут самостоятельно заниматься с балансиром. Такая игра направлена на концентрацию и удерживание равновесия.</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3. Полоса препятствий</w:t>
      </w:r>
    </w:p>
    <w:p w:rsidR="002B761C" w:rsidRPr="00FB5C70" w:rsidRDefault="002B761C" w:rsidP="002B761C">
      <w:pPr>
        <w:shd w:val="clear" w:color="auto" w:fill="FFFFFF"/>
        <w:spacing w:before="90" w:after="0" w:line="240" w:lineRule="auto"/>
        <w:ind w:firstLine="709"/>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Чем сложнее, тем лучше. Тут уже простор для фантазии родителей. Полосу можно сделать из стульев, подушек, использовать ортопедические коврики, обручи, кубики и т.д. Ребёнок должен проанализировать полосу и выбрать ту траекторию движения, по которой он успешно справится с заданием.</w:t>
      </w:r>
    </w:p>
    <w:p w:rsidR="002B761C" w:rsidRPr="00FB5C70" w:rsidRDefault="002B761C" w:rsidP="002B761C">
      <w:pPr>
        <w:spacing w:after="0" w:line="240" w:lineRule="auto"/>
        <w:rPr>
          <w:rFonts w:ascii="Times New Roman" w:eastAsia="Times New Roman" w:hAnsi="Times New Roman" w:cs="Times New Roman"/>
          <w:sz w:val="24"/>
          <w:szCs w:val="24"/>
          <w:lang w:eastAsia="ru-RU"/>
        </w:rPr>
      </w:pPr>
    </w:p>
    <w:p w:rsidR="002B761C" w:rsidRPr="00FB5C70" w:rsidRDefault="002B761C" w:rsidP="002B761C">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4. Пальчиковая гимнастика</w:t>
      </w:r>
    </w:p>
    <w:p w:rsidR="002B761C" w:rsidRPr="00FB5C70" w:rsidRDefault="002B761C" w:rsidP="002B761C">
      <w:pPr>
        <w:shd w:val="clear" w:color="auto" w:fill="FFFFFF"/>
        <w:spacing w:before="90" w:after="300" w:line="240" w:lineRule="auto"/>
        <w:ind w:firstLine="709"/>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lastRenderedPageBreak/>
        <w:t>Для детей с патологиями речи (например, задержка речевого развития, общее недоразвитие речи и т.д.) пальчиковые игры необходимы. Как правило, у таких ребят мелкая моторика плохо развита, им сложно показать даже самые простые фигуры («коза», «заяц» и т.д.). Благодаря различным техникам пальчиковой гимнастики удаётся сделать кисть руки более гибкой. Сопровождать такие игры желательно потешками и стихами, к примеру, использовать пособие </w:t>
      </w:r>
      <w:r w:rsidRPr="00FB5C70">
        <w:rPr>
          <w:rFonts w:ascii="Times New Roman" w:eastAsia="Times New Roman" w:hAnsi="Times New Roman" w:cs="Times New Roman"/>
          <w:b/>
          <w:bCs/>
          <w:color w:val="000000"/>
          <w:sz w:val="28"/>
          <w:szCs w:val="28"/>
          <w:lang w:eastAsia="ru-RU"/>
        </w:rPr>
        <w:t>«Пальчиковые шаги»</w:t>
      </w:r>
      <w:r w:rsidRPr="00FB5C70">
        <w:rPr>
          <w:rFonts w:ascii="Times New Roman" w:eastAsia="Times New Roman" w:hAnsi="Times New Roman" w:cs="Times New Roman"/>
          <w:color w:val="000000"/>
          <w:sz w:val="28"/>
          <w:szCs w:val="28"/>
          <w:lang w:eastAsia="ru-RU"/>
        </w:rPr>
        <w:t>, авторы Е.И. Чернова и Е.Ю. Тимофеева.</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5. Су-Джок</w:t>
      </w:r>
    </w:p>
    <w:p w:rsidR="002B761C" w:rsidRPr="00FB5C70" w:rsidRDefault="002B761C" w:rsidP="002B761C">
      <w:pPr>
        <w:shd w:val="clear" w:color="auto" w:fill="FFFFFF"/>
        <w:spacing w:before="90" w:after="0" w:line="240" w:lineRule="auto"/>
        <w:ind w:firstLine="709"/>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Это колючие мячики с металлическими колечками внутри. Ими легко пользоваться, они продаются в ортопедических салонах и стоят недорого. На руках находится множество биологических точек, и при прокатывании Су-Джок между ладонями происходит стимуляции этих точек. Металлические колечки надеваются и снимаются на каждый пальчик. Такой массаж ребёнок может делать самостоятельно под присмотром взрослого. Здесь не страшно ошибиться: любое действие с «ёжиками» принесёт пользу. Вместо Су-Джок можно воспользоваться дарами природы: шишки, каштаны, орехи. Подойдут также любые колючие мячики, например, для стиральной машинки.</w:t>
      </w:r>
    </w:p>
    <w:p w:rsidR="002B761C" w:rsidRPr="00FB5C70" w:rsidRDefault="002B761C" w:rsidP="002B761C">
      <w:pPr>
        <w:spacing w:after="0" w:line="240" w:lineRule="auto"/>
        <w:rPr>
          <w:rFonts w:ascii="Times New Roman" w:eastAsia="Times New Roman" w:hAnsi="Times New Roman" w:cs="Times New Roman"/>
          <w:sz w:val="24"/>
          <w:szCs w:val="24"/>
          <w:lang w:eastAsia="ru-RU"/>
        </w:rPr>
      </w:pP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6. Дыхательная гимнастика</w:t>
      </w: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Сильный речевой выдох – залог успешной коррекции звукопроизношения. Кроме того, дыхательная гимнастика повышает тонус деятельности мозга.</w:t>
      </w: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Что делать:</w:t>
      </w: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 пускать мыльные пузыри;</w:t>
      </w: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 дуть через соломинку;</w:t>
      </w: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 дуть на игрушечный флюгер/ветродуй;</w:t>
      </w: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 задувать свечки;</w:t>
      </w: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 сдувать ватку со стола;</w:t>
      </w: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 дуть на бумажные кораблики, плавающие в чаше с водой;</w:t>
      </w: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 самостоятельно сделать из бумаги бабочку/пчёлку/листик, подвесить фигуру на ниточку и просить ребёнка на неё подуть;</w:t>
      </w: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lastRenderedPageBreak/>
        <w:t>• делать мыльные пузыри в воде через соломинку и т.д.</w:t>
      </w:r>
    </w:p>
    <w:p w:rsidR="002B761C" w:rsidRPr="00FB5C70" w:rsidRDefault="002B761C" w:rsidP="002B761C">
      <w:pPr>
        <w:spacing w:after="0" w:line="240" w:lineRule="auto"/>
        <w:rPr>
          <w:rFonts w:ascii="Times New Roman" w:eastAsia="Times New Roman" w:hAnsi="Times New Roman" w:cs="Times New Roman"/>
          <w:sz w:val="24"/>
          <w:szCs w:val="24"/>
          <w:lang w:eastAsia="ru-RU"/>
        </w:rPr>
      </w:pP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Много полезной информации по дыхательной гимнастике и не только есть в книге О.И. Крупенчук, Т.А. Воробьёвой </w:t>
      </w:r>
      <w:r w:rsidRPr="00FB5C70">
        <w:rPr>
          <w:rFonts w:ascii="Times New Roman" w:eastAsia="Times New Roman" w:hAnsi="Times New Roman" w:cs="Times New Roman"/>
          <w:b/>
          <w:bCs/>
          <w:color w:val="000000"/>
          <w:sz w:val="28"/>
          <w:szCs w:val="28"/>
          <w:lang w:eastAsia="ru-RU"/>
        </w:rPr>
        <w:t>«Исправляем произношение. Комплексная методика исправления артикуляционных расстройств».</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7. Тоннель</w:t>
      </w:r>
    </w:p>
    <w:p w:rsidR="002B761C" w:rsidRPr="00FB5C70" w:rsidRDefault="002B761C" w:rsidP="002B761C">
      <w:pPr>
        <w:shd w:val="clear" w:color="auto" w:fill="FFFFFF"/>
        <w:spacing w:before="90" w:after="0" w:line="240" w:lineRule="auto"/>
        <w:ind w:firstLine="709"/>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Смастерите тоннель из подручных материалов (стулья, например) или используйте покупной. Принцип – заставить ребёнка проползти на четвереньках. Вы сами можете стать тоннелем, опершись на руки и ноги, попросить малыша проползти под вами.</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8. Межполушарное рисование</w:t>
      </w:r>
    </w:p>
    <w:p w:rsidR="002B761C" w:rsidRPr="00FB5C70" w:rsidRDefault="002B761C" w:rsidP="002B761C">
      <w:pPr>
        <w:shd w:val="clear" w:color="auto" w:fill="FFFFFF"/>
        <w:spacing w:before="90" w:after="0" w:line="240" w:lineRule="auto"/>
        <w:ind w:firstLine="709"/>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Если полушария работают не слажено, то дети часто испытывают трудности в обучении, так как не происходит полноценного обмена информацией между мозговитыми «соседями». Межполушарное рисование позволяет улучшить эти связи. Предложите ребёнку нарисовать одновременно двумя руками какую-либо фигуру. А помогут в этом пособия Т.П. Трясоруковой </w:t>
      </w:r>
      <w:r w:rsidRPr="00FB5C70">
        <w:rPr>
          <w:rFonts w:ascii="Times New Roman" w:eastAsia="Times New Roman" w:hAnsi="Times New Roman" w:cs="Times New Roman"/>
          <w:b/>
          <w:bCs/>
          <w:color w:val="000000"/>
          <w:sz w:val="28"/>
          <w:szCs w:val="28"/>
          <w:lang w:eastAsia="ru-RU"/>
        </w:rPr>
        <w:t>«Развитие межполушарного взаимодействия у детей».</w:t>
      </w:r>
    </w:p>
    <w:p w:rsidR="002B761C" w:rsidRPr="00FB5C70" w:rsidRDefault="002B761C" w:rsidP="002B761C">
      <w:pPr>
        <w:spacing w:after="0" w:line="240" w:lineRule="auto"/>
        <w:rPr>
          <w:rFonts w:ascii="Times New Roman" w:eastAsia="Times New Roman" w:hAnsi="Times New Roman" w:cs="Times New Roman"/>
          <w:sz w:val="24"/>
          <w:szCs w:val="24"/>
          <w:lang w:eastAsia="ru-RU"/>
        </w:rPr>
      </w:pP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9. Кинезиологические упражнения</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Они бодрят, тонизируют, буквально заставляют «напрячь мозги». Выполнять их можно вместе с детьми, потому что лишние нейронные связи взрослым тоже не помешают. Вот несколько вариантов игр.</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Упражнение «Кулак – ладонь»</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Положить на стол ладони. Одну – сжать в кулак, вторая – лежит на столе. Одновременно менять положение рук. Постепенно наращивать скорость выполнения упражнения.</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b/>
          <w:bCs/>
          <w:color w:val="000000"/>
          <w:sz w:val="28"/>
          <w:szCs w:val="28"/>
          <w:lang w:eastAsia="ru-RU"/>
        </w:rPr>
      </w:pP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Упражнение «Ухо – нос»</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Левой рукой взять себя за кончик носа, правой – за левое ухо. Одновременно поменять руки: правой взяться за кончик носа, левой – за правое ухо. Повторить несколько раз.</w:t>
      </w:r>
    </w:p>
    <w:p w:rsidR="002B761C" w:rsidRPr="00FB5C70" w:rsidRDefault="002B761C" w:rsidP="002B761C">
      <w:pPr>
        <w:spacing w:after="0" w:line="240" w:lineRule="auto"/>
        <w:rPr>
          <w:rFonts w:ascii="Times New Roman" w:eastAsia="Times New Roman" w:hAnsi="Times New Roman" w:cs="Times New Roman"/>
          <w:sz w:val="24"/>
          <w:szCs w:val="24"/>
          <w:lang w:eastAsia="ru-RU"/>
        </w:rPr>
      </w:pP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b/>
          <w:bCs/>
          <w:color w:val="000000"/>
          <w:sz w:val="28"/>
          <w:szCs w:val="28"/>
          <w:lang w:eastAsia="ru-RU"/>
        </w:rPr>
        <w:t>Упражнение «Класс – заяц»</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lastRenderedPageBreak/>
        <w:t>Левой рукой показывать «класс», правой – «зайчика». Одновременно менять положение рук и постепенно наращивать скорость.</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 xml:space="preserve">Эти несложные игры помогут скорректировать в домашних условиях работу двух полушарий и снизить риск развития проблем. </w:t>
      </w:r>
      <w:r w:rsidRPr="00FB5C70">
        <w:rPr>
          <w:rFonts w:ascii="Times New Roman" w:eastAsia="Calibri" w:hAnsi="Times New Roman" w:cs="Times New Roman"/>
          <w:color w:val="000000"/>
          <w:sz w:val="28"/>
          <w:szCs w:val="28"/>
        </w:rPr>
        <w:t xml:space="preserve">Таким образом эффективность нейропсихологического (психомоторного) подхода доказана наукой и практикой. Он является здоровьесберегающей и игровой технологией, а так же предполагает коррекцию нарушенных психических процессов (внимания, памяти, мышления, речи и др.), эмоционально-волевой сферы ребёнка через движение. </w:t>
      </w:r>
    </w:p>
    <w:p w:rsidR="002B761C" w:rsidRPr="00FB5C70" w:rsidRDefault="002B761C" w:rsidP="002B761C">
      <w:pPr>
        <w:shd w:val="clear" w:color="auto" w:fill="FFFFFF"/>
        <w:spacing w:before="90" w:after="0" w:line="240" w:lineRule="auto"/>
        <w:jc w:val="both"/>
        <w:rPr>
          <w:rFonts w:ascii="Times New Roman" w:eastAsia="Times New Roman" w:hAnsi="Times New Roman" w:cs="Times New Roman"/>
          <w:color w:val="000000"/>
          <w:sz w:val="28"/>
          <w:szCs w:val="28"/>
          <w:lang w:eastAsia="ru-RU"/>
        </w:rPr>
      </w:pPr>
    </w:p>
    <w:p w:rsidR="002B761C" w:rsidRPr="00FB5C70" w:rsidRDefault="002B761C" w:rsidP="002B761C">
      <w:pPr>
        <w:shd w:val="clear" w:color="auto" w:fill="FFFFFF"/>
        <w:spacing w:before="90" w:after="0" w:line="240" w:lineRule="auto"/>
        <w:jc w:val="center"/>
        <w:rPr>
          <w:rFonts w:ascii="Times New Roman" w:eastAsia="Times New Roman" w:hAnsi="Times New Roman" w:cs="Times New Roman"/>
          <w:color w:val="000000"/>
          <w:sz w:val="28"/>
          <w:szCs w:val="28"/>
          <w:lang w:eastAsia="ru-RU"/>
        </w:rPr>
      </w:pPr>
      <w:r w:rsidRPr="00FB5C70">
        <w:rPr>
          <w:rFonts w:ascii="Times New Roman" w:eastAsia="Times New Roman" w:hAnsi="Times New Roman" w:cs="Times New Roman"/>
          <w:color w:val="000000"/>
          <w:sz w:val="28"/>
          <w:szCs w:val="28"/>
          <w:lang w:eastAsia="ru-RU"/>
        </w:rPr>
        <w:t>Использованная литература</w:t>
      </w:r>
    </w:p>
    <w:p w:rsidR="002B761C" w:rsidRPr="00FB5C70" w:rsidRDefault="002B761C" w:rsidP="002B761C">
      <w:pPr>
        <w:shd w:val="clear" w:color="auto" w:fill="FFFFFF"/>
        <w:spacing w:before="90" w:after="0" w:line="240" w:lineRule="auto"/>
        <w:rPr>
          <w:rFonts w:ascii="Times New Roman" w:eastAsia="Times New Roman" w:hAnsi="Times New Roman" w:cs="Times New Roman"/>
          <w:color w:val="000000"/>
          <w:sz w:val="28"/>
          <w:szCs w:val="28"/>
          <w:lang w:eastAsia="ru-RU"/>
        </w:rPr>
      </w:pPr>
    </w:p>
    <w:p w:rsidR="002B761C" w:rsidRPr="00FB5C70" w:rsidRDefault="002B761C" w:rsidP="002B761C">
      <w:pPr>
        <w:numPr>
          <w:ilvl w:val="0"/>
          <w:numId w:val="11"/>
        </w:numPr>
        <w:spacing w:after="160" w:line="240" w:lineRule="auto"/>
        <w:contextualSpacing/>
        <w:rPr>
          <w:rFonts w:ascii="Times New Roman" w:eastAsia="Calibri" w:hAnsi="Times New Roman" w:cs="Times New Roman"/>
          <w:sz w:val="28"/>
          <w:szCs w:val="28"/>
        </w:rPr>
      </w:pPr>
      <w:r w:rsidRPr="00FB5C70">
        <w:rPr>
          <w:rFonts w:ascii="Times New Roman" w:eastAsia="Calibri" w:hAnsi="Times New Roman" w:cs="Times New Roman"/>
          <w:sz w:val="28"/>
          <w:szCs w:val="28"/>
        </w:rPr>
        <w:t>Ахутина, Т. В. Преодоление трудностей учения: нейропсихологический подход [Текст]: учеб. пособие / Т. В. Ахутина, Н. М. Пылаева. — СПб.: Питер, 2008. — 320 с.</w:t>
      </w:r>
    </w:p>
    <w:p w:rsidR="002B761C" w:rsidRPr="00FB5C70" w:rsidRDefault="002B761C" w:rsidP="002B761C">
      <w:pPr>
        <w:numPr>
          <w:ilvl w:val="0"/>
          <w:numId w:val="11"/>
        </w:numPr>
        <w:spacing w:after="160" w:line="240" w:lineRule="auto"/>
        <w:contextualSpacing/>
        <w:rPr>
          <w:rFonts w:ascii="Times New Roman" w:eastAsia="Calibri" w:hAnsi="Times New Roman" w:cs="Times New Roman"/>
          <w:sz w:val="28"/>
          <w:szCs w:val="28"/>
        </w:rPr>
      </w:pPr>
      <w:r w:rsidRPr="00FB5C70">
        <w:rPr>
          <w:rFonts w:ascii="Times New Roman" w:eastAsia="Calibri" w:hAnsi="Times New Roman" w:cs="Times New Roman"/>
          <w:sz w:val="28"/>
          <w:szCs w:val="28"/>
        </w:rPr>
        <w:t xml:space="preserve"> Визель, Т. Г. Основы нейропсихологии [Текст]: учебник для студентов вузов / Т. Г. Визель. — М.: АСТАстрель Транзиткнига, 2017. — 264 с.</w:t>
      </w:r>
    </w:p>
    <w:p w:rsidR="002B761C" w:rsidRPr="00FB5C70" w:rsidRDefault="002B761C" w:rsidP="002B761C">
      <w:pPr>
        <w:numPr>
          <w:ilvl w:val="0"/>
          <w:numId w:val="11"/>
        </w:numPr>
        <w:spacing w:after="160" w:line="240" w:lineRule="auto"/>
        <w:contextualSpacing/>
        <w:rPr>
          <w:rFonts w:ascii="Times New Roman" w:eastAsia="Calibri" w:hAnsi="Times New Roman" w:cs="Times New Roman"/>
          <w:sz w:val="28"/>
          <w:szCs w:val="28"/>
        </w:rPr>
      </w:pPr>
      <w:r w:rsidRPr="00FB5C70">
        <w:rPr>
          <w:rFonts w:ascii="Times New Roman" w:eastAsia="Calibri" w:hAnsi="Times New Roman" w:cs="Times New Roman"/>
          <w:sz w:val="28"/>
          <w:szCs w:val="28"/>
        </w:rPr>
        <w:t xml:space="preserve"> Кузнецова, Л. В. Oснoвы специaльнoй психoлoгии [Текст]: учеб. пособие для студ. сред.пед. учеб. заведений / Л. В. Кузнецoва; Под ред. Л. В. Кузнецoвой. — М.: Издaтельский центр «Акaдемия», 2003. — 480с.</w:t>
      </w:r>
    </w:p>
    <w:p w:rsidR="002B761C" w:rsidRDefault="002B761C" w:rsidP="002B761C">
      <w:pPr>
        <w:spacing w:line="240" w:lineRule="auto"/>
      </w:pPr>
    </w:p>
    <w:p w:rsidR="00352725" w:rsidRPr="009379A7" w:rsidRDefault="00352725" w:rsidP="00352725">
      <w:pPr>
        <w:spacing w:after="0" w:line="240" w:lineRule="auto"/>
        <w:ind w:left="-567" w:right="566"/>
        <w:jc w:val="center"/>
        <w:rPr>
          <w:rFonts w:ascii="Times New Roman" w:eastAsia="Times New Roman" w:hAnsi="Times New Roman"/>
          <w:b/>
          <w:bCs/>
          <w:color w:val="000000"/>
          <w:sz w:val="28"/>
          <w:szCs w:val="36"/>
          <w:lang w:eastAsia="ru-RU"/>
        </w:rPr>
      </w:pPr>
      <w:r w:rsidRPr="009379A7">
        <w:rPr>
          <w:rFonts w:ascii="Times New Roman" w:hAnsi="Times New Roman"/>
          <w:b/>
          <w:bCs/>
          <w:sz w:val="28"/>
          <w:szCs w:val="36"/>
        </w:rPr>
        <w:t>«</w:t>
      </w:r>
      <w:r w:rsidRPr="009379A7">
        <w:rPr>
          <w:rFonts w:ascii="Times New Roman" w:eastAsia="Times New Roman" w:hAnsi="Times New Roman"/>
          <w:b/>
          <w:bCs/>
          <w:color w:val="000000"/>
          <w:sz w:val="28"/>
          <w:szCs w:val="36"/>
          <w:lang w:eastAsia="ru-RU"/>
        </w:rPr>
        <w:t>Кластер как один из методов критического мышления»</w:t>
      </w:r>
    </w:p>
    <w:p w:rsidR="00352725" w:rsidRDefault="00352725" w:rsidP="00352725">
      <w:pPr>
        <w:spacing w:after="0" w:line="240" w:lineRule="auto"/>
        <w:ind w:left="-567" w:right="566"/>
        <w:jc w:val="center"/>
        <w:rPr>
          <w:rFonts w:ascii="Times New Roman" w:eastAsia="Times New Roman" w:hAnsi="Times New Roman"/>
          <w:color w:val="000000"/>
          <w:sz w:val="28"/>
          <w:szCs w:val="36"/>
          <w:lang w:eastAsia="ru-RU"/>
        </w:rPr>
      </w:pPr>
    </w:p>
    <w:p w:rsidR="00352725" w:rsidRPr="009379A7" w:rsidRDefault="00352725" w:rsidP="00352725">
      <w:pPr>
        <w:shd w:val="clear" w:color="auto" w:fill="FFFFFF"/>
        <w:spacing w:after="0" w:line="240" w:lineRule="auto"/>
        <w:ind w:firstLine="568"/>
        <w:jc w:val="right"/>
        <w:rPr>
          <w:rFonts w:ascii="Times New Roman" w:hAnsi="Times New Roman"/>
          <w:b/>
          <w:sz w:val="28"/>
          <w:szCs w:val="28"/>
        </w:rPr>
      </w:pPr>
      <w:r w:rsidRPr="009379A7">
        <w:rPr>
          <w:rFonts w:ascii="Times New Roman" w:hAnsi="Times New Roman"/>
          <w:b/>
          <w:bCs/>
          <w:sz w:val="28"/>
          <w:szCs w:val="28"/>
        </w:rPr>
        <w:t>Ямалова Фануза М</w:t>
      </w:r>
      <w:r>
        <w:rPr>
          <w:rFonts w:ascii="Times New Roman" w:hAnsi="Times New Roman"/>
          <w:b/>
          <w:bCs/>
          <w:sz w:val="28"/>
          <w:szCs w:val="28"/>
        </w:rPr>
        <w:t>арсиловна,</w:t>
      </w:r>
      <w:r w:rsidRPr="009379A7">
        <w:rPr>
          <w:rFonts w:ascii="Times New Roman" w:hAnsi="Times New Roman"/>
          <w:b/>
          <w:sz w:val="28"/>
          <w:szCs w:val="28"/>
        </w:rPr>
        <w:t xml:space="preserve"> воспитатель</w:t>
      </w:r>
    </w:p>
    <w:p w:rsidR="00352725" w:rsidRPr="009379A7" w:rsidRDefault="00352725" w:rsidP="00352725">
      <w:pPr>
        <w:shd w:val="clear" w:color="auto" w:fill="FFFFFF"/>
        <w:spacing w:after="0" w:line="240" w:lineRule="auto"/>
        <w:ind w:firstLine="568"/>
        <w:jc w:val="right"/>
        <w:rPr>
          <w:rFonts w:ascii="Times New Roman" w:hAnsi="Times New Roman"/>
          <w:b/>
          <w:sz w:val="28"/>
          <w:szCs w:val="28"/>
        </w:rPr>
      </w:pPr>
      <w:r w:rsidRPr="009379A7">
        <w:rPr>
          <w:rFonts w:ascii="Times New Roman" w:hAnsi="Times New Roman"/>
          <w:b/>
          <w:sz w:val="28"/>
          <w:szCs w:val="28"/>
        </w:rPr>
        <w:t>МАДОУ "Центр развития ребёнка - детский сад №50 "Родничок"</w:t>
      </w:r>
    </w:p>
    <w:p w:rsidR="00352725" w:rsidRPr="009379A7" w:rsidRDefault="00352725" w:rsidP="00352725">
      <w:pPr>
        <w:shd w:val="clear" w:color="auto" w:fill="FFFFFF"/>
        <w:spacing w:after="0" w:line="240" w:lineRule="auto"/>
        <w:ind w:firstLine="568"/>
        <w:jc w:val="right"/>
        <w:rPr>
          <w:rFonts w:ascii="Times New Roman" w:hAnsi="Times New Roman"/>
          <w:b/>
          <w:sz w:val="28"/>
          <w:szCs w:val="28"/>
        </w:rPr>
      </w:pPr>
      <w:r w:rsidRPr="009379A7">
        <w:rPr>
          <w:rFonts w:ascii="Times New Roman" w:hAnsi="Times New Roman"/>
          <w:b/>
          <w:sz w:val="28"/>
          <w:szCs w:val="28"/>
        </w:rPr>
        <w:t>г. Набережные Челны</w:t>
      </w:r>
    </w:p>
    <w:p w:rsidR="00352725" w:rsidRDefault="00352725" w:rsidP="00352725">
      <w:pPr>
        <w:spacing w:after="0"/>
        <w:ind w:left="-567" w:right="566"/>
        <w:jc w:val="center"/>
        <w:rPr>
          <w:rFonts w:ascii="Times New Roman" w:hAnsi="Times New Roman"/>
          <w:bCs/>
          <w:i/>
          <w:sz w:val="28"/>
          <w:szCs w:val="28"/>
        </w:rPr>
      </w:pP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b/>
          <w:bCs/>
          <w:sz w:val="28"/>
          <w:szCs w:val="28"/>
          <w:lang w:eastAsia="ru-RU"/>
        </w:rPr>
        <w:t>Кластер как один из методов критического мышления</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Современная система образования ориентирована на формирование у детей самостоятельного мышления. Критическое мышление является педагогической технологией, стимулирующей интеллектуальное развитие детей. Кластер — один из его методов (приемов).</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Pr>
          <w:rFonts w:ascii="Times New Roman" w:eastAsia="Times New Roman" w:hAnsi="Times New Roman"/>
          <w:noProof/>
          <w:sz w:val="28"/>
          <w:szCs w:val="28"/>
          <w:lang w:eastAsia="ru-RU"/>
        </w:rPr>
        <w:t xml:space="preserve">                          </w:t>
      </w:r>
      <w:r w:rsidRPr="009379A7">
        <w:rPr>
          <w:rFonts w:ascii="Times New Roman" w:eastAsia="Times New Roman" w:hAnsi="Times New Roman"/>
          <w:noProof/>
          <w:sz w:val="28"/>
          <w:szCs w:val="28"/>
          <w:lang w:eastAsia="ru-RU"/>
        </w:rPr>
        <w:drawing>
          <wp:inline distT="0" distB="0" distL="0" distR="0">
            <wp:extent cx="2519464" cy="1937349"/>
            <wp:effectExtent l="0" t="0" r="0" b="6350"/>
            <wp:docPr id="3" name="Рисунок 1" descr="hello_html_m61c1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m61c1a85.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293" cy="1937217"/>
                    </a:xfrm>
                    <a:prstGeom prst="rect">
                      <a:avLst/>
                    </a:prstGeom>
                    <a:noFill/>
                    <a:ln>
                      <a:noFill/>
                    </a:ln>
                  </pic:spPr>
                </pic:pic>
              </a:graphicData>
            </a:graphic>
          </wp:inline>
        </w:drawing>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К особенностям критического мышления относят наличие трех стадий:</w:t>
      </w:r>
    </w:p>
    <w:p w:rsidR="00352725" w:rsidRPr="009379A7" w:rsidRDefault="00352725" w:rsidP="00352725">
      <w:pPr>
        <w:numPr>
          <w:ilvl w:val="0"/>
          <w:numId w:val="12"/>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 вызов,</w:t>
      </w:r>
    </w:p>
    <w:p w:rsidR="00352725" w:rsidRPr="009379A7" w:rsidRDefault="00352725" w:rsidP="00352725">
      <w:pPr>
        <w:numPr>
          <w:ilvl w:val="0"/>
          <w:numId w:val="12"/>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 осмысление,</w:t>
      </w:r>
    </w:p>
    <w:p w:rsidR="00352725" w:rsidRPr="009379A7" w:rsidRDefault="00352725" w:rsidP="00352725">
      <w:pPr>
        <w:numPr>
          <w:ilvl w:val="0"/>
          <w:numId w:val="12"/>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 рефлексия.</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На первом этапе происходит активизация, вовлечение всех участников коллектива в процесс. Целью является воспроизведение уже имеющихся знаний по данной теме, формирование ассоциативного ряда и </w:t>
      </w:r>
      <w:r w:rsidRPr="00352725">
        <w:rPr>
          <w:rFonts w:ascii="Times New Roman" w:eastAsia="Times New Roman" w:hAnsi="Times New Roman"/>
          <w:sz w:val="28"/>
          <w:szCs w:val="28"/>
          <w:lang w:eastAsia="ru-RU"/>
        </w:rPr>
        <w:t>постановка вопросов</w:t>
      </w:r>
      <w:r w:rsidRPr="009379A7">
        <w:rPr>
          <w:rFonts w:ascii="Times New Roman" w:eastAsia="Times New Roman" w:hAnsi="Times New Roman"/>
          <w:sz w:val="28"/>
          <w:szCs w:val="28"/>
          <w:lang w:eastAsia="ru-RU"/>
        </w:rPr>
        <w:t>, на которые хочется найти ответы. На фазе осмысления организуется работа с информацией: чтение текста, обдумывание и анализ полученных фактов. На </w:t>
      </w:r>
      <w:r w:rsidRPr="00352725">
        <w:rPr>
          <w:rFonts w:ascii="Times New Roman" w:eastAsia="Times New Roman" w:hAnsi="Times New Roman"/>
          <w:sz w:val="28"/>
          <w:szCs w:val="28"/>
          <w:lang w:eastAsia="ru-RU"/>
        </w:rPr>
        <w:t>стадии рефлексии</w:t>
      </w:r>
      <w:r w:rsidRPr="009379A7">
        <w:rPr>
          <w:rFonts w:ascii="Times New Roman" w:eastAsia="Times New Roman" w:hAnsi="Times New Roman"/>
          <w:sz w:val="28"/>
          <w:szCs w:val="28"/>
          <w:lang w:eastAsia="ru-RU"/>
        </w:rPr>
        <w:t> полученные знания перерабатываются в результате творческой деятельности и делаются выводы.</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Прием кластера может применяться на любой из стадий.</w:t>
      </w:r>
    </w:p>
    <w:p w:rsidR="00352725" w:rsidRPr="009379A7" w:rsidRDefault="00352725" w:rsidP="00352725">
      <w:pPr>
        <w:numPr>
          <w:ilvl w:val="0"/>
          <w:numId w:val="13"/>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На этапе вызова дети высказывают и фиксируют все имеющиеся знания по теме, свои предположения и ассоциации. Он служит для стимулирования познавательной деятельности детей, мотивации к размышлению до начала изучения темы.</w:t>
      </w:r>
    </w:p>
    <w:p w:rsidR="00352725" w:rsidRPr="009379A7" w:rsidRDefault="00352725" w:rsidP="00352725">
      <w:pPr>
        <w:numPr>
          <w:ilvl w:val="0"/>
          <w:numId w:val="13"/>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На стадии осмысления использование кластера позволяет структурировать учебный материал.</w:t>
      </w:r>
    </w:p>
    <w:p w:rsidR="00352725" w:rsidRPr="009379A7" w:rsidRDefault="00352725" w:rsidP="00352725">
      <w:pPr>
        <w:numPr>
          <w:ilvl w:val="0"/>
          <w:numId w:val="13"/>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На стадии рефлексии метод кластера выполняет функцию систематизирования полученных знаний.</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b/>
          <w:bCs/>
          <w:sz w:val="28"/>
          <w:szCs w:val="28"/>
          <w:lang w:eastAsia="ru-RU"/>
        </w:rPr>
        <w:t>Основные принципы составления кластера</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 xml:space="preserve">Кластер оформляется в виде грозди или модели планеты со спутниками. В центре располагается основное понятие, мысль, по сторонам обозначаются крупные смысловые единицы, соединенные с центральным понятием прямыми линиями. Это могут быть слова, словосочетания, предложения, выражающие идеи, мысли, факты, образы, ассоциации, касающиеся данной темы. И уже вокруг «спутников» центральной планеты могут </w:t>
      </w:r>
      <w:r w:rsidRPr="009379A7">
        <w:rPr>
          <w:rFonts w:ascii="Times New Roman" w:eastAsia="Times New Roman" w:hAnsi="Times New Roman"/>
          <w:sz w:val="28"/>
          <w:szCs w:val="28"/>
          <w:lang w:eastAsia="ru-RU"/>
        </w:rPr>
        <w:lastRenderedPageBreak/>
        <w:t>находиться менее значительные смысловые единицы, более полно раскрывающие тему и расширяющие логические связи. Важно уметь конкретизировать категории, обосновывая их при помощи мнений и фактов, содержащихся в изучаемом материале.</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b/>
          <w:bCs/>
          <w:sz w:val="28"/>
          <w:szCs w:val="28"/>
          <w:lang w:eastAsia="ru-RU"/>
        </w:rPr>
        <w:t>Рекомендации по составлению кластера</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Существует несколько рекомендаций по составлению кластера. При его создании не стоит бояться излагать и фиксировать все, что приходит на ум, даже если это просто ассоциации или предположения. В ходе работы неверные или неточные высказывания могут быть исправлены или дополнены. Учащиеся могут смело дать волю воображению и интуиции, продолжая работу до тех пор, пока не закончатся все идеи. Не стоит бояться значительного количества смысловых единиц, нужно попытаться составить как можно больше связей между ними. В процессе анализа все систематизируется и станет на свои места.</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b/>
          <w:bCs/>
          <w:sz w:val="28"/>
          <w:szCs w:val="28"/>
          <w:lang w:eastAsia="ru-RU"/>
        </w:rPr>
        <w:t>Применение метода кластер</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Метод кластера может применяться практически на всех занятиях, при изучении самых разных тем.</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Форма работы при использовании данного метода может быть абсолютно любой: индивидуальной, групповой и коллективной. Она определяется в зависимости от поставленных целей и задач, возможностей воспитателя. Допустимо перетекание одной формы в другую.</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Применение кластера имеет следующие достоинства:</w:t>
      </w:r>
    </w:p>
    <w:p w:rsidR="00352725" w:rsidRPr="009379A7" w:rsidRDefault="00352725" w:rsidP="00352725">
      <w:pPr>
        <w:numPr>
          <w:ilvl w:val="0"/>
          <w:numId w:val="14"/>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-он позволяет охватить большой объем информации;</w:t>
      </w:r>
    </w:p>
    <w:p w:rsidR="00352725" w:rsidRPr="009379A7" w:rsidRDefault="00352725" w:rsidP="00352725">
      <w:pPr>
        <w:numPr>
          <w:ilvl w:val="0"/>
          <w:numId w:val="14"/>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-вовлекает всех участников коллектива в обучающий процесс, им это интересно;</w:t>
      </w:r>
    </w:p>
    <w:p w:rsidR="00352725" w:rsidRPr="009379A7" w:rsidRDefault="00352725" w:rsidP="00352725">
      <w:pPr>
        <w:numPr>
          <w:ilvl w:val="0"/>
          <w:numId w:val="14"/>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-дети активны и открыты, потому что у них не возникает страха ошибиться, высказать неверное суждение.</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В ходе данной работы формируются и развиваются следующие умения:</w:t>
      </w:r>
    </w:p>
    <w:p w:rsidR="00352725" w:rsidRPr="009379A7" w:rsidRDefault="00352725" w:rsidP="00352725">
      <w:pPr>
        <w:numPr>
          <w:ilvl w:val="0"/>
          <w:numId w:val="15"/>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-умение ставить вопросы;</w:t>
      </w:r>
    </w:p>
    <w:p w:rsidR="00352725" w:rsidRPr="009379A7" w:rsidRDefault="00352725" w:rsidP="00352725">
      <w:pPr>
        <w:numPr>
          <w:ilvl w:val="0"/>
          <w:numId w:val="15"/>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-выделять главное;</w:t>
      </w:r>
    </w:p>
    <w:p w:rsidR="00352725" w:rsidRPr="009379A7" w:rsidRDefault="00352725" w:rsidP="00352725">
      <w:pPr>
        <w:numPr>
          <w:ilvl w:val="0"/>
          <w:numId w:val="15"/>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-устанавливать причинно-следственные связи и строить умозаключения;</w:t>
      </w:r>
    </w:p>
    <w:p w:rsidR="00352725" w:rsidRPr="009379A7" w:rsidRDefault="00352725" w:rsidP="00352725">
      <w:pPr>
        <w:numPr>
          <w:ilvl w:val="0"/>
          <w:numId w:val="15"/>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-переходить от частностей к общему, понимая проблему в целом;</w:t>
      </w:r>
    </w:p>
    <w:p w:rsidR="00352725" w:rsidRPr="009379A7" w:rsidRDefault="00352725" w:rsidP="00352725">
      <w:pPr>
        <w:numPr>
          <w:ilvl w:val="0"/>
          <w:numId w:val="15"/>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-сравнивать и анализировать;</w:t>
      </w:r>
    </w:p>
    <w:p w:rsidR="00352725" w:rsidRPr="009379A7" w:rsidRDefault="00352725" w:rsidP="00352725">
      <w:pPr>
        <w:numPr>
          <w:ilvl w:val="0"/>
          <w:numId w:val="15"/>
        </w:numPr>
        <w:spacing w:after="0" w:line="240" w:lineRule="auto"/>
        <w:ind w:left="0" w:right="566" w:firstLine="0"/>
        <w:jc w:val="both"/>
        <w:rPr>
          <w:rFonts w:ascii="Times New Roman" w:eastAsia="Times New Roman" w:hAnsi="Times New Roman"/>
          <w:sz w:val="28"/>
          <w:szCs w:val="28"/>
          <w:lang w:eastAsia="ru-RU"/>
        </w:rPr>
      </w:pPr>
      <w:r w:rsidRPr="009379A7">
        <w:rPr>
          <w:rFonts w:ascii="Times New Roman" w:eastAsia="Times New Roman" w:hAnsi="Times New Roman"/>
          <w:sz w:val="28"/>
          <w:szCs w:val="28"/>
          <w:lang w:eastAsia="ru-RU"/>
        </w:rPr>
        <w:t>-проводить аналогии.</w:t>
      </w:r>
    </w:p>
    <w:p w:rsidR="00352725" w:rsidRPr="009379A7" w:rsidRDefault="00352725" w:rsidP="00352725">
      <w:pPr>
        <w:spacing w:after="0" w:line="240" w:lineRule="auto"/>
        <w:ind w:right="566"/>
        <w:jc w:val="both"/>
        <w:rPr>
          <w:rFonts w:ascii="Times New Roman" w:eastAsia="Times New Roman" w:hAnsi="Times New Roman"/>
          <w:sz w:val="28"/>
          <w:szCs w:val="28"/>
          <w:lang w:eastAsia="ru-RU"/>
        </w:rPr>
      </w:pPr>
      <w:r w:rsidRPr="009379A7">
        <w:rPr>
          <w:rFonts w:ascii="Times New Roman" w:eastAsia="Times New Roman" w:hAnsi="Times New Roman"/>
          <w:b/>
          <w:bCs/>
          <w:sz w:val="28"/>
          <w:szCs w:val="28"/>
          <w:lang w:eastAsia="ru-RU"/>
        </w:rPr>
        <w:t>Что дает применение метода кластера на занятиях детям?</w:t>
      </w:r>
      <w:r w:rsidRPr="009379A7">
        <w:rPr>
          <w:rFonts w:ascii="Times New Roman" w:eastAsia="Times New Roman" w:hAnsi="Times New Roman"/>
          <w:sz w:val="28"/>
          <w:szCs w:val="28"/>
          <w:lang w:eastAsia="ru-RU"/>
        </w:rPr>
        <w:t xml:space="preserve"> Прием кластера развивает системное мышление, учит детей систематизировать не только учебный материал, но и свои оценочные суждения, учит ребят вырабатывать и высказывать свое мнение, сформированное на основании наблюдений, опыта и новых </w:t>
      </w:r>
      <w:r w:rsidRPr="009379A7">
        <w:rPr>
          <w:rFonts w:ascii="Times New Roman" w:eastAsia="Times New Roman" w:hAnsi="Times New Roman"/>
          <w:sz w:val="28"/>
          <w:szCs w:val="28"/>
          <w:lang w:eastAsia="ru-RU"/>
        </w:rPr>
        <w:lastRenderedPageBreak/>
        <w:t>полученных знаний, развивает навыки одновременного рассмотрения нескольких позиций, способности к творческой переработке информации.</w:t>
      </w:r>
    </w:p>
    <w:p w:rsidR="00352725" w:rsidRDefault="00352725" w:rsidP="00352725">
      <w:pPr>
        <w:spacing w:after="0"/>
        <w:ind w:left="-567" w:right="566"/>
        <w:jc w:val="center"/>
        <w:rPr>
          <w:rFonts w:ascii="Times New Roman" w:eastAsia="Times New Roman" w:hAnsi="Times New Roman"/>
          <w:sz w:val="28"/>
          <w:szCs w:val="28"/>
          <w:lang w:eastAsia="ru-RU"/>
        </w:rPr>
      </w:pPr>
      <w:r w:rsidRPr="009379A7">
        <w:rPr>
          <w:rFonts w:ascii="Times New Roman" w:eastAsia="Times New Roman" w:hAnsi="Times New Roman"/>
          <w:b/>
          <w:bCs/>
          <w:sz w:val="28"/>
          <w:szCs w:val="28"/>
          <w:lang w:eastAsia="ru-RU"/>
        </w:rPr>
        <w:t>Выводы</w:t>
      </w:r>
      <w:r w:rsidRPr="009379A7">
        <w:rPr>
          <w:rFonts w:ascii="Times New Roman" w:eastAsia="Times New Roman" w:hAnsi="Times New Roman"/>
          <w:sz w:val="28"/>
          <w:szCs w:val="28"/>
          <w:lang w:eastAsia="ru-RU"/>
        </w:rPr>
        <w:t>. Занятия с применением метода кластера дают детям возможность проявить себя, высказать свое видение вопроса, дают свободу творческой деятельности. В целом нетрадиционные технологии, использующиеся в образовательном процессе, повышают мотивацию детей, формируют обстановку сотрудничества и воспитывают в детях чувство собственного достоинства, дарят им ощущение творческой свободы.</w:t>
      </w:r>
    </w:p>
    <w:p w:rsidR="00352725" w:rsidRDefault="00352725" w:rsidP="00352725">
      <w:pPr>
        <w:spacing w:after="0"/>
        <w:ind w:left="-567" w:right="566"/>
        <w:jc w:val="both"/>
        <w:rPr>
          <w:rFonts w:ascii="Times New Roman" w:eastAsia="Times New Roman" w:hAnsi="Times New Roman"/>
          <w:b/>
          <w:bCs/>
          <w:sz w:val="28"/>
          <w:szCs w:val="28"/>
          <w:lang w:eastAsia="ru-RU"/>
        </w:rPr>
      </w:pPr>
    </w:p>
    <w:p w:rsidR="00CE3082" w:rsidRDefault="00CE3082" w:rsidP="00CE3082">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w:t>
      </w:r>
      <w:r w:rsidRPr="00D368BE">
        <w:rPr>
          <w:rFonts w:ascii="Times New Roman" w:eastAsia="Times New Roman" w:hAnsi="Times New Roman" w:cs="Times New Roman"/>
          <w:b/>
          <w:color w:val="000000"/>
          <w:sz w:val="28"/>
          <w:szCs w:val="28"/>
          <w:lang w:eastAsia="ru-RU"/>
        </w:rPr>
        <w:t>Шатлыгыбызны уртаклашырга телибез! Быел безнең балалар бакчасының иҗат группасы оешуга 27 ел тула</w:t>
      </w:r>
      <w:r>
        <w:rPr>
          <w:rFonts w:ascii="Times New Roman" w:eastAsia="Times New Roman" w:hAnsi="Times New Roman" w:cs="Times New Roman"/>
          <w:b/>
          <w:color w:val="000000"/>
          <w:sz w:val="28"/>
          <w:szCs w:val="28"/>
          <w:lang w:eastAsia="ru-RU"/>
        </w:rPr>
        <w:t>»</w:t>
      </w:r>
    </w:p>
    <w:p w:rsidR="00CE3082" w:rsidRDefault="00CE3082" w:rsidP="00CE3082">
      <w:pPr>
        <w:spacing w:after="0" w:line="240" w:lineRule="auto"/>
        <w:jc w:val="center"/>
        <w:rPr>
          <w:rFonts w:ascii="Times New Roman" w:eastAsia="Times New Roman" w:hAnsi="Times New Roman" w:cs="Times New Roman"/>
          <w:b/>
          <w:color w:val="000000"/>
          <w:sz w:val="28"/>
          <w:szCs w:val="28"/>
          <w:lang w:eastAsia="ru-RU"/>
        </w:rPr>
      </w:pPr>
    </w:p>
    <w:p w:rsidR="00CE3082" w:rsidRDefault="00CE3082" w:rsidP="00CE3082">
      <w:pPr>
        <w:spacing w:after="0" w:line="240" w:lineRule="auto"/>
        <w:jc w:val="right"/>
        <w:rPr>
          <w:rFonts w:ascii="Times New Roman" w:eastAsia="Times New Roman" w:hAnsi="Times New Roman" w:cs="Times New Roman"/>
          <w:b/>
          <w:color w:val="000000"/>
          <w:sz w:val="28"/>
          <w:szCs w:val="28"/>
          <w:lang w:eastAsia="ru-RU"/>
        </w:rPr>
      </w:pPr>
      <w:r w:rsidRPr="00D368BE">
        <w:rPr>
          <w:rFonts w:ascii="Times New Roman" w:eastAsia="Times New Roman" w:hAnsi="Times New Roman" w:cs="Times New Roman"/>
          <w:b/>
          <w:color w:val="000000"/>
          <w:sz w:val="28"/>
          <w:szCs w:val="28"/>
          <w:lang w:eastAsia="ru-RU"/>
        </w:rPr>
        <w:t>Мавлютшина Лилия Галеевна</w:t>
      </w:r>
      <w:r>
        <w:rPr>
          <w:rFonts w:ascii="Times New Roman" w:eastAsia="Times New Roman" w:hAnsi="Times New Roman" w:cs="Times New Roman"/>
          <w:b/>
          <w:color w:val="000000"/>
          <w:sz w:val="28"/>
          <w:szCs w:val="28"/>
          <w:lang w:eastAsia="ru-RU"/>
        </w:rPr>
        <w:t xml:space="preserve">, </w:t>
      </w:r>
      <w:r w:rsidRPr="00D368BE">
        <w:rPr>
          <w:rFonts w:ascii="Times New Roman" w:eastAsia="Times New Roman" w:hAnsi="Times New Roman" w:cs="Times New Roman"/>
          <w:b/>
          <w:color w:val="000000"/>
          <w:sz w:val="28"/>
          <w:szCs w:val="28"/>
          <w:lang w:eastAsia="ru-RU"/>
        </w:rPr>
        <w:t>Смехова Людмила Николаевна</w:t>
      </w:r>
    </w:p>
    <w:p w:rsidR="00CE3082" w:rsidRPr="00D368BE" w:rsidRDefault="00CE3082" w:rsidP="00CE3082">
      <w:pPr>
        <w:spacing w:after="0" w:line="240" w:lineRule="auto"/>
        <w:jc w:val="right"/>
        <w:rPr>
          <w:rFonts w:ascii="Times New Roman" w:eastAsia="Times New Roman" w:hAnsi="Times New Roman" w:cs="Times New Roman"/>
          <w:b/>
          <w:color w:val="000000"/>
          <w:sz w:val="28"/>
          <w:szCs w:val="28"/>
          <w:lang w:eastAsia="ru-RU"/>
        </w:rPr>
      </w:pPr>
      <w:r w:rsidRPr="00D368BE">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b/>
          <w:color w:val="000000"/>
          <w:sz w:val="28"/>
          <w:szCs w:val="28"/>
          <w:lang w:eastAsia="ru-RU"/>
        </w:rPr>
        <w:t>, музыкальный руководитель</w:t>
      </w:r>
    </w:p>
    <w:p w:rsidR="00CE3082" w:rsidRPr="00D368BE" w:rsidRDefault="00CE3082" w:rsidP="00CE3082">
      <w:pPr>
        <w:spacing w:after="0" w:line="240" w:lineRule="auto"/>
        <w:jc w:val="right"/>
        <w:rPr>
          <w:rFonts w:ascii="Times New Roman" w:eastAsia="Times New Roman" w:hAnsi="Times New Roman" w:cs="Times New Roman"/>
          <w:b/>
          <w:color w:val="000000"/>
          <w:sz w:val="28"/>
          <w:szCs w:val="28"/>
          <w:lang w:eastAsia="ru-RU"/>
        </w:rPr>
      </w:pPr>
      <w:r w:rsidRPr="00D368BE">
        <w:rPr>
          <w:rFonts w:ascii="Times New Roman" w:eastAsia="Times New Roman" w:hAnsi="Times New Roman" w:cs="Times New Roman"/>
          <w:b/>
          <w:color w:val="000000"/>
          <w:sz w:val="28"/>
          <w:szCs w:val="28"/>
          <w:lang w:eastAsia="ru-RU"/>
        </w:rPr>
        <w:t>МАДОУ "Центр развития ребёнка - детский сад №50 "Родничок"</w:t>
      </w:r>
    </w:p>
    <w:p w:rsidR="00CE3082" w:rsidRPr="00D368BE" w:rsidRDefault="00CE3082" w:rsidP="00CE3082">
      <w:pPr>
        <w:spacing w:after="0" w:line="240" w:lineRule="auto"/>
        <w:jc w:val="right"/>
        <w:rPr>
          <w:rFonts w:ascii="Times New Roman" w:eastAsia="Times New Roman" w:hAnsi="Times New Roman" w:cs="Times New Roman"/>
          <w:b/>
          <w:color w:val="000000"/>
          <w:sz w:val="28"/>
          <w:szCs w:val="28"/>
          <w:lang w:eastAsia="ru-RU"/>
        </w:rPr>
      </w:pPr>
      <w:r w:rsidRPr="00D368BE">
        <w:rPr>
          <w:rFonts w:ascii="Times New Roman" w:eastAsia="Times New Roman" w:hAnsi="Times New Roman" w:cs="Times New Roman"/>
          <w:b/>
          <w:color w:val="000000"/>
          <w:sz w:val="28"/>
          <w:szCs w:val="28"/>
          <w:lang w:eastAsia="ru-RU"/>
        </w:rPr>
        <w:t>г. Набережные Челны</w:t>
      </w:r>
    </w:p>
    <w:p w:rsidR="00CE3082" w:rsidRPr="008079F3" w:rsidRDefault="00CE3082" w:rsidP="00CE3082">
      <w:pPr>
        <w:spacing w:after="160" w:line="240" w:lineRule="auto"/>
        <w:rPr>
          <w:rFonts w:ascii="Times New Roman" w:eastAsia="Calibri" w:hAnsi="Times New Roman" w:cs="Times New Roman"/>
          <w:sz w:val="28"/>
          <w:lang w:val="tt-RU"/>
        </w:rPr>
      </w:pPr>
      <w:r w:rsidRPr="008079F3">
        <w:rPr>
          <w:rFonts w:ascii="Times New Roman" w:eastAsia="Calibri" w:hAnsi="Times New Roman" w:cs="Times New Roman"/>
          <w:sz w:val="28"/>
        </w:rPr>
        <w:t>Шатлыгыбызны уртаклашырга телибез! Бые</w:t>
      </w:r>
      <w:r w:rsidRPr="008079F3">
        <w:rPr>
          <w:rFonts w:ascii="Times New Roman" w:eastAsia="Calibri" w:hAnsi="Times New Roman" w:cs="Times New Roman"/>
          <w:sz w:val="28"/>
          <w:lang w:val="tt-RU"/>
        </w:rPr>
        <w:t xml:space="preserve">л </w:t>
      </w:r>
      <w:r w:rsidRPr="008079F3">
        <w:rPr>
          <w:rFonts w:ascii="Times New Roman" w:eastAsia="Calibri" w:hAnsi="Times New Roman" w:cs="Times New Roman"/>
          <w:sz w:val="28"/>
        </w:rPr>
        <w:t>безне</w:t>
      </w:r>
      <w:r w:rsidRPr="008079F3">
        <w:rPr>
          <w:rFonts w:ascii="Times New Roman" w:eastAsia="Calibri" w:hAnsi="Times New Roman" w:cs="Times New Roman"/>
          <w:sz w:val="28"/>
          <w:lang w:val="tt-RU"/>
        </w:rPr>
        <w:t xml:space="preserve">ң </w:t>
      </w:r>
      <w:r w:rsidRPr="008079F3">
        <w:rPr>
          <w:rFonts w:ascii="Times New Roman" w:eastAsia="Calibri" w:hAnsi="Times New Roman" w:cs="Times New Roman"/>
          <w:sz w:val="28"/>
        </w:rPr>
        <w:t>балал</w:t>
      </w:r>
      <w:r w:rsidRPr="008079F3">
        <w:rPr>
          <w:rFonts w:ascii="Times New Roman" w:eastAsia="Calibri" w:hAnsi="Times New Roman" w:cs="Times New Roman"/>
          <w:sz w:val="28"/>
          <w:lang w:val="tt-RU"/>
        </w:rPr>
        <w:t>а</w:t>
      </w:r>
      <w:r w:rsidRPr="008079F3">
        <w:rPr>
          <w:rFonts w:ascii="Times New Roman" w:eastAsia="Calibri" w:hAnsi="Times New Roman" w:cs="Times New Roman"/>
          <w:sz w:val="28"/>
        </w:rPr>
        <w:t>р бакчасыны</w:t>
      </w:r>
      <w:r w:rsidRPr="008079F3">
        <w:rPr>
          <w:rFonts w:ascii="Times New Roman" w:eastAsia="Calibri" w:hAnsi="Times New Roman" w:cs="Times New Roman"/>
          <w:sz w:val="28"/>
          <w:lang w:val="tt-RU"/>
        </w:rPr>
        <w:t>ң</w:t>
      </w:r>
      <w:r w:rsidRPr="008079F3">
        <w:rPr>
          <w:rFonts w:ascii="Times New Roman" w:eastAsia="Calibri" w:hAnsi="Times New Roman" w:cs="Times New Roman"/>
          <w:sz w:val="28"/>
        </w:rPr>
        <w:t xml:space="preserve"> и</w:t>
      </w:r>
      <w:r w:rsidRPr="008079F3">
        <w:rPr>
          <w:rFonts w:ascii="Times New Roman" w:eastAsia="Calibri" w:hAnsi="Times New Roman" w:cs="Times New Roman"/>
          <w:sz w:val="28"/>
          <w:lang w:val="tt-RU"/>
        </w:rPr>
        <w:t>җат группасы оешуга 2</w:t>
      </w:r>
      <w:r>
        <w:rPr>
          <w:rFonts w:ascii="Times New Roman" w:eastAsia="Calibri" w:hAnsi="Times New Roman" w:cs="Times New Roman"/>
          <w:sz w:val="28"/>
          <w:lang w:val="tt-RU"/>
        </w:rPr>
        <w:t>7</w:t>
      </w:r>
      <w:r w:rsidRPr="008079F3">
        <w:rPr>
          <w:rFonts w:ascii="Times New Roman" w:eastAsia="Calibri" w:hAnsi="Times New Roman" w:cs="Times New Roman"/>
          <w:sz w:val="28"/>
          <w:lang w:val="tt-RU"/>
        </w:rPr>
        <w:t xml:space="preserve"> ел тула. Бу вакыйга ...елда булды. Безнең бакча сәнгать- эстетик үсеш статусына ия улды. Шушы уңайдан коллективта музыкаль җитәкче Смехова Людмила Николаевна, балаларны татар теленэ өйрәтү буенча тәрбияче Нургалиева Минзадә Салих кызы, Муханова Люция Михайловна – татар төркеме тәрбиячесе, Улыбина Анна Александровна-рус төркеме тәрбиячесе тәрбияче һәм хореограф Мавлитшина Лилия Гали кызы катнашындагы иҗат группасы оешты. Безнең планнар зурдан иде. .... җитәкчелегендәге театр студиясе,  хореографик түгәрәк, татар көнкүреше музее оештырылды.</w:t>
      </w:r>
      <w:r>
        <w:rPr>
          <w:rFonts w:ascii="Times New Roman" w:eastAsia="Calibri" w:hAnsi="Times New Roman" w:cs="Times New Roman"/>
          <w:sz w:val="28"/>
          <w:lang w:val="tt-RU"/>
        </w:rPr>
        <w:t xml:space="preserve"> </w:t>
      </w:r>
      <w:r w:rsidRPr="008079F3">
        <w:rPr>
          <w:rFonts w:ascii="Times New Roman" w:eastAsia="Calibri" w:hAnsi="Times New Roman" w:cs="Times New Roman"/>
          <w:sz w:val="28"/>
          <w:lang w:val="tt-RU"/>
        </w:rPr>
        <w:t>Без үз эшебезгә беренчеләрдән булып мәктәпкәчә яшьтәге балаларны сәнгать төрләре белән таныштыруның традицион булмаган формаларын керттек. Бу балалар операсының беренче үрнәге, бию, “Казлар-аккошлар” шесты  (мәгънәсен аңламыйм). Балалар индивидуаль арияләр генә башкарып калмадылар, хорда да җырладылар.</w:t>
      </w:r>
      <w:r>
        <w:rPr>
          <w:rFonts w:ascii="Times New Roman" w:eastAsia="Calibri" w:hAnsi="Times New Roman" w:cs="Times New Roman"/>
          <w:sz w:val="28"/>
          <w:lang w:val="tt-RU"/>
        </w:rPr>
        <w:t xml:space="preserve"> </w:t>
      </w:r>
      <w:r w:rsidRPr="008079F3">
        <w:rPr>
          <w:rFonts w:ascii="Times New Roman" w:eastAsia="Calibri" w:hAnsi="Times New Roman" w:cs="Times New Roman"/>
          <w:sz w:val="28"/>
          <w:lang w:val="tt-RU"/>
        </w:rPr>
        <w:t>Балаларны опрер сәнгатенең һәм тулаем театрның теоретик нигезләре белән таныштырдык: сабыйлар сәхнә, режиссер, бизәлеш, ария, балетмейстер дигән сүзләрне белә башладылар. Сәхнә чыгышларына актив рәвештә бию номерлары һәм этюдлар керттек.</w:t>
      </w:r>
      <w:r>
        <w:rPr>
          <w:rFonts w:ascii="Times New Roman" w:eastAsia="Calibri" w:hAnsi="Times New Roman" w:cs="Times New Roman"/>
          <w:sz w:val="28"/>
          <w:lang w:val="tt-RU"/>
        </w:rPr>
        <w:t xml:space="preserve"> </w:t>
      </w:r>
      <w:r w:rsidRPr="008079F3">
        <w:rPr>
          <w:rFonts w:ascii="Times New Roman" w:eastAsia="Calibri" w:hAnsi="Times New Roman" w:cs="Times New Roman"/>
          <w:sz w:val="28"/>
          <w:lang w:val="tt-RU"/>
        </w:rPr>
        <w:t xml:space="preserve">Иҗат группасының чираттагы тәҗрибәсе  татар һәм рус классик музыкасына нигезләнгән балалар балетын кую булды. Беренче чыгышыбыз Чайковскийның “Щелкунчик»  балеты иде. Төп принц һәм Маша партияләрен башкарырга теләүчеләрнең ничек күп булуын белсәгез иде!Шәмнәр белән башкарылган балет пратияләре </w:t>
      </w:r>
      <w:r w:rsidRPr="008079F3">
        <w:rPr>
          <w:rFonts w:ascii="Times New Roman" w:eastAsia="Calibri" w:hAnsi="Times New Roman" w:cs="Times New Roman"/>
          <w:sz w:val="28"/>
          <w:lang w:val="tt-RU"/>
        </w:rPr>
        <w:lastRenderedPageBreak/>
        <w:t>сабыйлар өчен гадәти булмаган һәм серле вакыйга булды. Тычканнар отряды фуэтены бик кыю башкарды. Бу идеяне гамәлгә ашырыр алдыннан, әлбәттә, зур әзерлек эше алып барылды: өлкән һәм әзерлек группаларына йөрүче балаллар балет дигән сәнгать төре белән таныштылар.</w:t>
      </w:r>
      <w:r>
        <w:rPr>
          <w:rFonts w:ascii="Times New Roman" w:eastAsia="Calibri" w:hAnsi="Times New Roman" w:cs="Times New Roman"/>
          <w:sz w:val="28"/>
          <w:lang w:val="tt-RU"/>
        </w:rPr>
        <w:t xml:space="preserve"> </w:t>
      </w:r>
      <w:r w:rsidRPr="008079F3">
        <w:rPr>
          <w:rFonts w:ascii="Times New Roman" w:eastAsia="Calibri" w:hAnsi="Times New Roman" w:cs="Times New Roman"/>
          <w:sz w:val="28"/>
          <w:lang w:val="tt-RU"/>
        </w:rPr>
        <w:t>Иң кызыклы тәҗрибәбез .... музыкасына нигезләнгән “Сихерләнгән малай” балеты булды. Бу эшне гамәлгә ашырганда да балаларны татар милли костюмынын төрләре, автор музыкасы һәм татар халык музыкасы төшенчәләре белән таныштырдык.</w:t>
      </w:r>
      <w:r>
        <w:rPr>
          <w:rFonts w:ascii="Times New Roman" w:eastAsia="Calibri" w:hAnsi="Times New Roman" w:cs="Times New Roman"/>
          <w:sz w:val="28"/>
          <w:lang w:val="tt-RU"/>
        </w:rPr>
        <w:t xml:space="preserve"> </w:t>
      </w:r>
      <w:r w:rsidRPr="008079F3">
        <w:rPr>
          <w:rFonts w:ascii="Times New Roman" w:eastAsia="Calibri" w:hAnsi="Times New Roman" w:cs="Times New Roman"/>
          <w:sz w:val="28"/>
          <w:lang w:val="tt-RU"/>
        </w:rPr>
        <w:t>Иң уңышлы номерлар белән шәһәр күләмендә үткән конкурсларда да актив чыгыш ясадык. Мәсәлән, безнең “Ут биюе” ... елда “ХХ гасыр йолдызлары” конкурсының лауреаты булды.</w:t>
      </w:r>
      <w:r>
        <w:rPr>
          <w:rFonts w:ascii="Times New Roman" w:eastAsia="Calibri" w:hAnsi="Times New Roman" w:cs="Times New Roman"/>
          <w:sz w:val="28"/>
          <w:lang w:val="tt-RU"/>
        </w:rPr>
        <w:t xml:space="preserve"> </w:t>
      </w:r>
      <w:r w:rsidRPr="008079F3">
        <w:rPr>
          <w:rFonts w:ascii="Times New Roman" w:eastAsia="Calibri" w:hAnsi="Times New Roman" w:cs="Times New Roman"/>
          <w:sz w:val="28"/>
          <w:lang w:val="tt-RU"/>
        </w:rPr>
        <w:t>Үтә дә көчле иҗади ини</w:t>
      </w:r>
      <w:r w:rsidRPr="008079F3">
        <w:rPr>
          <w:rFonts w:ascii="Times New Roman" w:eastAsia="Calibri" w:hAnsi="Times New Roman" w:cs="Times New Roman"/>
          <w:sz w:val="28"/>
        </w:rPr>
        <w:t>циативаны безне</w:t>
      </w:r>
      <w:r w:rsidRPr="008079F3">
        <w:rPr>
          <w:rFonts w:ascii="Times New Roman" w:eastAsia="Calibri" w:hAnsi="Times New Roman" w:cs="Times New Roman"/>
          <w:sz w:val="28"/>
          <w:lang w:val="tt-RU"/>
        </w:rPr>
        <w:t>ң коллектив..... конкурсында катнашканда күрсәтте.</w:t>
      </w:r>
      <w:r>
        <w:rPr>
          <w:rFonts w:ascii="Times New Roman" w:eastAsia="Calibri" w:hAnsi="Times New Roman" w:cs="Times New Roman"/>
          <w:sz w:val="28"/>
          <w:lang w:val="tt-RU"/>
        </w:rPr>
        <w:t xml:space="preserve"> </w:t>
      </w:r>
      <w:r w:rsidRPr="008079F3">
        <w:rPr>
          <w:rFonts w:ascii="Times New Roman" w:eastAsia="Calibri" w:hAnsi="Times New Roman" w:cs="Times New Roman"/>
          <w:sz w:val="28"/>
          <w:lang w:val="tt-RU"/>
        </w:rPr>
        <w:t>Милли балалар бакчасы статусын йөртүебезне исәпкә алып, балаларның көндәлек иҗади эшчәнлегенә татар традицияләренә нигезләнгән якты һәм милли төсмерле бәйрәмнәр, күңел ачу чаралары кертеп җибэрдек. Мәсәлэн, “Каз өмәсе”, “Печәнгә төшү”, “Кич утыру”, “Бәби туе” һ.б.</w:t>
      </w:r>
      <w:r>
        <w:rPr>
          <w:rFonts w:ascii="Times New Roman" w:eastAsia="Calibri" w:hAnsi="Times New Roman" w:cs="Times New Roman"/>
          <w:sz w:val="28"/>
          <w:lang w:val="tt-RU"/>
        </w:rPr>
        <w:t xml:space="preserve"> </w:t>
      </w:r>
      <w:r w:rsidRPr="008079F3">
        <w:rPr>
          <w:rFonts w:ascii="Times New Roman" w:eastAsia="Calibri" w:hAnsi="Times New Roman" w:cs="Times New Roman"/>
          <w:sz w:val="28"/>
          <w:lang w:val="tt-RU"/>
        </w:rPr>
        <w:t xml:space="preserve">Безнең группа тарафыннан ел саен оештырылып килгән театр бәйрәмнәрен дә исәпкә алу урынлы булырдыр. Менә кайда  чагылыш тапты ул жанрлар һәм иҗади идеяләр төрлелеге! Һәр яшь группасының театраль чыгышлары өч телдә: рус, татар, инглиз телләрендә барды. Бу чараларга, берсүзсез әти-әниләр дә тартылды.Бакчабызда инглиз телен үзләштерүче төркемнәр оешу белән безнең иҗади эзләнү мөмкилекләребез тагын да киңәйде. Инглиз төркемнәре тәрбиячеләре сабыйларга инглиз телен өйрәтеп кенә калмады, ә безнең иҗат группасы ярдәме белән аларны инглиз музыкасы һәм традицияләре беләндә таныштырды. “Рәхмәт әйтү көне”, «Хэллоуин» бәйрәмнәре, “Гарри Поттерның мәктәптәге яңа ел маҗарасы”, “Ерона әкиятәре буйлап”, “Лондон буйлап сәяхәт”, “Әни белән сәяхәт” тамашалары милли киемнәр, гадәти булмаган оркестлар белән бизәлгән иде. Бу бәйрәмнәрдә әзерлек группалары оста итеп рок-н-ролл биеделәр, милли җырлар җырладылар , Хэллоуин сөрәне эйттеләр, инглиз халык уеннарын уйнадылар, Англиянең һәм Ирландиянең музыкага бәйле үзенчәлекләре белән таныштылар.Безнең иҗат группасы күп еллар дәверендә балалар өчен оештырылган абруйлы иҗат конкурсларында зур җиңуләр һәм призлы урыннар яулап килде. Юбилей елында үзебезгә тагын да дөрләбрәк янучы иҗат ялкыны, яңа кызыклы фикерләр , ә кечкенә шәкертләребезгә якты кичершләр һәм яңа ачышлар шатлыгы телибез! </w:t>
      </w:r>
    </w:p>
    <w:p w:rsidR="00CE3082" w:rsidRPr="008079F3" w:rsidRDefault="00CE3082" w:rsidP="00CE3082">
      <w:pPr>
        <w:spacing w:line="240" w:lineRule="auto"/>
        <w:rPr>
          <w:rFonts w:ascii="Times New Roman" w:hAnsi="Times New Roman" w:cs="Times New Roman"/>
          <w:sz w:val="28"/>
          <w:lang w:val="tt-RU"/>
        </w:rPr>
      </w:pPr>
      <w:r w:rsidRPr="008079F3">
        <w:rPr>
          <w:rFonts w:ascii="Times New Roman" w:hAnsi="Times New Roman" w:cs="Times New Roman"/>
          <w:sz w:val="28"/>
          <w:lang w:val="tt-RU"/>
        </w:rPr>
        <w:t>Хотим поделиться радостью! В этом году исполняется 2</w:t>
      </w:r>
      <w:r>
        <w:rPr>
          <w:rFonts w:ascii="Times New Roman" w:hAnsi="Times New Roman" w:cs="Times New Roman"/>
          <w:sz w:val="28"/>
          <w:lang w:val="tt-RU"/>
        </w:rPr>
        <w:t>7</w:t>
      </w:r>
      <w:r w:rsidRPr="008079F3">
        <w:rPr>
          <w:rFonts w:ascii="Times New Roman" w:hAnsi="Times New Roman" w:cs="Times New Roman"/>
          <w:sz w:val="28"/>
          <w:lang w:val="tt-RU"/>
        </w:rPr>
        <w:t xml:space="preserve"> лет созданию творческой группы нашего сада. Это произошло в 1995 году. Наш сад принял статус художественно - эстетического развития. И для этого в коллективе создалась творческая группа в составе: Смеховой Людмилы Николаевны -  музыкального руководителя, Нургалиевой Минзады Салиховны -  воспитателя по обучению детей татарскому языку, Мухановой Люции Михайловны – воспитателя татарской группы, Улыбиной Анны  Александровны – воспитателя русской группы, Усмановой Гульназ Азатовны – воспитателя английской группы, Мавлютшиной Лилии Гале</w:t>
      </w:r>
      <w:r>
        <w:rPr>
          <w:rFonts w:ascii="Times New Roman" w:hAnsi="Times New Roman" w:cs="Times New Roman"/>
          <w:sz w:val="28"/>
          <w:lang w:val="tt-RU"/>
        </w:rPr>
        <w:t xml:space="preserve">евны, воспитателя и хореографа. </w:t>
      </w:r>
      <w:r w:rsidRPr="008079F3">
        <w:rPr>
          <w:rFonts w:ascii="Times New Roman" w:hAnsi="Times New Roman" w:cs="Times New Roman"/>
          <w:sz w:val="28"/>
          <w:lang w:val="tt-RU"/>
        </w:rPr>
        <w:t xml:space="preserve">Наши планы были амбициозными. Создана театральная студия, которым руководит Мавлютшина Л.Г., хореографический кружок, </w:t>
      </w:r>
      <w:r w:rsidRPr="008079F3">
        <w:rPr>
          <w:rFonts w:ascii="Times New Roman" w:hAnsi="Times New Roman" w:cs="Times New Roman"/>
          <w:sz w:val="28"/>
          <w:lang w:val="tt-RU"/>
        </w:rPr>
        <w:lastRenderedPageBreak/>
        <w:t>организова</w:t>
      </w:r>
      <w:r>
        <w:rPr>
          <w:rFonts w:ascii="Times New Roman" w:hAnsi="Times New Roman" w:cs="Times New Roman"/>
          <w:sz w:val="28"/>
          <w:lang w:val="tt-RU"/>
        </w:rPr>
        <w:t xml:space="preserve">н музей быта татарского народа. </w:t>
      </w:r>
      <w:r w:rsidRPr="008079F3">
        <w:rPr>
          <w:rFonts w:ascii="Times New Roman" w:hAnsi="Times New Roman" w:cs="Times New Roman"/>
          <w:sz w:val="28"/>
          <w:lang w:val="tt-RU"/>
        </w:rPr>
        <w:t>Мы стали одним из первых, кто включил в работу нетрадиционные формы знакомства дошкольников с видами искусств. Это первый опыт детских опер, балета, шест «Гуси-лебеди». Дети не только исполняли индивидуал</w:t>
      </w:r>
      <w:r>
        <w:rPr>
          <w:rFonts w:ascii="Times New Roman" w:hAnsi="Times New Roman" w:cs="Times New Roman"/>
          <w:sz w:val="28"/>
          <w:lang w:val="tt-RU"/>
        </w:rPr>
        <w:t xml:space="preserve">ьные арии, но и хоровые партии. </w:t>
      </w:r>
      <w:r w:rsidRPr="008079F3">
        <w:rPr>
          <w:rFonts w:ascii="Times New Roman" w:hAnsi="Times New Roman" w:cs="Times New Roman"/>
          <w:sz w:val="28"/>
          <w:lang w:val="tt-RU"/>
        </w:rPr>
        <w:t>Детей познакомили и с теоретической составляющей оперного искусства и театра в целом: сцена, режиссер, декарации, ария, балетмейстер, декорация…В сценическое действие  активно включа</w:t>
      </w:r>
      <w:r>
        <w:rPr>
          <w:rFonts w:ascii="Times New Roman" w:hAnsi="Times New Roman" w:cs="Times New Roman"/>
          <w:sz w:val="28"/>
          <w:lang w:val="tt-RU"/>
        </w:rPr>
        <w:t xml:space="preserve">ли танцевальные номера и этюды. </w:t>
      </w:r>
      <w:r w:rsidRPr="008079F3">
        <w:rPr>
          <w:rFonts w:ascii="Times New Roman" w:hAnsi="Times New Roman" w:cs="Times New Roman"/>
          <w:sz w:val="28"/>
          <w:lang w:val="tt-RU"/>
        </w:rPr>
        <w:t>Следующим опытом творческой группы стало создание детских балетов, основанных как на русской, так и татарской классической музыке. Первым показом был публике детский балет на музыке Чайковского «Щелкунчик». Сколько желающих было исполнить главные партии принца и Маши. Какими необычными были для детей балетные партии со свечами, как бойко исполняли смелые фуэте мышиный отряд. Воплощению задуманного также предшествовала огромная предварительная работа, где дети старших и подготовительных групп знаком</w:t>
      </w:r>
      <w:r>
        <w:rPr>
          <w:rFonts w:ascii="Times New Roman" w:hAnsi="Times New Roman" w:cs="Times New Roman"/>
          <w:sz w:val="28"/>
          <w:lang w:val="tt-RU"/>
        </w:rPr>
        <w:t xml:space="preserve">ились с видом искусства- балет. </w:t>
      </w:r>
      <w:r w:rsidRPr="008079F3">
        <w:rPr>
          <w:rFonts w:ascii="Times New Roman" w:hAnsi="Times New Roman" w:cs="Times New Roman"/>
          <w:sz w:val="28"/>
          <w:lang w:val="tt-RU"/>
        </w:rPr>
        <w:t xml:space="preserve">Интереснейшим опытом стало создание балета «Заколдованный мальчик» на музыке Хабибуллина Х.. Так же предваряя задуманное, знакомили детей с разнообразием татарского костюма, с понятием народной </w:t>
      </w:r>
      <w:r>
        <w:rPr>
          <w:rFonts w:ascii="Times New Roman" w:hAnsi="Times New Roman" w:cs="Times New Roman"/>
          <w:sz w:val="28"/>
          <w:lang w:val="tt-RU"/>
        </w:rPr>
        <w:t xml:space="preserve">и авторской татарской музыки……. </w:t>
      </w:r>
      <w:r w:rsidRPr="008079F3">
        <w:rPr>
          <w:rFonts w:ascii="Times New Roman" w:hAnsi="Times New Roman" w:cs="Times New Roman"/>
          <w:sz w:val="28"/>
          <w:lang w:val="tt-RU"/>
        </w:rPr>
        <w:t>С наиболее успешными номерами из балета выходили на городские конкурсы. Так, «Танец огня» стал лауреатом конкур</w:t>
      </w:r>
      <w:r>
        <w:rPr>
          <w:rFonts w:ascii="Times New Roman" w:hAnsi="Times New Roman" w:cs="Times New Roman"/>
          <w:sz w:val="28"/>
          <w:lang w:val="tt-RU"/>
        </w:rPr>
        <w:t xml:space="preserve">са «Звезды ХХ века» в 2000году. </w:t>
      </w:r>
      <w:r w:rsidRPr="008079F3">
        <w:rPr>
          <w:rFonts w:ascii="Times New Roman" w:hAnsi="Times New Roman" w:cs="Times New Roman"/>
          <w:sz w:val="28"/>
          <w:lang w:val="tt-RU"/>
        </w:rPr>
        <w:t>Особую творческую инициативу и выдумку наш коллектив проявил при участии в конкурсе «</w:t>
      </w:r>
      <w:r>
        <w:rPr>
          <w:rFonts w:ascii="Times New Roman" w:hAnsi="Times New Roman" w:cs="Times New Roman"/>
          <w:sz w:val="28"/>
          <w:lang w:val="tt-RU"/>
        </w:rPr>
        <w:t xml:space="preserve"> Первые шаги», « В вихре танца» </w:t>
      </w:r>
      <w:r w:rsidRPr="008079F3">
        <w:rPr>
          <w:rFonts w:ascii="Times New Roman" w:hAnsi="Times New Roman" w:cs="Times New Roman"/>
          <w:sz w:val="28"/>
          <w:lang w:val="tt-RU"/>
        </w:rPr>
        <w:t>Учитывая статус национального сада в повседневную творческую деятельность детей были включены следующие яркие, колоритные праздники и развлечения на основе татарских традиций. Это и «Щипание гусей», «Сенокос», «Посид</w:t>
      </w:r>
      <w:r>
        <w:rPr>
          <w:rFonts w:ascii="Times New Roman" w:hAnsi="Times New Roman" w:cs="Times New Roman"/>
          <w:sz w:val="28"/>
          <w:lang w:val="tt-RU"/>
        </w:rPr>
        <w:t xml:space="preserve">елки», «Рождение ребенка» и др. </w:t>
      </w:r>
      <w:r w:rsidRPr="008079F3">
        <w:rPr>
          <w:rFonts w:ascii="Times New Roman" w:hAnsi="Times New Roman" w:cs="Times New Roman"/>
          <w:sz w:val="28"/>
          <w:lang w:val="tt-RU"/>
        </w:rPr>
        <w:t>Уместно вспомнить и организуемые нашей группой ежегодные праздники театра. Вот, где проявлялось все разнообразие жанров и творческих идей. Театрализованные выступления каждой возрастной группы были на 3 языках-  русский, татарский и английский. В эти выступления непременно вовлекались родители. С организацией в саду групп с изучением английского языка расширились и наши творческо- поисковые возможности. Воспитатели английских групп не только познавали новый язык, но благодаря творческой группе знакомили с музыкой и традициями английского народа. Были украшены национальными танцами, необычными оркестрами, такие праздники, как «День благодарения», «Хэллоуин», представления на тему «Новогоднее происшествие в школе Гарри Поттера», «По сказкам Ероны»,  «Путешествие по Лондону», «Поездка с мамой» и др. Подготовительные группы на этих праздниках ловко танцевали рок-н-ролл, пели национальные песни и заклички Хэллоуина, играли в английские народные игры, знакомились с музыкальными автор</w:t>
      </w:r>
      <w:r>
        <w:rPr>
          <w:rFonts w:ascii="Times New Roman" w:hAnsi="Times New Roman" w:cs="Times New Roman"/>
          <w:sz w:val="28"/>
          <w:lang w:val="tt-RU"/>
        </w:rPr>
        <w:t xml:space="preserve">итетами Англии, Ирландии и др.  </w:t>
      </w:r>
      <w:r w:rsidRPr="008079F3">
        <w:rPr>
          <w:rFonts w:ascii="Times New Roman" w:hAnsi="Times New Roman" w:cs="Times New Roman"/>
          <w:sz w:val="28"/>
          <w:lang w:val="tt-RU"/>
        </w:rPr>
        <w:t xml:space="preserve">Наша творческая группа на протяжении многих лет была отмечена победами и призовыми местами на престижных </w:t>
      </w:r>
      <w:r>
        <w:rPr>
          <w:rFonts w:ascii="Times New Roman" w:hAnsi="Times New Roman" w:cs="Times New Roman"/>
          <w:sz w:val="28"/>
          <w:lang w:val="tt-RU"/>
        </w:rPr>
        <w:t xml:space="preserve">творческих конкурсах для детей. </w:t>
      </w:r>
      <w:r w:rsidRPr="008079F3">
        <w:rPr>
          <w:rFonts w:ascii="Times New Roman" w:hAnsi="Times New Roman" w:cs="Times New Roman"/>
          <w:sz w:val="28"/>
          <w:lang w:val="tt-RU"/>
        </w:rPr>
        <w:t xml:space="preserve">В </w:t>
      </w:r>
      <w:r>
        <w:rPr>
          <w:rFonts w:ascii="Times New Roman" w:hAnsi="Times New Roman" w:cs="Times New Roman"/>
          <w:sz w:val="28"/>
          <w:lang w:val="tt-RU"/>
        </w:rPr>
        <w:t xml:space="preserve">этот </w:t>
      </w:r>
      <w:r w:rsidRPr="008079F3">
        <w:rPr>
          <w:rFonts w:ascii="Times New Roman" w:hAnsi="Times New Roman" w:cs="Times New Roman"/>
          <w:sz w:val="28"/>
          <w:lang w:val="tt-RU"/>
        </w:rPr>
        <w:t>год мы хотим пожелать себе того же творческого горения, интересных идей, а нашим воспитанникам ярких впечатлений и радости новых открытий.</w:t>
      </w:r>
    </w:p>
    <w:p w:rsidR="00E455F0" w:rsidRPr="004229F9" w:rsidRDefault="00E455F0" w:rsidP="00E455F0">
      <w:pPr>
        <w:spacing w:after="0" w:line="240" w:lineRule="auto"/>
        <w:jc w:val="center"/>
        <w:rPr>
          <w:rFonts w:ascii="Times New Roman" w:hAnsi="Times New Roman"/>
          <w:b/>
          <w:sz w:val="28"/>
          <w:szCs w:val="28"/>
        </w:rPr>
      </w:pPr>
      <w:r w:rsidRPr="004229F9">
        <w:rPr>
          <w:rFonts w:ascii="Times New Roman" w:hAnsi="Times New Roman"/>
          <w:b/>
          <w:sz w:val="28"/>
          <w:szCs w:val="28"/>
        </w:rPr>
        <w:lastRenderedPageBreak/>
        <w:t>«Работа с родителями по изготовлению дидактических игр</w:t>
      </w:r>
      <w:r w:rsidRPr="004229F9">
        <w:rPr>
          <w:rFonts w:ascii="Times New Roman" w:hAnsi="Times New Roman"/>
          <w:b/>
          <w:sz w:val="28"/>
          <w:szCs w:val="28"/>
        </w:rPr>
        <w:br/>
        <w:t> для развития сенсорных навыков»</w:t>
      </w:r>
    </w:p>
    <w:p w:rsidR="00E455F0" w:rsidRPr="004229F9" w:rsidRDefault="00E455F0" w:rsidP="00E455F0">
      <w:pPr>
        <w:spacing w:after="0" w:line="240" w:lineRule="auto"/>
        <w:jc w:val="center"/>
        <w:rPr>
          <w:rFonts w:ascii="Times New Roman" w:hAnsi="Times New Roman"/>
          <w:sz w:val="28"/>
          <w:szCs w:val="28"/>
        </w:rPr>
      </w:pPr>
    </w:p>
    <w:p w:rsidR="00E455F0" w:rsidRPr="004229F9" w:rsidRDefault="00E455F0" w:rsidP="00E455F0">
      <w:pPr>
        <w:shd w:val="clear" w:color="auto" w:fill="FFFFFF"/>
        <w:spacing w:after="0" w:line="240" w:lineRule="auto"/>
        <w:ind w:firstLine="709"/>
        <w:jc w:val="right"/>
        <w:rPr>
          <w:rFonts w:ascii="Times New Roman" w:hAnsi="Times New Roman"/>
          <w:b/>
          <w:sz w:val="28"/>
          <w:szCs w:val="28"/>
        </w:rPr>
      </w:pPr>
      <w:r w:rsidRPr="004229F9">
        <w:rPr>
          <w:rFonts w:ascii="Times New Roman" w:hAnsi="Times New Roman"/>
          <w:b/>
          <w:sz w:val="28"/>
          <w:szCs w:val="28"/>
        </w:rPr>
        <w:t>Муханова Люция Михайловна, Кунафина Лейсан Римовна</w:t>
      </w:r>
    </w:p>
    <w:p w:rsidR="00E455F0" w:rsidRPr="004229F9" w:rsidRDefault="00E455F0" w:rsidP="00E455F0">
      <w:pPr>
        <w:shd w:val="clear" w:color="auto" w:fill="FFFFFF"/>
        <w:spacing w:after="0" w:line="240" w:lineRule="auto"/>
        <w:ind w:firstLine="709"/>
        <w:jc w:val="right"/>
        <w:rPr>
          <w:rFonts w:ascii="Times New Roman" w:eastAsia="Times New Roman" w:hAnsi="Times New Roman"/>
          <w:b/>
          <w:sz w:val="28"/>
          <w:szCs w:val="28"/>
          <w:lang w:eastAsia="ru-RU"/>
        </w:rPr>
      </w:pPr>
      <w:r w:rsidRPr="004229F9">
        <w:rPr>
          <w:rFonts w:ascii="Times New Roman" w:eastAsia="Times New Roman" w:hAnsi="Times New Roman"/>
          <w:b/>
          <w:sz w:val="28"/>
          <w:szCs w:val="28"/>
          <w:lang w:eastAsia="ru-RU"/>
        </w:rPr>
        <w:t>воспитатель, воспитатель</w:t>
      </w:r>
    </w:p>
    <w:p w:rsidR="00E455F0" w:rsidRPr="004229F9" w:rsidRDefault="00E455F0" w:rsidP="00E455F0">
      <w:pPr>
        <w:shd w:val="clear" w:color="auto" w:fill="FFFFFF"/>
        <w:spacing w:after="0" w:line="240" w:lineRule="auto"/>
        <w:ind w:firstLine="709"/>
        <w:jc w:val="right"/>
        <w:rPr>
          <w:rFonts w:ascii="Times New Roman" w:eastAsia="Times New Roman" w:hAnsi="Times New Roman"/>
          <w:b/>
          <w:sz w:val="28"/>
          <w:szCs w:val="28"/>
          <w:lang w:eastAsia="ru-RU"/>
        </w:rPr>
      </w:pPr>
      <w:r w:rsidRPr="004229F9">
        <w:rPr>
          <w:rFonts w:ascii="Times New Roman" w:eastAsia="Times New Roman" w:hAnsi="Times New Roman"/>
          <w:b/>
          <w:sz w:val="28"/>
          <w:szCs w:val="28"/>
          <w:lang w:eastAsia="ru-RU"/>
        </w:rPr>
        <w:t>МАДОУ «Центр развития ребёнка – детский сад №50 «Родничок»,        г. Набережные Челны</w:t>
      </w:r>
    </w:p>
    <w:p w:rsidR="00E455F0" w:rsidRPr="00E16F66" w:rsidRDefault="00E455F0" w:rsidP="00E455F0">
      <w:pPr>
        <w:shd w:val="clear" w:color="auto" w:fill="FFFFFF"/>
        <w:spacing w:after="0" w:line="240" w:lineRule="auto"/>
        <w:ind w:firstLine="709"/>
        <w:jc w:val="right"/>
        <w:rPr>
          <w:rFonts w:ascii="Times New Roman" w:hAnsi="Times New Roman"/>
          <w:color w:val="00133A"/>
          <w:sz w:val="28"/>
          <w:szCs w:val="28"/>
        </w:rPr>
      </w:pPr>
    </w:p>
    <w:p w:rsidR="00E455F0" w:rsidRPr="00916F39" w:rsidRDefault="00E455F0" w:rsidP="00E455F0">
      <w:pPr>
        <w:spacing w:after="0" w:line="240" w:lineRule="auto"/>
        <w:jc w:val="center"/>
        <w:rPr>
          <w:rFonts w:ascii="Times New Roman" w:hAnsi="Times New Roman"/>
          <w:color w:val="00133A"/>
          <w:sz w:val="24"/>
          <w:szCs w:val="24"/>
        </w:rPr>
      </w:pP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Игра – это не забава, а очень важный вид деятельности для ребенка. Дети раннего возраста очень чутко реагируют на отношение взрослого, они не будут играть с ним, если почувствуют равнодушие взрослого, фальшивость в его поведении. Взрослый должен уметь на время стать ребенком и играть увлеченно с интересом. Понимая и чувствуя игру ребенка, он вовремя может подсказать, придумать что-то интересное, помочь в трудных случаях, но не делать за него того, с чем малыш справляется сам.</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Мышление детей раннего возраста носит преимущественно наглядно-действенный характер. Для обучения через игру и созданы дидактические игры. Главная их особенность состоит в том, что задание ребенку предлагается в игровой форме. Любая дидактическая игра содержит познавательную и воспитательную задачи.</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Актуальность данной темы продиктована требованиями ФГОС ДО, где говориться, что воспитательные функции семьи и ДОУ различны, но для всестороннего развития личности ребёнка необходимо их взаимодействие. Важным условием является установление доверительного контакта между семьёй и детским садом. Важно помочь родителям из «зрителей» и «наблюдателей» стать активными участниками образовательного и воспитательного процесса их детей.</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Игры, изготовленные совместно родителем и ребёнком, приобретают для малыша особое значение: более бережное отношение к игре, более яркое эмоциональное восприятие игровой деятельности, чувство единения от совместной деятельности.</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Таким образом, нами была организованна работа с родителями «Творчески с выдумкой» по изготовлению дидактических игр, направленных на сенсорное развитие малышей.</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 Работа состояла из этапов.</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lastRenderedPageBreak/>
        <w:t> На первом этапе мы знакомили родителей с уже имеющимися в группе дидактическими играми и пособиями, как изготовленными своими руками, так и приобретенными, рассказывали о значении данных игр для развития ребёнка. Провели консультацию по теме «Игры для сенсорного развития детей».</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Второй этап работы был направлен на активизацию родителей, им предлагалось самим придумать игры, направленные на сенсорное развитие детей, ознакомление их с формой, цветом, размером.</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На третьем этапе мы проводили акцию «Поделись своей выдумкой». Участниками акции были дети и родители, которые принесли и продемонстрировали игры, сделанные своими руками. Дети с гордостью играли с играми, которые сами принесли и с радостью обменивались ими с другими детьми. Познакомившись с творческими играми и попробовав играть в них со своими детьми, сами мамы и папы, придумывают новые варианты игр, способствующие развитию личности своего ребенка.</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Вашему вниманию мы хотим представить следующие игры:</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Д/И «Укрась бабочку», «Найди заплатку», «Матрешки», «Найди, чья тень», «Кто, что ест», «Пришей пуговицу», «Горошины», «Надень колечки», «Гусеница», «Найди домики фигурам», «Поровозики».</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Эти игры не сложны в изготовлении. Они хорошо используются и на занятиях, и во время свободной деятельности детей.</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Мы считаем, что познакомившись с дидактическими играми для малышей и изготовив их самостоятельно, родители лучше понимают:</w:t>
      </w:r>
    </w:p>
    <w:p w:rsidR="00E455F0" w:rsidRPr="004229F9" w:rsidRDefault="00E455F0" w:rsidP="00E455F0">
      <w:pPr>
        <w:pStyle w:val="a8"/>
        <w:numPr>
          <w:ilvl w:val="0"/>
          <w:numId w:val="16"/>
        </w:numPr>
        <w:spacing w:after="0" w:line="240" w:lineRule="auto"/>
        <w:ind w:firstLine="426"/>
        <w:rPr>
          <w:rFonts w:ascii="Times New Roman" w:hAnsi="Times New Roman"/>
          <w:sz w:val="28"/>
          <w:szCs w:val="28"/>
        </w:rPr>
      </w:pPr>
      <w:r w:rsidRPr="004229F9">
        <w:rPr>
          <w:rFonts w:ascii="Times New Roman" w:hAnsi="Times New Roman"/>
          <w:sz w:val="28"/>
          <w:szCs w:val="28"/>
        </w:rPr>
        <w:t>Какие дидактические игры используются в группе.</w:t>
      </w:r>
    </w:p>
    <w:p w:rsidR="00E455F0" w:rsidRPr="004229F9" w:rsidRDefault="00E455F0" w:rsidP="00E455F0">
      <w:pPr>
        <w:pStyle w:val="a8"/>
        <w:numPr>
          <w:ilvl w:val="0"/>
          <w:numId w:val="16"/>
        </w:numPr>
        <w:spacing w:after="0" w:line="240" w:lineRule="auto"/>
        <w:ind w:firstLine="426"/>
        <w:rPr>
          <w:rFonts w:ascii="Times New Roman" w:hAnsi="Times New Roman"/>
          <w:sz w:val="28"/>
          <w:szCs w:val="28"/>
        </w:rPr>
      </w:pPr>
      <w:r w:rsidRPr="004229F9">
        <w:rPr>
          <w:rFonts w:ascii="Times New Roman" w:hAnsi="Times New Roman"/>
          <w:sz w:val="28"/>
          <w:szCs w:val="28"/>
        </w:rPr>
        <w:t>Для развития, каких навыков используется та или иная игра.</w:t>
      </w:r>
    </w:p>
    <w:p w:rsidR="00E455F0" w:rsidRPr="004229F9" w:rsidRDefault="00E455F0" w:rsidP="00E455F0">
      <w:pPr>
        <w:pStyle w:val="a8"/>
        <w:numPr>
          <w:ilvl w:val="0"/>
          <w:numId w:val="16"/>
        </w:numPr>
        <w:spacing w:after="0" w:line="240" w:lineRule="auto"/>
        <w:ind w:firstLine="426"/>
        <w:rPr>
          <w:rFonts w:ascii="Times New Roman" w:hAnsi="Times New Roman"/>
          <w:sz w:val="28"/>
          <w:szCs w:val="28"/>
        </w:rPr>
      </w:pPr>
      <w:r w:rsidRPr="004229F9">
        <w:rPr>
          <w:rFonts w:ascii="Times New Roman" w:hAnsi="Times New Roman"/>
          <w:sz w:val="28"/>
          <w:szCs w:val="28"/>
        </w:rPr>
        <w:t>Как играть в неё с ребёнком дома.</w:t>
      </w:r>
    </w:p>
    <w:p w:rsidR="00E455F0" w:rsidRPr="004229F9" w:rsidRDefault="00E455F0" w:rsidP="00E455F0">
      <w:pPr>
        <w:spacing w:after="0" w:line="240" w:lineRule="auto"/>
        <w:ind w:firstLine="426"/>
        <w:rPr>
          <w:rFonts w:ascii="Times New Roman" w:hAnsi="Times New Roman"/>
          <w:sz w:val="28"/>
          <w:szCs w:val="28"/>
        </w:rPr>
      </w:pPr>
      <w:r w:rsidRPr="004229F9">
        <w:rPr>
          <w:rFonts w:ascii="Times New Roman" w:hAnsi="Times New Roman"/>
          <w:sz w:val="28"/>
          <w:szCs w:val="28"/>
        </w:rPr>
        <w:t> Наш опыт работы в младшей группе показал, что игры, изготовленные в ручную, несут доброту и тепло, поэтому малыши очень любят заниматься с ними и процесс усвоение материала идет значительно быстрее.</w:t>
      </w:r>
    </w:p>
    <w:p w:rsidR="00E455F0" w:rsidRPr="004229F9" w:rsidRDefault="00E455F0" w:rsidP="00E455F0">
      <w:pPr>
        <w:spacing w:after="0" w:line="240" w:lineRule="auto"/>
        <w:ind w:firstLine="426"/>
        <w:rPr>
          <w:rFonts w:ascii="Times New Roman" w:hAnsi="Times New Roman"/>
          <w:sz w:val="24"/>
          <w:szCs w:val="24"/>
        </w:rPr>
      </w:pPr>
      <w:r w:rsidRPr="004229F9">
        <w:rPr>
          <w:rFonts w:ascii="Times New Roman" w:hAnsi="Times New Roman"/>
          <w:noProof/>
          <w:lang w:eastAsia="ru-RU"/>
        </w:rPr>
        <w:drawing>
          <wp:anchor distT="0" distB="0" distL="114300" distR="114300" simplePos="0" relativeHeight="251659264" behindDoc="1" locked="0" layoutInCell="1" allowOverlap="1">
            <wp:simplePos x="0" y="0"/>
            <wp:positionH relativeFrom="column">
              <wp:posOffset>-62865</wp:posOffset>
            </wp:positionH>
            <wp:positionV relativeFrom="paragraph">
              <wp:posOffset>-4445</wp:posOffset>
            </wp:positionV>
            <wp:extent cx="2295525" cy="1649095"/>
            <wp:effectExtent l="0" t="0" r="9525" b="8255"/>
            <wp:wrapTight wrapText="bothSides">
              <wp:wrapPolygon edited="0">
                <wp:start x="0" y="0"/>
                <wp:lineTo x="0" y="21459"/>
                <wp:lineTo x="21510" y="21459"/>
                <wp:lineTo x="21510" y="0"/>
                <wp:lineTo x="0" y="0"/>
              </wp:wrapPolygon>
            </wp:wrapTight>
            <wp:docPr id="4" name="Рисунок 3" descr="IMG_20190506_18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0190506_18100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88" t="17451" r="14563" b="6950"/>
                    <a:stretch>
                      <a:fillRect/>
                    </a:stretch>
                  </pic:blipFill>
                  <pic:spPr bwMode="auto">
                    <a:xfrm>
                      <a:off x="0" y="0"/>
                      <a:ext cx="2295525" cy="1649095"/>
                    </a:xfrm>
                    <a:prstGeom prst="rect">
                      <a:avLst/>
                    </a:prstGeom>
                    <a:noFill/>
                    <a:ln>
                      <a:noFill/>
                    </a:ln>
                  </pic:spPr>
                </pic:pic>
              </a:graphicData>
            </a:graphic>
          </wp:anchor>
        </w:drawing>
      </w:r>
    </w:p>
    <w:p w:rsidR="00E455F0" w:rsidRPr="004229F9" w:rsidRDefault="00E455F0" w:rsidP="00E455F0">
      <w:pPr>
        <w:spacing w:after="0" w:line="240" w:lineRule="auto"/>
        <w:ind w:firstLine="426"/>
        <w:rPr>
          <w:rFonts w:ascii="Times New Roman" w:hAnsi="Times New Roman"/>
          <w:sz w:val="24"/>
          <w:szCs w:val="24"/>
        </w:rPr>
      </w:pPr>
    </w:p>
    <w:p w:rsidR="00E455F0" w:rsidRPr="004229F9" w:rsidRDefault="00E455F0" w:rsidP="00E455F0">
      <w:pPr>
        <w:spacing w:line="240" w:lineRule="auto"/>
        <w:rPr>
          <w:rFonts w:ascii="Times New Roman" w:hAnsi="Times New Roman"/>
          <w:sz w:val="24"/>
          <w:szCs w:val="24"/>
        </w:rPr>
      </w:pPr>
    </w:p>
    <w:p w:rsidR="00E455F0" w:rsidRPr="004229F9" w:rsidRDefault="00E455F0" w:rsidP="00E455F0">
      <w:pPr>
        <w:spacing w:line="240" w:lineRule="auto"/>
        <w:rPr>
          <w:rFonts w:ascii="Times New Roman" w:hAnsi="Times New Roman"/>
          <w:sz w:val="24"/>
          <w:szCs w:val="24"/>
        </w:rPr>
      </w:pPr>
    </w:p>
    <w:p w:rsidR="00E455F0" w:rsidRPr="004229F9" w:rsidRDefault="00E455F0" w:rsidP="00E455F0">
      <w:pPr>
        <w:spacing w:line="240" w:lineRule="auto"/>
        <w:rPr>
          <w:rFonts w:ascii="Times New Roman" w:hAnsi="Times New Roman"/>
          <w:sz w:val="24"/>
          <w:szCs w:val="24"/>
        </w:rPr>
      </w:pPr>
    </w:p>
    <w:p w:rsidR="00E455F0" w:rsidRPr="004229F9" w:rsidRDefault="00E455F0" w:rsidP="00E455F0">
      <w:pPr>
        <w:spacing w:line="240" w:lineRule="auto"/>
        <w:rPr>
          <w:rFonts w:ascii="Times New Roman" w:hAnsi="Times New Roman"/>
          <w:sz w:val="24"/>
          <w:szCs w:val="24"/>
        </w:rPr>
      </w:pPr>
    </w:p>
    <w:p w:rsidR="00E455F0" w:rsidRPr="004229F9" w:rsidRDefault="00E455F0" w:rsidP="00E455F0">
      <w:pPr>
        <w:spacing w:line="240" w:lineRule="auto"/>
        <w:rPr>
          <w:rFonts w:ascii="Times New Roman" w:hAnsi="Times New Roman"/>
          <w:sz w:val="24"/>
          <w:szCs w:val="24"/>
        </w:rPr>
      </w:pPr>
    </w:p>
    <w:p w:rsidR="00E455F0" w:rsidRPr="004229F9" w:rsidRDefault="00E455F0" w:rsidP="00E455F0">
      <w:pPr>
        <w:pStyle w:val="aa"/>
        <w:spacing w:before="0" w:beforeAutospacing="0" w:after="240" w:afterAutospacing="0"/>
        <w:rPr>
          <w:sz w:val="28"/>
          <w:szCs w:val="28"/>
        </w:rPr>
      </w:pPr>
      <w:r w:rsidRPr="004229F9">
        <w:rPr>
          <w:sz w:val="28"/>
          <w:szCs w:val="28"/>
        </w:rPr>
        <w:t>Список литературы</w:t>
      </w:r>
    </w:p>
    <w:p w:rsidR="00E455F0" w:rsidRPr="004229F9" w:rsidRDefault="00E455F0" w:rsidP="00E455F0">
      <w:pPr>
        <w:pStyle w:val="aa"/>
        <w:spacing w:before="0" w:beforeAutospacing="0" w:after="240" w:afterAutospacing="0"/>
        <w:rPr>
          <w:sz w:val="28"/>
          <w:szCs w:val="28"/>
        </w:rPr>
      </w:pPr>
      <w:r w:rsidRPr="004229F9">
        <w:rPr>
          <w:sz w:val="28"/>
          <w:szCs w:val="28"/>
        </w:rPr>
        <w:t>1. Дидактические игры-занятия в ДОУ (младший возраст): Практическое пособие для воспитателей и методистов ДОУ. Автор-составитель Е. Н. Панова. – Воронеж: ТЦ «Учитель», 2006. .</w:t>
      </w:r>
    </w:p>
    <w:p w:rsidR="00E455F0" w:rsidRPr="004229F9" w:rsidRDefault="00E455F0" w:rsidP="00E455F0">
      <w:pPr>
        <w:pStyle w:val="aa"/>
        <w:spacing w:before="0" w:beforeAutospacing="0" w:after="240" w:afterAutospacing="0"/>
        <w:rPr>
          <w:sz w:val="28"/>
          <w:szCs w:val="28"/>
        </w:rPr>
      </w:pPr>
      <w:r w:rsidRPr="004229F9">
        <w:rPr>
          <w:sz w:val="28"/>
          <w:szCs w:val="28"/>
        </w:rPr>
        <w:t>2. Э.Г. Пилюгина «Сенсорные способности малыша» - М.: «Мозаика-Синтез», 2003;</w:t>
      </w:r>
    </w:p>
    <w:p w:rsidR="00E455F0" w:rsidRPr="004229F9" w:rsidRDefault="00E455F0" w:rsidP="00E455F0">
      <w:pPr>
        <w:pStyle w:val="aa"/>
        <w:spacing w:before="0" w:beforeAutospacing="0" w:after="0" w:afterAutospacing="0"/>
        <w:rPr>
          <w:sz w:val="28"/>
          <w:szCs w:val="28"/>
        </w:rPr>
      </w:pPr>
      <w:r w:rsidRPr="004229F9">
        <w:rPr>
          <w:sz w:val="28"/>
          <w:szCs w:val="28"/>
        </w:rPr>
        <w:t>3. «Развивающие игры с малышами» - Ярославль «Академия развития», 1998. Сост. Т.В. Галанова</w:t>
      </w:r>
    </w:p>
    <w:p w:rsidR="00E455F0" w:rsidRPr="004229F9" w:rsidRDefault="00E455F0" w:rsidP="00E455F0">
      <w:pPr>
        <w:pStyle w:val="aa"/>
        <w:spacing w:before="0" w:beforeAutospacing="0" w:after="240" w:afterAutospacing="0"/>
        <w:rPr>
          <w:sz w:val="28"/>
          <w:szCs w:val="28"/>
        </w:rPr>
      </w:pPr>
      <w:r w:rsidRPr="004229F9">
        <w:rPr>
          <w:sz w:val="28"/>
          <w:szCs w:val="28"/>
        </w:rPr>
        <w:t>4. Ветрова В. В. «Во что играть с ребёнком». ТЦ М. 2011.</w:t>
      </w:r>
    </w:p>
    <w:p w:rsidR="00E455F0" w:rsidRPr="004229F9" w:rsidRDefault="00E455F0" w:rsidP="00E455F0">
      <w:pPr>
        <w:pStyle w:val="aa"/>
        <w:spacing w:before="0" w:beforeAutospacing="0" w:after="240" w:afterAutospacing="0"/>
        <w:rPr>
          <w:sz w:val="28"/>
          <w:szCs w:val="28"/>
        </w:rPr>
      </w:pPr>
      <w:r w:rsidRPr="004229F9">
        <w:rPr>
          <w:sz w:val="28"/>
          <w:szCs w:val="28"/>
        </w:rPr>
        <w:t>5. Давыдова О.И. «Работа с родителями в детском саду» ТЦ Сфера. 2005</w:t>
      </w:r>
    </w:p>
    <w:p w:rsidR="00352725" w:rsidRPr="004229F9" w:rsidRDefault="00352725" w:rsidP="00352725">
      <w:pPr>
        <w:spacing w:after="0"/>
        <w:ind w:left="-567" w:right="566"/>
        <w:jc w:val="both"/>
        <w:rPr>
          <w:rFonts w:ascii="Times New Roman" w:hAnsi="Times New Roman"/>
          <w:bCs/>
          <w:sz w:val="28"/>
          <w:szCs w:val="28"/>
          <w:lang w:val="tt-RU"/>
        </w:rPr>
      </w:pPr>
    </w:p>
    <w:p w:rsidR="000D5921" w:rsidRPr="000A68B5" w:rsidRDefault="000D5921" w:rsidP="000D5921">
      <w:pPr>
        <w:spacing w:after="0" w:line="240" w:lineRule="auto"/>
        <w:contextualSpacing/>
        <w:jc w:val="center"/>
        <w:rPr>
          <w:rFonts w:ascii="Times New Roman" w:eastAsia="SimSun" w:hAnsi="Times New Roman"/>
          <w:b/>
          <w:color w:val="000000"/>
          <w:sz w:val="28"/>
          <w:szCs w:val="28"/>
        </w:rPr>
      </w:pPr>
      <w:r w:rsidRPr="000A68B5">
        <w:rPr>
          <w:rFonts w:ascii="Times New Roman" w:eastAsia="SimSun" w:hAnsi="Times New Roman"/>
          <w:b/>
          <w:color w:val="000000"/>
          <w:sz w:val="28"/>
          <w:szCs w:val="28"/>
        </w:rPr>
        <w:t>«Особенности воспитания патриотических чувств у детей дошкольного возраста»</w:t>
      </w:r>
    </w:p>
    <w:p w:rsidR="000D5921" w:rsidRPr="000A68B5" w:rsidRDefault="000D5921" w:rsidP="000D5921">
      <w:pPr>
        <w:spacing w:after="0" w:line="240" w:lineRule="auto"/>
        <w:contextualSpacing/>
        <w:jc w:val="center"/>
        <w:rPr>
          <w:rFonts w:ascii="Times New Roman" w:eastAsia="SimSun" w:hAnsi="Times New Roman"/>
          <w:color w:val="000000"/>
          <w:sz w:val="28"/>
          <w:szCs w:val="28"/>
        </w:rPr>
      </w:pPr>
    </w:p>
    <w:p w:rsidR="000D5921" w:rsidRPr="000A68B5" w:rsidRDefault="000D5921" w:rsidP="000D5921">
      <w:pPr>
        <w:spacing w:after="0" w:line="240" w:lineRule="auto"/>
        <w:contextualSpacing/>
        <w:jc w:val="right"/>
        <w:rPr>
          <w:rFonts w:ascii="Times New Roman" w:eastAsia="SimSun" w:hAnsi="Times New Roman"/>
          <w:b/>
          <w:color w:val="000000"/>
          <w:sz w:val="28"/>
          <w:szCs w:val="28"/>
        </w:rPr>
      </w:pPr>
      <w:r w:rsidRPr="000A68B5">
        <w:rPr>
          <w:rFonts w:ascii="Times New Roman" w:eastAsia="SimSun" w:hAnsi="Times New Roman"/>
          <w:b/>
          <w:color w:val="000000"/>
          <w:sz w:val="28"/>
          <w:szCs w:val="28"/>
        </w:rPr>
        <w:t>Горбаченко Ильмира Рафаиловна, воспитатель</w:t>
      </w:r>
    </w:p>
    <w:p w:rsidR="000D5921" w:rsidRPr="000A68B5" w:rsidRDefault="000D5921" w:rsidP="000D5921">
      <w:pPr>
        <w:spacing w:after="0" w:line="240" w:lineRule="auto"/>
        <w:contextualSpacing/>
        <w:jc w:val="right"/>
        <w:rPr>
          <w:rFonts w:ascii="Times New Roman" w:eastAsia="SimSun" w:hAnsi="Times New Roman"/>
          <w:b/>
          <w:color w:val="000000"/>
          <w:sz w:val="28"/>
          <w:szCs w:val="28"/>
        </w:rPr>
      </w:pPr>
      <w:r w:rsidRPr="000A68B5">
        <w:rPr>
          <w:rFonts w:ascii="Times New Roman" w:hAnsi="Times New Roman"/>
          <w:b/>
          <w:sz w:val="28"/>
          <w:szCs w:val="28"/>
          <w:lang w:val="tt-RU" w:eastAsia="ru-RU"/>
        </w:rPr>
        <w:t>МАДОУ "Центр развития ребёнка - детский сад №50 "Родничок"</w:t>
      </w:r>
    </w:p>
    <w:p w:rsidR="000D5921" w:rsidRPr="000A68B5" w:rsidRDefault="000D5921" w:rsidP="000D5921">
      <w:pPr>
        <w:spacing w:after="0" w:line="240" w:lineRule="auto"/>
        <w:contextualSpacing/>
        <w:jc w:val="right"/>
        <w:rPr>
          <w:rFonts w:ascii="Times New Roman" w:hAnsi="Times New Roman"/>
          <w:b/>
          <w:sz w:val="28"/>
          <w:szCs w:val="28"/>
          <w:lang w:val="tt-RU" w:eastAsia="ru-RU"/>
        </w:rPr>
      </w:pPr>
      <w:r w:rsidRPr="000A68B5">
        <w:rPr>
          <w:rFonts w:ascii="Times New Roman" w:hAnsi="Times New Roman"/>
          <w:b/>
          <w:sz w:val="28"/>
          <w:szCs w:val="28"/>
          <w:lang w:val="tt-RU" w:eastAsia="ru-RU"/>
        </w:rPr>
        <w:t>г. Набережные Челны</w:t>
      </w:r>
    </w:p>
    <w:p w:rsidR="000D5921" w:rsidRPr="000A68B5" w:rsidRDefault="000D5921" w:rsidP="000D5921">
      <w:pPr>
        <w:spacing w:after="0" w:line="240" w:lineRule="auto"/>
        <w:contextualSpacing/>
        <w:jc w:val="right"/>
        <w:rPr>
          <w:rFonts w:ascii="Times New Roman" w:eastAsia="SimSun" w:hAnsi="Times New Roman"/>
          <w:b/>
          <w:color w:val="000000"/>
          <w:sz w:val="28"/>
          <w:szCs w:val="28"/>
        </w:rPr>
      </w:pPr>
    </w:p>
    <w:p w:rsidR="000D5921" w:rsidRPr="000A68B5" w:rsidRDefault="000D5921" w:rsidP="000D5921">
      <w:pPr>
        <w:spacing w:after="0" w:line="240" w:lineRule="auto"/>
        <w:contextualSpacing/>
        <w:jc w:val="both"/>
        <w:rPr>
          <w:rFonts w:ascii="Times New Roman" w:eastAsia="SimSun" w:hAnsi="Times New Roman"/>
          <w:sz w:val="28"/>
          <w:szCs w:val="28"/>
        </w:rPr>
      </w:pPr>
      <w:r w:rsidRPr="000A68B5">
        <w:rPr>
          <w:rFonts w:ascii="Times New Roman" w:eastAsia="SimSun" w:hAnsi="Times New Roman"/>
          <w:sz w:val="28"/>
          <w:szCs w:val="28"/>
        </w:rPr>
        <w:t xml:space="preserve">Актуальность. В современном мире очень остро стоит проблема патриотического воспитания подрастающего поколения. Эта проблема отражена в федеральном образовательном стандарте дошкольного образования (далее ФГОС ДОО), который ставит цель перед образовательными учреждениями по патриотическому воспитанию детей дошкольного возраста через активизацию процесса воспитания, социализацию ребенка и морально-нравственное и познавательное развитие. </w:t>
      </w:r>
    </w:p>
    <w:p w:rsidR="000D5921" w:rsidRPr="000A68B5" w:rsidRDefault="000D5921" w:rsidP="000D5921">
      <w:pPr>
        <w:spacing w:after="0" w:line="240" w:lineRule="auto"/>
        <w:contextualSpacing/>
        <w:jc w:val="both"/>
        <w:rPr>
          <w:rFonts w:ascii="Times New Roman" w:eastAsia="SimSun" w:hAnsi="Times New Roman"/>
          <w:sz w:val="28"/>
          <w:szCs w:val="28"/>
        </w:rPr>
      </w:pPr>
      <w:r w:rsidRPr="000A68B5">
        <w:rPr>
          <w:rFonts w:ascii="Times New Roman" w:eastAsia="SimSun" w:hAnsi="Times New Roman"/>
          <w:sz w:val="28"/>
          <w:szCs w:val="28"/>
        </w:rPr>
        <w:t xml:space="preserve">Патриотическое воспитание является частью общегражданского воспитания, которое опирается на общечеловеческие ценности в рамках воспитания культуры личности. В первую очередь это такие ценности, как жизнь, права и свободы личности, духовно- нравственное воспитание. Патриотическое воспитание направлено на воспитание граждан – </w:t>
      </w:r>
      <w:r w:rsidRPr="000A68B5">
        <w:rPr>
          <w:rFonts w:ascii="Times New Roman" w:eastAsia="SimSun" w:hAnsi="Times New Roman"/>
          <w:sz w:val="28"/>
          <w:szCs w:val="28"/>
        </w:rPr>
        <w:lastRenderedPageBreak/>
        <w:t xml:space="preserve">патриотов России, которые могут активно действовать в условиях гражданского общества, уважают права и свободы личности, стремятся развивать свою Родину в рамках будущей профессиональной деятельности. </w:t>
      </w:r>
    </w:p>
    <w:p w:rsidR="000D5921" w:rsidRPr="000A68B5" w:rsidRDefault="000D5921" w:rsidP="000D5921">
      <w:pPr>
        <w:spacing w:after="0" w:line="240" w:lineRule="auto"/>
        <w:contextualSpacing/>
        <w:jc w:val="both"/>
        <w:rPr>
          <w:rFonts w:ascii="Times New Roman" w:eastAsia="SimSun" w:hAnsi="Times New Roman"/>
          <w:sz w:val="28"/>
          <w:szCs w:val="28"/>
        </w:rPr>
      </w:pPr>
      <w:r w:rsidRPr="000A68B5">
        <w:rPr>
          <w:rFonts w:ascii="Times New Roman" w:eastAsia="SimSun" w:hAnsi="Times New Roman"/>
          <w:sz w:val="28"/>
          <w:szCs w:val="28"/>
        </w:rPr>
        <w:t>Важным фактором в этом процессе является воспитание у детей устойчивых норм патриотического поведения, в частности национальной и религиозной терпимости, уважительного отношения к своему и другим народам, традициям и культуре. Одной из важнейших задач нравственного воспитания дошкольников является воспитание любви к Родине и толерантного отношения к людям Земли. Сложность решения данной задачи связана с возрастом детей. В дошкольном возрасте ни одно нравственное качество не может быть сформировано окончательно все лишь зарождается: и гуманизм, и коллективизм, и трудолюбие, и чувство собственного достоинства, а также патриотизм. Тем не менее, практически все нравственные качества берут свое начало в дошкольном возрасте..</w:t>
      </w:r>
    </w:p>
    <w:p w:rsidR="000D5921" w:rsidRPr="000A68B5" w:rsidRDefault="000D5921" w:rsidP="000D5921">
      <w:pPr>
        <w:spacing w:after="0" w:line="240" w:lineRule="auto"/>
        <w:contextualSpacing/>
        <w:jc w:val="both"/>
        <w:rPr>
          <w:rFonts w:ascii="Times New Roman" w:eastAsia="SimSun" w:hAnsi="Times New Roman"/>
          <w:sz w:val="28"/>
          <w:szCs w:val="28"/>
        </w:rPr>
      </w:pPr>
      <w:r w:rsidRPr="000A68B5">
        <w:rPr>
          <w:rFonts w:ascii="Times New Roman" w:eastAsia="SimSun" w:hAnsi="Times New Roman"/>
          <w:sz w:val="28"/>
          <w:szCs w:val="28"/>
        </w:rPr>
        <w:t>Главным условием патриотического воспитания признается появление в процессе жизнедеятельности эмоций ребенка – патриотизма, гражданственности, ответственности и др. Главная цель патриотического воспитания может быть сформулирована следующим образом: возрождение патриотизма в воспитании дошкольников как важнейшей духовно- нравственной и социальной ценности посредством воспитания любви к родному краю. Основным направлением патриотического воспитания является создание сферы деятельности, в которой происходит эмоциональное сближение детей на основе традиций народной педагогики, когда у детей формируются общие социальные эмоции и чувства, развивающиеся на основе взаимодействия с разными людьми .</w:t>
      </w:r>
    </w:p>
    <w:p w:rsidR="000D5921" w:rsidRPr="000A68B5" w:rsidRDefault="000D5921" w:rsidP="000D5921">
      <w:pPr>
        <w:spacing w:after="0" w:line="240" w:lineRule="auto"/>
        <w:contextualSpacing/>
        <w:jc w:val="both"/>
        <w:rPr>
          <w:rFonts w:ascii="Times New Roman" w:eastAsia="SimSun" w:hAnsi="Times New Roman"/>
          <w:sz w:val="28"/>
          <w:szCs w:val="28"/>
        </w:rPr>
      </w:pPr>
      <w:r w:rsidRPr="000A68B5">
        <w:rPr>
          <w:rFonts w:ascii="Times New Roman" w:eastAsia="SimSun" w:hAnsi="Times New Roman"/>
          <w:sz w:val="28"/>
          <w:szCs w:val="28"/>
        </w:rPr>
        <w:t>Основным направлением воспитания патриотических чувств является создание сферы деятельности, в которой происходит эмоциональное сближение детей на основе традиций народной педагогики, когда у детей формируются общие социальные эмоции и чувства, развивающиеся на основе взаимодействия с разными людьми.</w:t>
      </w:r>
    </w:p>
    <w:p w:rsidR="000D5921" w:rsidRPr="000A68B5" w:rsidRDefault="000D5921" w:rsidP="000D5921">
      <w:pPr>
        <w:spacing w:after="0" w:line="240" w:lineRule="auto"/>
        <w:contextualSpacing/>
        <w:jc w:val="both"/>
        <w:rPr>
          <w:rFonts w:ascii="Times New Roman" w:eastAsia="SimSun" w:hAnsi="Times New Roman"/>
          <w:sz w:val="28"/>
          <w:szCs w:val="28"/>
        </w:rPr>
      </w:pPr>
      <w:r w:rsidRPr="000A68B5">
        <w:rPr>
          <w:rFonts w:ascii="Times New Roman" w:eastAsia="SimSun" w:hAnsi="Times New Roman"/>
          <w:sz w:val="28"/>
          <w:szCs w:val="28"/>
        </w:rPr>
        <w:t>Основными формами ознакомления детей дошкольного возраста с явлениями общественной жизни являются как специально организованные занятия, так и другие виды деятельности: беседы, чтение художественной литературы, дидактические игры, тематические праздники, экскурсии, взаимодействие с социумом и т.д.</w:t>
      </w:r>
    </w:p>
    <w:p w:rsidR="000D5921" w:rsidRPr="000A68B5" w:rsidRDefault="000D5921" w:rsidP="000D5921">
      <w:pPr>
        <w:tabs>
          <w:tab w:val="left" w:pos="993"/>
        </w:tabs>
        <w:spacing w:after="0" w:line="240" w:lineRule="auto"/>
        <w:contextualSpacing/>
        <w:jc w:val="both"/>
        <w:rPr>
          <w:rFonts w:ascii="Times New Roman" w:eastAsia="SimSun" w:hAnsi="Times New Roman"/>
          <w:sz w:val="28"/>
          <w:szCs w:val="28"/>
        </w:rPr>
      </w:pPr>
      <w:r w:rsidRPr="000A68B5">
        <w:rPr>
          <w:rFonts w:ascii="Times New Roman" w:eastAsia="SimSun" w:hAnsi="Times New Roman"/>
          <w:sz w:val="28"/>
          <w:szCs w:val="28"/>
        </w:rPr>
        <w:t>На констатирующем этапе: Мы проводили беседы с детьми по разным темам «Вместе дружная семья», «Родной город», «Республика моя Татарстан».</w:t>
      </w:r>
    </w:p>
    <w:p w:rsidR="000D5921" w:rsidRPr="000A68B5" w:rsidRDefault="000D5921" w:rsidP="000D5921">
      <w:pPr>
        <w:spacing w:after="0" w:line="240" w:lineRule="auto"/>
        <w:contextualSpacing/>
        <w:jc w:val="both"/>
        <w:rPr>
          <w:rFonts w:ascii="Times New Roman" w:eastAsia="SimSun" w:hAnsi="Times New Roman"/>
          <w:sz w:val="28"/>
          <w:szCs w:val="28"/>
        </w:rPr>
      </w:pPr>
      <w:r w:rsidRPr="000A68B5">
        <w:rPr>
          <w:rFonts w:ascii="Times New Roman" w:eastAsia="SimSun" w:hAnsi="Times New Roman"/>
          <w:sz w:val="28"/>
          <w:szCs w:val="28"/>
        </w:rPr>
        <w:t xml:space="preserve">На формирующем этапе работа велась по трем направлениям: с детьми, педагогами и родителями воспитанников. Нами была проведена серия занятий по изобразительной деятельности с детьми, ездили на экскурсию в город Елабуга. Также с детьми были проведены следующие мероприятия: конкурс чтецов «Нашей армии, салют»; интегрированное занятие «Государственные символы России»; спортивные развлечения «Мы защитники Отечества», «День военно – </w:t>
      </w:r>
      <w:r w:rsidRPr="000A68B5">
        <w:rPr>
          <w:rFonts w:ascii="Times New Roman" w:eastAsia="SimSun" w:hAnsi="Times New Roman"/>
          <w:sz w:val="28"/>
          <w:szCs w:val="28"/>
        </w:rPr>
        <w:lastRenderedPageBreak/>
        <w:t>воздушных шариков»; эколого – оздоровительный поход в парк Победы; выставка фотоматериалов, посвященная Дню защитника Отечества, ВОВ посвящается; спортивный праздник «Чтобы в армию пойти, надо сильными расти!».</w:t>
      </w:r>
    </w:p>
    <w:p w:rsidR="000D5921" w:rsidRPr="000A68B5" w:rsidRDefault="000D5921" w:rsidP="000D5921">
      <w:pPr>
        <w:spacing w:after="0" w:line="240" w:lineRule="auto"/>
        <w:contextualSpacing/>
        <w:jc w:val="both"/>
        <w:rPr>
          <w:rFonts w:ascii="Times New Roman" w:eastAsia="SimSun" w:hAnsi="Times New Roman"/>
          <w:sz w:val="28"/>
          <w:szCs w:val="28"/>
        </w:rPr>
      </w:pPr>
      <w:r w:rsidRPr="000A68B5">
        <w:rPr>
          <w:rFonts w:ascii="Times New Roman" w:eastAsia="SimSun" w:hAnsi="Times New Roman"/>
          <w:sz w:val="28"/>
          <w:szCs w:val="28"/>
        </w:rPr>
        <w:t>После проведения формирующего этапа опытно – экспериментальной работы, на наш взгляд наиболее эффективными оказались беседы и практические формы работы, так как во время беседы дети получали непосредственные знания и умения, а в практических формах работы имели возможность закрепить их, используя свой творческий потенциал.</w:t>
      </w:r>
    </w:p>
    <w:p w:rsidR="000D5921" w:rsidRPr="000A68B5" w:rsidRDefault="000D5921" w:rsidP="000D5921">
      <w:pPr>
        <w:spacing w:after="0" w:line="240" w:lineRule="auto"/>
        <w:contextualSpacing/>
        <w:jc w:val="both"/>
        <w:rPr>
          <w:rFonts w:ascii="Times New Roman" w:eastAsia="SimSun" w:hAnsi="Times New Roman"/>
          <w:sz w:val="28"/>
          <w:szCs w:val="28"/>
        </w:rPr>
      </w:pPr>
      <w:r w:rsidRPr="000A68B5">
        <w:rPr>
          <w:rFonts w:ascii="Times New Roman" w:eastAsia="SimSun" w:hAnsi="Times New Roman"/>
          <w:sz w:val="28"/>
          <w:szCs w:val="28"/>
        </w:rPr>
        <w:t>Контрольная диагностика показала, что у детей экспериментальной группы на контрольном этапе значительно повысился уровень патриотических чувств. Высокий уровень был диагностирован на 41% больше на контрольном этапе, чем на констатирующем, в то время, как низкий и средний уровни снизились на 24,5% и 16,5% соответственно.</w:t>
      </w:r>
    </w:p>
    <w:p w:rsidR="000D5921" w:rsidRPr="000A68B5" w:rsidRDefault="000D5921" w:rsidP="000D5921">
      <w:pPr>
        <w:spacing w:after="0" w:line="240" w:lineRule="auto"/>
        <w:contextualSpacing/>
        <w:jc w:val="both"/>
        <w:rPr>
          <w:rFonts w:ascii="Times New Roman" w:eastAsia="SimSun" w:hAnsi="Times New Roman"/>
          <w:sz w:val="28"/>
          <w:szCs w:val="28"/>
        </w:rPr>
      </w:pPr>
      <w:r w:rsidRPr="000A68B5">
        <w:rPr>
          <w:rFonts w:ascii="Times New Roman" w:eastAsia="SimSun" w:hAnsi="Times New Roman"/>
          <w:sz w:val="28"/>
          <w:szCs w:val="28"/>
        </w:rPr>
        <w:t>В контрольной группе также повысился уровень патриотических чувств, но не столь значительно. Высокий уровень стал на контрольном этапе на 17% детей больше, в то время как низкий уровень стал присущ меньшему количеству детей на контрольном этапе в сравнении с констатирующим этапом. Данные результаты говорят об эффективности проведенной на формирующем этапе работы.</w:t>
      </w:r>
    </w:p>
    <w:p w:rsidR="000D5921" w:rsidRDefault="000D5921" w:rsidP="000D5921">
      <w:pPr>
        <w:pStyle w:val="c3"/>
        <w:shd w:val="clear" w:color="auto" w:fill="FFFFFF"/>
        <w:spacing w:before="0" w:beforeAutospacing="0" w:after="0" w:afterAutospacing="0"/>
        <w:ind w:firstLine="710"/>
        <w:jc w:val="center"/>
        <w:rPr>
          <w:color w:val="000000"/>
          <w:sz w:val="20"/>
          <w:szCs w:val="20"/>
        </w:rPr>
      </w:pPr>
      <w:r>
        <w:rPr>
          <w:rStyle w:val="c11"/>
          <w:b/>
          <w:bCs/>
          <w:color w:val="000000"/>
          <w:sz w:val="28"/>
          <w:szCs w:val="28"/>
        </w:rPr>
        <w:t>СПИСОК ИСПОЛЬЗОВАННОЙ ЛИТЕРАТУРЫ</w:t>
      </w:r>
    </w:p>
    <w:p w:rsidR="000D5921" w:rsidRDefault="000D5921" w:rsidP="000D5921">
      <w:pPr>
        <w:pStyle w:val="c3"/>
        <w:shd w:val="clear" w:color="auto" w:fill="FFFFFF"/>
        <w:spacing w:before="0" w:beforeAutospacing="0" w:after="0" w:afterAutospacing="0"/>
        <w:ind w:right="40"/>
        <w:jc w:val="both"/>
        <w:rPr>
          <w:color w:val="000000"/>
          <w:sz w:val="20"/>
          <w:szCs w:val="20"/>
        </w:rPr>
      </w:pPr>
      <w:r>
        <w:rPr>
          <w:rStyle w:val="c6"/>
          <w:color w:val="000000"/>
          <w:sz w:val="26"/>
          <w:szCs w:val="26"/>
          <w:shd w:val="clear" w:color="auto" w:fill="FFFFFF"/>
        </w:rPr>
        <w:t>1.Алексеева</w:t>
      </w:r>
      <w:r>
        <w:rPr>
          <w:rStyle w:val="c6"/>
          <w:color w:val="000000"/>
          <w:sz w:val="26"/>
          <w:szCs w:val="26"/>
        </w:rPr>
        <w:t> М., </w:t>
      </w:r>
      <w:r>
        <w:rPr>
          <w:rStyle w:val="c6"/>
          <w:color w:val="000000"/>
          <w:sz w:val="26"/>
          <w:szCs w:val="26"/>
          <w:shd w:val="clear" w:color="auto" w:fill="FFFFFF"/>
        </w:rPr>
        <w:t>Суслова</w:t>
      </w:r>
      <w:r>
        <w:rPr>
          <w:rStyle w:val="c6"/>
          <w:color w:val="000000"/>
          <w:sz w:val="26"/>
          <w:szCs w:val="26"/>
        </w:rPr>
        <w:t> Э. О педагогических средствах формирования общественных отношений: Старший дошкольный возраст/ М.</w:t>
      </w:r>
      <w:r>
        <w:rPr>
          <w:rStyle w:val="c6"/>
          <w:color w:val="000000"/>
          <w:sz w:val="26"/>
          <w:szCs w:val="26"/>
          <w:shd w:val="clear" w:color="auto" w:fill="FFFFFF"/>
        </w:rPr>
        <w:t> Алексеева</w:t>
      </w:r>
      <w:r>
        <w:rPr>
          <w:rStyle w:val="c6"/>
          <w:color w:val="000000"/>
          <w:sz w:val="26"/>
          <w:szCs w:val="26"/>
        </w:rPr>
        <w:t> // Дошкольное воспитание. - 2010</w:t>
      </w:r>
    </w:p>
    <w:p w:rsidR="000D5921" w:rsidRDefault="000D5921" w:rsidP="000D5921">
      <w:pPr>
        <w:pStyle w:val="c3"/>
        <w:shd w:val="clear" w:color="auto" w:fill="FFFFFF"/>
        <w:spacing w:before="0" w:beforeAutospacing="0" w:after="0" w:afterAutospacing="0"/>
        <w:ind w:right="40"/>
        <w:jc w:val="both"/>
        <w:rPr>
          <w:color w:val="000000"/>
          <w:sz w:val="20"/>
          <w:szCs w:val="20"/>
        </w:rPr>
      </w:pPr>
      <w:r>
        <w:rPr>
          <w:rStyle w:val="c6"/>
          <w:color w:val="000000"/>
          <w:sz w:val="26"/>
          <w:szCs w:val="26"/>
          <w:shd w:val="clear" w:color="auto" w:fill="FFFFFF"/>
        </w:rPr>
        <w:t>2.Амонашвили Ш.А.</w:t>
      </w:r>
      <w:r>
        <w:rPr>
          <w:rStyle w:val="c6"/>
          <w:color w:val="000000"/>
          <w:sz w:val="26"/>
          <w:szCs w:val="26"/>
        </w:rPr>
        <w:t> Гуманно-личностный подход к детям / Акад. Пед. и соц. наук, Моск. психол. Соц. ин-т./</w:t>
      </w:r>
      <w:r>
        <w:rPr>
          <w:rStyle w:val="c6"/>
          <w:color w:val="000000"/>
          <w:sz w:val="26"/>
          <w:szCs w:val="26"/>
          <w:shd w:val="clear" w:color="auto" w:fill="FFFFFF"/>
        </w:rPr>
        <w:t> Ш.А. Амонашвили</w:t>
      </w:r>
      <w:r>
        <w:rPr>
          <w:rStyle w:val="c6"/>
          <w:color w:val="000000"/>
          <w:sz w:val="26"/>
          <w:szCs w:val="26"/>
        </w:rPr>
        <w:t>  — Москва.: Ин-т практической психологии, 2017</w:t>
      </w:r>
    </w:p>
    <w:p w:rsidR="000D5921" w:rsidRDefault="000D5921" w:rsidP="000D5921">
      <w:pPr>
        <w:pStyle w:val="c3"/>
        <w:shd w:val="clear" w:color="auto" w:fill="FFFFFF"/>
        <w:spacing w:before="0" w:beforeAutospacing="0" w:after="0" w:afterAutospacing="0"/>
        <w:jc w:val="both"/>
        <w:rPr>
          <w:color w:val="000000"/>
          <w:sz w:val="20"/>
          <w:szCs w:val="20"/>
        </w:rPr>
      </w:pPr>
      <w:r>
        <w:rPr>
          <w:rStyle w:val="c6"/>
          <w:color w:val="000000"/>
          <w:sz w:val="26"/>
          <w:szCs w:val="26"/>
          <w:shd w:val="clear" w:color="auto" w:fill="FFFFFF"/>
        </w:rPr>
        <w:t>3.Аникин</w:t>
      </w:r>
      <w:r>
        <w:rPr>
          <w:rStyle w:val="c6"/>
          <w:color w:val="000000"/>
          <w:sz w:val="26"/>
          <w:szCs w:val="26"/>
        </w:rPr>
        <w:t> В.П. Русский фольклор. /В.П.</w:t>
      </w:r>
      <w:r>
        <w:rPr>
          <w:rStyle w:val="c6"/>
          <w:color w:val="000000"/>
          <w:sz w:val="26"/>
          <w:szCs w:val="26"/>
          <w:shd w:val="clear" w:color="auto" w:fill="FFFFFF"/>
        </w:rPr>
        <w:t> Аникин</w:t>
      </w:r>
      <w:r>
        <w:rPr>
          <w:rStyle w:val="c6"/>
          <w:color w:val="000000"/>
          <w:sz w:val="26"/>
          <w:szCs w:val="26"/>
        </w:rPr>
        <w:t>  - Москва.: Высшая школа, 2012</w:t>
      </w:r>
    </w:p>
    <w:p w:rsidR="000D5921" w:rsidRDefault="000D5921" w:rsidP="000D5921">
      <w:pPr>
        <w:pStyle w:val="c3"/>
        <w:shd w:val="clear" w:color="auto" w:fill="FFFFFF"/>
        <w:spacing w:before="0" w:beforeAutospacing="0" w:after="0" w:afterAutospacing="0"/>
        <w:ind w:right="40"/>
        <w:jc w:val="both"/>
        <w:rPr>
          <w:color w:val="000000"/>
          <w:sz w:val="20"/>
          <w:szCs w:val="20"/>
        </w:rPr>
      </w:pPr>
      <w:r>
        <w:rPr>
          <w:rStyle w:val="c6"/>
          <w:color w:val="000000"/>
          <w:sz w:val="26"/>
          <w:szCs w:val="26"/>
        </w:rPr>
        <w:t>4. Антология педагогической мысли Древней Руси и Русского государства Х1У-ХУН вв. / Сост. С.Д. Бабишина, Б.Н. Митюрова. - Москва.: Педагогика, 2019</w:t>
      </w:r>
    </w:p>
    <w:p w:rsidR="000D5921" w:rsidRDefault="000D5921" w:rsidP="000D5921">
      <w:pPr>
        <w:pStyle w:val="c3"/>
        <w:shd w:val="clear" w:color="auto" w:fill="FFFFFF"/>
        <w:spacing w:before="0" w:beforeAutospacing="0" w:after="0" w:afterAutospacing="0"/>
        <w:ind w:right="40"/>
        <w:jc w:val="both"/>
        <w:rPr>
          <w:color w:val="000000"/>
          <w:sz w:val="20"/>
          <w:szCs w:val="20"/>
        </w:rPr>
      </w:pPr>
      <w:r>
        <w:rPr>
          <w:rStyle w:val="c6"/>
          <w:color w:val="000000"/>
          <w:sz w:val="26"/>
          <w:szCs w:val="26"/>
        </w:rPr>
        <w:t>5.Антология педагогической мысли России второй половины XIX - начала XX вв. / Сост. П.А. Лебедев. - Москва.: Педагогика, 2015</w:t>
      </w:r>
    </w:p>
    <w:p w:rsidR="000D5921" w:rsidRDefault="000D5921" w:rsidP="000D5921">
      <w:pPr>
        <w:pStyle w:val="c3"/>
        <w:shd w:val="clear" w:color="auto" w:fill="FFFFFF"/>
        <w:spacing w:before="0" w:beforeAutospacing="0" w:after="0" w:afterAutospacing="0"/>
        <w:ind w:right="40"/>
        <w:jc w:val="both"/>
        <w:rPr>
          <w:color w:val="000000"/>
          <w:sz w:val="20"/>
          <w:szCs w:val="20"/>
        </w:rPr>
      </w:pPr>
      <w:r>
        <w:rPr>
          <w:rStyle w:val="c6"/>
          <w:color w:val="000000"/>
          <w:sz w:val="26"/>
          <w:szCs w:val="26"/>
        </w:rPr>
        <w:t>6.Антология педагогической мысли России первой половины XIX (до реформ 60-х гг.) / Сост. П.А. Лебедев. - Москва.: Педагогика, 2016</w:t>
      </w:r>
    </w:p>
    <w:p w:rsidR="000D5921" w:rsidRDefault="000D5921" w:rsidP="000D5921">
      <w:pPr>
        <w:spacing w:line="240" w:lineRule="auto"/>
      </w:pPr>
    </w:p>
    <w:p w:rsidR="000D5921" w:rsidRDefault="000D5921" w:rsidP="00352725">
      <w:pPr>
        <w:spacing w:after="0"/>
        <w:ind w:left="-567" w:right="566"/>
        <w:jc w:val="both"/>
        <w:rPr>
          <w:rFonts w:ascii="Times New Roman" w:hAnsi="Times New Roman"/>
          <w:bCs/>
          <w:sz w:val="28"/>
          <w:szCs w:val="28"/>
        </w:rPr>
      </w:pPr>
    </w:p>
    <w:p w:rsidR="00C11D79" w:rsidRDefault="00C11D79" w:rsidP="00352725">
      <w:pPr>
        <w:spacing w:after="0"/>
        <w:ind w:left="-567" w:right="566"/>
        <w:jc w:val="both"/>
        <w:rPr>
          <w:rFonts w:ascii="Times New Roman" w:hAnsi="Times New Roman"/>
          <w:bCs/>
          <w:sz w:val="28"/>
          <w:szCs w:val="28"/>
        </w:rPr>
      </w:pPr>
    </w:p>
    <w:p w:rsidR="00C11D79" w:rsidRDefault="00C11D79" w:rsidP="00352725">
      <w:pPr>
        <w:spacing w:after="0"/>
        <w:ind w:left="-567" w:right="566"/>
        <w:jc w:val="both"/>
        <w:rPr>
          <w:rFonts w:ascii="Times New Roman" w:hAnsi="Times New Roman"/>
          <w:bCs/>
          <w:sz w:val="28"/>
          <w:szCs w:val="28"/>
        </w:rPr>
      </w:pPr>
    </w:p>
    <w:p w:rsidR="00C11D79" w:rsidRDefault="00C11D79" w:rsidP="00352725">
      <w:pPr>
        <w:spacing w:after="0"/>
        <w:ind w:left="-567" w:right="566"/>
        <w:jc w:val="both"/>
        <w:rPr>
          <w:rFonts w:ascii="Times New Roman" w:hAnsi="Times New Roman"/>
          <w:bCs/>
          <w:sz w:val="28"/>
          <w:szCs w:val="28"/>
        </w:rPr>
      </w:pPr>
    </w:p>
    <w:p w:rsidR="00C11D79" w:rsidRDefault="00C11D79" w:rsidP="00C11D79">
      <w:pPr>
        <w:shd w:val="clear" w:color="auto" w:fill="FFFFFF"/>
        <w:spacing w:after="0" w:line="240" w:lineRule="auto"/>
        <w:ind w:left="720"/>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lastRenderedPageBreak/>
        <w:t>«</w:t>
      </w:r>
      <w:r w:rsidRPr="00AA0C3B">
        <w:rPr>
          <w:rFonts w:ascii="Times New Roman" w:eastAsia="Times New Roman" w:hAnsi="Times New Roman" w:cs="Times New Roman"/>
          <w:b/>
          <w:bCs/>
          <w:color w:val="181818"/>
          <w:sz w:val="28"/>
          <w:szCs w:val="28"/>
          <w:lang w:eastAsia="ru-RU"/>
        </w:rPr>
        <w:t>Взаимодействие детского сада и семьи по сохранению и продолжению семейных и народных традиций</w:t>
      </w:r>
      <w:r>
        <w:rPr>
          <w:rFonts w:ascii="Times New Roman" w:eastAsia="Times New Roman" w:hAnsi="Times New Roman" w:cs="Times New Roman"/>
          <w:b/>
          <w:bCs/>
          <w:color w:val="181818"/>
          <w:sz w:val="28"/>
          <w:szCs w:val="28"/>
          <w:lang w:eastAsia="ru-RU"/>
        </w:rPr>
        <w:t>»</w:t>
      </w:r>
    </w:p>
    <w:p w:rsidR="00C11D79" w:rsidRDefault="00C11D79" w:rsidP="00C11D79">
      <w:pPr>
        <w:shd w:val="clear" w:color="auto" w:fill="FFFFFF"/>
        <w:spacing w:after="0" w:line="240" w:lineRule="auto"/>
        <w:rPr>
          <w:rFonts w:ascii="Times New Roman" w:eastAsia="Times New Roman" w:hAnsi="Times New Roman" w:cs="Times New Roman"/>
          <w:b/>
          <w:bCs/>
          <w:color w:val="181818"/>
          <w:sz w:val="28"/>
          <w:szCs w:val="28"/>
          <w:lang w:eastAsia="ru-RU"/>
        </w:rPr>
      </w:pPr>
    </w:p>
    <w:p w:rsidR="00C11D79" w:rsidRDefault="00C11D79" w:rsidP="00C11D79">
      <w:pPr>
        <w:shd w:val="clear" w:color="auto" w:fill="FFFFFF"/>
        <w:spacing w:after="0" w:line="240" w:lineRule="auto"/>
        <w:ind w:firstLine="568"/>
        <w:jc w:val="right"/>
        <w:rPr>
          <w:rFonts w:ascii="Times New Roman" w:eastAsia="Calibri" w:hAnsi="Times New Roman" w:cs="Times New Roman"/>
          <w:b/>
          <w:sz w:val="28"/>
          <w:szCs w:val="28"/>
        </w:rPr>
      </w:pPr>
      <w:r w:rsidRPr="00F1062E">
        <w:rPr>
          <w:rFonts w:ascii="Times New Roman" w:eastAsia="Calibri" w:hAnsi="Times New Roman" w:cs="Times New Roman"/>
          <w:b/>
          <w:sz w:val="28"/>
          <w:szCs w:val="28"/>
        </w:rPr>
        <w:t>Степанова Нина Хазихматовна</w:t>
      </w:r>
      <w:r>
        <w:rPr>
          <w:rFonts w:ascii="Times New Roman" w:eastAsia="Calibri" w:hAnsi="Times New Roman" w:cs="Times New Roman"/>
          <w:b/>
          <w:sz w:val="28"/>
          <w:szCs w:val="28"/>
        </w:rPr>
        <w:t>, старший воспитатель</w:t>
      </w:r>
    </w:p>
    <w:p w:rsidR="00C11D79" w:rsidRDefault="00C11D79" w:rsidP="00C11D79">
      <w:pPr>
        <w:shd w:val="clear" w:color="auto" w:fill="FFFFFF"/>
        <w:spacing w:after="0" w:line="240" w:lineRule="auto"/>
        <w:ind w:firstLine="568"/>
        <w:jc w:val="right"/>
        <w:rPr>
          <w:rFonts w:ascii="Times New Roman" w:eastAsia="Calibri" w:hAnsi="Times New Roman" w:cs="Times New Roman"/>
          <w:b/>
          <w:sz w:val="28"/>
          <w:szCs w:val="28"/>
        </w:rPr>
      </w:pPr>
      <w:r w:rsidRPr="001625F9">
        <w:rPr>
          <w:rFonts w:ascii="Times New Roman" w:eastAsia="Calibri" w:hAnsi="Times New Roman" w:cs="Times New Roman"/>
          <w:b/>
          <w:sz w:val="28"/>
          <w:szCs w:val="28"/>
        </w:rPr>
        <w:t>МАДОУ "Центр развития ребёнка - детский сад №50 "Родничок"</w:t>
      </w:r>
    </w:p>
    <w:p w:rsidR="00C11D79" w:rsidRDefault="00C11D79" w:rsidP="00C11D79">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r w:rsidRPr="001625F9">
        <w:rPr>
          <w:rFonts w:ascii="Times New Roman" w:eastAsia="Calibri" w:hAnsi="Times New Roman" w:cs="Times New Roman"/>
          <w:b/>
          <w:sz w:val="28"/>
          <w:szCs w:val="28"/>
        </w:rPr>
        <w:t>г. Набережные Челны</w:t>
      </w:r>
    </w:p>
    <w:p w:rsidR="00C11D79" w:rsidRDefault="00C11D79" w:rsidP="00C11D79">
      <w:pPr>
        <w:shd w:val="clear" w:color="auto" w:fill="FFFFFF"/>
        <w:spacing w:after="0" w:line="240" w:lineRule="auto"/>
        <w:rPr>
          <w:rFonts w:ascii="Times New Roman" w:eastAsia="Times New Roman" w:hAnsi="Times New Roman" w:cs="Times New Roman"/>
          <w:b/>
          <w:bCs/>
          <w:i/>
          <w:iCs/>
          <w:color w:val="000000"/>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i/>
          <w:iCs/>
          <w:color w:val="000000"/>
          <w:sz w:val="28"/>
          <w:szCs w:val="28"/>
          <w:lang w:eastAsia="ru-RU"/>
        </w:rPr>
        <w:t xml:space="preserve"> «Семья – источник вдохновения,</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i/>
          <w:iCs/>
          <w:color w:val="000000"/>
          <w:sz w:val="28"/>
          <w:szCs w:val="28"/>
          <w:lang w:eastAsia="ru-RU"/>
        </w:rPr>
        <w:t>Где рядом взрослые и дети.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i/>
          <w:iCs/>
          <w:color w:val="000000"/>
          <w:sz w:val="28"/>
          <w:szCs w:val="28"/>
          <w:lang w:eastAsia="ru-RU"/>
        </w:rPr>
        <w:t>В семье от всех невзгод спасение,</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i/>
          <w:iCs/>
          <w:color w:val="000000"/>
          <w:sz w:val="28"/>
          <w:szCs w:val="28"/>
          <w:lang w:eastAsia="ru-RU"/>
        </w:rPr>
        <w:t>Здесь друг за друга все в ответе!»</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Актуальность</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Каждому человеку интересно узнать своё прошлое, своих предков, откуда он родом. Интерес к своему прошлому, своим корням, знанию того, откуда ты родом – это в крови у каждого человека. Эти знания помогают им осознать и оценить себя, своё прошлое. С семьи начинается жизнь человека, здесь происходит формирование его как личности. Семья — источник любви, уважения, солидарности и привязанности, то, на чем строится любое цивилизованное общество, без чего не может существовать человек.</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Содержание духовно- нравственного воспитания дошкольников включают в себя решение множества задач, в том числе и воспитание любви к Родине, семье, уважительного отношения к своим родителям. Объём знаний по данной теме ограничен у детей. Мало кто из детей знает историю создания семьи, свою родословную. Уходят в прошлое семейные праздники и традиции.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Детей необходимо приобщать к семейным традициям и обычаям, повышать интерес к ценностям семьи. Без взаимопомощи родителей и воспитателей детского сада невозможно обеспечить решения поставленной задачи в полной мере.</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Цель проекта:</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расширять представления детей о своей семье, родословной, семейных традициях;</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способствовать соблюдению имеющихся семейных традиций и появлению новых;</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повышать педагогическую культуру родителей;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поиск новых форм взаимодействия педагогов с родителями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Задачи: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lastRenderedPageBreak/>
        <w:t>• Дать детям представление о том, что такое «семья, семейные традиции и обычаи»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Сформировать у детей интерес к своей семье, сохранению семейных традиций и обычаев, воспитать уважение к членам семьи.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Развивать интерес к истории, народным и семейным традициям в жизни людей;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Привлечь родителей к установлению в семье правил, норм поведения, обычаев, традиций, т. е. потребность к формированию семейных ценностей.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Формировать и развивать у детей навыки исследовательской и творческой работы совместно с воспитателем и родителями.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Создать эмоционально благополучную атмосферу дома и в ДОУ, где взаимоотношения между взрослыми и детьми построены на основе доброжелательности и взаимоуважении.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Развивать творческую активность, коммуникативные навыки.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Методы проекта: </w:t>
      </w:r>
      <w:r w:rsidRPr="00AA0C3B">
        <w:rPr>
          <w:rFonts w:ascii="Times New Roman" w:eastAsia="Times New Roman" w:hAnsi="Times New Roman" w:cs="Times New Roman"/>
          <w:color w:val="111111"/>
          <w:sz w:val="28"/>
          <w:szCs w:val="28"/>
          <w:lang w:eastAsia="ru-RU"/>
        </w:rPr>
        <w:t>совместная творческая деятельность, игры – сказки, драматизации, познавательная деятельность, выставочная деятельность, музейная педагогика, презентации.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Тип проекта: </w:t>
      </w:r>
      <w:r w:rsidRPr="00AA0C3B">
        <w:rPr>
          <w:rFonts w:ascii="Times New Roman" w:eastAsia="Times New Roman" w:hAnsi="Times New Roman" w:cs="Times New Roman"/>
          <w:color w:val="111111"/>
          <w:sz w:val="28"/>
          <w:szCs w:val="28"/>
          <w:lang w:eastAsia="ru-RU"/>
        </w:rPr>
        <w:t>межгрупповой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Участники проекта:</w:t>
      </w:r>
      <w:r w:rsidRPr="00AA0C3B">
        <w:rPr>
          <w:rFonts w:ascii="Times New Roman" w:eastAsia="Times New Roman" w:hAnsi="Times New Roman" w:cs="Times New Roman"/>
          <w:color w:val="111111"/>
          <w:sz w:val="28"/>
          <w:szCs w:val="28"/>
          <w:lang w:eastAsia="ru-RU"/>
        </w:rPr>
        <w:t> воспитатели, дети 5-6 лет, родители.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Вид проекта:</w:t>
      </w:r>
      <w:r w:rsidRPr="00AA0C3B">
        <w:rPr>
          <w:rFonts w:ascii="Times New Roman" w:eastAsia="Times New Roman" w:hAnsi="Times New Roman" w:cs="Times New Roman"/>
          <w:color w:val="111111"/>
          <w:sz w:val="28"/>
          <w:szCs w:val="28"/>
          <w:lang w:eastAsia="ru-RU"/>
        </w:rPr>
        <w:t> Информационно - творческий.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Срок проекта:</w:t>
      </w:r>
      <w:r w:rsidRPr="00AA0C3B">
        <w:rPr>
          <w:rFonts w:ascii="Times New Roman" w:eastAsia="Times New Roman" w:hAnsi="Times New Roman" w:cs="Times New Roman"/>
          <w:color w:val="111111"/>
          <w:sz w:val="28"/>
          <w:szCs w:val="28"/>
          <w:lang w:eastAsia="ru-RU"/>
        </w:rPr>
        <w:t> долгосрочный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Материально-техническое обеспечение, ноутбук, экран, проектор, муз. центр</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Предполагаемые результаты проекта:</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Дети: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получение знаний о народных, семейных традициях и семейных реликвиях; • ознакомление с произведениями поэтов и писателей на тему семья;</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расширение словарного запаса.</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Родители: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повышение педагогической культуры родителей;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повышение процента родителей, проявляющих интерес к жизни детского сада;</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установление доверительных, партнёрских отношения с педагогами;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изготовление каждой семьей фотоколлажа «Семейные традиции».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ind w:left="720"/>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Основная часть</w:t>
      </w:r>
    </w:p>
    <w:p w:rsidR="00C11D79" w:rsidRPr="00AA0C3B" w:rsidRDefault="00C11D79" w:rsidP="00C11D79">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План реализации проекта</w:t>
      </w:r>
    </w:p>
    <w:p w:rsidR="00C11D79" w:rsidRPr="00AA0C3B" w:rsidRDefault="00C11D79" w:rsidP="00C11D79">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81818"/>
          <w:sz w:val="28"/>
          <w:szCs w:val="28"/>
          <w:lang w:eastAsia="ru-RU"/>
        </w:rPr>
        <w:t>«</w:t>
      </w:r>
      <w:r w:rsidRPr="00AA0C3B">
        <w:rPr>
          <w:rFonts w:ascii="Times New Roman" w:eastAsia="Times New Roman" w:hAnsi="Times New Roman" w:cs="Times New Roman"/>
          <w:color w:val="181818"/>
          <w:sz w:val="28"/>
          <w:szCs w:val="28"/>
          <w:lang w:eastAsia="ru-RU"/>
        </w:rPr>
        <w:t>Взаимодействие детского сада и семьи по сохранению и продолжению</w:t>
      </w:r>
    </w:p>
    <w:p w:rsidR="00C11D79" w:rsidRPr="00AA0C3B" w:rsidRDefault="00C11D79" w:rsidP="00C11D79">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семейных и народных традиций</w:t>
      </w:r>
      <w:r w:rsidRPr="00AA0C3B">
        <w:rPr>
          <w:rFonts w:ascii="Times New Roman" w:eastAsia="Times New Roman" w:hAnsi="Times New Roman" w:cs="Times New Roman"/>
          <w:b/>
          <w:bCs/>
          <w:color w:val="181818"/>
          <w:sz w:val="28"/>
          <w:szCs w:val="28"/>
          <w:lang w:eastAsia="ru-RU"/>
        </w:rPr>
        <w:t>»</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Этапы реализации проекта:</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1. этап</w:t>
      </w:r>
      <w:r w:rsidRPr="00AA0C3B">
        <w:rPr>
          <w:rFonts w:ascii="Times New Roman" w:eastAsia="Times New Roman" w:hAnsi="Times New Roman" w:cs="Times New Roman"/>
          <w:color w:val="111111"/>
          <w:sz w:val="28"/>
          <w:szCs w:val="28"/>
          <w:lang w:eastAsia="ru-RU"/>
        </w:rPr>
        <w:t> – подготовительный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Создать необходимые условия для реализации данного проекта. Составить план проведения мероприятий. Выявить знания детей о семье, семейных традициях.</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Анкетирование родителей по теме проекта, выяснение возможностей, средств, необходимых для реализации проекта</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Беседа с детьми об их семье, родственниках, семейных праздниках.</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Создание необходимых условий для реализации проекта</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2. этап</w:t>
      </w:r>
      <w:r w:rsidRPr="00AA0C3B">
        <w:rPr>
          <w:rFonts w:ascii="Times New Roman" w:eastAsia="Times New Roman" w:hAnsi="Times New Roman" w:cs="Times New Roman"/>
          <w:color w:val="111111"/>
          <w:sz w:val="28"/>
          <w:szCs w:val="28"/>
          <w:lang w:eastAsia="ru-RU"/>
        </w:rPr>
        <w:t> – основной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Это непосредственно реализация самого проекта, в рамках которого ведется работа по трем направлениям: работа педагогов с детьми, работа детей и родителей, работа педагогов и родителей. С детьми организуется совместная и самостоятельная деятельность детей по ознакомлению с народными, семейными ценностями и традициями, а также организованная образовательная деятельность в виде бесед, игр по расширению знаний дошкольников о семье, её происхождении и традициях, о народном искусстве и её влиянии на внутрисемейные традиции.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Формы работы</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С детьми</w:t>
      </w:r>
      <w:r w:rsidRPr="00AA0C3B">
        <w:rPr>
          <w:rFonts w:ascii="Times New Roman" w:eastAsia="Times New Roman" w:hAnsi="Times New Roman" w:cs="Times New Roman"/>
          <w:color w:val="111111"/>
          <w:sz w:val="28"/>
          <w:szCs w:val="28"/>
          <w:lang w:eastAsia="ru-RU"/>
        </w:rPr>
        <w:t>: беседы; рассматривание семейных альбомов, картин, иллюстраций; дидактические и сюжетно- ролевые игры по проекту; заучивание стихов, пословиц, поговорок про семью; чтение художественной литературы, знакомство с писателями родного края, творческая речевая деятельность; творческая деятельность, экскурсия в музей, библиотеку.</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С родителями</w:t>
      </w:r>
      <w:r w:rsidRPr="00AA0C3B">
        <w:rPr>
          <w:rFonts w:ascii="Times New Roman" w:eastAsia="Times New Roman" w:hAnsi="Times New Roman" w:cs="Times New Roman"/>
          <w:color w:val="111111"/>
          <w:sz w:val="28"/>
          <w:szCs w:val="28"/>
          <w:lang w:eastAsia="ru-RU"/>
        </w:rPr>
        <w:t>: беседы и консультации; творческий семейный конкурс «Моя семья», анкетирование; творческая деятельность.</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Мероприятия. </w:t>
      </w:r>
      <w:r w:rsidRPr="00AA0C3B">
        <w:rPr>
          <w:rFonts w:ascii="Times New Roman" w:eastAsia="Times New Roman" w:hAnsi="Times New Roman" w:cs="Times New Roman"/>
          <w:color w:val="111111"/>
          <w:sz w:val="28"/>
          <w:szCs w:val="28"/>
          <w:lang w:eastAsia="ru-RU"/>
        </w:rPr>
        <w:t>Беседа с детьми на тему: «Моя семья», «Мои родственники», «Семейные праздники»,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Изобразительная деятельность «Познакомьтесь с моей семьёй»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Дидактическая игра</w:t>
      </w:r>
      <w:r w:rsidRPr="00AA0C3B">
        <w:rPr>
          <w:rFonts w:ascii="Times New Roman" w:eastAsia="Times New Roman" w:hAnsi="Times New Roman" w:cs="Times New Roman"/>
          <w:color w:val="111111"/>
          <w:sz w:val="28"/>
          <w:szCs w:val="28"/>
          <w:lang w:eastAsia="ru-RU"/>
        </w:rPr>
        <w:t>: «Моя семья»</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Рассматривание картин:</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lastRenderedPageBreak/>
        <w:t>Т. Сорокина «Семья»</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Ю. Кугач «В субботу»</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Чтение художественной литературы </w:t>
      </w:r>
      <w:r w:rsidRPr="00AA0C3B">
        <w:rPr>
          <w:rFonts w:ascii="Times New Roman" w:eastAsia="Times New Roman" w:hAnsi="Times New Roman" w:cs="Times New Roman"/>
          <w:color w:val="181818"/>
          <w:sz w:val="28"/>
          <w:szCs w:val="28"/>
          <w:lang w:eastAsia="ru-RU"/>
        </w:rPr>
        <w:t>«Сестрица Аленушка и братец Иванушка», «Гуси-Лебеди», С. Маршак «Сказка о глупом мышонке», «Сказка об умном мышонке», А. Алиш «Куян кызы», «Ике әтәч», Г.Тукай «Кызыклы шәкерт», Ф Яруллин “Кояштагы тап”, Ш.Галиев “Шәвәли”, </w:t>
      </w:r>
      <w:r w:rsidRPr="00AA0C3B">
        <w:rPr>
          <w:rFonts w:ascii="Times New Roman" w:eastAsia="Times New Roman" w:hAnsi="Times New Roman" w:cs="Times New Roman"/>
          <w:color w:val="111111"/>
          <w:sz w:val="28"/>
          <w:szCs w:val="28"/>
          <w:lang w:eastAsia="ru-RU"/>
        </w:rPr>
        <w:t>В. Белов «Мамина дочка», Л. Толстой «Старый дедушка и внучок», «Косточка», Е. Пермяк «Мамина работа»,</w:t>
      </w:r>
      <w:r w:rsidRPr="00AA0C3B">
        <w:rPr>
          <w:rFonts w:ascii="Times New Roman" w:eastAsia="Times New Roman" w:hAnsi="Times New Roman" w:cs="Times New Roman"/>
          <w:color w:val="181818"/>
          <w:sz w:val="28"/>
          <w:szCs w:val="28"/>
          <w:lang w:eastAsia="ru-RU"/>
        </w:rPr>
        <w:t> Г.Тукай «Су анасы», А.Алиш «Утлы йомырка»,</w:t>
      </w:r>
      <w:r w:rsidRPr="00AA0C3B">
        <w:rPr>
          <w:rFonts w:ascii="Times New Roman" w:eastAsia="Times New Roman" w:hAnsi="Times New Roman" w:cs="Times New Roman"/>
          <w:color w:val="111111"/>
          <w:sz w:val="28"/>
          <w:szCs w:val="28"/>
          <w:lang w:eastAsia="ru-RU"/>
        </w:rPr>
        <w:t> Я. Акима «Моя родня», В. Драгунского «Моя сестра Ксения». В. Осеева «Волшебное слово», Г.Тукай «Бала белән күбәләк», “Бишек җыры”</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Чтение стихотворений, поговорок и пословиц о семье и традициях.</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Анкетирование родителей</w:t>
      </w:r>
    </w:p>
    <w:p w:rsidR="00C11D79" w:rsidRPr="00AA0C3B" w:rsidRDefault="00C11D79" w:rsidP="00C11D79">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81818"/>
          <w:sz w:val="28"/>
          <w:szCs w:val="28"/>
          <w:lang w:eastAsia="ru-RU"/>
        </w:rPr>
        <w:t>Анкета для родителей</w:t>
      </w:r>
    </w:p>
    <w:p w:rsidR="00C11D79" w:rsidRPr="00AA0C3B" w:rsidRDefault="00C11D79" w:rsidP="00C11D79">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81818"/>
          <w:sz w:val="28"/>
          <w:szCs w:val="28"/>
          <w:lang w:eastAsia="ru-RU"/>
        </w:rPr>
        <w:t> Тема «Семейные традиции»</w:t>
      </w:r>
    </w:p>
    <w:p w:rsidR="00C11D79" w:rsidRPr="00AA0C3B" w:rsidRDefault="00C11D79" w:rsidP="00C11D79">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i/>
          <w:iCs/>
          <w:color w:val="181818"/>
          <w:sz w:val="28"/>
          <w:szCs w:val="28"/>
          <w:lang w:eastAsia="ru-RU"/>
        </w:rPr>
        <w:t>Уважаемые родители!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i/>
          <w:iCs/>
          <w:color w:val="181818"/>
          <w:sz w:val="28"/>
          <w:szCs w:val="28"/>
          <w:lang w:eastAsia="ru-RU"/>
        </w:rPr>
        <w:t>В каждой семье есть определенные традиции. Хорошие или плохие, сознательно и целенаправленно созданные или сложившиеся сами по себе. Известно, что семейные традиции имеют очень большое значение для воспитания и развития ребенка. Для того чтобы определить, какое внимание уделяется семейным традициям в вашей семье просим ответить на следующие вопросы.</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81818"/>
          <w:sz w:val="28"/>
          <w:szCs w:val="28"/>
          <w:lang w:eastAsia="ru-RU"/>
        </w:rPr>
        <w:t>1. Знаете ли Вы и Ваш ребенок генеалогическое древо вашей семьи?</w:t>
      </w:r>
    </w:p>
    <w:p w:rsidR="00C11D79" w:rsidRPr="00AA0C3B" w:rsidRDefault="00C11D79" w:rsidP="00C11D79">
      <w:pPr>
        <w:numPr>
          <w:ilvl w:val="0"/>
          <w:numId w:val="17"/>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Да</w:t>
      </w:r>
    </w:p>
    <w:p w:rsidR="00C11D79" w:rsidRPr="00AA0C3B" w:rsidRDefault="00C11D79" w:rsidP="00C11D79">
      <w:pPr>
        <w:numPr>
          <w:ilvl w:val="0"/>
          <w:numId w:val="17"/>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Частично, мы собираем информацию о нем</w:t>
      </w:r>
    </w:p>
    <w:p w:rsidR="00C11D79" w:rsidRPr="00AA0C3B" w:rsidRDefault="00C11D79" w:rsidP="00C11D79">
      <w:pPr>
        <w:numPr>
          <w:ilvl w:val="0"/>
          <w:numId w:val="17"/>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Нет, но мы планируем его создать</w:t>
      </w:r>
    </w:p>
    <w:p w:rsidR="00C11D79" w:rsidRPr="00AA0C3B" w:rsidRDefault="00C11D79" w:rsidP="00C11D79">
      <w:pPr>
        <w:numPr>
          <w:ilvl w:val="0"/>
          <w:numId w:val="17"/>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Нет.</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81818"/>
          <w:sz w:val="28"/>
          <w:szCs w:val="28"/>
          <w:lang w:eastAsia="ru-RU"/>
        </w:rPr>
        <w:t>2. Как вы считаете, должны ли быть в семье свои традиции?</w:t>
      </w:r>
    </w:p>
    <w:p w:rsidR="00C11D79" w:rsidRPr="00AA0C3B" w:rsidRDefault="00C11D79" w:rsidP="00C11D79">
      <w:pPr>
        <w:numPr>
          <w:ilvl w:val="0"/>
          <w:numId w:val="18"/>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Да, обязательно;</w:t>
      </w:r>
    </w:p>
    <w:p w:rsidR="00C11D79" w:rsidRPr="00AA0C3B" w:rsidRDefault="00C11D79" w:rsidP="00C11D79">
      <w:pPr>
        <w:numPr>
          <w:ilvl w:val="0"/>
          <w:numId w:val="18"/>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Возможно, если они сами собой сложились;</w:t>
      </w:r>
    </w:p>
    <w:p w:rsidR="00C11D79" w:rsidRPr="00AA0C3B" w:rsidRDefault="00C11D79" w:rsidP="00C11D79">
      <w:pPr>
        <w:numPr>
          <w:ilvl w:val="0"/>
          <w:numId w:val="18"/>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Нет, это пережитки прошлого.</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81818"/>
          <w:sz w:val="28"/>
          <w:szCs w:val="28"/>
          <w:lang w:eastAsia="ru-RU"/>
        </w:rPr>
        <w:t>3.    Какие традиции существуют в Вашей семье:</w:t>
      </w:r>
    </w:p>
    <w:p w:rsidR="00C11D79" w:rsidRPr="00AA0C3B" w:rsidRDefault="00C11D79" w:rsidP="00C11D79">
      <w:pPr>
        <w:numPr>
          <w:ilvl w:val="0"/>
          <w:numId w:val="19"/>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Дни рождения членов семьи;</w:t>
      </w:r>
    </w:p>
    <w:p w:rsidR="00C11D79" w:rsidRPr="00AA0C3B" w:rsidRDefault="00C11D79" w:rsidP="00C11D79">
      <w:pPr>
        <w:numPr>
          <w:ilvl w:val="0"/>
          <w:numId w:val="19"/>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Коллективные посещения кинотеатров, театров, музеев и др.;</w:t>
      </w:r>
    </w:p>
    <w:p w:rsidR="00C11D79" w:rsidRPr="00AA0C3B" w:rsidRDefault="00C11D79" w:rsidP="00C11D79">
      <w:pPr>
        <w:numPr>
          <w:ilvl w:val="0"/>
          <w:numId w:val="19"/>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lastRenderedPageBreak/>
        <w:t>Религиозные обряды (посещение храма, посты, религиозные праздники и др.;</w:t>
      </w:r>
    </w:p>
    <w:p w:rsidR="00C11D79" w:rsidRPr="00AA0C3B" w:rsidRDefault="00C11D79" w:rsidP="00C11D79">
      <w:pPr>
        <w:numPr>
          <w:ilvl w:val="0"/>
          <w:numId w:val="19"/>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Государственные праздники (новый год, 8 марта, 9 мая и др. ;</w:t>
      </w:r>
    </w:p>
    <w:p w:rsidR="00C11D79" w:rsidRPr="00AA0C3B" w:rsidRDefault="00C11D79" w:rsidP="00C11D79">
      <w:pPr>
        <w:numPr>
          <w:ilvl w:val="0"/>
          <w:numId w:val="19"/>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День создания семьи;</w:t>
      </w:r>
    </w:p>
    <w:p w:rsidR="00C11D79" w:rsidRPr="00AA0C3B" w:rsidRDefault="00C11D79" w:rsidP="00C11D79">
      <w:pPr>
        <w:numPr>
          <w:ilvl w:val="0"/>
          <w:numId w:val="19"/>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Профессиональные праздники;</w:t>
      </w:r>
    </w:p>
    <w:p w:rsidR="00C11D79" w:rsidRPr="00AA0C3B" w:rsidRDefault="00C11D79" w:rsidP="00C11D79">
      <w:pPr>
        <w:numPr>
          <w:ilvl w:val="0"/>
          <w:numId w:val="19"/>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Оформление фотоальбомов;</w:t>
      </w:r>
    </w:p>
    <w:p w:rsidR="00C11D79" w:rsidRPr="00AA0C3B" w:rsidRDefault="00C11D79" w:rsidP="00C11D79">
      <w:pPr>
        <w:numPr>
          <w:ilvl w:val="0"/>
          <w:numId w:val="19"/>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Воскресные семейные обеды (ужины);</w:t>
      </w:r>
    </w:p>
    <w:p w:rsidR="00C11D79" w:rsidRPr="00AA0C3B" w:rsidRDefault="00C11D79" w:rsidP="00C11D79">
      <w:pPr>
        <w:numPr>
          <w:ilvl w:val="0"/>
          <w:numId w:val="19"/>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Проведение семейных советов;</w:t>
      </w:r>
    </w:p>
    <w:p w:rsidR="00C11D79" w:rsidRPr="00AA0C3B" w:rsidRDefault="00C11D79" w:rsidP="00C11D79">
      <w:pPr>
        <w:numPr>
          <w:ilvl w:val="0"/>
          <w:numId w:val="19"/>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Другое _________________________________________________________________________</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81818"/>
          <w:sz w:val="28"/>
          <w:szCs w:val="28"/>
          <w:lang w:eastAsia="ru-RU"/>
        </w:rPr>
        <w:t>4.  Каким образом, те или иные традиции появились и закрепились в Вашей семье?</w:t>
      </w:r>
    </w:p>
    <w:p w:rsidR="00C11D79" w:rsidRPr="00AA0C3B" w:rsidRDefault="00C11D79" w:rsidP="00C11D79">
      <w:pPr>
        <w:numPr>
          <w:ilvl w:val="0"/>
          <w:numId w:val="20"/>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Они закреплены обществом (традиционные)</w:t>
      </w:r>
    </w:p>
    <w:p w:rsidR="00C11D79" w:rsidRPr="00AA0C3B" w:rsidRDefault="00C11D79" w:rsidP="00C11D79">
      <w:pPr>
        <w:numPr>
          <w:ilvl w:val="0"/>
          <w:numId w:val="20"/>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Они переходят в нашей семье от поколения к поколению</w:t>
      </w:r>
    </w:p>
    <w:p w:rsidR="00C11D79" w:rsidRPr="00AA0C3B" w:rsidRDefault="00C11D79" w:rsidP="00C11D79">
      <w:pPr>
        <w:numPr>
          <w:ilvl w:val="0"/>
          <w:numId w:val="20"/>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Мы сами целенаправленно сделали это традицией нашей семьи</w:t>
      </w:r>
    </w:p>
    <w:p w:rsidR="00C11D79" w:rsidRPr="00AA0C3B" w:rsidRDefault="00C11D79" w:rsidP="00C11D79">
      <w:pPr>
        <w:numPr>
          <w:ilvl w:val="0"/>
          <w:numId w:val="20"/>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Они появились сами собой</w:t>
      </w:r>
    </w:p>
    <w:p w:rsidR="00C11D79" w:rsidRPr="00AA0C3B" w:rsidRDefault="00C11D79" w:rsidP="00C11D79">
      <w:pPr>
        <w:numPr>
          <w:ilvl w:val="0"/>
          <w:numId w:val="20"/>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Другое: ________________________________</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81818"/>
          <w:sz w:val="28"/>
          <w:szCs w:val="28"/>
          <w:lang w:eastAsia="ru-RU"/>
        </w:rPr>
        <w:t>5. Как происходит приобщение ребенка к тем ценностям, которых придерживается ваша семья?</w:t>
      </w:r>
    </w:p>
    <w:p w:rsidR="00C11D79" w:rsidRPr="00AA0C3B" w:rsidRDefault="00C11D79" w:rsidP="00C11D79">
      <w:pPr>
        <w:numPr>
          <w:ilvl w:val="0"/>
          <w:numId w:val="21"/>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Через нормы и правила, установленные в семье и которых все должны придерживаться</w:t>
      </w:r>
    </w:p>
    <w:p w:rsidR="00C11D79" w:rsidRPr="00AA0C3B" w:rsidRDefault="00C11D79" w:rsidP="00C11D79">
      <w:pPr>
        <w:numPr>
          <w:ilvl w:val="0"/>
          <w:numId w:val="21"/>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Воспитательные беседы с ребенком о том, почему это важно и т.д.</w:t>
      </w:r>
    </w:p>
    <w:p w:rsidR="00C11D79" w:rsidRPr="00AA0C3B" w:rsidRDefault="00C11D79" w:rsidP="00C11D79">
      <w:pPr>
        <w:numPr>
          <w:ilvl w:val="0"/>
          <w:numId w:val="21"/>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Личный пример и проецирование этих ценностей на свою жизнь</w:t>
      </w:r>
    </w:p>
    <w:p w:rsidR="00C11D79" w:rsidRPr="00AA0C3B" w:rsidRDefault="00C11D79" w:rsidP="00C11D79">
      <w:pPr>
        <w:numPr>
          <w:ilvl w:val="0"/>
          <w:numId w:val="21"/>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Другое: _____________________________________________</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81818"/>
          <w:sz w:val="28"/>
          <w:szCs w:val="28"/>
          <w:lang w:eastAsia="ru-RU"/>
        </w:rPr>
        <w:t>6.     Хотели бы Вы, чтобы ваши дети переняли ваши семейные традиции в свои будущие семьи?</w:t>
      </w:r>
    </w:p>
    <w:p w:rsidR="00C11D79" w:rsidRPr="00AA0C3B" w:rsidRDefault="00C11D79" w:rsidP="00C11D79">
      <w:pPr>
        <w:numPr>
          <w:ilvl w:val="0"/>
          <w:numId w:val="22"/>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Да;</w:t>
      </w:r>
    </w:p>
    <w:p w:rsidR="00C11D79" w:rsidRPr="00AA0C3B" w:rsidRDefault="00C11D79" w:rsidP="00C11D79">
      <w:pPr>
        <w:numPr>
          <w:ilvl w:val="0"/>
          <w:numId w:val="22"/>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Нет;</w:t>
      </w:r>
    </w:p>
    <w:p w:rsidR="00C11D79" w:rsidRPr="00AA0C3B" w:rsidRDefault="00C11D79" w:rsidP="00C11D79">
      <w:pPr>
        <w:numPr>
          <w:ilvl w:val="0"/>
          <w:numId w:val="22"/>
        </w:num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81818"/>
          <w:sz w:val="28"/>
          <w:szCs w:val="28"/>
          <w:lang w:eastAsia="ru-RU"/>
        </w:rPr>
        <w:t>Другое: _____________________________________________</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i/>
          <w:iCs/>
          <w:color w:val="181818"/>
          <w:sz w:val="28"/>
          <w:szCs w:val="28"/>
          <w:lang w:eastAsia="ru-RU"/>
        </w:rPr>
        <w:t>Ваши предложения педагогическому коллективу дошкольного образовательного учреждения </w:t>
      </w:r>
      <w:r w:rsidRPr="00AA0C3B">
        <w:rPr>
          <w:rFonts w:ascii="Times New Roman" w:eastAsia="Times New Roman" w:hAnsi="Times New Roman" w:cs="Times New Roman"/>
          <w:color w:val="181818"/>
          <w:sz w:val="28"/>
          <w:szCs w:val="28"/>
          <w:lang w:eastAsia="ru-RU"/>
        </w:rPr>
        <w:t>______________________________________________________________________ .</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Посещение музеев татарской и русской культуры в ДОУ</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Беседы</w:t>
      </w:r>
      <w:r w:rsidRPr="00AA0C3B">
        <w:rPr>
          <w:rFonts w:ascii="Times New Roman" w:eastAsia="Times New Roman" w:hAnsi="Times New Roman" w:cs="Times New Roman"/>
          <w:color w:val="111111"/>
          <w:sz w:val="28"/>
          <w:szCs w:val="28"/>
          <w:lang w:eastAsia="ru-RU"/>
        </w:rPr>
        <w:t xml:space="preserve"> с детьми на темы: «Традиции нашей семьи», «Традиции Города и родного края», “Национальные праздники”, “Что я узнал после посещения музеев”, «Традиции прошлого», «Как росли мои родители, бабушка и дедушка, кем они </w:t>
      </w:r>
      <w:r w:rsidRPr="00AA0C3B">
        <w:rPr>
          <w:rFonts w:ascii="Times New Roman" w:eastAsia="Times New Roman" w:hAnsi="Times New Roman" w:cs="Times New Roman"/>
          <w:color w:val="111111"/>
          <w:sz w:val="28"/>
          <w:szCs w:val="28"/>
          <w:lang w:eastAsia="ru-RU"/>
        </w:rPr>
        <w:lastRenderedPageBreak/>
        <w:t>работали», «Әбиемнең сандыгы», «Пословицы и поговорки про семейные ценности» , «Какие традиции появились в нашей семье», «Что такое семейное древо»</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Дидактические игры</w:t>
      </w:r>
      <w:r w:rsidRPr="00AA0C3B">
        <w:rPr>
          <w:rFonts w:ascii="Times New Roman" w:eastAsia="Times New Roman" w:hAnsi="Times New Roman" w:cs="Times New Roman"/>
          <w:color w:val="111111"/>
          <w:sz w:val="28"/>
          <w:szCs w:val="28"/>
          <w:lang w:eastAsia="ru-RU"/>
        </w:rPr>
        <w:t>: «Раз, два, три, четыре, пять…про кого хочу сказать», «Составь цепочку», “Бу өйдә кем яши?”, «Родственные отношения», «Кто старше», «Кто младше», игры с круг Луллия “Культура народов родного края”, “Собери флаг и герб. Пазл”, «Мой дом. Минем өем», «Полное и не полное имя», «Собери узор», Игры с лепбуком «Традиции и культура народов родного края»</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Игровая ситуация</w:t>
      </w:r>
      <w:r w:rsidRPr="00AA0C3B">
        <w:rPr>
          <w:rFonts w:ascii="Times New Roman" w:eastAsia="Times New Roman" w:hAnsi="Times New Roman" w:cs="Times New Roman"/>
          <w:color w:val="111111"/>
          <w:sz w:val="28"/>
          <w:szCs w:val="28"/>
          <w:lang w:eastAsia="ru-RU"/>
        </w:rPr>
        <w:t> «Семейный обед», “Уенчыкларны сыйла”, “Любимые блюда нашей семьи”, «Выходные в моей семье», «Гаилә бәйрәме», «Профессии моей семьи»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Совместная работа детей с родителями</w:t>
      </w:r>
      <w:r w:rsidRPr="00AA0C3B">
        <w:rPr>
          <w:rFonts w:ascii="Times New Roman" w:eastAsia="Times New Roman" w:hAnsi="Times New Roman" w:cs="Times New Roman"/>
          <w:color w:val="111111"/>
          <w:sz w:val="28"/>
          <w:szCs w:val="28"/>
          <w:lang w:eastAsia="ru-RU"/>
        </w:rPr>
        <w:t> - фоторепортаж на тему: «Делимся опытом семейных традиций» -</w:t>
      </w:r>
      <w:r w:rsidRPr="00AA0C3B">
        <w:rPr>
          <w:rFonts w:ascii="Times New Roman" w:eastAsia="Times New Roman" w:hAnsi="Times New Roman" w:cs="Times New Roman"/>
          <w:color w:val="181818"/>
          <w:sz w:val="28"/>
          <w:szCs w:val="28"/>
          <w:lang w:eastAsia="ru-RU"/>
        </w:rPr>
        <w:t> </w:t>
      </w:r>
      <w:r w:rsidRPr="00AA0C3B">
        <w:rPr>
          <w:rFonts w:ascii="Times New Roman" w:eastAsia="Times New Roman" w:hAnsi="Times New Roman" w:cs="Times New Roman"/>
          <w:color w:val="111111"/>
          <w:sz w:val="28"/>
          <w:szCs w:val="28"/>
          <w:lang w:eastAsia="ru-RU"/>
        </w:rPr>
        <w:t>Конкурс среди родителей в Вотсапп.</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«Кто больше знает пословиц и поговорок на тему «Семья?» - Конкурс среди родителей в Вотсапп, затем обсуждение с детьми их смысла.</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Результаты:</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«Ана күңеле балада, бала күңеле - далада.</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В семье согласно – так и дело идёт прекрасно.</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В гостях хорошо, а дома лучше.</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Семьей дорожить — счастливым быть.</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У кого есть бабушка и дед, тот не ведает бед.</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Ана сөте белән кермәгән тана сөте белән керми.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Аталы бала аркалы, аналы бала иркәле.</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Хоть тесно, да лучше вместе.</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В своем доме и стены помогают.</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Бала баласы балдан татлы.</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Кем эшләми - шул ашамый.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Олы кеше - солы төше.</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lastRenderedPageBreak/>
        <w:t>Вся семья вместе, так и душа на месте.</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Рәхәт булса да торган җир, сагындыра туган ил.»</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Консультация для родителей</w:t>
      </w:r>
      <w:r w:rsidRPr="00AA0C3B">
        <w:rPr>
          <w:rFonts w:ascii="Times New Roman" w:eastAsia="Times New Roman" w:hAnsi="Times New Roman" w:cs="Times New Roman"/>
          <w:color w:val="111111"/>
          <w:sz w:val="28"/>
          <w:szCs w:val="28"/>
          <w:lang w:eastAsia="ru-RU"/>
        </w:rPr>
        <w:t> «Семейные традиции»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Папка- передвижка</w:t>
      </w:r>
      <w:r w:rsidRPr="00AA0C3B">
        <w:rPr>
          <w:rFonts w:ascii="Times New Roman" w:eastAsia="Times New Roman" w:hAnsi="Times New Roman" w:cs="Times New Roman"/>
          <w:color w:val="111111"/>
          <w:sz w:val="28"/>
          <w:szCs w:val="28"/>
          <w:lang w:eastAsia="ru-RU"/>
        </w:rPr>
        <w:t>: «Самые интересные и необычные семейные традиции»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Изготовление папки-передвижки «Возрождение семейных традиций»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Изготовление каждой семьей генеалогического древа семьи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Презентация итогов проекта</w:t>
      </w:r>
      <w:r w:rsidRPr="00AA0C3B">
        <w:rPr>
          <w:rFonts w:ascii="Times New Roman" w:eastAsia="Times New Roman" w:hAnsi="Times New Roman" w:cs="Times New Roman"/>
          <w:color w:val="111111"/>
          <w:sz w:val="28"/>
          <w:szCs w:val="28"/>
          <w:lang w:eastAsia="ru-RU"/>
        </w:rPr>
        <w:t>.</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11111"/>
          <w:sz w:val="28"/>
          <w:szCs w:val="28"/>
          <w:lang w:eastAsia="ru-RU"/>
        </w:rPr>
        <w:t>З</w:t>
      </w:r>
      <w:r w:rsidRPr="00AA0C3B">
        <w:rPr>
          <w:rFonts w:ascii="Times New Roman" w:eastAsia="Times New Roman" w:hAnsi="Times New Roman" w:cs="Times New Roman"/>
          <w:b/>
          <w:bCs/>
          <w:color w:val="111111"/>
          <w:sz w:val="28"/>
          <w:szCs w:val="28"/>
          <w:lang w:eastAsia="ru-RU"/>
        </w:rPr>
        <w:t>аключительный</w:t>
      </w:r>
      <w:r>
        <w:rPr>
          <w:rFonts w:ascii="Times New Roman" w:eastAsia="Times New Roman" w:hAnsi="Times New Roman" w:cs="Times New Roman"/>
          <w:b/>
          <w:bCs/>
          <w:color w:val="111111"/>
          <w:sz w:val="28"/>
          <w:szCs w:val="28"/>
          <w:lang w:eastAsia="ru-RU"/>
        </w:rPr>
        <w:t xml:space="preserve"> этап</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Обработка результатов по реализации проекта: опрос детей.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 Презентация проекта</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Дети знают:</w:t>
      </w:r>
      <w:r w:rsidRPr="00AA0C3B">
        <w:rPr>
          <w:rFonts w:ascii="Times New Roman" w:eastAsia="Times New Roman" w:hAnsi="Times New Roman" w:cs="Times New Roman"/>
          <w:color w:val="111111"/>
          <w:sz w:val="28"/>
          <w:szCs w:val="28"/>
          <w:lang w:eastAsia="ru-RU"/>
        </w:rPr>
        <w:t> имена дедушек, бабушек; профессии и историю бабушек и дедушек, своих родителей; прошлое своей семьи; народные игры, танцы, песни, колыбельные; могут составить рассказ о членах своей семьи; пополнили словарный запас (традиция, обряд, и т. д.); приобрели представления об общечеловеческих ценностях; научились проявлять уважение к своим родителям, членам семьи, людям труда; у них развито чувство гордости за свою семью.</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Родители:</w:t>
      </w:r>
      <w:r w:rsidRPr="00AA0C3B">
        <w:rPr>
          <w:rFonts w:ascii="Times New Roman" w:eastAsia="Times New Roman" w:hAnsi="Times New Roman" w:cs="Times New Roman"/>
          <w:color w:val="111111"/>
          <w:sz w:val="28"/>
          <w:szCs w:val="28"/>
          <w:lang w:eastAsia="ru-RU"/>
        </w:rPr>
        <w:t> приобрели знания о семейных и народных традициях, праздниках;</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укрепили межсемейные и внутрисемейные связи; уважительно относятся к своим предкам, внимательно – к событиям в доме; научились хранить и чтить свои семейные традиции; знают свою родословную, минимум до третьего колена; знают народные песни, колыбельные; научились организовывать семейные праздники; создают видеоархив семейных праздников и традиций.</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Воспитатели</w:t>
      </w:r>
      <w:r w:rsidRPr="00AA0C3B">
        <w:rPr>
          <w:rFonts w:ascii="Times New Roman" w:eastAsia="Times New Roman" w:hAnsi="Times New Roman" w:cs="Times New Roman"/>
          <w:color w:val="111111"/>
          <w:sz w:val="28"/>
          <w:szCs w:val="28"/>
          <w:lang w:eastAsia="ru-RU"/>
        </w:rPr>
        <w:t>: расширили знания о народных праздниках; пополнили личный репертуар народными песнями, фольклорными; разработали планы ООД, бесед для детей, консультации для родителей; пополняют словарный запас детей; лучше знают семьи своих воспитанников, их уклад жизни, традиции, что будет способствовать тесному сотрудничеству; создают копилку семейных праздников; уважительно относятся к семейным реликвиям, интересуются традициям семьи.</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lastRenderedPageBreak/>
        <w:t>Анализируя достигнутые результаты, планируется продолжить работу над проектом. В рамках данного проекта планируются и в дальнейшем такие развлечения, как: «Как хорошо, что есть на свете мама», «Слава Армии родной», «Мир, в котором живут дети», «Национальный костюм - дефиле»</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b/>
          <w:bCs/>
          <w:color w:val="111111"/>
          <w:sz w:val="28"/>
          <w:szCs w:val="28"/>
          <w:lang w:eastAsia="ru-RU"/>
        </w:rPr>
        <w:t>Список используемой литературы</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1. Буре Р. С. Социально-нравственное воспитание дошкольников. Для занятий с детьми 3-7 лет. – М. МОЗАЙКА-СИНТЕЗ, 2016. – 80с.</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2. Веракса Н. Е., Веракса А. Н. Проектная деятельность дошкольников. Пособие для педагогов дошкольных учреждений. – М. : МОЗАЙКА-СИНТЕЗ, 2016. – 64с.</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3. Зверева О. Л., Кротова Т. В. Общение педагога с родителями в ДОУ: Методический аспект. Москва: ТЦ Сфера, 2007</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4. От рождения до школы. Примерная общеобразовательная программа дошкольного образования. Под ред. Н. Е. Вераксы, Т. С. Комаровой, М. А. Васильевой. — М. : Мозаика синтез, 2014. — 368 с.</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5. Культура, искусство татарского народа: истоки, традиции, взаимосвязи: - Казань: - ИЯГИ им. Г. Ибрагимова, 1993 - 138 с.</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6. Русский традиционный костюм: Иллюстрированная энциклопедия / Авт. - сост.: Н. Сосина, И. Шагина. - СПб.: Искусство - СПб ”, 1998. - 400 с., ил</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7.</w:t>
      </w:r>
      <w:r w:rsidRPr="00AA0C3B">
        <w:rPr>
          <w:rFonts w:ascii="Times New Roman" w:eastAsia="Times New Roman" w:hAnsi="Times New Roman" w:cs="Times New Roman"/>
          <w:color w:val="181818"/>
          <w:sz w:val="28"/>
          <w:szCs w:val="28"/>
          <w:lang w:eastAsia="ru-RU"/>
        </w:rPr>
        <w:t> Литвинова М.Ф. Русские народные подвижные игры. - М.: Просвещение, 1986. - 82 с.</w:t>
      </w: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p>
    <w:p w:rsidR="00C11D79" w:rsidRPr="00AA0C3B" w:rsidRDefault="00C11D79" w:rsidP="00C11D79">
      <w:pPr>
        <w:shd w:val="clear" w:color="auto" w:fill="FFFFFF"/>
        <w:spacing w:after="0" w:line="240" w:lineRule="auto"/>
        <w:rPr>
          <w:rFonts w:ascii="Times New Roman" w:eastAsia="Times New Roman" w:hAnsi="Times New Roman" w:cs="Times New Roman"/>
          <w:color w:val="181818"/>
          <w:sz w:val="28"/>
          <w:szCs w:val="28"/>
          <w:lang w:eastAsia="ru-RU"/>
        </w:rPr>
      </w:pPr>
      <w:r w:rsidRPr="00AA0C3B">
        <w:rPr>
          <w:rFonts w:ascii="Times New Roman" w:eastAsia="Times New Roman" w:hAnsi="Times New Roman" w:cs="Times New Roman"/>
          <w:color w:val="111111"/>
          <w:sz w:val="28"/>
          <w:szCs w:val="28"/>
          <w:lang w:eastAsia="ru-RU"/>
        </w:rPr>
        <w:t>8. Федеральный государственный образовательный стандарт дошкольного образования. -М. :УЦ Перспектива, 2014. – 32с</w:t>
      </w:r>
    </w:p>
    <w:p w:rsidR="00C11D79" w:rsidRDefault="00C11D79" w:rsidP="00352725">
      <w:pPr>
        <w:spacing w:after="0"/>
        <w:ind w:left="-567" w:right="566"/>
        <w:jc w:val="both"/>
        <w:rPr>
          <w:rFonts w:ascii="Times New Roman" w:hAnsi="Times New Roman"/>
          <w:bCs/>
          <w:sz w:val="28"/>
          <w:szCs w:val="28"/>
        </w:rPr>
      </w:pPr>
    </w:p>
    <w:p w:rsidR="00872A01" w:rsidRDefault="00872A01" w:rsidP="00352725">
      <w:pPr>
        <w:spacing w:after="0"/>
        <w:ind w:left="-567" w:right="566"/>
        <w:jc w:val="both"/>
        <w:rPr>
          <w:rFonts w:ascii="Times New Roman" w:hAnsi="Times New Roman"/>
          <w:bCs/>
          <w:sz w:val="28"/>
          <w:szCs w:val="28"/>
        </w:rPr>
      </w:pPr>
    </w:p>
    <w:p w:rsidR="00872A01" w:rsidRDefault="00872A01" w:rsidP="00352725">
      <w:pPr>
        <w:spacing w:after="0"/>
        <w:ind w:left="-567" w:right="566"/>
        <w:jc w:val="both"/>
        <w:rPr>
          <w:rFonts w:ascii="Times New Roman" w:hAnsi="Times New Roman"/>
          <w:bCs/>
          <w:sz w:val="28"/>
          <w:szCs w:val="28"/>
        </w:rPr>
      </w:pPr>
    </w:p>
    <w:p w:rsidR="00872A01" w:rsidRDefault="00872A01" w:rsidP="00352725">
      <w:pPr>
        <w:spacing w:after="0"/>
        <w:ind w:left="-567" w:right="566"/>
        <w:jc w:val="both"/>
        <w:rPr>
          <w:rFonts w:ascii="Times New Roman" w:hAnsi="Times New Roman"/>
          <w:bCs/>
          <w:sz w:val="28"/>
          <w:szCs w:val="28"/>
        </w:rPr>
      </w:pPr>
    </w:p>
    <w:p w:rsidR="00872A01" w:rsidRDefault="00872A01" w:rsidP="00352725">
      <w:pPr>
        <w:spacing w:after="0"/>
        <w:ind w:left="-567" w:right="566"/>
        <w:jc w:val="both"/>
        <w:rPr>
          <w:rFonts w:ascii="Times New Roman" w:hAnsi="Times New Roman"/>
          <w:bCs/>
          <w:sz w:val="28"/>
          <w:szCs w:val="28"/>
        </w:rPr>
      </w:pPr>
    </w:p>
    <w:p w:rsidR="00872A01" w:rsidRPr="00295C78" w:rsidRDefault="00872A01" w:rsidP="00872A01">
      <w:pPr>
        <w:keepNext/>
        <w:keepLines/>
        <w:spacing w:after="0" w:line="240" w:lineRule="auto"/>
        <w:jc w:val="center"/>
        <w:outlineLvl w:val="1"/>
        <w:rPr>
          <w:rFonts w:ascii="Times New Roman" w:eastAsia="Times New Roman" w:hAnsi="Times New Roman" w:cs="Times New Roman"/>
          <w:b/>
          <w:bCs/>
          <w:sz w:val="28"/>
          <w:szCs w:val="28"/>
        </w:rPr>
      </w:pPr>
      <w:r w:rsidRPr="00295C78">
        <w:rPr>
          <w:rFonts w:ascii="Times New Roman" w:eastAsia="Times New Roman" w:hAnsi="Times New Roman" w:cs="Times New Roman"/>
          <w:b/>
          <w:bCs/>
          <w:sz w:val="28"/>
          <w:szCs w:val="28"/>
        </w:rPr>
        <w:lastRenderedPageBreak/>
        <w:t>«Возможности различных видов игр в процессе формирования коммуникативных умений»</w:t>
      </w:r>
    </w:p>
    <w:p w:rsidR="00872A01" w:rsidRPr="00295C78" w:rsidRDefault="00872A01" w:rsidP="00872A01">
      <w:pPr>
        <w:keepNext/>
        <w:keepLines/>
        <w:spacing w:after="0" w:line="240" w:lineRule="auto"/>
        <w:jc w:val="center"/>
        <w:outlineLvl w:val="1"/>
        <w:rPr>
          <w:rFonts w:ascii="Times New Roman" w:eastAsia="Times New Roman" w:hAnsi="Times New Roman" w:cs="Times New Roman"/>
          <w:b/>
          <w:bCs/>
          <w:sz w:val="28"/>
          <w:szCs w:val="28"/>
        </w:rPr>
      </w:pPr>
    </w:p>
    <w:p w:rsidR="00872A01" w:rsidRPr="00295C78" w:rsidRDefault="00872A01" w:rsidP="00872A01">
      <w:pPr>
        <w:shd w:val="clear" w:color="auto" w:fill="FFFFFF"/>
        <w:spacing w:after="0" w:line="240" w:lineRule="auto"/>
        <w:jc w:val="right"/>
        <w:rPr>
          <w:rFonts w:ascii="Times New Roman" w:eastAsia="Calibri" w:hAnsi="Times New Roman" w:cs="Times New Roman"/>
          <w:b/>
          <w:sz w:val="28"/>
          <w:szCs w:val="28"/>
        </w:rPr>
      </w:pPr>
      <w:r w:rsidRPr="00295C78">
        <w:rPr>
          <w:rFonts w:ascii="Times New Roman" w:eastAsia="Calibri" w:hAnsi="Times New Roman" w:cs="Times New Roman"/>
          <w:b/>
          <w:sz w:val="28"/>
          <w:szCs w:val="28"/>
        </w:rPr>
        <w:t>Гарифуллина Айнара Ростамовна, воспитатель</w:t>
      </w:r>
    </w:p>
    <w:p w:rsidR="00872A01" w:rsidRPr="00295C78" w:rsidRDefault="00872A01" w:rsidP="00872A01">
      <w:pPr>
        <w:shd w:val="clear" w:color="auto" w:fill="FFFFFF"/>
        <w:spacing w:after="0" w:line="240" w:lineRule="auto"/>
        <w:jc w:val="right"/>
        <w:rPr>
          <w:rFonts w:ascii="Times New Roman" w:eastAsia="Calibri" w:hAnsi="Times New Roman" w:cs="Times New Roman"/>
          <w:b/>
          <w:sz w:val="28"/>
          <w:szCs w:val="28"/>
        </w:rPr>
      </w:pPr>
      <w:r w:rsidRPr="00295C78">
        <w:rPr>
          <w:rFonts w:ascii="Times New Roman" w:eastAsia="Calibri" w:hAnsi="Times New Roman" w:cs="Times New Roman"/>
          <w:b/>
          <w:sz w:val="28"/>
          <w:szCs w:val="28"/>
        </w:rPr>
        <w:t>МАДОУ "Центр развития ребёнка - детский сад №50 "Родничок"</w:t>
      </w:r>
    </w:p>
    <w:p w:rsidR="00872A01" w:rsidRPr="00295C78" w:rsidRDefault="00872A01" w:rsidP="00872A01">
      <w:pPr>
        <w:keepNext/>
        <w:keepLines/>
        <w:spacing w:after="0" w:line="240" w:lineRule="auto"/>
        <w:jc w:val="right"/>
        <w:outlineLvl w:val="1"/>
        <w:rPr>
          <w:rFonts w:ascii="Times New Roman" w:eastAsia="Calibri" w:hAnsi="Times New Roman" w:cs="Times New Roman"/>
          <w:b/>
          <w:sz w:val="28"/>
          <w:szCs w:val="28"/>
        </w:rPr>
      </w:pPr>
      <w:r w:rsidRPr="00295C78">
        <w:rPr>
          <w:rFonts w:ascii="Times New Roman" w:eastAsia="Calibri" w:hAnsi="Times New Roman" w:cs="Times New Roman"/>
          <w:b/>
          <w:sz w:val="28"/>
          <w:szCs w:val="28"/>
        </w:rPr>
        <w:t>г. Набережные Челны</w:t>
      </w:r>
    </w:p>
    <w:p w:rsidR="00872A01" w:rsidRPr="00295C78" w:rsidRDefault="00872A01" w:rsidP="00872A01">
      <w:pPr>
        <w:keepNext/>
        <w:keepLines/>
        <w:spacing w:after="0" w:line="240" w:lineRule="auto"/>
        <w:jc w:val="right"/>
        <w:outlineLvl w:val="1"/>
        <w:rPr>
          <w:rFonts w:ascii="Times New Roman" w:eastAsia="Times New Roman" w:hAnsi="Times New Roman" w:cs="Times New Roman"/>
          <w:bCs/>
          <w:sz w:val="28"/>
          <w:szCs w:val="28"/>
        </w:rPr>
      </w:pPr>
    </w:p>
    <w:p w:rsidR="00872A01" w:rsidRPr="00295C78" w:rsidRDefault="00872A01" w:rsidP="00872A01">
      <w:pPr>
        <w:spacing w:after="0" w:line="240" w:lineRule="auto"/>
        <w:contextualSpacing/>
        <w:jc w:val="both"/>
        <w:rPr>
          <w:rFonts w:ascii="Times New Roman" w:eastAsia="Times New Roman" w:hAnsi="Times New Roman" w:cs="Times New Roman"/>
          <w:noProof/>
          <w:sz w:val="28"/>
          <w:szCs w:val="28"/>
          <w:lang w:eastAsia="ru-RU"/>
        </w:rPr>
      </w:pPr>
      <w:r w:rsidRPr="00295C78">
        <w:rPr>
          <w:rFonts w:ascii="Times New Roman" w:eastAsia="Times New Roman" w:hAnsi="Times New Roman" w:cs="Times New Roman"/>
          <w:noProof/>
          <w:sz w:val="28"/>
          <w:szCs w:val="28"/>
          <w:lang w:eastAsia="ru-RU"/>
        </w:rPr>
        <w:t>Согласно ФГОС ДО, дошкольное детство сопровождается следующими видами деятельности: социально – коммуникативная; познавательно – исследовательская деятельность; игровая; художественно-эстетическая деятельность; продуктивная деятельность; физическая деятельность [1].</w:t>
      </w:r>
    </w:p>
    <w:p w:rsidR="00872A01" w:rsidRPr="00295C78" w:rsidRDefault="00872A01" w:rsidP="00872A01">
      <w:pPr>
        <w:spacing w:after="0" w:line="240" w:lineRule="auto"/>
        <w:contextualSpacing/>
        <w:jc w:val="both"/>
        <w:rPr>
          <w:rFonts w:ascii="Times New Roman" w:eastAsia="Times New Roman" w:hAnsi="Times New Roman" w:cs="Times New Roman"/>
          <w:noProof/>
          <w:sz w:val="28"/>
          <w:szCs w:val="28"/>
          <w:lang w:eastAsia="ru-RU"/>
        </w:rPr>
      </w:pPr>
      <w:r w:rsidRPr="00295C78">
        <w:rPr>
          <w:rFonts w:ascii="Times New Roman" w:eastAsia="Times New Roman" w:hAnsi="Times New Roman" w:cs="Times New Roman"/>
          <w:noProof/>
          <w:sz w:val="28"/>
          <w:szCs w:val="28"/>
          <w:lang w:eastAsia="ru-RU"/>
        </w:rPr>
        <w:t>Для развития коммуникативных умений более продуктивными видами деятельности дошкольников являются социально-коммуникативная, игровая и продуктивная.</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Игра в дошкольном детстве является пространством для детской совместности, развития умения общаться, учитывать желания и действия других, отстаивать свое мнение, умения настоять на своем, а также совместно строить и реализовывать планы. Игра требует от ребенка инициативности, способности координировать свои действия с действиями сверстников. Коммуникативные умения развиваются на основе совместной игровой деятельности. В условиях общения по поводу игры ребенок сталкивается с необходимостью устанавливать контакты, применять на практике усваиваемые нормы поведения по отношению к своим сверстникам. Дети самостоятельно организуют свою деятельность для общего дела, распределяют между собой роли [27, с.96].</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Разно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образные по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содержанию</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ф</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орме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вводят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бенка в 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руг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реальных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жиз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ненных явл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ений,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обеспечивая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непредн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амеренное осв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оение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социального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пыта взр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ослых: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знании,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ений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навыков,</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собов дей</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ствия,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моральных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орм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правил</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пове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дения. В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формируется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тиль отно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шения,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общения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бенка со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сверстниками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взро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слыми.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детей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отли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чаются бо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льшим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разнообразием.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Они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личны по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содержанию</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орган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изации,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правилам,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хар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актеру проя</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вления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детей,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 возд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ействию на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 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идам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используемых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пред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метов, проис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хождению и т.д.</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Наиб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ольшее распро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странение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педагогике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меет де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ление игр на две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большие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гр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уппы: твор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ческие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гры и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правилами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48]. Соде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ржание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творческих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игр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ети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придумывают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ами, от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ражая в них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вои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впечатления,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вое пон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имание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окружающего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отн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ошение к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нему.</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правилами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даются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вносятся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ж</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изнь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детей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взро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слыми.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зависимости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 сло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жности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содержания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пр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авил, они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предназначаются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для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етей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разного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воз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раста.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реди игр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готовыми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пра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вилами бо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льшую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группу</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сост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авляют нар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одные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игры,</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огие из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которых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пер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еходят от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поколения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 поколению.</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lastRenderedPageBreak/>
        <w:t>В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вою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очередь,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обе гр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уппы игр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имеют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вои разнов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идности.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Группу</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твор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ческих игр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составляют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сюжетн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о-ролевые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гры (</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это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основной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вид твор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ческих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строительно-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конструктивные,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которых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ети специ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фическим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образом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ажают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вои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впечатления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об окру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жающей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жизни,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игры-дра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матизации,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которых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ети тво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рчески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воспроизводят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соде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ржание литер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атурных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произведений,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др.</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готовым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соде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ржанием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правилами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 св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оему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воспитательному</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возд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ействию ус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ловно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подразделяются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на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дидактические,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ко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торых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прежде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сего разв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ивается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умственная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деяте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льность де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тей,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углубляются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расш</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иряются их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знания;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гры подв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ижные,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которых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соверше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нствуются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личные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движения;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гры музык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альные,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развивающие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музы</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кальные спосо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бности, и т.д.</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личают 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акже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игры-развлечения,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игры-</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забавы. 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нятие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«творческая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гра» охва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тывает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сюжетно-ролевые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гры, игры-дра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матизации,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строительно-конструктивные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сюжетно-ролевых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грах отра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жаются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впечатления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етей об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окружающей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жи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зни, гл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убина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понимания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ими тех или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ных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жизненных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явл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ений. Пр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авила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заключаются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амом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содержании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роли,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сю</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жете.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Приняв</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на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ебя 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оль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взрослого,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бенок дей</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ствует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соответствии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 ло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гикой его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поведения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тех или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ных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обстоятельствах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(нап</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ример, 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рач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осматривает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забо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левшую до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чку,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которую</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ама при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несла на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прием;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ш</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офер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машине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возит их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домой).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Наи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более 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бщим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правилом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для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етей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коллективной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твор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ческой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является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при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знание 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семи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играющими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усл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овного зна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чения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предметов,</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при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нятых 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олей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действий.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Без э</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того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гра не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может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состояться.</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Мн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огие иссле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дователи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детских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игр отм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ечают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илу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подлинность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чу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вств, переж</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иваемых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гре. Эти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чувства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бо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гаты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разнообразны.</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творческих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левых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грах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ети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переживают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чув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ства, свя</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занные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выполняемыми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лями: за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боту,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нежность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амы, ответс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твенность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шофера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или до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ктора и 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коллективных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грах проя</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вляются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общественные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чу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вства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етей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(дружбы,</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товар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ищества) [48].</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гра лю</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бого 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ида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протекает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как деяте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льность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осмысленная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целенап</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равленная.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каждой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гре 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сть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значимая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для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бенка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цель.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Ц</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ели не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являются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посто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янными. По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ере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развития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бенка мен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яется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характер</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це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лей, ко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торые он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ставит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ебе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 подраж</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ательных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целей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ети постепенно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переходят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 обду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манным,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мотивированным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ц</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елям [48].</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Для реал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изации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своих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иг</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ровых ц</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елей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ребенок</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бирает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ебе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товарищей,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 х</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оду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совершает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опред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еленные дей</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ствия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поступки,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вст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упает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разнообразные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ошения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играющими.</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ети прио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бретают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умение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догова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риваться о 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еме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содержании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гры, распр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еделять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роли,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изв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естной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степени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план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ировать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вою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игровую</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деятельность.</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lastRenderedPageBreak/>
        <w:t>В пр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оцесс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игры,</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как и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другие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иды деяте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льности,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вовлекается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вся лич</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ность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его псих</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ические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познавательные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про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цессы, 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оля,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чувства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эм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оции,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потребности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инт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ересы; в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ребенок</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ак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тивно дейс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твует,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говорит,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испо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льзует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вои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знания.</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гра это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свободная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самост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оятельная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деятельность,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возн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икающая по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личной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иниц</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иативе реб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енка,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отличающаяся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акт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ивным твор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ческим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характером,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вы</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сокой эмоци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ональной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насыщенностью.</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ере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становления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лич</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ности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бенка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происходит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витие игры.</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Св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обода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самостоятельность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бенка проя</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вляются [</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28,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134]:</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 xml:space="preserve">а)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выборе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или ее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содержания,</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 xml:space="preserve">б)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добровольности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объе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динения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другими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детьми,</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 xml:space="preserve">в)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свободе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вхо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ждения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выхода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из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гры и т.д.</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Для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характерна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самор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егуляция дей</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ствий,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поступков</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пов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едения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играющих.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Проя</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вления игр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ающих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детей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регул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ируются опред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еленными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требованиями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прав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илами,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заключенными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игре.</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бенку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дошкольного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воз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раста жиз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ненно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необходима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ком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пания как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важное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ловие его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личностного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соци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ального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развития,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том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числе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подг</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отовки к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школе.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льные отн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ошения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между</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тьми предс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тавляют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собой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ошения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ежду 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ими как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партнерами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 совм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естной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игровой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деяте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льности. Фу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нкции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реальных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ошений вкл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ючают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планирование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сю</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жета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распределение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лей, иг</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ровых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предметов.</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происходит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реал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изации 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оли,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которая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раск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рывает для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мысл пра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вила,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подчинение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э</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тому пр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авилу [</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28,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с.136].</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Иг</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ровое об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щение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очень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ажно для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поср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едством игр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ового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общения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ети 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егче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обучаются,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гра раскр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епощает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раск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рывает его как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самостоятельную</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лич</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ность. 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чень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важно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испол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ьзовать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дошкольных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учре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ждениях им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енно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игровые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мет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одики для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более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интен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сивного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вития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жели пр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осто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обучающие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методы.</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Дошк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ольное де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тство –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большой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резок ж</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изни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на прот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яжении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которого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бенок отк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рывает для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ебя мир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человеческих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отно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шений, ра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зных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видов</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деяте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льности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общественных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фу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нкций лю</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дей. Он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испытывает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льное же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лание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включиться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эту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взрослую</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жи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знь, ак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тивно в ней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участвовать,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что п</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ока ему еще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недоступно,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роме 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ого, он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стремится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 самостоя</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тельности. «Из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этого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проти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воречия рож</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дается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ролевая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гра -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самостоятельная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деяте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льность де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тей,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моделирующая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ж</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изнь взр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ослых»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[39].</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Орга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низация ра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боты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детьми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витию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коммуникативной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феры ст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авит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перед</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воспи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тателем за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дачи,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требующие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инте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грации 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сех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разделов,</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взаи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мосвязь ра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боты по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коммуникативному</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витию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ролевой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театрал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изованной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музыкально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-ритмическими движ</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ениями,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художественной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лите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ратурой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прочее.</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lastRenderedPageBreak/>
        <w:t>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гра явл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яется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отражением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соци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альной жи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зни.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Игровой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кол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лектив – это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социальный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орг</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анизм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отношениями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сотруд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ничества, нав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ыками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общения.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Не слу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чайно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ребенок</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ычно гов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орит: «Я х</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очу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тобой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иг</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рать» или «Я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тобой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бо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льше не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играю».</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Э</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то,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сущности,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озн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ачает «Я х</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очу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тобой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дру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жить» или «Я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тобой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бо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льше не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дружу!».</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Сюжетн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о-ролевые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являются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исто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чником форми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рования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социального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нания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бенка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возможности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вития коммун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икативных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умений.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бенок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ожет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развить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не то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лько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речевые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ения, но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научиться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иг</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рать не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рядом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 др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угими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детьми,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а вм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есте с 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ими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[48].</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созданной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под руков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одством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воспитателя,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дается 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овая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жизненная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сит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уация,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которой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бенок стр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емится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полнее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реал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изовать форми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рующуюся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возрастом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потр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ебность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общении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 др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угими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детьми.</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С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витием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мен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яются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формы</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игр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ового общ</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ения.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Постепенно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резу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льтате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воспитательного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возд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ействия у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детей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форм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ируется ум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распределять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оли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учетом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инт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ересов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желаний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ждого из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участников.</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дагог испо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льзует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различные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иг</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ровые пр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иемы для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формирования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етей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общительности,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чут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кости, отзыв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чивости,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доброты,</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взаим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опомощи -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всего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ого, что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требуется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для ж</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изни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коллективе.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ожно ска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зать, что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воспитание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гре 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сть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школа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выков куль</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турного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общения.</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В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эффективно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воспи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тывается ум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ение ж</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ить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действовать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обща, ока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зывать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помощь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руг др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угу,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развивается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чу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вство коллек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тивизма,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ответственности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за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вои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действия.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гра сл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ужит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средством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возд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ействия на тех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детей,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 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ого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проявляются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эг</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оизм, агресс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ивность,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замкнутость.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про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цессе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ребенок</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уч</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ится иг</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рать не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рядом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 др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угими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детьми,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а вм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есте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ними.</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Педаго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гическая ра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бота по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руководству</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грой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ожет 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ыть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представлена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неск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ольких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аспектах:</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 пр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иемы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педагогического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ияния на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содержание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игр;</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 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мощь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детям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при реал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изации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игры;</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витие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сюжета;</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 форми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рование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взаимоотношений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ежду учас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тниками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гры [</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11, с. 85].</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Ос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обое зна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чение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правильном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плани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ровании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имеет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пост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оянный ан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ализ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оценка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воспи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тателями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воих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действий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дей</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ствий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детей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Воспитатели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воих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записях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ажают резу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льтаты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целенаправленных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набл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юдений за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игровой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деятельностью.</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В ро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левых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играх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ети вст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упают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разнообразные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кон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такты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ежду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собой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по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собственной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иниц</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иативе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меют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возможность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роить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вои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взаимоотношения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значи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тельной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ере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самостоятельно,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стал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киваясь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интересами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воих пар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тнеров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приучаясь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счи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таться с 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ими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совместной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деяте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льности. 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аким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образом,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оль сюжетн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о-ролевой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формировании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витии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коммуникативных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спосо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бностей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взаимоотношений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етей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руг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другом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чрез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вычайно </w:t>
      </w:r>
      <w:r w:rsidRPr="00295C78">
        <w:rPr>
          <w:rFonts w:ascii="Times New Roman" w:eastAsia="Calibri" w:hAnsi="Times New Roman" w:cs="Times New Roman"/>
          <w:noProof/>
          <w:sz w:val="28"/>
          <w:szCs w:val="28"/>
        </w:rPr>
        <w:lastRenderedPageBreak/>
        <w:t>ве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лика.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Необходимо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нить, что при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организации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пров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едении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коллективных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сюжетн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о-ролевых игр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особое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зна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чение прио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бретает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индивидуальный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дход к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каждому</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реб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енку,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зависимости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 его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интересов</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спосо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бностей.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Поэтому</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необ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ходимым усл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овием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является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держка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развитие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сего луч</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шего, что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может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ыть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ребенке.</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Театрал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изованная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гра как 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дин из ее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видов</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явл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яется эффе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ктивным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средством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коммуни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кативного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вития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создает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благо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приятные ус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ловия для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развития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чу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вства парт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нерства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освоения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собов пози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тивного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взаимодействия.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есте с тем 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ыне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дошкольных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учре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ждениях разв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ивающий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потенциал</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театрал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изованной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используется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недостаточно.</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Театрал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изованные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свободны</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 импро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визации, не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подчиняются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же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стким пра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вилам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условиям.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ети разы</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грывают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различные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сю</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жеты, сит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уации, 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еря на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ебя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чьи-то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оли. Тем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самым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вст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упают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разнообразные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кон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такты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ежду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собой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 по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собственной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иниц</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иативе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меют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возможность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роить взаимо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отношения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значительной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ере самост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оятельно,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сталкиваясь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 инте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ресами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своих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пар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тнеров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приучаясь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счи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таться с 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ими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совместной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деятельности.</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правилами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(дидак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тические, наст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ольные,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подвижные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гры) спосо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бствуют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познавательному,</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двига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тельному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витию.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Правило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рыто, 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адресовано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мому реб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енку, а не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игровому</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перс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онажу. 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этому оно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может</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тать сре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дством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осознания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оего пов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едения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овладения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им.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гра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правилами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вивает у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необ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ходимые спосо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бности: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во-первых,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выпо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лнение пр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авил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связано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 осмы</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слением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воображаемой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сит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уации; во-в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торых,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несмотря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на то, что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познавательные,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колле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ктивная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гра 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чит еще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общаться.</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гру необ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ходимо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использовать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как сре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дство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формирования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спос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обности к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общению,</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так как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именно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 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мощью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педагог</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собен 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мочь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ребенку</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уста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новить ко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нтакт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окружающим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ми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ром, 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также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со сверс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тниками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взрослыми.</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Для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вития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коммуникативных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ений 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бенка в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совместной</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деяте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льности 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акже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можно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испол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ьзовать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личные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упражнения,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способ</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ствующие раз</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витию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основных</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ений общ</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аться,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например,</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т</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акие 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ак: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коммуникативные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гры (позв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оляющие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познакомиться,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вызы</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вающие 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бщие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положительные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эм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оции, позв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оляющие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действовать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гру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ппой, знак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омящие со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способами</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невер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бального общ</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ения,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направленные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на форми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рование 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орм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социального</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пове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дения), корре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кционные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игры,</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успок</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аивающие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(позволяющие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нять напр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яжение,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обучить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пр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иемам саморе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гуляции),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гры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доверия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(форм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ирующие чу</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вство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единства,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сплоч</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енность, вза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имного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доверия,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ответс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твенности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руг за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друга),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упра</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жнения для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реагирования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агр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ессии, психол</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огической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разгрузки.</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Органи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зованная воспи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тателем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игровая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деяте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льность спо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собна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сформировать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у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етей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следующие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коммун</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икативные спос</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обности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качества</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11, с.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151]:</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 ум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распознавать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эм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оции др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угих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владеть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св</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оими чувствами;</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 пози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тивное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отношение</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к др</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угим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людям,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аже е</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сли они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«совсем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другие»;</w:t>
      </w:r>
    </w:p>
    <w:p w:rsidR="00872A01" w:rsidRPr="00295C78" w:rsidRDefault="00872A01" w:rsidP="00872A01">
      <w:pPr>
        <w:spacing w:after="0" w:line="240" w:lineRule="auto"/>
        <w:jc w:val="both"/>
        <w:rPr>
          <w:rFonts w:ascii="Times New Roman" w:eastAsia="Calibri" w:hAnsi="Times New Roman" w:cs="Times New Roman"/>
          <w:noProof/>
          <w:sz w:val="28"/>
          <w:szCs w:val="28"/>
        </w:rPr>
      </w:pPr>
      <w:r w:rsidRPr="00295C78">
        <w:rPr>
          <w:rFonts w:ascii="Times New Roman" w:eastAsia="Calibri" w:hAnsi="Times New Roman" w:cs="Times New Roman"/>
          <w:noProof/>
          <w:sz w:val="28"/>
          <w:szCs w:val="28"/>
        </w:rPr>
        <w:t>- ум</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ение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сопереживать</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 радо</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ваться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чужим</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рад</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остям и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огорчаться</w:instrText>
      </w:r>
      <w:r w:rsidR="00660489" w:rsidRPr="00295C78">
        <w:rPr>
          <w:rFonts w:ascii="Times New Roman" w:eastAsia="Calibri" w:hAnsi="Times New Roman" w:cs="Times New Roman"/>
          <w:noProof/>
          <w:color w:val="252525"/>
          <w:sz w:val="28"/>
          <w:szCs w:val="28"/>
          <w:highlight w:val="white"/>
        </w:rPr>
        <w:fldChar w:fldCharType="end"/>
      </w:r>
      <w:r w:rsidRPr="00295C78">
        <w:rPr>
          <w:rFonts w:ascii="Times New Roman" w:eastAsia="Calibri" w:hAnsi="Times New Roman" w:cs="Times New Roman"/>
          <w:noProof/>
          <w:sz w:val="28"/>
          <w:szCs w:val="28"/>
        </w:rPr>
        <w:t xml:space="preserve"> и</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з-за ч</w:t>
      </w:r>
      <w:r w:rsidRPr="00295C78">
        <w:rPr>
          <w:rFonts w:ascii="Times New Roman" w:eastAsia="Calibri" w:hAnsi="Times New Roman" w:cs="Times New Roman"/>
          <w:noProof/>
          <w:color w:val="FFFFFF"/>
          <w:spacing w:val="-20000"/>
          <w:w w:val="1"/>
          <w:sz w:val="28"/>
          <w:szCs w:val="28"/>
        </w:rPr>
        <w:t>ﺍ</w:t>
      </w:r>
      <w:r w:rsidRPr="00295C78">
        <w:rPr>
          <w:rFonts w:ascii="Times New Roman" w:eastAsia="Calibri" w:hAnsi="Times New Roman" w:cs="Times New Roman"/>
          <w:noProof/>
          <w:sz w:val="28"/>
          <w:szCs w:val="28"/>
        </w:rPr>
        <w:t xml:space="preserve">ужих </w:t>
      </w:r>
      <w:r w:rsidR="00660489" w:rsidRPr="00295C78">
        <w:rPr>
          <w:rFonts w:ascii="Times New Roman" w:eastAsia="Calibri" w:hAnsi="Times New Roman" w:cs="Times New Roman"/>
          <w:noProof/>
          <w:color w:val="252525"/>
          <w:sz w:val="28"/>
          <w:szCs w:val="28"/>
          <w:highlight w:val="white"/>
        </w:rPr>
        <w:fldChar w:fldCharType="begin"/>
      </w:r>
      <w:r w:rsidRPr="00295C78">
        <w:rPr>
          <w:rFonts w:ascii="Times New Roman" w:eastAsia="Calibri" w:hAnsi="Times New Roman" w:cs="Times New Roman"/>
          <w:noProof/>
          <w:sz w:val="28"/>
          <w:szCs w:val="28"/>
        </w:rPr>
        <w:instrText>eq огорчений;</w:instrText>
      </w:r>
      <w:r w:rsidR="00660489" w:rsidRPr="00295C78">
        <w:rPr>
          <w:rFonts w:ascii="Times New Roman" w:eastAsia="Calibri" w:hAnsi="Times New Roman" w:cs="Times New Roman"/>
          <w:noProof/>
          <w:color w:val="252525"/>
          <w:sz w:val="28"/>
          <w:szCs w:val="28"/>
          <w:highlight w:val="white"/>
        </w:rPr>
        <w:fldChar w:fldCharType="end"/>
      </w:r>
    </w:p>
    <w:p w:rsidR="00872A01" w:rsidRPr="00295C78" w:rsidRDefault="00872A01" w:rsidP="00872A01">
      <w:pPr>
        <w:spacing w:after="0" w:line="240" w:lineRule="auto"/>
        <w:contextualSpacing/>
        <w:jc w:val="both"/>
        <w:rPr>
          <w:rFonts w:ascii="Times New Roman" w:eastAsia="Times New Roman" w:hAnsi="Times New Roman" w:cs="Times New Roman"/>
          <w:noProof/>
          <w:sz w:val="28"/>
          <w:szCs w:val="28"/>
          <w:lang w:eastAsia="ru-RU"/>
        </w:rPr>
      </w:pPr>
      <w:r w:rsidRPr="00295C78">
        <w:rPr>
          <w:rFonts w:ascii="Times New Roman" w:eastAsia="Times New Roman" w:hAnsi="Times New Roman" w:cs="Times New Roman"/>
          <w:noProof/>
          <w:sz w:val="28"/>
          <w:szCs w:val="28"/>
          <w:lang w:eastAsia="ru-RU"/>
        </w:rPr>
        <w:lastRenderedPageBreak/>
        <w:t>- ум</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ение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выражать</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с</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вои потр</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ебности и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чувства</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с по</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мощью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вербальных</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и невер</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бальных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средств;</w:instrText>
      </w:r>
      <w:r w:rsidR="00660489" w:rsidRPr="00295C78">
        <w:rPr>
          <w:rFonts w:ascii="Times New Roman" w:eastAsia="Times New Roman" w:hAnsi="Times New Roman" w:cs="Times New Roman"/>
          <w:noProof/>
          <w:color w:val="252525"/>
          <w:sz w:val="28"/>
          <w:szCs w:val="28"/>
          <w:highlight w:val="white"/>
          <w:lang w:eastAsia="ru-RU"/>
        </w:rPr>
        <w:fldChar w:fldCharType="end"/>
      </w:r>
    </w:p>
    <w:p w:rsidR="00872A01" w:rsidRPr="00295C78" w:rsidRDefault="00872A01" w:rsidP="00872A01">
      <w:pPr>
        <w:spacing w:after="0" w:line="240" w:lineRule="auto"/>
        <w:contextualSpacing/>
        <w:jc w:val="both"/>
        <w:rPr>
          <w:rFonts w:ascii="Times New Roman" w:eastAsia="Times New Roman" w:hAnsi="Times New Roman" w:cs="Times New Roman"/>
          <w:noProof/>
          <w:sz w:val="28"/>
          <w:szCs w:val="28"/>
          <w:lang w:eastAsia="ru-RU"/>
        </w:rPr>
      </w:pPr>
      <w:r w:rsidRPr="00295C78">
        <w:rPr>
          <w:rFonts w:ascii="Times New Roman" w:eastAsia="Times New Roman" w:hAnsi="Times New Roman" w:cs="Times New Roman"/>
          <w:noProof/>
          <w:sz w:val="28"/>
          <w:szCs w:val="28"/>
          <w:lang w:eastAsia="ru-RU"/>
        </w:rPr>
        <w:t>- ум</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ение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взаимодействовать</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и сотрудничать.</w:t>
      </w:r>
    </w:p>
    <w:p w:rsidR="00872A01" w:rsidRPr="00295C78" w:rsidRDefault="00872A01" w:rsidP="00872A01">
      <w:pPr>
        <w:spacing w:after="0" w:line="240" w:lineRule="auto"/>
        <w:contextualSpacing/>
        <w:jc w:val="both"/>
        <w:rPr>
          <w:rFonts w:ascii="Times New Roman" w:eastAsia="Times New Roman" w:hAnsi="Times New Roman" w:cs="Times New Roman"/>
          <w:sz w:val="28"/>
          <w:szCs w:val="28"/>
          <w:lang w:eastAsia="ru-RU"/>
        </w:rPr>
      </w:pPr>
      <w:r w:rsidRPr="00295C78">
        <w:rPr>
          <w:rFonts w:ascii="Times New Roman" w:eastAsia="Times New Roman" w:hAnsi="Times New Roman" w:cs="Times New Roman"/>
          <w:noProof/>
          <w:sz w:val="28"/>
          <w:szCs w:val="28"/>
          <w:lang w:eastAsia="ru-RU"/>
        </w:rPr>
        <w:t>Т</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аким обр</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азом, и</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гра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содержит</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огр</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омные воспит</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ательные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возможности,</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она стан</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овится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оптимальным</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психолого-п</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едагогическим сред</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ством,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которое</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поз</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воляет всес</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торонне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влиять</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на пр</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оцесс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формирования</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коммун</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икативных ум</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ений. И</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гра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изменяет</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реа</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льные отн</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ошения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детей</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и взр</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ослых, они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становятся</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те</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плее, бл</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иже,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появляется</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о</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бщее д</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ело, тем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самым</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устана</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вливаются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взаимоотношения,</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взаимоп</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онимание, что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сложно</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сд</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елать по</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том.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Именно</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совм</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естная и</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гра –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главное</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соде</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ржание общ</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ения.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Играя</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и вып</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олняя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различные</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иг</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ровые р</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оли, д</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ети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учатся</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ви</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деть со</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бытия с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разных</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поз</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иций, учи</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тывать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действия</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и инт</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ересы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других,</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noProof/>
          <w:sz w:val="28"/>
          <w:szCs w:val="28"/>
          <w:lang w:eastAsia="ru-RU"/>
        </w:rPr>
        <w:t xml:space="preserve"> соб</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людать н</w:t>
      </w:r>
      <w:r w:rsidRPr="00295C78">
        <w:rPr>
          <w:rFonts w:ascii="Times New Roman" w:eastAsia="Times New Roman" w:hAnsi="Times New Roman" w:cs="Times New Roman"/>
          <w:noProof/>
          <w:color w:val="FFFFFF"/>
          <w:spacing w:val="-20000"/>
          <w:w w:val="1"/>
          <w:sz w:val="28"/>
          <w:szCs w:val="28"/>
          <w:lang w:eastAsia="ru-RU"/>
        </w:rPr>
        <w:t>ﺍ</w:t>
      </w:r>
      <w:r w:rsidRPr="00295C78">
        <w:rPr>
          <w:rFonts w:ascii="Times New Roman" w:eastAsia="Times New Roman" w:hAnsi="Times New Roman" w:cs="Times New Roman"/>
          <w:noProof/>
          <w:sz w:val="28"/>
          <w:szCs w:val="28"/>
          <w:lang w:eastAsia="ru-RU"/>
        </w:rPr>
        <w:t xml:space="preserve">ормы и </w:t>
      </w:r>
      <w:r w:rsidR="00660489" w:rsidRPr="00295C78">
        <w:rPr>
          <w:rFonts w:ascii="Times New Roman" w:eastAsia="Times New Roman" w:hAnsi="Times New Roman" w:cs="Times New Roman"/>
          <w:noProof/>
          <w:color w:val="252525"/>
          <w:sz w:val="28"/>
          <w:szCs w:val="28"/>
          <w:highlight w:val="white"/>
          <w:lang w:eastAsia="ru-RU"/>
        </w:rPr>
        <w:fldChar w:fldCharType="begin"/>
      </w:r>
      <w:r w:rsidRPr="00295C78">
        <w:rPr>
          <w:rFonts w:ascii="Times New Roman" w:eastAsia="Times New Roman" w:hAnsi="Times New Roman" w:cs="Times New Roman"/>
          <w:noProof/>
          <w:sz w:val="28"/>
          <w:szCs w:val="28"/>
          <w:lang w:eastAsia="ru-RU"/>
        </w:rPr>
        <w:instrText>eq правила</w:instrText>
      </w:r>
      <w:r w:rsidR="00660489" w:rsidRPr="00295C78">
        <w:rPr>
          <w:rFonts w:ascii="Times New Roman" w:eastAsia="Times New Roman" w:hAnsi="Times New Roman" w:cs="Times New Roman"/>
          <w:noProof/>
          <w:color w:val="252525"/>
          <w:sz w:val="28"/>
          <w:szCs w:val="28"/>
          <w:highlight w:val="white"/>
          <w:lang w:eastAsia="ru-RU"/>
        </w:rPr>
        <w:fldChar w:fldCharType="end"/>
      </w:r>
      <w:r w:rsidRPr="00295C78">
        <w:rPr>
          <w:rFonts w:ascii="Times New Roman" w:eastAsia="Times New Roman" w:hAnsi="Times New Roman" w:cs="Times New Roman"/>
          <w:sz w:val="28"/>
          <w:szCs w:val="28"/>
          <w:lang w:eastAsia="ru-RU"/>
        </w:rPr>
        <w:t>.</w:t>
      </w:r>
    </w:p>
    <w:p w:rsidR="00872A01" w:rsidRPr="00295C78" w:rsidRDefault="00872A01" w:rsidP="00872A01">
      <w:pPr>
        <w:spacing w:line="240" w:lineRule="auto"/>
        <w:rPr>
          <w:rFonts w:ascii="Times New Roman" w:hAnsi="Times New Roman" w:cs="Times New Roman"/>
          <w:sz w:val="28"/>
          <w:szCs w:val="28"/>
        </w:rPr>
      </w:pPr>
    </w:p>
    <w:p w:rsidR="00872A01" w:rsidRPr="00295C78" w:rsidRDefault="00872A01" w:rsidP="00872A01">
      <w:pPr>
        <w:keepNext/>
        <w:spacing w:after="0" w:line="240" w:lineRule="auto"/>
        <w:outlineLvl w:val="0"/>
        <w:rPr>
          <w:rFonts w:ascii="Times New Roman" w:eastAsia="Times New Roman" w:hAnsi="Times New Roman" w:cs="Times New Roman"/>
          <w:bCs/>
          <w:kern w:val="32"/>
          <w:sz w:val="28"/>
          <w:szCs w:val="28"/>
        </w:rPr>
      </w:pPr>
      <w:bookmarkStart w:id="1" w:name="_Toc511108837"/>
      <w:bookmarkStart w:id="2" w:name="_Toc483640867"/>
      <w:r w:rsidRPr="00295C78">
        <w:rPr>
          <w:rFonts w:ascii="Times New Roman" w:eastAsia="Times New Roman" w:hAnsi="Times New Roman" w:cs="Times New Roman"/>
          <w:bCs/>
          <w:kern w:val="32"/>
          <w:sz w:val="28"/>
          <w:szCs w:val="28"/>
        </w:rPr>
        <w:t>Список использованных источников</w:t>
      </w:r>
      <w:bookmarkEnd w:id="1"/>
      <w:r w:rsidRPr="00295C78">
        <w:rPr>
          <w:rFonts w:ascii="Times New Roman" w:eastAsia="Times New Roman" w:hAnsi="Times New Roman" w:cs="Times New Roman"/>
          <w:bCs/>
          <w:kern w:val="32"/>
          <w:sz w:val="28"/>
          <w:szCs w:val="28"/>
        </w:rPr>
        <w:t xml:space="preserve"> </w:t>
      </w:r>
      <w:bookmarkEnd w:id="2"/>
    </w:p>
    <w:p w:rsidR="00872A01" w:rsidRPr="00295C78" w:rsidRDefault="00872A01" w:rsidP="00872A01">
      <w:pPr>
        <w:spacing w:after="0" w:line="240" w:lineRule="auto"/>
        <w:contextualSpacing/>
        <w:jc w:val="both"/>
        <w:rPr>
          <w:rFonts w:ascii="Times New Roman" w:eastAsia="Times New Roman" w:hAnsi="Times New Roman" w:cs="Times New Roman"/>
          <w:sz w:val="28"/>
          <w:szCs w:val="28"/>
          <w:lang w:eastAsia="ru-RU"/>
        </w:rPr>
      </w:pPr>
    </w:p>
    <w:p w:rsidR="00872A01" w:rsidRPr="00295C78" w:rsidRDefault="00872A01" w:rsidP="00872A01">
      <w:pPr>
        <w:spacing w:after="0" w:line="240" w:lineRule="auto"/>
        <w:contextualSpacing/>
        <w:jc w:val="both"/>
        <w:rPr>
          <w:rFonts w:ascii="Times New Roman" w:eastAsia="Times New Roman" w:hAnsi="Times New Roman" w:cs="Times New Roman"/>
          <w:sz w:val="28"/>
          <w:szCs w:val="28"/>
          <w:lang w:eastAsia="ru-RU"/>
        </w:rPr>
      </w:pPr>
      <w:r w:rsidRPr="00295C78">
        <w:rPr>
          <w:rFonts w:ascii="Times New Roman" w:eastAsia="Times New Roman" w:hAnsi="Times New Roman" w:cs="Times New Roman"/>
          <w:sz w:val="28"/>
          <w:szCs w:val="28"/>
          <w:lang w:eastAsia="ru-RU"/>
        </w:rPr>
        <w:t>Нормативные акты</w:t>
      </w:r>
    </w:p>
    <w:p w:rsidR="00872A01" w:rsidRPr="00295C78" w:rsidRDefault="00872A01" w:rsidP="00872A01">
      <w:pPr>
        <w:numPr>
          <w:ilvl w:val="0"/>
          <w:numId w:val="23"/>
        </w:numPr>
        <w:spacing w:after="0" w:line="240" w:lineRule="auto"/>
        <w:ind w:firstLine="0"/>
        <w:contextualSpacing/>
        <w:jc w:val="both"/>
        <w:rPr>
          <w:rFonts w:ascii="Times New Roman" w:eastAsia="Times New Roman" w:hAnsi="Times New Roman" w:cs="Times New Roman"/>
          <w:sz w:val="28"/>
          <w:szCs w:val="28"/>
          <w:lang w:eastAsia="ru-RU"/>
        </w:rPr>
      </w:pPr>
      <w:r w:rsidRPr="00295C78">
        <w:rPr>
          <w:rFonts w:ascii="Times New Roman" w:eastAsia="Times New Roman" w:hAnsi="Times New Roman" w:cs="Times New Roman"/>
          <w:sz w:val="28"/>
          <w:szCs w:val="28"/>
          <w:lang w:eastAsia="ru-RU"/>
        </w:rPr>
        <w:t xml:space="preserve">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295C78">
          <w:rPr>
            <w:rFonts w:ascii="Times New Roman" w:eastAsia="Times New Roman" w:hAnsi="Times New Roman" w:cs="Times New Roman"/>
            <w:sz w:val="28"/>
            <w:szCs w:val="28"/>
            <w:lang w:eastAsia="ru-RU"/>
          </w:rPr>
          <w:t>2013 г</w:t>
        </w:r>
      </w:smartTag>
      <w:r w:rsidRPr="00295C78">
        <w:rPr>
          <w:rFonts w:ascii="Times New Roman" w:eastAsia="Times New Roman" w:hAnsi="Times New Roman" w:cs="Times New Roman"/>
          <w:sz w:val="28"/>
          <w:szCs w:val="28"/>
          <w:lang w:eastAsia="ru-RU"/>
        </w:rPr>
        <w:t xml:space="preserve">. № 1155 «Об утверждении федерального государственного образовательного стандарта дошкольного образования» // </w:t>
      </w:r>
      <w:r w:rsidRPr="00295C78">
        <w:rPr>
          <w:rFonts w:ascii="Times New Roman" w:eastAsia="Times New Roman" w:hAnsi="Times New Roman" w:cs="Times New Roman"/>
          <w:sz w:val="28"/>
          <w:szCs w:val="28"/>
          <w:shd w:val="clear" w:color="auto" w:fill="FFFFFF"/>
          <w:lang w:eastAsia="ru-RU"/>
        </w:rPr>
        <w:t>«Российская газета», № 282, 25.11.2013</w:t>
      </w:r>
      <w:r w:rsidRPr="00295C78">
        <w:rPr>
          <w:rFonts w:ascii="Times New Roman" w:eastAsia="Times New Roman" w:hAnsi="Times New Roman" w:cs="Times New Roman"/>
          <w:sz w:val="28"/>
          <w:szCs w:val="28"/>
          <w:lang w:eastAsia="ru-RU"/>
        </w:rPr>
        <w:t>.</w:t>
      </w:r>
    </w:p>
    <w:p w:rsidR="00872A01" w:rsidRPr="00295C78" w:rsidRDefault="00872A01" w:rsidP="00872A01">
      <w:pPr>
        <w:spacing w:after="0" w:line="240" w:lineRule="auto"/>
        <w:contextualSpacing/>
        <w:jc w:val="both"/>
        <w:rPr>
          <w:rFonts w:ascii="Times New Roman" w:eastAsia="Times New Roman" w:hAnsi="Times New Roman" w:cs="Times New Roman"/>
          <w:sz w:val="28"/>
          <w:szCs w:val="28"/>
          <w:lang w:eastAsia="ru-RU"/>
        </w:rPr>
      </w:pPr>
      <w:r w:rsidRPr="00295C78">
        <w:rPr>
          <w:rFonts w:ascii="Times New Roman" w:eastAsia="Times New Roman" w:hAnsi="Times New Roman" w:cs="Times New Roman"/>
          <w:sz w:val="28"/>
          <w:szCs w:val="28"/>
          <w:lang w:eastAsia="ru-RU"/>
        </w:rPr>
        <w:t>Учебники, монографии, диссертации</w:t>
      </w:r>
    </w:p>
    <w:p w:rsidR="00872A01" w:rsidRPr="00295C78" w:rsidRDefault="00872A01" w:rsidP="00872A01">
      <w:pPr>
        <w:numPr>
          <w:ilvl w:val="0"/>
          <w:numId w:val="23"/>
        </w:numPr>
        <w:spacing w:after="0" w:line="240" w:lineRule="auto"/>
        <w:ind w:firstLine="0"/>
        <w:contextualSpacing/>
        <w:jc w:val="both"/>
        <w:rPr>
          <w:rFonts w:ascii="Times New Roman" w:eastAsia="Times New Roman" w:hAnsi="Times New Roman" w:cs="Times New Roman"/>
          <w:sz w:val="28"/>
          <w:szCs w:val="28"/>
          <w:lang w:eastAsia="ru-RU"/>
        </w:rPr>
      </w:pPr>
      <w:r w:rsidRPr="00295C78">
        <w:rPr>
          <w:rFonts w:ascii="Times New Roman" w:eastAsia="Times New Roman" w:hAnsi="Times New Roman" w:cs="Times New Roman"/>
          <w:sz w:val="28"/>
          <w:szCs w:val="28"/>
          <w:lang w:eastAsia="ru-RU"/>
        </w:rPr>
        <w:t>Аралова, М.А. Справочник психолога ДОУ / М.А. Аралова. - М.: ТЦ Сфера, 2011. - 236 с.</w:t>
      </w:r>
    </w:p>
    <w:p w:rsidR="00872A01" w:rsidRPr="00295C78" w:rsidRDefault="00872A01" w:rsidP="00872A01">
      <w:pPr>
        <w:numPr>
          <w:ilvl w:val="0"/>
          <w:numId w:val="23"/>
        </w:numPr>
        <w:spacing w:after="0" w:line="240" w:lineRule="auto"/>
        <w:ind w:firstLine="0"/>
        <w:contextualSpacing/>
        <w:jc w:val="both"/>
        <w:rPr>
          <w:rFonts w:ascii="Times New Roman" w:eastAsia="Times New Roman" w:hAnsi="Times New Roman" w:cs="Times New Roman"/>
          <w:sz w:val="28"/>
          <w:szCs w:val="28"/>
          <w:lang w:eastAsia="ru-RU"/>
        </w:rPr>
      </w:pPr>
      <w:r w:rsidRPr="00295C78">
        <w:rPr>
          <w:rFonts w:ascii="Times New Roman" w:eastAsia="Times New Roman" w:hAnsi="Times New Roman" w:cs="Times New Roman"/>
          <w:spacing w:val="-5"/>
          <w:sz w:val="28"/>
          <w:szCs w:val="28"/>
          <w:lang w:eastAsia="ru-RU"/>
        </w:rPr>
        <w:t xml:space="preserve">Брушлинский, А.В. Мышление и прогнозирование / А.В. Брушлинский. - </w:t>
      </w:r>
      <w:r w:rsidRPr="00295C78">
        <w:rPr>
          <w:rFonts w:ascii="Times New Roman" w:eastAsia="Times New Roman" w:hAnsi="Times New Roman" w:cs="Times New Roman"/>
          <w:sz w:val="28"/>
          <w:szCs w:val="28"/>
          <w:lang w:eastAsia="ru-RU"/>
        </w:rPr>
        <w:t>М.: Мысль, 2010. - 209 с.</w:t>
      </w:r>
    </w:p>
    <w:p w:rsidR="00872A01" w:rsidRPr="00295C78" w:rsidRDefault="00872A01" w:rsidP="00872A01">
      <w:pPr>
        <w:numPr>
          <w:ilvl w:val="0"/>
          <w:numId w:val="23"/>
        </w:numPr>
        <w:spacing w:after="0" w:line="240" w:lineRule="auto"/>
        <w:ind w:firstLine="0"/>
        <w:contextualSpacing/>
        <w:jc w:val="both"/>
        <w:rPr>
          <w:rFonts w:ascii="Times New Roman" w:eastAsia="Times New Roman" w:hAnsi="Times New Roman" w:cs="Times New Roman"/>
          <w:sz w:val="28"/>
          <w:szCs w:val="28"/>
          <w:lang w:eastAsia="ru-RU"/>
        </w:rPr>
      </w:pPr>
      <w:r w:rsidRPr="00295C78">
        <w:rPr>
          <w:rFonts w:ascii="Times New Roman" w:eastAsia="Times New Roman" w:hAnsi="Times New Roman" w:cs="Times New Roman"/>
          <w:spacing w:val="-4"/>
          <w:sz w:val="28"/>
          <w:szCs w:val="28"/>
          <w:lang w:eastAsia="ru-RU"/>
        </w:rPr>
        <w:t xml:space="preserve">Бычков, Ю.А. Творчество как философско-этический принцип / Ю.А. </w:t>
      </w:r>
      <w:r w:rsidRPr="00295C78">
        <w:rPr>
          <w:rFonts w:ascii="Times New Roman" w:eastAsia="Times New Roman" w:hAnsi="Times New Roman" w:cs="Times New Roman"/>
          <w:sz w:val="28"/>
          <w:szCs w:val="28"/>
          <w:lang w:eastAsia="ru-RU"/>
        </w:rPr>
        <w:t>Бычков. -М.: Мысль, 2011. - 124 с.</w:t>
      </w:r>
    </w:p>
    <w:p w:rsidR="00872A01" w:rsidRPr="00295C78" w:rsidRDefault="00872A01" w:rsidP="00872A01">
      <w:pPr>
        <w:numPr>
          <w:ilvl w:val="0"/>
          <w:numId w:val="23"/>
        </w:numPr>
        <w:spacing w:after="0" w:line="240" w:lineRule="auto"/>
        <w:ind w:firstLine="0"/>
        <w:contextualSpacing/>
        <w:jc w:val="both"/>
        <w:rPr>
          <w:rFonts w:ascii="Times New Roman" w:eastAsia="Times New Roman" w:hAnsi="Times New Roman" w:cs="Times New Roman"/>
          <w:spacing w:val="-3"/>
          <w:sz w:val="28"/>
          <w:szCs w:val="28"/>
          <w:lang w:eastAsia="ru-RU"/>
        </w:rPr>
      </w:pPr>
      <w:r w:rsidRPr="00295C78">
        <w:rPr>
          <w:rFonts w:ascii="Times New Roman" w:eastAsia="Times New Roman" w:hAnsi="Times New Roman" w:cs="Times New Roman"/>
          <w:spacing w:val="-3"/>
          <w:sz w:val="28"/>
          <w:szCs w:val="28"/>
          <w:lang w:eastAsia="ru-RU"/>
        </w:rPr>
        <w:t>Выготский, Л.С. Воображение и творчество в детском возрасте / Л.С. Выготский / Психологический очерк. - М.: Просвещение, 2011. - 92 с.</w:t>
      </w:r>
    </w:p>
    <w:p w:rsidR="00872A01" w:rsidRPr="00295C78" w:rsidRDefault="00872A01" w:rsidP="00872A01">
      <w:pPr>
        <w:numPr>
          <w:ilvl w:val="0"/>
          <w:numId w:val="23"/>
        </w:numPr>
        <w:spacing w:after="0" w:line="240" w:lineRule="auto"/>
        <w:ind w:firstLine="0"/>
        <w:contextualSpacing/>
        <w:jc w:val="both"/>
        <w:rPr>
          <w:rFonts w:ascii="Times New Roman" w:eastAsia="Times New Roman" w:hAnsi="Times New Roman" w:cs="Times New Roman"/>
          <w:sz w:val="28"/>
          <w:szCs w:val="28"/>
          <w:lang w:eastAsia="ru-RU"/>
        </w:rPr>
      </w:pPr>
      <w:r w:rsidRPr="00295C78">
        <w:rPr>
          <w:rFonts w:ascii="Times New Roman" w:eastAsia="Times New Roman" w:hAnsi="Times New Roman" w:cs="Times New Roman"/>
          <w:spacing w:val="-4"/>
          <w:sz w:val="28"/>
          <w:szCs w:val="28"/>
          <w:lang w:eastAsia="ru-RU"/>
        </w:rPr>
        <w:t xml:space="preserve">Выготский, Л.С. Педагогическая психология / Под ред. В.В. Давыдова - </w:t>
      </w:r>
      <w:r w:rsidRPr="00295C78">
        <w:rPr>
          <w:rFonts w:ascii="Times New Roman" w:eastAsia="Times New Roman" w:hAnsi="Times New Roman" w:cs="Times New Roman"/>
          <w:sz w:val="28"/>
          <w:szCs w:val="28"/>
          <w:lang w:eastAsia="ru-RU"/>
        </w:rPr>
        <w:t>М.: Педагогика, 2011. - 490 с.</w:t>
      </w:r>
    </w:p>
    <w:p w:rsidR="00872A01" w:rsidRDefault="00872A01" w:rsidP="00352725">
      <w:pPr>
        <w:spacing w:after="0"/>
        <w:ind w:left="-567" w:right="566"/>
        <w:jc w:val="both"/>
        <w:rPr>
          <w:rFonts w:ascii="Times New Roman" w:hAnsi="Times New Roman"/>
          <w:bCs/>
          <w:sz w:val="28"/>
          <w:szCs w:val="28"/>
        </w:rPr>
      </w:pPr>
    </w:p>
    <w:p w:rsidR="00A27D1F" w:rsidRDefault="00A27D1F" w:rsidP="00352725">
      <w:pPr>
        <w:spacing w:after="0"/>
        <w:ind w:left="-567" w:right="566"/>
        <w:jc w:val="both"/>
        <w:rPr>
          <w:rFonts w:ascii="Times New Roman" w:hAnsi="Times New Roman"/>
          <w:bCs/>
          <w:sz w:val="28"/>
          <w:szCs w:val="28"/>
        </w:rPr>
      </w:pPr>
    </w:p>
    <w:p w:rsidR="00A27D1F" w:rsidRDefault="00A27D1F" w:rsidP="00352725">
      <w:pPr>
        <w:spacing w:after="0"/>
        <w:ind w:left="-567" w:right="566"/>
        <w:jc w:val="both"/>
        <w:rPr>
          <w:rFonts w:ascii="Times New Roman" w:hAnsi="Times New Roman"/>
          <w:bCs/>
          <w:sz w:val="28"/>
          <w:szCs w:val="28"/>
        </w:rPr>
      </w:pPr>
    </w:p>
    <w:p w:rsidR="00A27D1F" w:rsidRDefault="00A27D1F" w:rsidP="00352725">
      <w:pPr>
        <w:spacing w:after="0"/>
        <w:ind w:left="-567" w:right="566"/>
        <w:jc w:val="both"/>
        <w:rPr>
          <w:rFonts w:ascii="Times New Roman" w:hAnsi="Times New Roman"/>
          <w:bCs/>
          <w:sz w:val="28"/>
          <w:szCs w:val="28"/>
        </w:rPr>
      </w:pPr>
    </w:p>
    <w:p w:rsidR="00A27D1F" w:rsidRDefault="00A27D1F" w:rsidP="00352725">
      <w:pPr>
        <w:spacing w:after="0"/>
        <w:ind w:left="-567" w:right="566"/>
        <w:jc w:val="both"/>
        <w:rPr>
          <w:rFonts w:ascii="Times New Roman" w:hAnsi="Times New Roman"/>
          <w:bCs/>
          <w:sz w:val="28"/>
          <w:szCs w:val="28"/>
        </w:rPr>
      </w:pPr>
    </w:p>
    <w:p w:rsidR="00A27D1F" w:rsidRDefault="00A27D1F" w:rsidP="00352725">
      <w:pPr>
        <w:spacing w:after="0"/>
        <w:ind w:left="-567" w:right="566"/>
        <w:jc w:val="both"/>
        <w:rPr>
          <w:rFonts w:ascii="Times New Roman" w:hAnsi="Times New Roman"/>
          <w:bCs/>
          <w:sz w:val="28"/>
          <w:szCs w:val="28"/>
        </w:rPr>
      </w:pPr>
    </w:p>
    <w:p w:rsidR="00A27D1F" w:rsidRPr="00662868" w:rsidRDefault="00A27D1F" w:rsidP="00A27D1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lastRenderedPageBreak/>
        <w:t>Конспект гимнастики пробуждения после дневного сна</w:t>
      </w:r>
    </w:p>
    <w:p w:rsidR="00A27D1F" w:rsidRPr="00662868" w:rsidRDefault="00A27D1F" w:rsidP="00A27D1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«Забавные котята»</w:t>
      </w:r>
    </w:p>
    <w:p w:rsidR="00A27D1F" w:rsidRPr="00662868" w:rsidRDefault="00A27D1F" w:rsidP="00A27D1F">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 xml:space="preserve">                                                                          </w:t>
      </w:r>
    </w:p>
    <w:p w:rsidR="00A27D1F" w:rsidRPr="00662868" w:rsidRDefault="00A27D1F" w:rsidP="00A27D1F">
      <w:pPr>
        <w:shd w:val="clear" w:color="auto" w:fill="FFFFFF"/>
        <w:spacing w:after="0" w:line="240" w:lineRule="auto"/>
        <w:ind w:firstLine="568"/>
        <w:jc w:val="right"/>
        <w:rPr>
          <w:rFonts w:ascii="Times New Roman" w:eastAsia="Calibri" w:hAnsi="Times New Roman" w:cs="Times New Roman"/>
          <w:b/>
          <w:sz w:val="28"/>
          <w:szCs w:val="28"/>
        </w:rPr>
      </w:pPr>
      <w:r w:rsidRPr="00662868">
        <w:rPr>
          <w:rFonts w:ascii="Times New Roman" w:eastAsia="Times New Roman" w:hAnsi="Times New Roman" w:cs="Times New Roman"/>
          <w:color w:val="000000"/>
          <w:sz w:val="28"/>
          <w:szCs w:val="28"/>
          <w:lang w:eastAsia="ru-RU"/>
        </w:rPr>
        <w:t> </w:t>
      </w:r>
      <w:r w:rsidRPr="00662868">
        <w:rPr>
          <w:rFonts w:ascii="Times New Roman" w:eastAsia="Times New Roman" w:hAnsi="Times New Roman" w:cs="Times New Roman"/>
          <w:b/>
          <w:color w:val="000000"/>
          <w:sz w:val="28"/>
          <w:szCs w:val="28"/>
          <w:lang w:eastAsia="ru-RU"/>
        </w:rPr>
        <w:t>Зайнуллина Элина Эдуардовна,</w:t>
      </w:r>
      <w:r w:rsidRPr="00662868">
        <w:rPr>
          <w:rFonts w:ascii="Times New Roman" w:eastAsia="Times New Roman" w:hAnsi="Times New Roman" w:cs="Times New Roman"/>
          <w:color w:val="000000"/>
          <w:sz w:val="28"/>
          <w:szCs w:val="28"/>
          <w:lang w:eastAsia="ru-RU"/>
        </w:rPr>
        <w:t xml:space="preserve"> </w:t>
      </w:r>
      <w:r w:rsidRPr="00662868">
        <w:rPr>
          <w:rFonts w:ascii="Times New Roman" w:eastAsia="Calibri" w:hAnsi="Times New Roman" w:cs="Times New Roman"/>
          <w:b/>
          <w:sz w:val="28"/>
          <w:szCs w:val="28"/>
        </w:rPr>
        <w:t>воспитатель</w:t>
      </w:r>
    </w:p>
    <w:p w:rsidR="00A27D1F" w:rsidRPr="00662868" w:rsidRDefault="00A27D1F" w:rsidP="00A27D1F">
      <w:pPr>
        <w:shd w:val="clear" w:color="auto" w:fill="FFFFFF"/>
        <w:spacing w:after="0" w:line="240" w:lineRule="auto"/>
        <w:ind w:firstLine="568"/>
        <w:jc w:val="right"/>
        <w:rPr>
          <w:rFonts w:ascii="Times New Roman" w:eastAsia="Calibri" w:hAnsi="Times New Roman" w:cs="Times New Roman"/>
          <w:b/>
          <w:sz w:val="28"/>
          <w:szCs w:val="28"/>
        </w:rPr>
      </w:pPr>
      <w:r w:rsidRPr="00662868">
        <w:rPr>
          <w:rFonts w:ascii="Times New Roman" w:eastAsia="Calibri" w:hAnsi="Times New Roman" w:cs="Times New Roman"/>
          <w:b/>
          <w:sz w:val="28"/>
          <w:szCs w:val="28"/>
        </w:rPr>
        <w:t>МАДОУ "Центр развития ребёнка - детский сад №50 "Родничок"</w:t>
      </w:r>
    </w:p>
    <w:p w:rsidR="00A27D1F" w:rsidRPr="00662868" w:rsidRDefault="00A27D1F" w:rsidP="00A27D1F">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662868">
        <w:rPr>
          <w:rFonts w:ascii="Times New Roman" w:eastAsia="Calibri" w:hAnsi="Times New Roman" w:cs="Times New Roman"/>
          <w:b/>
          <w:sz w:val="28"/>
          <w:szCs w:val="28"/>
        </w:rPr>
        <w:t>г. Набережные Челны</w:t>
      </w:r>
    </w:p>
    <w:p w:rsidR="00A27D1F" w:rsidRPr="00662868" w:rsidRDefault="00A27D1F" w:rsidP="00A27D1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Возрастная группа: </w:t>
      </w:r>
      <w:r w:rsidRPr="00662868">
        <w:rPr>
          <w:rFonts w:ascii="Times New Roman" w:eastAsia="Times New Roman" w:hAnsi="Times New Roman" w:cs="Times New Roman"/>
          <w:color w:val="000000"/>
          <w:sz w:val="28"/>
          <w:szCs w:val="28"/>
          <w:lang w:eastAsia="ru-RU"/>
        </w:rPr>
        <w:t>вторая младшая группа (3 – 4 года)</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Тема: </w:t>
      </w:r>
      <w:r w:rsidRPr="00662868">
        <w:rPr>
          <w:rFonts w:ascii="Times New Roman" w:eastAsia="Times New Roman" w:hAnsi="Times New Roman" w:cs="Times New Roman"/>
          <w:color w:val="000000"/>
          <w:sz w:val="28"/>
          <w:szCs w:val="28"/>
          <w:lang w:eastAsia="ru-RU"/>
        </w:rPr>
        <w:t>«Забавные котята»</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Направление образования и развития (Образовательная область):</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«Физическое развитие», «Социально – коммуникативное развитие»</w:t>
      </w:r>
    </w:p>
    <w:p w:rsidR="00A27D1F" w:rsidRPr="00662868" w:rsidRDefault="00A27D1F" w:rsidP="00A27D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Цель:</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Способствовать постепенному переходу от сна к бодрствованию, укрепление здоровья, профилактика простудных заболеваний.</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Задачи:</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     Способствовать быстрому и комфортному пробуждению детей после сна.</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     Повышать жизненный тонус и сопротивляемость, закаленность, устойчивость организма к простудным заболеваниям.</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     Профилактика развития плоскостопия.</w:t>
      </w:r>
    </w:p>
    <w:p w:rsidR="00A27D1F" w:rsidRPr="00662868" w:rsidRDefault="00A27D1F" w:rsidP="00A27D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     Развитие мелкой моторики рук. Развитие свободного общения между взрослыми и детьми.</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     Воспитывать потребность детей в ежедневном выполнении правил личной гигиены.</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Виды деятельности: </w:t>
      </w:r>
      <w:r w:rsidRPr="00662868">
        <w:rPr>
          <w:rFonts w:ascii="Times New Roman" w:eastAsia="Times New Roman" w:hAnsi="Times New Roman" w:cs="Times New Roman"/>
          <w:color w:val="000000"/>
          <w:sz w:val="28"/>
          <w:szCs w:val="28"/>
          <w:lang w:eastAsia="ru-RU"/>
        </w:rPr>
        <w:t>игровая, двигательная, коммуникативная.</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Форма организации: </w:t>
      </w:r>
      <w:r w:rsidRPr="00662868">
        <w:rPr>
          <w:rFonts w:ascii="Times New Roman" w:eastAsia="Times New Roman" w:hAnsi="Times New Roman" w:cs="Times New Roman"/>
          <w:color w:val="000000"/>
          <w:sz w:val="28"/>
          <w:szCs w:val="28"/>
          <w:lang w:eastAsia="ru-RU"/>
        </w:rPr>
        <w:t>фронтальная, индивидуальная.</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Форма реализации детских видов деятельности: </w:t>
      </w:r>
      <w:r w:rsidRPr="00662868">
        <w:rPr>
          <w:rFonts w:ascii="Times New Roman" w:eastAsia="Times New Roman" w:hAnsi="Times New Roman" w:cs="Times New Roman"/>
          <w:color w:val="000000"/>
          <w:sz w:val="28"/>
          <w:szCs w:val="28"/>
          <w:lang w:eastAsia="ru-RU"/>
        </w:rPr>
        <w:t>пантомимическая игра, подвижная игра.</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Оборудование: </w:t>
      </w:r>
      <w:r w:rsidRPr="00662868">
        <w:rPr>
          <w:rFonts w:ascii="Times New Roman" w:eastAsia="Times New Roman" w:hAnsi="Times New Roman" w:cs="Times New Roman"/>
          <w:color w:val="000000"/>
          <w:sz w:val="28"/>
          <w:szCs w:val="28"/>
          <w:lang w:eastAsia="ru-RU"/>
        </w:rPr>
        <w:t>ортопедическая дорожка, канат, массажные мячики, тубусы.</w:t>
      </w:r>
    </w:p>
    <w:p w:rsidR="00A27D1F" w:rsidRPr="00662868" w:rsidRDefault="00A27D1F" w:rsidP="00A27D1F">
      <w:pPr>
        <w:shd w:val="clear" w:color="auto" w:fill="FFFFFF"/>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Предварительная работа:</w:t>
      </w:r>
      <w:r w:rsidRPr="00662868">
        <w:rPr>
          <w:rFonts w:ascii="Times New Roman" w:eastAsia="Times New Roman" w:hAnsi="Times New Roman" w:cs="Times New Roman"/>
          <w:color w:val="000000"/>
          <w:sz w:val="28"/>
          <w:szCs w:val="28"/>
          <w:lang w:eastAsia="ru-RU"/>
        </w:rPr>
        <w:t> разучивание комплекса гимнастики пробуждения после сна, дидактические игры на закрепление культурно-гигиенических навыков, рассматривание альбомов с портретами спортсменов, беседа.</w:t>
      </w:r>
    </w:p>
    <w:p w:rsidR="00A27D1F" w:rsidRDefault="00A27D1F" w:rsidP="00A27D1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27D1F" w:rsidRDefault="00A27D1F" w:rsidP="00A27D1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27D1F" w:rsidRPr="00662868" w:rsidRDefault="00A27D1F" w:rsidP="00A27D1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lastRenderedPageBreak/>
        <w:t>Ход гимнастики пробуждения после сна</w:t>
      </w:r>
    </w:p>
    <w:tbl>
      <w:tblPr>
        <w:tblW w:w="12900" w:type="dxa"/>
        <w:tblInd w:w="-593" w:type="dxa"/>
        <w:shd w:val="clear" w:color="auto" w:fill="FFFFFF"/>
        <w:tblLook w:val="04A0"/>
      </w:tblPr>
      <w:tblGrid>
        <w:gridCol w:w="5104"/>
        <w:gridCol w:w="5103"/>
        <w:gridCol w:w="2693"/>
      </w:tblGrid>
      <w:tr w:rsidR="00A27D1F" w:rsidRPr="00662868" w:rsidTr="00A27D1F">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jc w:val="center"/>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Деятельность воспитателя</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jc w:val="center"/>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Деятельность воспитанников</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Calibri" w:hAnsi="Times New Roman" w:cs="Times New Roman"/>
                <w:sz w:val="28"/>
                <w:szCs w:val="28"/>
              </w:rPr>
            </w:pPr>
          </w:p>
        </w:tc>
      </w:tr>
      <w:tr w:rsidR="00A27D1F" w:rsidRPr="00662868" w:rsidTr="00A27D1F">
        <w:tc>
          <w:tcPr>
            <w:tcW w:w="129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Вводная часть (мотивация)</w:t>
            </w:r>
          </w:p>
        </w:tc>
      </w:tr>
      <w:tr w:rsidR="00A27D1F" w:rsidRPr="00662868" w:rsidTr="00A27D1F">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1.  Разминка в постели</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«Забавные котята»</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Ну что, кисоньки проснулись?</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Сладко – сладко потянулись</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И на спину повернулись.</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А теперь нам интересно,</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Смотрим мы по сторонам.</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Повернем головку влево</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И посмотрим, что же там?</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 </w:t>
            </w:r>
            <w:r w:rsidRPr="00662868">
              <w:rPr>
                <w:rFonts w:ascii="Times New Roman" w:eastAsia="Times New Roman" w:hAnsi="Times New Roman" w:cs="Times New Roman"/>
                <w:color w:val="000000"/>
                <w:sz w:val="28"/>
                <w:szCs w:val="28"/>
                <w:lang w:eastAsia="ru-RU"/>
              </w:rPr>
              <w:t>1. 1.</w:t>
            </w:r>
            <w:r w:rsidRPr="00662868">
              <w:rPr>
                <w:rFonts w:ascii="Times New Roman" w:eastAsia="Times New Roman" w:hAnsi="Times New Roman" w:cs="Times New Roman"/>
                <w:b/>
                <w:bCs/>
                <w:color w:val="000000"/>
                <w:sz w:val="28"/>
                <w:szCs w:val="28"/>
                <w:lang w:eastAsia="ru-RU"/>
              </w:rPr>
              <w:t> «Котята просыпаются» </w:t>
            </w:r>
            <w:r w:rsidRPr="00662868">
              <w:rPr>
                <w:rFonts w:ascii="Times New Roman" w:eastAsia="Times New Roman" w:hAnsi="Times New Roman" w:cs="Times New Roman"/>
                <w:color w:val="000000"/>
                <w:sz w:val="28"/>
                <w:szCs w:val="28"/>
                <w:lang w:eastAsia="ru-RU"/>
              </w:rPr>
              <w:t>- и. п.: лежа на спине, руки вдоль туловища. В.: поднимают правую руку, затем левую, потягиваются, в и. п. (потянули передние лапки).</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2. </w:t>
            </w:r>
            <w:r w:rsidRPr="00662868">
              <w:rPr>
                <w:rFonts w:ascii="Times New Roman" w:eastAsia="Times New Roman" w:hAnsi="Times New Roman" w:cs="Times New Roman"/>
                <w:b/>
                <w:bCs/>
                <w:color w:val="000000"/>
                <w:sz w:val="28"/>
                <w:szCs w:val="28"/>
                <w:lang w:eastAsia="ru-RU"/>
              </w:rPr>
              <w:t>«Потянули задние лапки» - </w:t>
            </w:r>
            <w:r w:rsidRPr="00662868">
              <w:rPr>
                <w:rFonts w:ascii="Times New Roman" w:eastAsia="Times New Roman" w:hAnsi="Times New Roman" w:cs="Times New Roman"/>
                <w:color w:val="000000"/>
                <w:sz w:val="28"/>
                <w:szCs w:val="28"/>
                <w:lang w:eastAsia="ru-RU"/>
              </w:rPr>
              <w:t>и. п.: лежа на спине, руки вдоль туловища. В.: приподнять и потянуть правую ногу, затем левую, плавно попеременно опустить.</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3. </w:t>
            </w:r>
            <w:r w:rsidRPr="00662868">
              <w:rPr>
                <w:rFonts w:ascii="Times New Roman" w:eastAsia="Times New Roman" w:hAnsi="Times New Roman" w:cs="Times New Roman"/>
                <w:b/>
                <w:bCs/>
                <w:color w:val="000000"/>
                <w:sz w:val="28"/>
                <w:szCs w:val="28"/>
                <w:lang w:eastAsia="ru-RU"/>
              </w:rPr>
              <w:t>«Ищут маму-кошку» -</w:t>
            </w:r>
            <w:r w:rsidRPr="00662868">
              <w:rPr>
                <w:rFonts w:ascii="Times New Roman" w:eastAsia="Times New Roman" w:hAnsi="Times New Roman" w:cs="Times New Roman"/>
                <w:color w:val="000000"/>
                <w:sz w:val="28"/>
                <w:szCs w:val="28"/>
                <w:lang w:eastAsia="ru-RU"/>
              </w:rPr>
              <w:t> и. п.: лежа на животе. В.: приподнять голову, поворот головой влево-вправо, в и. п.</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4</w:t>
            </w:r>
            <w:r w:rsidRPr="00662868">
              <w:rPr>
                <w:rFonts w:ascii="Times New Roman" w:eastAsia="Times New Roman" w:hAnsi="Times New Roman" w:cs="Times New Roman"/>
                <w:b/>
                <w:bCs/>
                <w:color w:val="000000"/>
                <w:sz w:val="28"/>
                <w:szCs w:val="28"/>
                <w:lang w:eastAsia="ru-RU"/>
              </w:rPr>
              <w:t>. «Котенок ласковый» </w:t>
            </w:r>
            <w:r w:rsidRPr="00662868">
              <w:rPr>
                <w:rFonts w:ascii="Times New Roman" w:eastAsia="Times New Roman" w:hAnsi="Times New Roman" w:cs="Times New Roman"/>
                <w:color w:val="000000"/>
                <w:sz w:val="28"/>
                <w:szCs w:val="28"/>
                <w:lang w:eastAsia="ru-RU"/>
              </w:rPr>
              <w:t>- и. п.: стоя на четвереньках. В.: голову вверх, спину прогнуть, повилять хвостом.</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5. </w:t>
            </w:r>
            <w:r w:rsidRPr="00662868">
              <w:rPr>
                <w:rFonts w:ascii="Times New Roman" w:eastAsia="Times New Roman" w:hAnsi="Times New Roman" w:cs="Times New Roman"/>
                <w:b/>
                <w:bCs/>
                <w:color w:val="000000"/>
                <w:sz w:val="28"/>
                <w:szCs w:val="28"/>
                <w:lang w:eastAsia="ru-RU"/>
              </w:rPr>
              <w:t>«Котята моют лапки»</w:t>
            </w:r>
            <w:r w:rsidRPr="00662868">
              <w:rPr>
                <w:rFonts w:ascii="Times New Roman" w:eastAsia="Times New Roman" w:hAnsi="Times New Roman" w:cs="Times New Roman"/>
                <w:color w:val="000000"/>
                <w:sz w:val="28"/>
                <w:szCs w:val="28"/>
                <w:lang w:eastAsia="ru-RU"/>
              </w:rPr>
              <w:t xml:space="preserve"> - и..п.: сидя </w:t>
            </w:r>
            <w:r w:rsidRPr="00662868">
              <w:rPr>
                <w:rFonts w:ascii="Times New Roman" w:eastAsia="Times New Roman" w:hAnsi="Times New Roman" w:cs="Times New Roman"/>
                <w:color w:val="000000"/>
                <w:sz w:val="28"/>
                <w:szCs w:val="28"/>
                <w:lang w:eastAsia="ru-RU"/>
              </w:rPr>
              <w:lastRenderedPageBreak/>
              <w:t>по-турецки. В.: трите ладони друг о друга, пока они не стали тёплыми.</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Не нашли кошку – маму. Чтобы ее найти, нужно по крышам пройти.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lastRenderedPageBreak/>
              <w:t>Дети постепенно просыпаются</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Дети выполняют упражнения, затем в трусиках и маечках, босиком проходят в группу, где температура проветрена до 19 ͦ - 17 ͦ С</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Развитие свободного общения между взрослыми и детьми</w:t>
            </w:r>
          </w:p>
        </w:tc>
      </w:tr>
      <w:tr w:rsidR="00A27D1F" w:rsidRPr="00662868" w:rsidTr="00A27D1F">
        <w:tc>
          <w:tcPr>
            <w:tcW w:w="129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lastRenderedPageBreak/>
              <w:t>Основная часть</w:t>
            </w:r>
          </w:p>
        </w:tc>
      </w:tr>
      <w:tr w:rsidR="00A27D1F" w:rsidRPr="00662868" w:rsidTr="00A27D1F">
        <w:trPr>
          <w:trHeight w:val="4380"/>
        </w:trPr>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2.</w:t>
            </w:r>
            <w:r w:rsidRPr="00662868">
              <w:rPr>
                <w:rFonts w:ascii="Times New Roman" w:eastAsia="Times New Roman" w:hAnsi="Times New Roman" w:cs="Times New Roman"/>
                <w:color w:val="000000"/>
                <w:sz w:val="28"/>
                <w:szCs w:val="28"/>
                <w:lang w:eastAsia="ru-RU"/>
              </w:rPr>
              <w:t> </w:t>
            </w:r>
            <w:r w:rsidRPr="00662868">
              <w:rPr>
                <w:rFonts w:ascii="Times New Roman" w:eastAsia="Times New Roman" w:hAnsi="Times New Roman" w:cs="Times New Roman"/>
                <w:b/>
                <w:bCs/>
                <w:color w:val="000000"/>
                <w:sz w:val="28"/>
                <w:szCs w:val="28"/>
                <w:lang w:eastAsia="ru-RU"/>
              </w:rPr>
              <w:t>Закаливающие процедуры</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1. Ходьба по ортопедической дорожке</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2. Ходьба по канату</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3. Сидя на стуле, под стопами тубус. Прокатывать тубус стопами от носков до пяток.</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4. Катание массажных мячиков между ладонями</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3. Подвижная игра</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«Солнышко и дождик»</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Дети проходят по ортопедической дорожке, затем по канату босиком</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 </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Дети выполняют упражнение</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Дети, изображая котят, выполняют правила игры, двигаются по ковру на цыпочках, пятках, на внешних сторонах ступни.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Профилактика развития плоскостопия</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Развитие мелкой моторики.</w:t>
            </w:r>
          </w:p>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Профилактика простудных заболеваний</w:t>
            </w:r>
          </w:p>
        </w:tc>
      </w:tr>
      <w:tr w:rsidR="00A27D1F" w:rsidRPr="00662868" w:rsidTr="00A27D1F">
        <w:trPr>
          <w:trHeight w:val="300"/>
        </w:trPr>
        <w:tc>
          <w:tcPr>
            <w:tcW w:w="129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b/>
                <w:bCs/>
                <w:color w:val="000000"/>
                <w:sz w:val="28"/>
                <w:szCs w:val="28"/>
                <w:lang w:eastAsia="ru-RU"/>
              </w:rPr>
              <w:t>Заключительная часть</w:t>
            </w:r>
          </w:p>
        </w:tc>
      </w:tr>
      <w:tr w:rsidR="00A27D1F" w:rsidRPr="00662868" w:rsidTr="00A27D1F">
        <w:trPr>
          <w:trHeight w:val="300"/>
        </w:trPr>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Обширное умывание</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Дети, обувшись, проходят в умывальную комнату. Набирают обе ладошки водой и умывают лицо, затем вытираются насухо личным полотенцем.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27D1F" w:rsidRPr="00662868" w:rsidRDefault="00A27D1F" w:rsidP="006C294D">
            <w:pPr>
              <w:spacing w:after="0" w:line="240" w:lineRule="auto"/>
              <w:rPr>
                <w:rFonts w:ascii="Times New Roman" w:eastAsia="Times New Roman" w:hAnsi="Times New Roman" w:cs="Times New Roman"/>
                <w:color w:val="000000"/>
                <w:sz w:val="28"/>
                <w:szCs w:val="28"/>
                <w:lang w:eastAsia="ru-RU"/>
              </w:rPr>
            </w:pPr>
            <w:r w:rsidRPr="00662868">
              <w:rPr>
                <w:rFonts w:ascii="Times New Roman" w:eastAsia="Times New Roman" w:hAnsi="Times New Roman" w:cs="Times New Roman"/>
                <w:color w:val="000000"/>
                <w:sz w:val="28"/>
                <w:szCs w:val="28"/>
                <w:lang w:eastAsia="ru-RU"/>
              </w:rPr>
              <w:t>Закрепление культурно – гигиенических навыков, укрепление иммунитета</w:t>
            </w:r>
          </w:p>
        </w:tc>
      </w:tr>
    </w:tbl>
    <w:p w:rsidR="00A27D1F" w:rsidRPr="00662868" w:rsidRDefault="00A27D1F" w:rsidP="00A27D1F">
      <w:pPr>
        <w:spacing w:line="240" w:lineRule="auto"/>
        <w:rPr>
          <w:rFonts w:ascii="Times New Roman" w:hAnsi="Times New Roman" w:cs="Times New Roman"/>
          <w:sz w:val="28"/>
          <w:szCs w:val="28"/>
        </w:rPr>
      </w:pPr>
    </w:p>
    <w:p w:rsidR="00A27D1F" w:rsidRDefault="00A27D1F" w:rsidP="00352725">
      <w:pPr>
        <w:spacing w:after="0"/>
        <w:ind w:left="-567" w:right="566"/>
        <w:jc w:val="both"/>
        <w:rPr>
          <w:rFonts w:ascii="Times New Roman" w:hAnsi="Times New Roman"/>
          <w:bCs/>
          <w:sz w:val="28"/>
          <w:szCs w:val="28"/>
        </w:rPr>
      </w:pPr>
    </w:p>
    <w:p w:rsidR="000F0794" w:rsidRPr="00B749F0" w:rsidRDefault="000F0794" w:rsidP="000F0794">
      <w:pPr>
        <w:spacing w:line="240" w:lineRule="auto"/>
        <w:jc w:val="center"/>
        <w:rPr>
          <w:rFonts w:ascii="Times New Roman" w:eastAsia="Calibri" w:hAnsi="Times New Roman" w:cs="Times New Roman"/>
          <w:b/>
          <w:sz w:val="28"/>
          <w:szCs w:val="28"/>
        </w:rPr>
      </w:pPr>
      <w:r w:rsidRPr="00B749F0">
        <w:rPr>
          <w:rFonts w:ascii="Times New Roman" w:eastAsia="Calibri" w:hAnsi="Times New Roman" w:cs="Times New Roman"/>
          <w:b/>
          <w:sz w:val="28"/>
          <w:szCs w:val="28"/>
        </w:rPr>
        <w:lastRenderedPageBreak/>
        <w:t xml:space="preserve">«Взаимодействие детей в сюжетно-ролевой игре» </w:t>
      </w:r>
    </w:p>
    <w:p w:rsidR="000F0794" w:rsidRPr="00B749F0" w:rsidRDefault="000F0794" w:rsidP="000F0794">
      <w:pPr>
        <w:shd w:val="clear" w:color="auto" w:fill="FFFFFF"/>
        <w:spacing w:after="0" w:line="240" w:lineRule="auto"/>
        <w:ind w:firstLine="568"/>
        <w:jc w:val="right"/>
        <w:rPr>
          <w:rFonts w:ascii="Times New Roman" w:eastAsia="Calibri" w:hAnsi="Times New Roman" w:cs="Times New Roman"/>
          <w:b/>
          <w:sz w:val="28"/>
          <w:szCs w:val="28"/>
        </w:rPr>
      </w:pPr>
      <w:r w:rsidRPr="00B749F0">
        <w:rPr>
          <w:rFonts w:ascii="Times New Roman" w:eastAsia="Calibri" w:hAnsi="Times New Roman" w:cs="Times New Roman"/>
          <w:b/>
          <w:sz w:val="28"/>
          <w:szCs w:val="28"/>
        </w:rPr>
        <w:t>Колматаева Алия Сагаткалиевна, воспитатель</w:t>
      </w:r>
    </w:p>
    <w:p w:rsidR="000F0794" w:rsidRPr="00B749F0" w:rsidRDefault="000F0794" w:rsidP="000F0794">
      <w:pPr>
        <w:shd w:val="clear" w:color="auto" w:fill="FFFFFF"/>
        <w:spacing w:after="0" w:line="240" w:lineRule="auto"/>
        <w:ind w:firstLine="568"/>
        <w:jc w:val="right"/>
        <w:rPr>
          <w:rFonts w:ascii="Times New Roman" w:eastAsia="Calibri" w:hAnsi="Times New Roman" w:cs="Times New Roman"/>
          <w:b/>
          <w:sz w:val="28"/>
          <w:szCs w:val="28"/>
        </w:rPr>
      </w:pPr>
      <w:r w:rsidRPr="00B749F0">
        <w:rPr>
          <w:rFonts w:ascii="Times New Roman" w:eastAsia="Calibri" w:hAnsi="Times New Roman" w:cs="Times New Roman"/>
          <w:b/>
          <w:sz w:val="28"/>
          <w:szCs w:val="28"/>
        </w:rPr>
        <w:t>МАДОУ "Центр развития ребёнка - детский сад №50 "Родничок"</w:t>
      </w:r>
    </w:p>
    <w:p w:rsidR="000F0794" w:rsidRPr="00B749F0" w:rsidRDefault="000F0794" w:rsidP="000F0794">
      <w:pPr>
        <w:spacing w:line="240" w:lineRule="auto"/>
        <w:jc w:val="right"/>
        <w:rPr>
          <w:rFonts w:ascii="Times New Roman" w:eastAsia="Calibri" w:hAnsi="Times New Roman" w:cs="Times New Roman"/>
          <w:b/>
          <w:sz w:val="28"/>
          <w:szCs w:val="28"/>
        </w:rPr>
      </w:pPr>
      <w:r w:rsidRPr="00B749F0">
        <w:rPr>
          <w:rFonts w:ascii="Times New Roman" w:eastAsia="Calibri" w:hAnsi="Times New Roman" w:cs="Times New Roman"/>
          <w:b/>
          <w:sz w:val="28"/>
          <w:szCs w:val="28"/>
        </w:rPr>
        <w:t>г. Набережные Челны</w:t>
      </w:r>
    </w:p>
    <w:p w:rsidR="000F0794" w:rsidRPr="00B749F0" w:rsidRDefault="000F0794" w:rsidP="000F0794">
      <w:pPr>
        <w:spacing w:after="0" w:line="240" w:lineRule="auto"/>
        <w:jc w:val="both"/>
        <w:outlineLvl w:val="1"/>
        <w:rPr>
          <w:rFonts w:ascii="Times New Roman" w:eastAsia="Times New Roman" w:hAnsi="Times New Roman" w:cs="Times New Roman"/>
          <w:sz w:val="28"/>
          <w:szCs w:val="28"/>
          <w:lang w:eastAsia="ru-RU"/>
        </w:rPr>
      </w:pPr>
      <w:r w:rsidRPr="00B749F0">
        <w:rPr>
          <w:rFonts w:ascii="Times New Roman" w:eastAsia="Times New Roman" w:hAnsi="Times New Roman" w:cs="Times New Roman"/>
          <w:b/>
          <w:sz w:val="28"/>
          <w:szCs w:val="28"/>
          <w:lang w:eastAsia="ru-RU"/>
        </w:rPr>
        <w:tab/>
      </w:r>
      <w:r w:rsidRPr="00B749F0">
        <w:rPr>
          <w:rFonts w:ascii="Times New Roman" w:eastAsia="Times New Roman" w:hAnsi="Times New Roman" w:cs="Times New Roman"/>
          <w:sz w:val="28"/>
          <w:szCs w:val="28"/>
          <w:lang w:eastAsia="ru-RU"/>
        </w:rPr>
        <w:t xml:space="preserve">Сюжетно-ролевые игры являются наиболее интересной и увлекательной деятельностью детей. Сюжет игры реализуется ребенком посредством роли, которую он берет на себя и тем самым приобретает опыт общения со сверстниками, который в дальнейшем окажет влияние на его поведение в социальном взаимодействии. Д.Б. Эльконин занимался исследованием сюжетно-ролевой игры и понимал ее как наивысшую, развернутую форму. В игре «воссоздаются социальные отношения между людьми вне условий непосредственной утилитарной деятельности» </w:t>
      </w:r>
    </w:p>
    <w:p w:rsidR="000F0794" w:rsidRPr="00B749F0" w:rsidRDefault="000F0794" w:rsidP="000F0794">
      <w:pPr>
        <w:spacing w:after="291" w:line="240" w:lineRule="auto"/>
        <w:jc w:val="both"/>
        <w:rPr>
          <w:rFonts w:ascii="Times New Roman" w:eastAsia="Times New Roman" w:hAnsi="Times New Roman" w:cs="Times New Roman"/>
          <w:sz w:val="28"/>
          <w:szCs w:val="28"/>
          <w:lang w:eastAsia="ru-RU"/>
        </w:rPr>
      </w:pPr>
      <w:r w:rsidRPr="00B749F0">
        <w:rPr>
          <w:rFonts w:ascii="Times New Roman" w:eastAsia="Times New Roman" w:hAnsi="Times New Roman" w:cs="Times New Roman"/>
          <w:sz w:val="28"/>
          <w:szCs w:val="28"/>
          <w:lang w:eastAsia="ru-RU"/>
        </w:rPr>
        <w:tab/>
        <w:t xml:space="preserve">Многими исследователями изучались вопросы влияния сюжетно- ролевых игр на формировании взаимоотношений детей. В игре ребенок приобретает опыт общения, столь необходимый для жизни в обществе. Для ребенка игра становится возможностью усвоить правила взаимоотношений между людьми и использование полученных навыков и умений в жизненной практике с целью создания отношений со своими сверстниками. </w:t>
      </w:r>
    </w:p>
    <w:p w:rsidR="000F0794" w:rsidRPr="00B749F0" w:rsidRDefault="000F0794" w:rsidP="000F0794">
      <w:pPr>
        <w:spacing w:after="291"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lang w:eastAsia="ru-RU"/>
        </w:rPr>
        <w:tab/>
        <w:t xml:space="preserve">Рядом педагогических и психологических исследований доказано, что главным средством воспитания важнейших задатков личности является сюжетно-ролевая игра, которая имеет неизмеримое эмоциональное воздействие на ребенка и является важным источником формирования у ребенка социального сознания. (Л.С. Выготский, Р.И. Жуковская, А.А. Люблинская, Д.В. Менджерицкая, Г.В. Павленко, Н.С. Пантина, А.П. Усова, Д.Б. Эльконин) </w:t>
      </w:r>
      <w:r w:rsidRPr="00B749F0">
        <w:rPr>
          <w:rFonts w:ascii="Times New Roman" w:eastAsia="Times New Roman" w:hAnsi="Times New Roman" w:cs="Times New Roman"/>
          <w:sz w:val="28"/>
          <w:szCs w:val="28"/>
          <w:shd w:val="clear" w:color="auto" w:fill="FFFFFF"/>
          <w:lang w:eastAsia="ru-RU"/>
        </w:rPr>
        <w:t xml:space="preserve">В ходе анализа психолого-педагогической литературы нам удалось установить, что старший дошкольный возраст является наиболее благоприятным для систематичного, последовательного формирования взаимоотношений в сюжетно-ролевой игре </w:t>
      </w:r>
    </w:p>
    <w:p w:rsidR="000F0794" w:rsidRPr="00B749F0" w:rsidRDefault="000F0794" w:rsidP="000F0794">
      <w:pPr>
        <w:spacing w:after="291"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ab/>
        <w:t xml:space="preserve">Сюжетно-ролевая игра занимает ведущую роль в формировании взаимоотношений детей и формировании положительных морально- нравственных качеств. Совместная игровая деятельность стимулирует развитие организованности и ответственности каждого ребенка </w:t>
      </w:r>
    </w:p>
    <w:p w:rsidR="000F0794" w:rsidRPr="00B749F0" w:rsidRDefault="000F0794" w:rsidP="000F0794">
      <w:pPr>
        <w:spacing w:after="291"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ab/>
        <w:t xml:space="preserve">Особенности взаимодействия сверстников в сюжетно-ролевой игре имеет большое значение в психическом развитии ребенка, они развивают произвольное внимание, память. Правила, обязательные при проведении игры, </w:t>
      </w:r>
      <w:r w:rsidRPr="00B749F0">
        <w:rPr>
          <w:rFonts w:ascii="Times New Roman" w:eastAsia="Times New Roman" w:hAnsi="Times New Roman" w:cs="Times New Roman"/>
          <w:sz w:val="28"/>
          <w:szCs w:val="28"/>
          <w:shd w:val="clear" w:color="auto" w:fill="FFFFFF"/>
          <w:lang w:eastAsia="ru-RU"/>
        </w:rPr>
        <w:lastRenderedPageBreak/>
        <w:t xml:space="preserve">воспитывают у детей умение контролировать свое поведение, ограничивать свою импульсивность, способствуют тем самым формированию характера. Во время совместной игры со сверстниками дети учатся общению, умению учитывать желания и действия других, отстаивать свое мнение, умению настоять на своем, а также совместно строить и реализовывать планы </w:t>
      </w:r>
    </w:p>
    <w:p w:rsidR="000F0794" w:rsidRPr="00B749F0" w:rsidRDefault="000F0794" w:rsidP="000F0794">
      <w:pPr>
        <w:spacing w:after="291"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ab/>
        <w:t xml:space="preserve">В нашей опытно-экспериментальной работе мы предположили, что формирование взаимоотношений у детей старшего дошкольного возраста наиболее успешно будет развиваться в совместной игровой деятельности, а именно в сюжетно-ролевой игре. Опытно-экспериментальная работа проходила в три этапа (констатирующий, формирующий, контрольный). </w:t>
      </w:r>
    </w:p>
    <w:p w:rsidR="000F0794" w:rsidRPr="00B749F0" w:rsidRDefault="000F0794" w:rsidP="000F0794">
      <w:pPr>
        <w:spacing w:after="291"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ab/>
        <w:t>Результаты констатирующего этапа нашей работы показали, что, планируя сюжетно-ролевые игры, воспитатели не уделяют должное внимание формированию взаимоотношений в процессе игры. Уровень сформированности взаимоотношений у детей старшего дошкольного возраста экспериментальной группы находится на уровне среднего: 60% детей имеют II уровень (средний), 30% детей имеют III уровень (низкий), 10% имеют I уровень (высокий), в контрольной группе показатели иные: 5 % на высоком уровне, 55 %на среднем уровне, 40 % имеют низкий уровень.</w:t>
      </w:r>
    </w:p>
    <w:p w:rsidR="000F0794" w:rsidRPr="00B749F0" w:rsidRDefault="000F0794" w:rsidP="000F0794">
      <w:pPr>
        <w:spacing w:after="291"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ab/>
        <w:t>В ходе экспериментальной работы мы убедились, что проблема своеобразного подбора содержания игры является тем фундаментом, на котором возможно формирование детских взаимоотношений. Отбор игр происходил с учетом их содержания, которое изначально имело проблемную ситуацию.</w:t>
      </w:r>
    </w:p>
    <w:p w:rsidR="000F0794" w:rsidRPr="00B749F0" w:rsidRDefault="000F0794" w:rsidP="000F0794">
      <w:pPr>
        <w:spacing w:after="291"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ab/>
        <w:t>Использование разных по содержанию игр в каждом случае давало возможность договориться, согласовать действия с другими детьми - это создавало условие для необходимой повторности, формировало основы организованности поведения, выступало в детских взаимоотношениях как важное качество формирующихся взаимоотношений. Педагог являлся связующим звеном, так необходимым детям, в случае возникновения трудностей между сверстниками в процессе построения сюжета игры. Личностно-ориентированный подход в данном случае позволил добиться положительных результатов в нашем исследовании, так как в первую очередь, для получения успешных результатов в развитии, у ребенка должны быть налажены взаимоотношения с взрослым, для получения эффективных результатов взрослый должен занимать позицию на одном уровне с детьми.</w:t>
      </w:r>
    </w:p>
    <w:p w:rsidR="000F0794" w:rsidRPr="00B749F0" w:rsidRDefault="000F0794" w:rsidP="000F0794">
      <w:pPr>
        <w:spacing w:after="291"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lastRenderedPageBreak/>
        <w:tab/>
        <w:t>Контрольный этап эксперимента включал повторные беседу с неоконченными ответами, наблюдение и анализ сюжетно-ролевой игры. Результаты контрольного этапа показывают, что уровень сформированности детских отношений в экспериментальной группе значительно повысился: (отсутствуют дети с низким уровнем), 75% детей имеют высокий уровень, 25% - средний уровень. В контрольной группе тоже произошли положительные изменения: 70 % на среднем уровне, 30 % имеют высокий уровень, детей с низким уровнем не оказалось.</w:t>
      </w:r>
    </w:p>
    <w:p w:rsidR="000F0794" w:rsidRPr="00B749F0" w:rsidRDefault="000F0794" w:rsidP="000F0794">
      <w:pPr>
        <w:spacing w:after="291"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ab/>
        <w:t>Отсюда следует вывод, что проведенная нами экспериментальная работа в значительной мере позволила повысить эффективность процесса формирования взаимоотношений детей старшего дошкольного возраста в сюжетно-ролевых играх. У детей сформировались нравственная и социальная стороны воспитания, что служит основой для благоприятного развития отношений в детском коллективе.</w:t>
      </w:r>
    </w:p>
    <w:p w:rsidR="000F0794" w:rsidRPr="00B749F0" w:rsidRDefault="000F0794" w:rsidP="000F0794">
      <w:pPr>
        <w:spacing w:after="291"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ab/>
        <w:t xml:space="preserve">Данная работа помогла подтвердить выдвинутую ранее гипотезу, что формирование взаимоотношений у детей старшего дошкольного возраста в сюжетно-ролевых играх будет осуществляться более успешно при: использовании игр, ориентированных на ситуации, содержащие нравственную составляющую и мораль, которая замотивирует коллектив действовать вместе и сообща. </w:t>
      </w:r>
    </w:p>
    <w:p w:rsidR="000F0794" w:rsidRPr="00B749F0" w:rsidRDefault="000F0794" w:rsidP="000F0794">
      <w:pPr>
        <w:spacing w:after="291"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ab/>
        <w:t xml:space="preserve">Задачи, поставленные в ходе исследования, были решены. </w:t>
      </w:r>
      <w:r w:rsidRPr="00B749F0">
        <w:rPr>
          <w:rFonts w:ascii="Times New Roman" w:eastAsia="Times New Roman" w:hAnsi="Times New Roman" w:cs="Times New Roman"/>
          <w:sz w:val="28"/>
          <w:szCs w:val="28"/>
          <w:shd w:val="clear" w:color="auto" w:fill="FFFFFF"/>
          <w:lang w:eastAsia="ru-RU"/>
        </w:rPr>
        <w:tab/>
        <w:t>Материалы нашей опытно-экспериментальной работы можно применять в практике дошкольных учреждений с целью совершенствования работы по формированию взаимоотношений в игровой деятельности, а именно в сюжетно-ролевой игре. Создание данных условий может способствовать формированию: нравственных качеств; волевых качеств; этических норм и представлений.</w:t>
      </w:r>
    </w:p>
    <w:p w:rsidR="000F0794" w:rsidRDefault="000F0794" w:rsidP="000F0794">
      <w:pPr>
        <w:tabs>
          <w:tab w:val="left" w:pos="1379"/>
        </w:tabs>
        <w:spacing w:after="0" w:line="240" w:lineRule="auto"/>
        <w:jc w:val="center"/>
        <w:outlineLvl w:val="1"/>
        <w:rPr>
          <w:rFonts w:ascii="Times New Roman" w:eastAsia="Times New Roman" w:hAnsi="Times New Roman" w:cs="Times New Roman"/>
          <w:b/>
          <w:bCs/>
          <w:sz w:val="28"/>
          <w:szCs w:val="28"/>
          <w:shd w:val="clear" w:color="auto" w:fill="FFFFFF"/>
          <w:lang w:eastAsia="ru-RU"/>
        </w:rPr>
      </w:pPr>
      <w:r w:rsidRPr="00B749F0">
        <w:rPr>
          <w:rFonts w:ascii="Times New Roman" w:eastAsia="Times New Roman" w:hAnsi="Times New Roman" w:cs="Times New Roman"/>
          <w:b/>
          <w:bCs/>
          <w:sz w:val="28"/>
          <w:szCs w:val="28"/>
          <w:shd w:val="clear" w:color="auto" w:fill="FFFFFF"/>
          <w:lang w:eastAsia="ru-RU"/>
        </w:rPr>
        <w:t>Список использованной литературы</w:t>
      </w:r>
    </w:p>
    <w:p w:rsidR="000F0794" w:rsidRPr="00B749F0" w:rsidRDefault="000F0794" w:rsidP="000F0794">
      <w:pPr>
        <w:tabs>
          <w:tab w:val="left" w:pos="1379"/>
        </w:tabs>
        <w:spacing w:after="0" w:line="240" w:lineRule="auto"/>
        <w:jc w:val="both"/>
        <w:outlineLvl w:val="1"/>
        <w:rPr>
          <w:rFonts w:ascii="Times New Roman" w:eastAsia="Times New Roman" w:hAnsi="Times New Roman" w:cs="Times New Roman"/>
          <w:sz w:val="28"/>
          <w:szCs w:val="28"/>
          <w:shd w:val="clear" w:color="auto" w:fill="FFFFFF"/>
          <w:lang w:eastAsia="ru-RU"/>
        </w:rPr>
      </w:pPr>
    </w:p>
    <w:p w:rsidR="000F0794" w:rsidRPr="00B749F0" w:rsidRDefault="000F0794" w:rsidP="000F0794">
      <w:pPr>
        <w:spacing w:after="0"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1. Буршит И.Е., Зайцева А.А. Влияние сюжетно-ролевой игры на развитие детей дошкольного возраста - М., 2016. - № 1-2 (13). - С. 139-141.</w:t>
      </w:r>
    </w:p>
    <w:p w:rsidR="000F0794" w:rsidRPr="00B749F0" w:rsidRDefault="000F0794" w:rsidP="000F0794">
      <w:pPr>
        <w:spacing w:after="0"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2. Выготский Л.С. Игра и ее роль в психическом развитии ребенка // Вопросы психологии №6.-М., 2016.- С. 62- 76.</w:t>
      </w:r>
    </w:p>
    <w:p w:rsidR="000F0794" w:rsidRPr="00B749F0" w:rsidRDefault="000F0794" w:rsidP="000F0794">
      <w:pPr>
        <w:spacing w:after="0"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3. Репина Т.А. Отношение между сверстниками в группе детского сада - М., 2016. - С. 25-45.</w:t>
      </w:r>
    </w:p>
    <w:p w:rsidR="000F0794" w:rsidRPr="00B749F0" w:rsidRDefault="000F0794" w:rsidP="000F0794">
      <w:pPr>
        <w:spacing w:after="0"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4. Решилова Р.Р. Психологические особенности сюжетно-ролевой игры // Обучение и воспитание: методики и практика. - 2013. - № 7. - С. 27-31.</w:t>
      </w:r>
    </w:p>
    <w:p w:rsidR="000F0794" w:rsidRPr="00B749F0" w:rsidRDefault="000F0794" w:rsidP="000F0794">
      <w:pPr>
        <w:spacing w:after="0"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lastRenderedPageBreak/>
        <w:t>5. Усова А.П. Роль игры в воспитании детей - М.: Просвещение, 1976. - 94 с.</w:t>
      </w:r>
    </w:p>
    <w:p w:rsidR="000F0794" w:rsidRPr="00B749F0" w:rsidRDefault="000F0794" w:rsidP="000F0794">
      <w:pPr>
        <w:spacing w:after="0" w:line="240" w:lineRule="auto"/>
        <w:jc w:val="both"/>
        <w:rPr>
          <w:rFonts w:ascii="Times New Roman" w:eastAsia="Times New Roman" w:hAnsi="Times New Roman" w:cs="Times New Roman"/>
          <w:sz w:val="28"/>
          <w:szCs w:val="28"/>
          <w:shd w:val="clear" w:color="auto" w:fill="FFFFFF"/>
          <w:lang w:eastAsia="ru-RU"/>
        </w:rPr>
      </w:pPr>
      <w:r w:rsidRPr="00B749F0">
        <w:rPr>
          <w:rFonts w:ascii="Times New Roman" w:eastAsia="Times New Roman" w:hAnsi="Times New Roman" w:cs="Times New Roman"/>
          <w:sz w:val="28"/>
          <w:szCs w:val="28"/>
          <w:shd w:val="clear" w:color="auto" w:fill="FFFFFF"/>
          <w:lang w:eastAsia="ru-RU"/>
        </w:rPr>
        <w:t>6. Эльконин Д.Б. Психология игры в дошкольном возрасте - М.: Просвещение, 2015. -130с.</w:t>
      </w:r>
    </w:p>
    <w:p w:rsidR="000F0794" w:rsidRDefault="000F0794" w:rsidP="00352725">
      <w:pPr>
        <w:spacing w:after="0"/>
        <w:ind w:left="-567" w:right="566"/>
        <w:jc w:val="both"/>
        <w:rPr>
          <w:rFonts w:ascii="Times New Roman" w:hAnsi="Times New Roman"/>
          <w:bCs/>
          <w:sz w:val="28"/>
          <w:szCs w:val="28"/>
        </w:rPr>
      </w:pPr>
    </w:p>
    <w:p w:rsidR="00AE0CA9" w:rsidRPr="00327F91" w:rsidRDefault="00AE0CA9" w:rsidP="00AE0CA9">
      <w:pPr>
        <w:spacing w:after="0" w:line="240" w:lineRule="auto"/>
        <w:ind w:right="283" w:firstLine="709"/>
        <w:jc w:val="center"/>
        <w:rPr>
          <w:rFonts w:ascii="Times New Roman" w:hAnsi="Times New Roman" w:cs="Times New Roman"/>
          <w:b/>
          <w:sz w:val="28"/>
          <w:szCs w:val="28"/>
        </w:rPr>
      </w:pPr>
      <w:r w:rsidRPr="00327F91">
        <w:rPr>
          <w:rFonts w:ascii="Times New Roman" w:hAnsi="Times New Roman" w:cs="Times New Roman"/>
          <w:sz w:val="28"/>
          <w:szCs w:val="28"/>
        </w:rPr>
        <w:t>«</w:t>
      </w:r>
      <w:r w:rsidRPr="00327F91">
        <w:rPr>
          <w:rFonts w:ascii="Times New Roman" w:hAnsi="Times New Roman" w:cs="Times New Roman"/>
          <w:b/>
          <w:sz w:val="28"/>
          <w:szCs w:val="28"/>
        </w:rPr>
        <w:t>Шәл өмәсе»</w:t>
      </w:r>
    </w:p>
    <w:p w:rsidR="00AE0CA9" w:rsidRPr="00327F91" w:rsidRDefault="00AE0CA9" w:rsidP="00AE0CA9">
      <w:pPr>
        <w:spacing w:line="240" w:lineRule="auto"/>
        <w:ind w:right="283" w:firstLine="709"/>
        <w:jc w:val="center"/>
        <w:rPr>
          <w:rFonts w:ascii="Times New Roman" w:hAnsi="Times New Roman" w:cs="Times New Roman"/>
          <w:b/>
          <w:sz w:val="28"/>
          <w:szCs w:val="28"/>
          <w:lang w:val="tt-RU"/>
        </w:rPr>
      </w:pPr>
      <w:r w:rsidRPr="00327F91">
        <w:rPr>
          <w:rFonts w:ascii="Times New Roman" w:hAnsi="Times New Roman" w:cs="Times New Roman"/>
          <w:sz w:val="28"/>
          <w:szCs w:val="28"/>
        </w:rPr>
        <w:t xml:space="preserve"> </w:t>
      </w:r>
      <w:r w:rsidRPr="00327F91">
        <w:rPr>
          <w:rFonts w:ascii="Times New Roman" w:hAnsi="Times New Roman" w:cs="Times New Roman"/>
          <w:b/>
          <w:sz w:val="28"/>
          <w:szCs w:val="28"/>
          <w:lang w:val="tt-RU"/>
        </w:rPr>
        <w:t>(Мәктәпкә хәзерлек төркеме өчен сценариясе)</w:t>
      </w:r>
    </w:p>
    <w:p w:rsidR="00AE0CA9" w:rsidRPr="00327F91" w:rsidRDefault="00AE0CA9" w:rsidP="00AE0CA9">
      <w:pPr>
        <w:spacing w:after="0" w:line="240" w:lineRule="auto"/>
        <w:ind w:right="283" w:firstLine="709"/>
        <w:jc w:val="right"/>
        <w:rPr>
          <w:rFonts w:ascii="Times New Roman" w:hAnsi="Times New Roman" w:cs="Times New Roman"/>
          <w:b/>
          <w:sz w:val="28"/>
          <w:szCs w:val="28"/>
        </w:rPr>
      </w:pPr>
      <w:r w:rsidRPr="00327F91">
        <w:rPr>
          <w:rFonts w:ascii="Times New Roman" w:hAnsi="Times New Roman" w:cs="Times New Roman"/>
          <w:b/>
          <w:sz w:val="28"/>
          <w:szCs w:val="28"/>
        </w:rPr>
        <w:t>Мусабаева Эльнора Энгелевна</w:t>
      </w:r>
    </w:p>
    <w:p w:rsidR="00AE0CA9" w:rsidRPr="00327F91" w:rsidRDefault="00AE0CA9" w:rsidP="00AE0CA9">
      <w:pPr>
        <w:spacing w:after="0" w:line="240" w:lineRule="auto"/>
        <w:ind w:right="283" w:firstLine="709"/>
        <w:jc w:val="right"/>
        <w:rPr>
          <w:rFonts w:ascii="Times New Roman" w:hAnsi="Times New Roman" w:cs="Times New Roman"/>
          <w:b/>
          <w:sz w:val="28"/>
          <w:szCs w:val="28"/>
        </w:rPr>
      </w:pPr>
      <w:r w:rsidRPr="00327F91">
        <w:rPr>
          <w:rFonts w:ascii="Times New Roman" w:hAnsi="Times New Roman" w:cs="Times New Roman"/>
          <w:b/>
          <w:sz w:val="28"/>
          <w:szCs w:val="28"/>
        </w:rPr>
        <w:t>музыкальный руководитель</w:t>
      </w:r>
    </w:p>
    <w:p w:rsidR="00AE0CA9" w:rsidRPr="00327F91" w:rsidRDefault="00AE0CA9" w:rsidP="00AE0CA9">
      <w:pPr>
        <w:shd w:val="clear" w:color="auto" w:fill="FFFFFF"/>
        <w:spacing w:after="0" w:line="240" w:lineRule="auto"/>
        <w:ind w:firstLine="568"/>
        <w:jc w:val="right"/>
        <w:rPr>
          <w:rFonts w:ascii="Times New Roman" w:eastAsia="Calibri" w:hAnsi="Times New Roman" w:cs="Times New Roman"/>
          <w:b/>
          <w:sz w:val="28"/>
          <w:szCs w:val="28"/>
        </w:rPr>
      </w:pPr>
      <w:r w:rsidRPr="00327F91">
        <w:rPr>
          <w:rFonts w:ascii="Times New Roman" w:eastAsia="Calibri" w:hAnsi="Times New Roman" w:cs="Times New Roman"/>
          <w:b/>
          <w:sz w:val="28"/>
          <w:szCs w:val="28"/>
        </w:rPr>
        <w:t>МАДОУ "Центр развития ребёнка - детский сад №50 "Родничок"</w:t>
      </w:r>
    </w:p>
    <w:p w:rsidR="00AE0CA9" w:rsidRPr="00327F91" w:rsidRDefault="00AE0CA9" w:rsidP="00AE0CA9">
      <w:pPr>
        <w:shd w:val="clear" w:color="auto" w:fill="FFFFFF"/>
        <w:spacing w:after="0" w:line="240" w:lineRule="auto"/>
        <w:ind w:firstLine="568"/>
        <w:jc w:val="right"/>
        <w:rPr>
          <w:rFonts w:ascii="Times New Roman" w:eastAsia="Calibri" w:hAnsi="Times New Roman" w:cs="Times New Roman"/>
          <w:b/>
          <w:sz w:val="28"/>
          <w:szCs w:val="28"/>
        </w:rPr>
      </w:pPr>
      <w:r w:rsidRPr="00327F91">
        <w:rPr>
          <w:rFonts w:ascii="Times New Roman" w:eastAsia="Calibri" w:hAnsi="Times New Roman" w:cs="Times New Roman"/>
          <w:b/>
          <w:sz w:val="28"/>
          <w:szCs w:val="28"/>
        </w:rPr>
        <w:t>г. Набережные Челны</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Алып баручы: </w:t>
      </w:r>
      <w:r w:rsidRPr="00327F91">
        <w:rPr>
          <w:rFonts w:ascii="Times New Roman" w:hAnsi="Times New Roman" w:cs="Times New Roman"/>
          <w:sz w:val="28"/>
          <w:szCs w:val="28"/>
          <w:lang w:val="tt-RU"/>
        </w:rPr>
        <w:t>(соңыннан Сәвәни әби ролендә) Хәерле көн, хөрмәтле әти- әниләр, кунаклар! Көз көне, кыр эшләре беткәч, авылда каз һәм шәл өмәләре башланган. Өмәләр- борынгыдан, әби -бабайлардан калган бәйрәмнәр. Өмәләр бик күңелле узган. Яшьләр башта бергәләшеп эшләгәннәр, соңыннан бергәләшеп күңел ачканнар. Авылда көз буена гармун тавышлары тынмаган.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Кызганычка каршы, хәзерге вакытта авыл халкы үзенең һөнәрен ташламаса да, шәл өмәләре бик сирәк күренеш. Ә мин хәзерге балаларның бу бәйрәмнәр турында белеп үсүләрен телим. Бу бәйрәмнәрдә татар халкының үткәне, гореф- гадәтләре, җырлары, моңнары.</w:t>
      </w:r>
    </w:p>
    <w:p w:rsidR="00AE0CA9" w:rsidRPr="00327F91" w:rsidRDefault="00AE0CA9" w:rsidP="00AE0CA9">
      <w:pPr>
        <w:spacing w:after="0" w:line="240" w:lineRule="auto"/>
        <w:ind w:right="283"/>
        <w:rPr>
          <w:rFonts w:ascii="Times New Roman" w:hAnsi="Times New Roman" w:cs="Times New Roman"/>
          <w:sz w:val="28"/>
          <w:szCs w:val="28"/>
          <w:lang w:val="tt-RU"/>
        </w:rPr>
      </w:pPr>
      <w:r w:rsidRPr="00327F91">
        <w:rPr>
          <w:rFonts w:ascii="Times New Roman" w:hAnsi="Times New Roman" w:cs="Times New Roman"/>
          <w:sz w:val="28"/>
          <w:szCs w:val="28"/>
          <w:lang w:val="tt-RU"/>
        </w:rPr>
        <w:t>шигырь</w:t>
      </w:r>
      <w:r w:rsidRPr="00327F91">
        <w:rPr>
          <w:rFonts w:ascii="Times New Roman" w:hAnsi="Times New Roman" w:cs="Times New Roman"/>
          <w:b/>
          <w:sz w:val="28"/>
          <w:szCs w:val="28"/>
          <w:lang w:val="tt-RU"/>
        </w:rPr>
        <w:t>”Әниемнең ак шәле”</w:t>
      </w:r>
      <w:r w:rsidRPr="00327F91">
        <w:rPr>
          <w:rFonts w:ascii="Times New Roman" w:hAnsi="Times New Roman" w:cs="Times New Roman"/>
          <w:sz w:val="28"/>
          <w:szCs w:val="28"/>
          <w:lang w:val="tt-RU"/>
        </w:rPr>
        <w:t xml:space="preserve"> М.Гыймазетдинов</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Ак мамыктан әнкәй шәл бәйләде, Челтәр-челтәр итеп читләрен.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Әйтерсең лә шулай бәйләгән ул, Ак шәл итеп йөрәк хисләрен</w:t>
      </w:r>
      <w:r w:rsidRPr="00327F91">
        <w:rPr>
          <w:rFonts w:ascii="Times New Roman" w:hAnsi="Times New Roman" w:cs="Times New Roman"/>
          <w:b/>
          <w:sz w:val="28"/>
          <w:szCs w:val="28"/>
          <w:lang w:val="tt-RU"/>
        </w:rPr>
        <w:t>.</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Һәр элмәге гомер юлларыдай, Сызылып ята ап-ак шәлендә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Төшләремә керә иңнәренә, Мамык шәлен салган хәлендә.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Сәвәни әби керә. (әкрен генә кызларга таба бара..)</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1 кыз</w:t>
      </w:r>
      <w:r w:rsidRPr="00327F91">
        <w:rPr>
          <w:rFonts w:ascii="Times New Roman" w:hAnsi="Times New Roman" w:cs="Times New Roman"/>
          <w:sz w:val="28"/>
          <w:szCs w:val="28"/>
          <w:lang w:val="tt-RU"/>
        </w:rPr>
        <w:t>: Кызлар, кызлар, карагыз әле, Сәвәни әби килә түгелме соң?</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2 кыз</w:t>
      </w:r>
      <w:r w:rsidRPr="00327F91">
        <w:rPr>
          <w:rFonts w:ascii="Times New Roman" w:hAnsi="Times New Roman" w:cs="Times New Roman"/>
          <w:sz w:val="28"/>
          <w:szCs w:val="28"/>
          <w:lang w:val="tt-RU"/>
        </w:rPr>
        <w:t>: Әйе шул, нинди йомышы бар икән аның?</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3 кыз</w:t>
      </w:r>
      <w:r w:rsidRPr="00327F91">
        <w:rPr>
          <w:rFonts w:ascii="Times New Roman" w:hAnsi="Times New Roman" w:cs="Times New Roman"/>
          <w:sz w:val="28"/>
          <w:szCs w:val="28"/>
          <w:lang w:val="tt-RU"/>
        </w:rPr>
        <w:t>:</w:t>
      </w:r>
      <w:r w:rsidRPr="00327F91">
        <w:rPr>
          <w:rFonts w:ascii="Times New Roman" w:hAnsi="Times New Roman" w:cs="Times New Roman"/>
          <w:b/>
          <w:sz w:val="28"/>
          <w:szCs w:val="28"/>
          <w:lang w:val="tt-RU"/>
        </w:rPr>
        <w:t xml:space="preserve"> </w:t>
      </w:r>
      <w:r w:rsidRPr="00327F91">
        <w:rPr>
          <w:rFonts w:ascii="Times New Roman" w:hAnsi="Times New Roman" w:cs="Times New Roman"/>
          <w:sz w:val="28"/>
          <w:szCs w:val="28"/>
          <w:lang w:val="tt-RU"/>
        </w:rPr>
        <w:t xml:space="preserve">Нинди йомышы бар дип!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Билгеле инде аның, берәр эшкә чакыра килә торгандыр!</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4 кыз</w:t>
      </w:r>
      <w:r w:rsidRPr="00327F91">
        <w:rPr>
          <w:rFonts w:ascii="Times New Roman" w:hAnsi="Times New Roman" w:cs="Times New Roman"/>
          <w:sz w:val="28"/>
          <w:szCs w:val="28"/>
          <w:lang w:val="tt-RU"/>
        </w:rPr>
        <w:t>: Кызык итик әле үзен. “Бармыйбыз!”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 – дип әйтәбез, ярыймы, кызлар!</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lastRenderedPageBreak/>
        <w:t>(</w:t>
      </w:r>
      <w:r w:rsidRPr="00327F91">
        <w:rPr>
          <w:rFonts w:ascii="Times New Roman" w:hAnsi="Times New Roman" w:cs="Times New Roman"/>
          <w:sz w:val="28"/>
          <w:szCs w:val="28"/>
          <w:lang w:val="tt-RU"/>
        </w:rPr>
        <w:t>Сәвәни әби кызлар янына килеп җитә)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Сәвәни әби:</w:t>
      </w:r>
      <w:r w:rsidRPr="00327F91">
        <w:rPr>
          <w:rFonts w:ascii="Times New Roman" w:hAnsi="Times New Roman" w:cs="Times New Roman"/>
          <w:sz w:val="28"/>
          <w:szCs w:val="28"/>
          <w:lang w:val="tt-RU"/>
        </w:rPr>
        <w:t>Исәнмесез, кызләр!</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5 кыз: </w:t>
      </w:r>
      <w:r w:rsidRPr="00327F91">
        <w:rPr>
          <w:rFonts w:ascii="Times New Roman" w:hAnsi="Times New Roman" w:cs="Times New Roman"/>
          <w:sz w:val="28"/>
          <w:szCs w:val="28"/>
          <w:lang w:val="tt-RU"/>
        </w:rPr>
        <w:t>Исәнме, Сәвәни әби, нишләп йөрисең әле?</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Сәвәни әби: </w:t>
      </w:r>
      <w:r w:rsidRPr="00327F91">
        <w:rPr>
          <w:rFonts w:ascii="Times New Roman" w:hAnsi="Times New Roman" w:cs="Times New Roman"/>
          <w:sz w:val="28"/>
          <w:szCs w:val="28"/>
          <w:lang w:val="tt-RU"/>
        </w:rPr>
        <w:t xml:space="preserve">Нишләп йөрүен дә әйтмә инде, кызым. Менә ни..,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бәйләп бетермәгән шәлем бар иде.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Булышырга килмәссезме икән!? Шәл өмәсенә чакыра килгән идем.</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6 кыз: </w:t>
      </w:r>
      <w:r w:rsidRPr="00327F91">
        <w:rPr>
          <w:rFonts w:ascii="Times New Roman" w:hAnsi="Times New Roman" w:cs="Times New Roman"/>
          <w:sz w:val="28"/>
          <w:szCs w:val="28"/>
          <w:lang w:val="tt-RU"/>
        </w:rPr>
        <w:t>Юк, бармыйбыз!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Сәвәни әби:</w:t>
      </w:r>
      <w:r w:rsidRPr="00327F91">
        <w:rPr>
          <w:rFonts w:ascii="Times New Roman" w:hAnsi="Times New Roman" w:cs="Times New Roman"/>
          <w:sz w:val="28"/>
          <w:szCs w:val="28"/>
          <w:lang w:val="tt-RU"/>
        </w:rPr>
        <w:t xml:space="preserve"> Әбәү, нишләп алай дип әйтәсез?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Әллә миңа үпкәләдегезме? Әллә сезнең ачуыгызны китердемме?</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1 кыз: </w:t>
      </w:r>
      <w:r w:rsidRPr="00327F91">
        <w:rPr>
          <w:rFonts w:ascii="Times New Roman" w:hAnsi="Times New Roman" w:cs="Times New Roman"/>
          <w:sz w:val="28"/>
          <w:szCs w:val="28"/>
          <w:lang w:val="tt-RU"/>
        </w:rPr>
        <w:t xml:space="preserve">Юк инде, Сәвәни әби, без шаярттык кына.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Безнең янга егетләрне кертерсеңме соң? Аларга безне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уңган- булган кызлар дип мактарсыңмы? Шул вакытта килербез.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Сәвәни әби:</w:t>
      </w:r>
      <w:r w:rsidRPr="00327F91">
        <w:rPr>
          <w:rFonts w:ascii="Times New Roman" w:hAnsi="Times New Roman" w:cs="Times New Roman"/>
          <w:sz w:val="28"/>
          <w:szCs w:val="28"/>
          <w:lang w:val="tt-RU"/>
        </w:rPr>
        <w:t xml:space="preserve"> И, хикмәт шунда гына булса?!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Мактармын, мактармын, кызларым, күз нурларым!</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(Кызлар бер рәткә тезелеп басалар)</w:t>
      </w:r>
    </w:p>
    <w:p w:rsidR="00AE0CA9" w:rsidRPr="00327F91" w:rsidRDefault="00AE0CA9" w:rsidP="00AE0CA9">
      <w:pPr>
        <w:spacing w:after="0" w:line="240" w:lineRule="auto"/>
        <w:ind w:right="283"/>
        <w:rPr>
          <w:rFonts w:ascii="Times New Roman" w:hAnsi="Times New Roman" w:cs="Times New Roman"/>
          <w:b/>
          <w:sz w:val="28"/>
          <w:szCs w:val="28"/>
          <w:lang w:val="tt-RU"/>
        </w:rPr>
      </w:pPr>
      <w:r w:rsidRPr="00327F91">
        <w:rPr>
          <w:rFonts w:ascii="Times New Roman" w:hAnsi="Times New Roman" w:cs="Times New Roman"/>
          <w:sz w:val="28"/>
          <w:szCs w:val="28"/>
          <w:lang w:val="tt-RU"/>
        </w:rPr>
        <w:t xml:space="preserve">җыр </w:t>
      </w:r>
      <w:r w:rsidRPr="00327F91">
        <w:rPr>
          <w:rFonts w:ascii="Times New Roman" w:hAnsi="Times New Roman" w:cs="Times New Roman"/>
          <w:b/>
          <w:sz w:val="28"/>
          <w:szCs w:val="28"/>
          <w:lang w:val="tt-RU"/>
        </w:rPr>
        <w:t>“Өмә”</w:t>
      </w:r>
    </w:p>
    <w:p w:rsidR="00AE0CA9" w:rsidRPr="00327F91" w:rsidRDefault="00AE0CA9" w:rsidP="00AE0CA9">
      <w:pPr>
        <w:spacing w:after="0" w:line="240" w:lineRule="auto"/>
        <w:ind w:right="283"/>
        <w:rPr>
          <w:rFonts w:ascii="Times New Roman" w:hAnsi="Times New Roman" w:cs="Times New Roman"/>
          <w:sz w:val="28"/>
          <w:szCs w:val="28"/>
          <w:lang w:val="tt-RU"/>
        </w:rPr>
      </w:pPr>
      <w:r w:rsidRPr="00327F91">
        <w:rPr>
          <w:rFonts w:ascii="Times New Roman" w:hAnsi="Times New Roman" w:cs="Times New Roman"/>
          <w:sz w:val="28"/>
          <w:szCs w:val="28"/>
          <w:lang w:val="tt-RU"/>
        </w:rPr>
        <w:t>(“Нигә яна йөрәгем?” дигән татар халык көенә җырлана)</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Өмәләргә барган чакта, Онытылмасын каба.</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Анда кич утырган яшьләр, Күңелгә ләззәт таба.</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Өмәләргә барган чакта, Инәләр онытылмасын.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Чамасын бел, күп сөйләшмә, Серләрең ачылмасын</w:t>
      </w:r>
      <w:r w:rsidRPr="00327F91">
        <w:rPr>
          <w:rFonts w:ascii="Times New Roman" w:hAnsi="Times New Roman" w:cs="Times New Roman"/>
          <w:b/>
          <w:sz w:val="28"/>
          <w:szCs w:val="28"/>
          <w:lang w:val="tt-RU"/>
        </w:rPr>
        <w:t>.</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(Кызлар өйгә керә, Сәвәни әби каршылый)</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Сәвәни әби: </w:t>
      </w:r>
      <w:r w:rsidRPr="00327F91">
        <w:rPr>
          <w:rFonts w:ascii="Times New Roman" w:hAnsi="Times New Roman" w:cs="Times New Roman"/>
          <w:sz w:val="28"/>
          <w:szCs w:val="28"/>
          <w:lang w:val="tt-RU"/>
        </w:rPr>
        <w:t xml:space="preserve">Килдегезме, балакайларым?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Түрдән узыгыз. Сезгә эш тә әзерләп куйдым.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1 кыз:</w:t>
      </w:r>
      <w:r w:rsidRPr="00327F91">
        <w:rPr>
          <w:rFonts w:ascii="Times New Roman" w:hAnsi="Times New Roman" w:cs="Times New Roman"/>
          <w:sz w:val="28"/>
          <w:szCs w:val="28"/>
          <w:lang w:val="tt-RU"/>
        </w:rPr>
        <w:t xml:space="preserve"> Әбекәй, өең бигрәк матур, бигрәк чиста икән.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2 кыз:</w:t>
      </w:r>
      <w:r w:rsidRPr="00327F91">
        <w:rPr>
          <w:rFonts w:ascii="Times New Roman" w:hAnsi="Times New Roman" w:cs="Times New Roman"/>
          <w:sz w:val="28"/>
          <w:szCs w:val="28"/>
          <w:lang w:val="tt-RU"/>
        </w:rPr>
        <w:t xml:space="preserve"> Ай-яй, мендәр тышларың ничек матур итеп чигелгән.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3 кыз:</w:t>
      </w:r>
      <w:r w:rsidRPr="00327F91">
        <w:rPr>
          <w:rFonts w:ascii="Times New Roman" w:hAnsi="Times New Roman" w:cs="Times New Roman"/>
          <w:sz w:val="28"/>
          <w:szCs w:val="28"/>
          <w:lang w:val="tt-RU"/>
        </w:rPr>
        <w:t xml:space="preserve"> Әби, аны үзең чиктеңме?</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Сәвәни әби:</w:t>
      </w:r>
      <w:r w:rsidRPr="00327F91">
        <w:rPr>
          <w:rFonts w:ascii="Times New Roman" w:hAnsi="Times New Roman" w:cs="Times New Roman"/>
          <w:sz w:val="28"/>
          <w:szCs w:val="28"/>
          <w:lang w:val="tt-RU"/>
        </w:rPr>
        <w:t xml:space="preserve"> Үзем инде, кызым, үзем. </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sz w:val="28"/>
          <w:szCs w:val="28"/>
          <w:lang w:val="tt-RU"/>
        </w:rPr>
        <w:t>Яш</w:t>
      </w:r>
      <w:r w:rsidRPr="00327F91">
        <w:rPr>
          <w:rFonts w:ascii="Times New Roman" w:hAnsi="Times New Roman" w:cs="Times New Roman"/>
          <w:sz w:val="28"/>
          <w:szCs w:val="28"/>
        </w:rPr>
        <w:t>ь чакта мин бик оста чигүче идем.</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b/>
          <w:sz w:val="28"/>
          <w:szCs w:val="28"/>
        </w:rPr>
        <w:lastRenderedPageBreak/>
        <w:t>4 кыз:</w:t>
      </w:r>
      <w:r w:rsidRPr="00327F91">
        <w:rPr>
          <w:rFonts w:ascii="Times New Roman" w:hAnsi="Times New Roman" w:cs="Times New Roman"/>
          <w:sz w:val="28"/>
          <w:szCs w:val="28"/>
        </w:rPr>
        <w:t xml:space="preserve"> Әбекәй, безне дә чигәргә өйрәтерсең әле, ярыймы?</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b/>
          <w:sz w:val="28"/>
          <w:szCs w:val="28"/>
        </w:rPr>
        <w:t>Сәвәни әби:</w:t>
      </w:r>
      <w:r w:rsidRPr="00327F91">
        <w:rPr>
          <w:rFonts w:ascii="Times New Roman" w:hAnsi="Times New Roman" w:cs="Times New Roman"/>
          <w:sz w:val="28"/>
          <w:szCs w:val="28"/>
        </w:rPr>
        <w:t xml:space="preserve"> Башка вакытта, кызым, башка вакытта. </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sz w:val="28"/>
          <w:szCs w:val="28"/>
        </w:rPr>
        <w:t>Әйдәгез, шәл бәйләргә утырыгыз!</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sz w:val="28"/>
          <w:szCs w:val="28"/>
        </w:rPr>
        <w:t xml:space="preserve">(Кызлар урындыкларга утырып шәл бәйли башлыйлар. </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sz w:val="28"/>
          <w:szCs w:val="28"/>
        </w:rPr>
        <w:t>Магнитофон язмасында (« Җидегән чишмә» көе ишетелә.)</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b/>
          <w:sz w:val="28"/>
          <w:szCs w:val="28"/>
        </w:rPr>
        <w:t xml:space="preserve">5 кыз: </w:t>
      </w:r>
      <w:r w:rsidRPr="00327F91">
        <w:rPr>
          <w:rFonts w:ascii="Times New Roman" w:hAnsi="Times New Roman" w:cs="Times New Roman"/>
          <w:sz w:val="28"/>
          <w:szCs w:val="28"/>
        </w:rPr>
        <w:t xml:space="preserve">Кызлар, хәзер мин бер табышмак әйтәм, </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sz w:val="28"/>
          <w:szCs w:val="28"/>
        </w:rPr>
        <w:t xml:space="preserve">кайсыгыз җавабын табар икән?! </w:t>
      </w:r>
    </w:p>
    <w:p w:rsidR="00AE0CA9" w:rsidRPr="00327F91" w:rsidRDefault="00AE0CA9" w:rsidP="00AE0CA9">
      <w:pPr>
        <w:spacing w:after="0" w:line="240" w:lineRule="auto"/>
        <w:ind w:right="283"/>
        <w:jc w:val="both"/>
        <w:rPr>
          <w:rFonts w:ascii="Times New Roman" w:hAnsi="Times New Roman" w:cs="Times New Roman"/>
          <w:b/>
          <w:sz w:val="28"/>
          <w:szCs w:val="28"/>
        </w:rPr>
      </w:pPr>
      <w:r w:rsidRPr="00327F91">
        <w:rPr>
          <w:rFonts w:ascii="Times New Roman" w:hAnsi="Times New Roman" w:cs="Times New Roman"/>
          <w:sz w:val="28"/>
          <w:szCs w:val="28"/>
        </w:rPr>
        <w:t>Зыр – зыр әйләнә, үзе  килеп бәйләнә</w:t>
      </w:r>
      <w:r w:rsidRPr="00327F91">
        <w:rPr>
          <w:rFonts w:ascii="Times New Roman" w:hAnsi="Times New Roman" w:cs="Times New Roman"/>
          <w:b/>
          <w:sz w:val="28"/>
          <w:szCs w:val="28"/>
        </w:rPr>
        <w:t>.</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b/>
          <w:sz w:val="28"/>
          <w:szCs w:val="28"/>
        </w:rPr>
        <w:t>6 кыз</w:t>
      </w:r>
      <w:r w:rsidRPr="00327F91">
        <w:rPr>
          <w:rFonts w:ascii="Times New Roman" w:hAnsi="Times New Roman" w:cs="Times New Roman"/>
          <w:sz w:val="28"/>
          <w:szCs w:val="28"/>
        </w:rPr>
        <w:t>: Орчык.</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b/>
          <w:sz w:val="28"/>
          <w:szCs w:val="28"/>
        </w:rPr>
        <w:t>1 кыз</w:t>
      </w:r>
      <w:r w:rsidRPr="00327F91">
        <w:rPr>
          <w:rFonts w:ascii="Times New Roman" w:hAnsi="Times New Roman" w:cs="Times New Roman"/>
          <w:sz w:val="28"/>
          <w:szCs w:val="28"/>
        </w:rPr>
        <w:t>: Ә хәзер минем табышмакка җавап эзләгез.</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sz w:val="28"/>
          <w:szCs w:val="28"/>
        </w:rPr>
        <w:t>Ун оста, 2 багана, 1 аркан</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sz w:val="28"/>
          <w:szCs w:val="28"/>
        </w:rPr>
        <w:t>Әле тарта киләләр</w:t>
      </w:r>
    </w:p>
    <w:p w:rsidR="00AE0CA9" w:rsidRPr="00327F91" w:rsidRDefault="00AE0CA9" w:rsidP="00AE0CA9">
      <w:pPr>
        <w:spacing w:after="0" w:line="240" w:lineRule="auto"/>
        <w:ind w:right="283"/>
        <w:jc w:val="both"/>
        <w:rPr>
          <w:rFonts w:ascii="Times New Roman" w:hAnsi="Times New Roman" w:cs="Times New Roman"/>
          <w:b/>
          <w:sz w:val="28"/>
          <w:szCs w:val="28"/>
        </w:rPr>
      </w:pPr>
      <w:r w:rsidRPr="00327F91">
        <w:rPr>
          <w:rFonts w:ascii="Times New Roman" w:hAnsi="Times New Roman" w:cs="Times New Roman"/>
          <w:sz w:val="28"/>
          <w:szCs w:val="28"/>
        </w:rPr>
        <w:t>Җептән читән үрәләр</w:t>
      </w:r>
      <w:r w:rsidRPr="00327F91">
        <w:rPr>
          <w:rFonts w:ascii="Times New Roman" w:hAnsi="Times New Roman" w:cs="Times New Roman"/>
          <w:b/>
          <w:sz w:val="28"/>
          <w:szCs w:val="28"/>
        </w:rPr>
        <w:t>.</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b/>
          <w:sz w:val="28"/>
          <w:szCs w:val="28"/>
        </w:rPr>
        <w:t xml:space="preserve">2 кыз: </w:t>
      </w:r>
      <w:r w:rsidRPr="00327F91">
        <w:rPr>
          <w:rFonts w:ascii="Times New Roman" w:hAnsi="Times New Roman" w:cs="Times New Roman"/>
          <w:sz w:val="28"/>
          <w:szCs w:val="28"/>
        </w:rPr>
        <w:t xml:space="preserve">И –и – и , шуны да белмәскә. Шәл бәйләү бит ул. </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sz w:val="28"/>
          <w:szCs w:val="28"/>
        </w:rPr>
        <w:t>Хәзер без аны сезгә җырлап та күрсәтәбез!</w:t>
      </w:r>
    </w:p>
    <w:p w:rsidR="00AE0CA9" w:rsidRPr="00327F91" w:rsidRDefault="00AE0CA9" w:rsidP="00AE0CA9">
      <w:pPr>
        <w:spacing w:after="0" w:line="240" w:lineRule="auto"/>
        <w:ind w:right="283"/>
        <w:rPr>
          <w:rFonts w:ascii="Times New Roman" w:hAnsi="Times New Roman" w:cs="Times New Roman"/>
          <w:sz w:val="28"/>
          <w:szCs w:val="28"/>
        </w:rPr>
      </w:pPr>
      <w:r w:rsidRPr="00327F91">
        <w:rPr>
          <w:rFonts w:ascii="Times New Roman" w:hAnsi="Times New Roman" w:cs="Times New Roman"/>
          <w:sz w:val="28"/>
          <w:szCs w:val="28"/>
        </w:rPr>
        <w:t>җыр</w:t>
      </w:r>
      <w:r w:rsidRPr="00327F91">
        <w:rPr>
          <w:rFonts w:ascii="Times New Roman" w:hAnsi="Times New Roman" w:cs="Times New Roman"/>
          <w:b/>
          <w:sz w:val="28"/>
          <w:szCs w:val="28"/>
        </w:rPr>
        <w:t xml:space="preserve"> «Шәл бәйләдем» </w:t>
      </w:r>
      <w:r w:rsidRPr="00327F91">
        <w:rPr>
          <w:rFonts w:ascii="Times New Roman" w:hAnsi="Times New Roman" w:cs="Times New Roman"/>
          <w:sz w:val="28"/>
          <w:szCs w:val="28"/>
        </w:rPr>
        <w:t>(татар халык көе)</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sz w:val="28"/>
          <w:szCs w:val="28"/>
        </w:rPr>
        <w:t>Шәл бәйлимен, шәл бәйлимен, Шәлем түгәрәк түгел</w:t>
      </w:r>
    </w:p>
    <w:p w:rsidR="00AE0CA9" w:rsidRPr="00327F91" w:rsidRDefault="00AE0CA9" w:rsidP="00AE0CA9">
      <w:pPr>
        <w:spacing w:after="0" w:line="240" w:lineRule="auto"/>
        <w:ind w:right="283"/>
        <w:jc w:val="both"/>
        <w:rPr>
          <w:rFonts w:ascii="Times New Roman" w:hAnsi="Times New Roman" w:cs="Times New Roman"/>
          <w:sz w:val="28"/>
          <w:szCs w:val="28"/>
        </w:rPr>
      </w:pPr>
      <w:r w:rsidRPr="00327F91">
        <w:rPr>
          <w:rFonts w:ascii="Times New Roman" w:hAnsi="Times New Roman" w:cs="Times New Roman"/>
          <w:sz w:val="28"/>
          <w:szCs w:val="28"/>
        </w:rPr>
        <w:t>Очып барып кайтыр идем, Җаным күбәләк</w:t>
      </w:r>
      <w:r w:rsidRPr="00327F91">
        <w:rPr>
          <w:rFonts w:ascii="Times New Roman" w:hAnsi="Times New Roman" w:cs="Times New Roman"/>
          <w:b/>
          <w:sz w:val="28"/>
          <w:szCs w:val="28"/>
        </w:rPr>
        <w:t xml:space="preserve"> </w:t>
      </w:r>
      <w:r w:rsidRPr="00327F91">
        <w:rPr>
          <w:rFonts w:ascii="Times New Roman" w:hAnsi="Times New Roman" w:cs="Times New Roman"/>
          <w:sz w:val="28"/>
          <w:szCs w:val="28"/>
        </w:rPr>
        <w:t>түгел.</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w:t>
      </w:r>
      <w:r w:rsidRPr="00327F91">
        <w:rPr>
          <w:rFonts w:ascii="Times New Roman" w:hAnsi="Times New Roman" w:cs="Times New Roman"/>
          <w:sz w:val="28"/>
          <w:szCs w:val="28"/>
          <w:lang w:val="tt-RU"/>
        </w:rPr>
        <w:t>Шәл бәйләү дәвам итә)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1 кыз: </w:t>
      </w:r>
      <w:r w:rsidRPr="00327F91">
        <w:rPr>
          <w:rFonts w:ascii="Times New Roman" w:hAnsi="Times New Roman" w:cs="Times New Roman"/>
          <w:sz w:val="28"/>
          <w:szCs w:val="28"/>
          <w:lang w:val="tt-RU"/>
        </w:rPr>
        <w:t>Сания!</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2 кыз:</w:t>
      </w:r>
      <w:r w:rsidRPr="00327F91">
        <w:rPr>
          <w:rFonts w:ascii="Times New Roman" w:hAnsi="Times New Roman" w:cs="Times New Roman"/>
          <w:sz w:val="28"/>
          <w:szCs w:val="28"/>
          <w:lang w:val="tt-RU"/>
        </w:rPr>
        <w:t xml:space="preserve"> Әү?</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1 кыз:</w:t>
      </w:r>
      <w:r w:rsidRPr="00327F91">
        <w:rPr>
          <w:rFonts w:ascii="Times New Roman" w:hAnsi="Times New Roman" w:cs="Times New Roman"/>
          <w:sz w:val="28"/>
          <w:szCs w:val="28"/>
          <w:lang w:val="tt-RU"/>
        </w:rPr>
        <w:t xml:space="preserve"> Авызың дәү!</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2 кыз:</w:t>
      </w:r>
      <w:r w:rsidRPr="00327F91">
        <w:rPr>
          <w:rFonts w:ascii="Times New Roman" w:hAnsi="Times New Roman" w:cs="Times New Roman"/>
          <w:sz w:val="28"/>
          <w:szCs w:val="28"/>
          <w:lang w:val="tt-RU"/>
        </w:rPr>
        <w:t xml:space="preserve"> Көлмә кешедән, авызың өшегән.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3 кыз:</w:t>
      </w:r>
      <w:r w:rsidRPr="00327F91">
        <w:rPr>
          <w:rFonts w:ascii="Times New Roman" w:hAnsi="Times New Roman" w:cs="Times New Roman"/>
          <w:sz w:val="28"/>
          <w:szCs w:val="28"/>
          <w:lang w:val="tt-RU"/>
        </w:rPr>
        <w:t xml:space="preserve"> Кабартма – диген.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4 кыз:</w:t>
      </w:r>
      <w:r w:rsidRPr="00327F91">
        <w:rPr>
          <w:rFonts w:ascii="Times New Roman" w:hAnsi="Times New Roman" w:cs="Times New Roman"/>
          <w:sz w:val="28"/>
          <w:szCs w:val="28"/>
          <w:lang w:val="tt-RU"/>
        </w:rPr>
        <w:t xml:space="preserve"> Кабартма.</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3 кыз:</w:t>
      </w:r>
      <w:r w:rsidRPr="00327F91">
        <w:rPr>
          <w:rFonts w:ascii="Times New Roman" w:hAnsi="Times New Roman" w:cs="Times New Roman"/>
          <w:sz w:val="28"/>
          <w:szCs w:val="28"/>
          <w:lang w:val="tt-RU"/>
        </w:rPr>
        <w:t xml:space="preserve"> Бәбәгеңне агартма.</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5 кыз:</w:t>
      </w:r>
      <w:r w:rsidRPr="00327F91">
        <w:rPr>
          <w:rFonts w:ascii="Times New Roman" w:hAnsi="Times New Roman" w:cs="Times New Roman"/>
          <w:sz w:val="28"/>
          <w:szCs w:val="28"/>
          <w:lang w:val="tt-RU"/>
        </w:rPr>
        <w:t xml:space="preserve"> Сөт, - диген.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6 кыз:</w:t>
      </w:r>
      <w:r w:rsidRPr="00327F91">
        <w:rPr>
          <w:rFonts w:ascii="Times New Roman" w:hAnsi="Times New Roman" w:cs="Times New Roman"/>
          <w:sz w:val="28"/>
          <w:szCs w:val="28"/>
          <w:lang w:val="tt-RU"/>
        </w:rPr>
        <w:t xml:space="preserve"> Сөт.</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5 кыз:</w:t>
      </w:r>
      <w:r w:rsidRPr="00327F91">
        <w:rPr>
          <w:rFonts w:ascii="Times New Roman" w:hAnsi="Times New Roman" w:cs="Times New Roman"/>
          <w:sz w:val="28"/>
          <w:szCs w:val="28"/>
          <w:lang w:val="tt-RU"/>
        </w:rPr>
        <w:t xml:space="preserve"> Танавыңны сөрт.</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lastRenderedPageBreak/>
        <w:t>(Бер кыз кычкырып: Әби битен юмага-а-н!)</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1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Әби битен юар иде, Комганда су булмаган</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2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Комганда су булыр иде, Кызы суга бармаган</w:t>
      </w:r>
      <w:r w:rsidRPr="00327F91">
        <w:rPr>
          <w:rFonts w:ascii="Times New Roman" w:hAnsi="Times New Roman" w:cs="Times New Roman"/>
          <w:b/>
          <w:sz w:val="28"/>
          <w:szCs w:val="28"/>
          <w:lang w:val="tt-RU"/>
        </w:rPr>
        <w:t>.</w:t>
      </w:r>
      <w:r w:rsidRPr="00327F91">
        <w:rPr>
          <w:rFonts w:ascii="Times New Roman" w:hAnsi="Times New Roman" w:cs="Times New Roman"/>
          <w:sz w:val="28"/>
          <w:szCs w:val="28"/>
          <w:lang w:val="tt-RU"/>
        </w:rPr>
        <w:t xml:space="preserve"> </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3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Кызы суга барыр иде, Көянтәсе булмаган.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4 кыз:</w:t>
      </w:r>
      <w:r w:rsidRPr="00327F91">
        <w:rPr>
          <w:rFonts w:ascii="Times New Roman" w:hAnsi="Times New Roman" w:cs="Times New Roman"/>
          <w:sz w:val="28"/>
          <w:szCs w:val="28"/>
          <w:lang w:val="tt-RU"/>
        </w:rPr>
        <w:t>Көянтәсе булыр иде, Әтисе ясамаган.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5 кыз:</w:t>
      </w:r>
      <w:r w:rsidRPr="00327F91">
        <w:rPr>
          <w:rFonts w:ascii="Times New Roman" w:hAnsi="Times New Roman" w:cs="Times New Roman"/>
          <w:sz w:val="28"/>
          <w:szCs w:val="28"/>
          <w:lang w:val="tt-RU"/>
        </w:rPr>
        <w:t>Әтисе ясар иде дә, Агачлары булмаган.</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6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Агачлары булыр иде, Лесник агач бирмәгән.</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1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Лесник агач бирер иде, Акчалары булмаган.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(Барсы бергә: шуның өчен әбекәй битен юмый башлаган.)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Сәвәни әби: </w:t>
      </w:r>
      <w:r w:rsidRPr="00327F91">
        <w:rPr>
          <w:rFonts w:ascii="Times New Roman" w:hAnsi="Times New Roman" w:cs="Times New Roman"/>
          <w:sz w:val="28"/>
          <w:szCs w:val="28"/>
          <w:lang w:val="tt-RU"/>
        </w:rPr>
        <w:t xml:space="preserve">И, шаян да инде сез, кызлар.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Гел минем белән булышасыз да утырасыз. Бәйләгез шәлегезне тизрәк!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1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И, Әбекәй, әбекәй, Пешер миңа тәмлекәй</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Пешер бераз әлбә дә, Янына куш хәлвә дә.</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2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Әбекәйнең комганы, Кызыл белән чорнаган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Мич башына менә икән, Песи битен тырнаган.</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3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Әби мескен, егылып төшкән, Сарымсак түтәленә.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Бер сарымсак дәва булган, Әбинең ютәленә.</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4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Әби, әби әбәнәк, Әби миннән тәбәнәк</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Әбиләргә барган идем, Әби ята тәгәрәп.</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5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lastRenderedPageBreak/>
        <w:t>Әбекәйне торгыздым, Утырдык без бергәләп</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Әби сүзеннән көлеп, Үзем киттем тәгәрәп.</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6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Тәгәри – тәгәри киткәнмен, Өйгә кайтып җиткәнмен.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Гөл савытына менеп, Шуннан егылып төшкәнмен.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Сәвәни әби: </w:t>
      </w:r>
      <w:r w:rsidRPr="00327F91">
        <w:rPr>
          <w:rFonts w:ascii="Times New Roman" w:hAnsi="Times New Roman" w:cs="Times New Roman"/>
          <w:sz w:val="28"/>
          <w:szCs w:val="28"/>
          <w:lang w:val="tt-RU"/>
        </w:rPr>
        <w:t>Ай-яй-яй, бигрәк оста инде үзегез.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Минем турыда әллә ниләр беләсез.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1 кыз:</w:t>
      </w:r>
      <w:r w:rsidRPr="00327F91">
        <w:rPr>
          <w:rFonts w:ascii="Times New Roman" w:hAnsi="Times New Roman" w:cs="Times New Roman"/>
          <w:sz w:val="28"/>
          <w:szCs w:val="28"/>
          <w:lang w:val="tt-RU"/>
        </w:rPr>
        <w:t xml:space="preserve"> Әби, сөйлә әле үзең бер кызык.</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2 кыз:</w:t>
      </w:r>
      <w:r w:rsidRPr="00327F91">
        <w:rPr>
          <w:rFonts w:ascii="Times New Roman" w:hAnsi="Times New Roman" w:cs="Times New Roman"/>
          <w:sz w:val="28"/>
          <w:szCs w:val="28"/>
          <w:lang w:val="tt-RU"/>
        </w:rPr>
        <w:t xml:space="preserve"> Юк, җырласын.</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Сәвәни әби:</w:t>
      </w:r>
      <w:r w:rsidRPr="00327F91">
        <w:rPr>
          <w:rFonts w:ascii="Times New Roman" w:hAnsi="Times New Roman" w:cs="Times New Roman"/>
          <w:sz w:val="28"/>
          <w:szCs w:val="28"/>
          <w:lang w:val="tt-RU"/>
        </w:rPr>
        <w:t xml:space="preserve"> Җырлар идем дә җырлавын, сезгә ошар микән соң,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безнең җырлар бик моңлы бит.</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3 кыз:</w:t>
      </w:r>
      <w:r w:rsidRPr="00327F91">
        <w:rPr>
          <w:rFonts w:ascii="Times New Roman" w:hAnsi="Times New Roman" w:cs="Times New Roman"/>
          <w:sz w:val="28"/>
          <w:szCs w:val="28"/>
          <w:lang w:val="tt-RU"/>
        </w:rPr>
        <w:t xml:space="preserve"> Әйдә, әби, җырла. Без моңлы җырларны яратабыз.</w:t>
      </w:r>
    </w:p>
    <w:p w:rsidR="00AE0CA9" w:rsidRPr="00327F91" w:rsidRDefault="00AE0CA9" w:rsidP="00AE0CA9">
      <w:pPr>
        <w:spacing w:after="0" w:line="240" w:lineRule="auto"/>
        <w:ind w:right="283"/>
        <w:rPr>
          <w:rFonts w:ascii="Times New Roman" w:hAnsi="Times New Roman" w:cs="Times New Roman"/>
          <w:sz w:val="28"/>
          <w:szCs w:val="28"/>
          <w:lang w:val="tt-RU"/>
        </w:rPr>
      </w:pPr>
      <w:r w:rsidRPr="00327F91">
        <w:rPr>
          <w:rFonts w:ascii="Times New Roman" w:hAnsi="Times New Roman" w:cs="Times New Roman"/>
          <w:sz w:val="28"/>
          <w:szCs w:val="28"/>
          <w:lang w:val="tt-RU"/>
        </w:rPr>
        <w:t>җыр</w:t>
      </w:r>
      <w:r w:rsidRPr="00327F91">
        <w:rPr>
          <w:rFonts w:ascii="Times New Roman" w:hAnsi="Times New Roman" w:cs="Times New Roman"/>
          <w:b/>
          <w:sz w:val="28"/>
          <w:szCs w:val="28"/>
          <w:lang w:val="tt-RU"/>
        </w:rPr>
        <w:t xml:space="preserve"> “Идел бит ул” </w:t>
      </w:r>
      <w:r w:rsidRPr="00327F91">
        <w:rPr>
          <w:rFonts w:ascii="Times New Roman" w:hAnsi="Times New Roman" w:cs="Times New Roman"/>
          <w:sz w:val="28"/>
          <w:szCs w:val="28"/>
          <w:lang w:val="tt-RU"/>
        </w:rPr>
        <w:t>(татар халык көе)</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Идел буйларына барсам, Сөйләр идем Иделгә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Минем кайгыларымы да, Илтеп сал дип диңгезгә.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4 кыз: </w:t>
      </w:r>
      <w:r w:rsidRPr="00327F91">
        <w:rPr>
          <w:rFonts w:ascii="Times New Roman" w:hAnsi="Times New Roman" w:cs="Times New Roman"/>
          <w:sz w:val="28"/>
          <w:szCs w:val="28"/>
          <w:lang w:val="tt-RU"/>
        </w:rPr>
        <w:t>Рәхмәт, әбекәй. Бик матур җырладың.</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Бер кыз икенчесенең читенә карап: Карагыз әле, кызлар,</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Зәйнәп читен ни хәтле иткән. Бигрәк тә тиз бәйли инде.</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Сәвәни әби: </w:t>
      </w:r>
      <w:r w:rsidRPr="00327F91">
        <w:rPr>
          <w:rFonts w:ascii="Times New Roman" w:hAnsi="Times New Roman" w:cs="Times New Roman"/>
          <w:sz w:val="28"/>
          <w:szCs w:val="28"/>
          <w:lang w:val="tt-RU"/>
        </w:rPr>
        <w:t xml:space="preserve">Кызлар, барыгыз да тиз бәйлисез.Инде шәлне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бәйләп тә бетергәнсез.Аны тегәсе генә калган.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(Әби кызларның кул эшләрен кәрзингә җыеп куя.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Өстәлгә беткән урта һәм шәл читләре куя.Тегеп күрсәтә.)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Татар халкы: “ Эш беткәч – уйнарга ярый”- дигән.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Хәзер инде уйнап алсак та ярый.</w:t>
      </w:r>
    </w:p>
    <w:p w:rsidR="00AE0CA9" w:rsidRPr="00327F91" w:rsidRDefault="00AE0CA9" w:rsidP="00AE0CA9">
      <w:pPr>
        <w:spacing w:after="0" w:line="240" w:lineRule="auto"/>
        <w:ind w:right="283"/>
        <w:rPr>
          <w:rFonts w:ascii="Times New Roman" w:hAnsi="Times New Roman" w:cs="Times New Roman"/>
          <w:sz w:val="28"/>
          <w:szCs w:val="28"/>
          <w:lang w:val="tt-RU"/>
        </w:rPr>
      </w:pPr>
      <w:r w:rsidRPr="00327F91">
        <w:rPr>
          <w:rFonts w:ascii="Times New Roman" w:hAnsi="Times New Roman" w:cs="Times New Roman"/>
          <w:sz w:val="28"/>
          <w:szCs w:val="28"/>
          <w:lang w:val="tt-RU"/>
        </w:rPr>
        <w:t>татар халык уены</w:t>
      </w:r>
      <w:r w:rsidRPr="00327F91">
        <w:rPr>
          <w:rFonts w:ascii="Times New Roman" w:hAnsi="Times New Roman" w:cs="Times New Roman"/>
          <w:b/>
          <w:sz w:val="28"/>
          <w:szCs w:val="28"/>
          <w:lang w:val="tt-RU"/>
        </w:rPr>
        <w:t xml:space="preserve"> “Песием-песием”</w:t>
      </w:r>
    </w:p>
    <w:p w:rsidR="00AE0CA9" w:rsidRPr="00327F91" w:rsidRDefault="00AE0CA9" w:rsidP="00AE0CA9">
      <w:pPr>
        <w:spacing w:after="0" w:line="240" w:lineRule="auto"/>
        <w:ind w:right="283"/>
        <w:rPr>
          <w:rFonts w:ascii="Times New Roman" w:hAnsi="Times New Roman" w:cs="Times New Roman"/>
          <w:b/>
          <w:sz w:val="28"/>
          <w:szCs w:val="28"/>
        </w:rPr>
      </w:pPr>
      <w:r w:rsidRPr="00327F91">
        <w:rPr>
          <w:rFonts w:ascii="Times New Roman" w:hAnsi="Times New Roman" w:cs="Times New Roman"/>
          <w:sz w:val="28"/>
          <w:szCs w:val="28"/>
          <w:lang w:val="tt-RU"/>
        </w:rPr>
        <w:t>уен</w:t>
      </w:r>
      <w:r w:rsidRPr="00327F91">
        <w:rPr>
          <w:rFonts w:ascii="Times New Roman" w:hAnsi="Times New Roman" w:cs="Times New Roman"/>
          <w:b/>
          <w:sz w:val="28"/>
          <w:szCs w:val="28"/>
          <w:lang w:val="tt-RU"/>
        </w:rPr>
        <w:t xml:space="preserve"> “Җеп чорнау”</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rPr>
        <w:t>(</w:t>
      </w:r>
      <w:r w:rsidRPr="00327F91">
        <w:rPr>
          <w:rFonts w:ascii="Times New Roman" w:hAnsi="Times New Roman" w:cs="Times New Roman"/>
          <w:sz w:val="28"/>
          <w:szCs w:val="28"/>
          <w:lang w:val="tt-RU"/>
        </w:rPr>
        <w:t>Балалар парлашып кара-каршы басалар. Берсе ике беләгенә җепне кигертеп тора, ә икенчесе йомгакка чорный. Җепне иң ахырда чорнап бетергән кешегә җәза бирелә.) Уен барышында көйләп сүз әйтелеп торыла.</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Әйдә, әйдә тизерәк, Эшләгәнне күрсеннәр.</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lastRenderedPageBreak/>
        <w:t>Безнең авыл кызлары, Бигрәк җитез дисеннәр. (уен 2 мәртәбә уйнала)</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5 кыз: </w:t>
      </w:r>
      <w:r w:rsidRPr="00327F91">
        <w:rPr>
          <w:rFonts w:ascii="Times New Roman" w:hAnsi="Times New Roman" w:cs="Times New Roman"/>
          <w:sz w:val="28"/>
          <w:szCs w:val="28"/>
          <w:lang w:val="tt-RU"/>
        </w:rPr>
        <w:t>Бер биеп тә алыйк инде.</w:t>
      </w:r>
    </w:p>
    <w:p w:rsidR="00AE0CA9" w:rsidRPr="00327F91" w:rsidRDefault="00AE0CA9" w:rsidP="00AE0CA9">
      <w:pPr>
        <w:spacing w:after="0" w:line="240" w:lineRule="auto"/>
        <w:ind w:right="283"/>
        <w:rPr>
          <w:rFonts w:ascii="Times New Roman" w:hAnsi="Times New Roman" w:cs="Times New Roman"/>
          <w:b/>
          <w:sz w:val="28"/>
          <w:szCs w:val="28"/>
          <w:lang w:val="tt-RU"/>
        </w:rPr>
      </w:pPr>
      <w:r w:rsidRPr="00327F91">
        <w:rPr>
          <w:rFonts w:ascii="Times New Roman" w:hAnsi="Times New Roman" w:cs="Times New Roman"/>
          <w:sz w:val="28"/>
          <w:szCs w:val="28"/>
          <w:lang w:val="tt-RU"/>
        </w:rPr>
        <w:t xml:space="preserve">бию </w:t>
      </w:r>
      <w:r w:rsidRPr="00327F91">
        <w:rPr>
          <w:rFonts w:ascii="Times New Roman" w:hAnsi="Times New Roman" w:cs="Times New Roman"/>
          <w:b/>
          <w:sz w:val="28"/>
          <w:szCs w:val="28"/>
          <w:lang w:val="tt-RU"/>
        </w:rPr>
        <w:t>“Эх, шәлләрем, шәлләрем”</w:t>
      </w:r>
    </w:p>
    <w:p w:rsidR="00AE0CA9" w:rsidRPr="00327F91" w:rsidRDefault="00AE0CA9" w:rsidP="00AE0CA9">
      <w:pPr>
        <w:spacing w:after="0" w:line="240" w:lineRule="auto"/>
        <w:ind w:right="283"/>
        <w:rPr>
          <w:rFonts w:ascii="Times New Roman" w:hAnsi="Times New Roman" w:cs="Times New Roman"/>
          <w:b/>
          <w:sz w:val="28"/>
          <w:szCs w:val="28"/>
          <w:lang w:val="tt-RU"/>
        </w:rPr>
      </w:pPr>
      <w:r w:rsidRPr="00327F91">
        <w:rPr>
          <w:rFonts w:ascii="Times New Roman" w:hAnsi="Times New Roman" w:cs="Times New Roman"/>
          <w:sz w:val="28"/>
          <w:szCs w:val="28"/>
          <w:lang w:val="tt-RU"/>
        </w:rPr>
        <w:t>(шәлләр белән бию</w:t>
      </w:r>
      <w:r w:rsidRPr="00327F91">
        <w:rPr>
          <w:rFonts w:ascii="Times New Roman" w:hAnsi="Times New Roman" w:cs="Times New Roman"/>
          <w:b/>
          <w:sz w:val="28"/>
          <w:szCs w:val="28"/>
          <w:lang w:val="tt-RU"/>
        </w:rPr>
        <w:t xml:space="preserve"> </w:t>
      </w:r>
      <w:r w:rsidRPr="00327F91">
        <w:rPr>
          <w:rFonts w:ascii="Times New Roman" w:hAnsi="Times New Roman" w:cs="Times New Roman"/>
          <w:sz w:val="28"/>
          <w:szCs w:val="28"/>
          <w:lang w:val="tt-RU"/>
        </w:rPr>
        <w:t>)</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(биеп бетергәч, кызлар бер рәткә тезелеп басалар).</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(ерактан гармун тавышы ишетелә, егетләр күренә)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6 кыз: </w:t>
      </w:r>
      <w:r w:rsidRPr="00327F91">
        <w:rPr>
          <w:rFonts w:ascii="Times New Roman" w:hAnsi="Times New Roman" w:cs="Times New Roman"/>
          <w:sz w:val="28"/>
          <w:szCs w:val="28"/>
          <w:lang w:val="tt-RU"/>
        </w:rPr>
        <w:t>Кызлар, кызлар егетләр килә!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(Егетләр кереп, кызлар каршына басалар.)</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Егетләр:</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Исәнмесез, кызлар, Һавадагы йолдызлар.</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Кызлар:</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Исәнмесез, малайлар,Чүплектәге калайлар.</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1 егет: </w:t>
      </w:r>
      <w:r w:rsidRPr="00327F91">
        <w:rPr>
          <w:rFonts w:ascii="Times New Roman" w:hAnsi="Times New Roman" w:cs="Times New Roman"/>
          <w:sz w:val="28"/>
          <w:szCs w:val="28"/>
          <w:lang w:val="tt-RU"/>
        </w:rPr>
        <w:t xml:space="preserve">Кара инде бу кызларны, безне ничек каршылыйлар.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Кунак ашы кара каршы.</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2 егет:</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Җырларга да мин оста, Биергә дә мин оста</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Әти-әни эшкә кушса, Мин авыру, мин һаста.</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6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Тәрәзәдән карама, Бүрек тышың алама</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Бүрек тышың әйбәт булса, Кертер идек арага.</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3 егет:</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Гармунымны көйләр идем, Көе беткән көйләргә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Сез кайдагы бай кызлары, Сайлап егет сөяргә.</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1кыз: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Әһ, Әһияр, Әһияр, Икебезгә бер кыяр</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Мин ашыймын, син карап тор, Кайсыбыз алдан туяр.</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4 егет:</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Хәдичә, бер самовар чәй эчә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Йокы чүлмәге, Сасып беткән күлмәге</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lastRenderedPageBreak/>
        <w:t>Әйдә, эшкә барыйк дисәң, Ишек артына кача</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И-ха –ха-да, ми-ха-ха, Менә кызык ичмасам.</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2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Гыйльми, безгә кунакка килми,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Килсә китә белми, Күчтәнәчен бирми.</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Сәвәни әби:</w:t>
      </w:r>
      <w:r w:rsidRPr="00327F91">
        <w:rPr>
          <w:rFonts w:ascii="Times New Roman" w:hAnsi="Times New Roman" w:cs="Times New Roman"/>
          <w:sz w:val="28"/>
          <w:szCs w:val="28"/>
          <w:lang w:val="tt-RU"/>
        </w:rPr>
        <w:t xml:space="preserve">Егетләр, кызлар, бер-берегезгә төрткеле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сүзләр әйтеп, өмәнең ямен җибәрмәгез әле!</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5 егет:</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Сөлгеләр белән бизиләр, Яшь егетләр атларны</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Гыйшык кошым сиңа кунды, Сындырма канатларны.</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3 кыз: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Әнә килә автомобиль, Тиягәннәр дилбегә</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Үзең кунак, сүзең бүләк, Эзең калсын билгегә.</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b/>
          <w:sz w:val="28"/>
          <w:szCs w:val="28"/>
          <w:lang w:val="tt-RU"/>
        </w:rPr>
        <w:t>Егетләр(</w:t>
      </w:r>
      <w:r w:rsidRPr="00327F91">
        <w:rPr>
          <w:rFonts w:ascii="Times New Roman" w:hAnsi="Times New Roman" w:cs="Times New Roman"/>
          <w:sz w:val="28"/>
          <w:szCs w:val="28"/>
          <w:lang w:val="tt-RU"/>
        </w:rPr>
        <w:t>бергә)</w:t>
      </w:r>
      <w:r w:rsidRPr="00327F91">
        <w:rPr>
          <w:rFonts w:ascii="Times New Roman" w:hAnsi="Times New Roman" w:cs="Times New Roman"/>
          <w:b/>
          <w:sz w:val="28"/>
          <w:szCs w:val="28"/>
          <w:lang w:val="tt-RU"/>
        </w:rPr>
        <w:t>:</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Урамнардан без узарбыз, Яшел ефәк сузарбыз.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Яшел ефәк ай җитмәсә, Без җырлап та узарбыз.</w:t>
      </w:r>
    </w:p>
    <w:p w:rsidR="00AE0CA9" w:rsidRPr="00327F91" w:rsidRDefault="00AE0CA9" w:rsidP="00AE0CA9">
      <w:pPr>
        <w:spacing w:after="0" w:line="240" w:lineRule="auto"/>
        <w:ind w:right="283"/>
        <w:rPr>
          <w:rFonts w:ascii="Times New Roman" w:hAnsi="Times New Roman" w:cs="Times New Roman"/>
          <w:sz w:val="28"/>
          <w:szCs w:val="28"/>
          <w:lang w:val="tt-RU"/>
        </w:rPr>
      </w:pPr>
      <w:r w:rsidRPr="00327F91">
        <w:rPr>
          <w:rFonts w:ascii="Times New Roman" w:hAnsi="Times New Roman" w:cs="Times New Roman"/>
          <w:sz w:val="28"/>
          <w:szCs w:val="28"/>
          <w:lang w:val="tt-RU"/>
        </w:rPr>
        <w:t>җыр</w:t>
      </w:r>
      <w:r w:rsidRPr="00327F91">
        <w:rPr>
          <w:rFonts w:ascii="Times New Roman" w:hAnsi="Times New Roman" w:cs="Times New Roman"/>
          <w:b/>
          <w:sz w:val="28"/>
          <w:szCs w:val="28"/>
          <w:lang w:val="tt-RU"/>
        </w:rPr>
        <w:t xml:space="preserve"> “Эх, шома басабыз”</w:t>
      </w:r>
      <w:r w:rsidRPr="00327F91">
        <w:rPr>
          <w:rFonts w:ascii="Times New Roman" w:hAnsi="Times New Roman" w:cs="Times New Roman"/>
          <w:sz w:val="28"/>
          <w:szCs w:val="28"/>
          <w:lang w:val="tt-RU"/>
        </w:rPr>
        <w:t xml:space="preserve"> (халык көе)</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4 кыз: </w:t>
      </w:r>
      <w:r w:rsidRPr="00327F91">
        <w:rPr>
          <w:rFonts w:ascii="Times New Roman" w:hAnsi="Times New Roman" w:cs="Times New Roman"/>
          <w:sz w:val="28"/>
          <w:szCs w:val="28"/>
          <w:lang w:val="tt-RU"/>
        </w:rPr>
        <w:t>Егетләр, хәзер бер биеп тә күрсәтегез инде!</w:t>
      </w:r>
    </w:p>
    <w:p w:rsidR="00AE0CA9" w:rsidRPr="00327F91" w:rsidRDefault="00AE0CA9" w:rsidP="00AE0CA9">
      <w:pPr>
        <w:spacing w:after="0" w:line="240" w:lineRule="auto"/>
        <w:ind w:right="283"/>
        <w:rPr>
          <w:rFonts w:ascii="Times New Roman" w:hAnsi="Times New Roman" w:cs="Times New Roman"/>
          <w:b/>
          <w:sz w:val="28"/>
          <w:szCs w:val="28"/>
          <w:lang w:val="tt-RU"/>
        </w:rPr>
      </w:pPr>
      <w:r w:rsidRPr="00327F91">
        <w:rPr>
          <w:rFonts w:ascii="Times New Roman" w:hAnsi="Times New Roman" w:cs="Times New Roman"/>
          <w:sz w:val="28"/>
          <w:szCs w:val="28"/>
          <w:lang w:val="tt-RU"/>
        </w:rPr>
        <w:t>бию</w:t>
      </w:r>
      <w:r w:rsidRPr="00327F91">
        <w:rPr>
          <w:rFonts w:ascii="Times New Roman" w:hAnsi="Times New Roman" w:cs="Times New Roman"/>
          <w:b/>
          <w:sz w:val="28"/>
          <w:szCs w:val="28"/>
          <w:lang w:val="tt-RU"/>
        </w:rPr>
        <w:t xml:space="preserve"> “Тыпырдыйлар аяклар”</w:t>
      </w:r>
    </w:p>
    <w:p w:rsidR="00AE0CA9" w:rsidRPr="00327F91" w:rsidRDefault="00AE0CA9" w:rsidP="00AE0CA9">
      <w:pPr>
        <w:spacing w:after="0" w:line="240" w:lineRule="auto"/>
        <w:ind w:right="283"/>
        <w:rPr>
          <w:rFonts w:ascii="Times New Roman" w:hAnsi="Times New Roman" w:cs="Times New Roman"/>
          <w:sz w:val="28"/>
          <w:szCs w:val="28"/>
          <w:lang w:val="tt-RU"/>
        </w:rPr>
      </w:pPr>
      <w:r w:rsidRPr="00327F91">
        <w:rPr>
          <w:rFonts w:ascii="Times New Roman" w:hAnsi="Times New Roman" w:cs="Times New Roman"/>
          <w:sz w:val="28"/>
          <w:szCs w:val="28"/>
          <w:lang w:val="tt-RU"/>
        </w:rPr>
        <w:t>(малайлар биюе)</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5 кыз: </w:t>
      </w:r>
      <w:r w:rsidRPr="00327F91">
        <w:rPr>
          <w:rFonts w:ascii="Times New Roman" w:hAnsi="Times New Roman" w:cs="Times New Roman"/>
          <w:sz w:val="28"/>
          <w:szCs w:val="28"/>
          <w:lang w:val="tt-RU"/>
        </w:rPr>
        <w:t>Әйдәгез, бергәләп уйнап та алыйк инде.</w:t>
      </w:r>
    </w:p>
    <w:p w:rsidR="00AE0CA9" w:rsidRPr="00327F91" w:rsidRDefault="00AE0CA9" w:rsidP="00AE0CA9">
      <w:pPr>
        <w:spacing w:after="0" w:line="240" w:lineRule="auto"/>
        <w:ind w:right="283"/>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җырлы-биюле уен </w:t>
      </w:r>
      <w:r w:rsidRPr="00327F91">
        <w:rPr>
          <w:rFonts w:ascii="Times New Roman" w:hAnsi="Times New Roman" w:cs="Times New Roman"/>
          <w:b/>
          <w:sz w:val="28"/>
          <w:szCs w:val="28"/>
          <w:lang w:val="tt-RU"/>
        </w:rPr>
        <w:t xml:space="preserve">“Талы- талы”) </w:t>
      </w:r>
      <w:r w:rsidRPr="00327F91">
        <w:rPr>
          <w:rFonts w:ascii="Times New Roman" w:hAnsi="Times New Roman" w:cs="Times New Roman"/>
          <w:sz w:val="28"/>
          <w:szCs w:val="28"/>
          <w:lang w:val="tt-RU"/>
        </w:rPr>
        <w:t>(халык уены)</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 xml:space="preserve">Сәвәни әби: </w:t>
      </w:r>
      <w:r w:rsidRPr="00327F91">
        <w:rPr>
          <w:rFonts w:ascii="Times New Roman" w:hAnsi="Times New Roman" w:cs="Times New Roman"/>
          <w:sz w:val="28"/>
          <w:szCs w:val="28"/>
          <w:lang w:val="tt-RU"/>
        </w:rPr>
        <w:t xml:space="preserve">Кызлар, егетләр безнең бүгенге </w:t>
      </w:r>
      <w:r w:rsidRPr="00327F91">
        <w:rPr>
          <w:rFonts w:ascii="Times New Roman" w:hAnsi="Times New Roman" w:cs="Times New Roman"/>
          <w:b/>
          <w:sz w:val="28"/>
          <w:szCs w:val="28"/>
          <w:lang w:val="tt-RU"/>
        </w:rPr>
        <w:t>“</w:t>
      </w:r>
      <w:r w:rsidRPr="00327F91">
        <w:rPr>
          <w:rFonts w:ascii="Times New Roman" w:hAnsi="Times New Roman" w:cs="Times New Roman"/>
          <w:sz w:val="28"/>
          <w:szCs w:val="28"/>
          <w:lang w:val="tt-RU"/>
        </w:rPr>
        <w:t xml:space="preserve">Шәл өмәсе” бик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күңелле үтте. Сез, кызларым, бик уңган- булган булып </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 xml:space="preserve">чыктыгыз. Егетләр дә сездән калышмады. </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sz w:val="28"/>
          <w:szCs w:val="28"/>
          <w:lang w:val="tt-RU"/>
        </w:rPr>
        <w:t>Ут кебек янып торалар. Киләсе елга да килегез.</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(Кызлар, егетләр әбигә рәхмәт әйтеп, җырлап чыгып китәләр)</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Ары ефәк сузыек</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t>Бире ефәк сузыек</w:t>
      </w: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sz w:val="28"/>
          <w:szCs w:val="28"/>
          <w:lang w:val="tt-RU"/>
        </w:rPr>
        <w:lastRenderedPageBreak/>
        <w:t>Хуҗаларга рәхмәт әйтеп</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r w:rsidRPr="00327F91">
        <w:rPr>
          <w:rFonts w:ascii="Times New Roman" w:hAnsi="Times New Roman" w:cs="Times New Roman"/>
          <w:sz w:val="28"/>
          <w:szCs w:val="28"/>
          <w:lang w:val="tt-RU"/>
        </w:rPr>
        <w:t>Өебезгә сызыек</w:t>
      </w:r>
      <w:r w:rsidRPr="00327F91">
        <w:rPr>
          <w:rFonts w:ascii="Times New Roman" w:hAnsi="Times New Roman" w:cs="Times New Roman"/>
          <w:b/>
          <w:sz w:val="28"/>
          <w:szCs w:val="28"/>
          <w:lang w:val="tt-RU"/>
        </w:rPr>
        <w:t>.</w:t>
      </w:r>
    </w:p>
    <w:p w:rsidR="00AE0CA9" w:rsidRPr="00327F91" w:rsidRDefault="00AE0CA9" w:rsidP="00AE0CA9">
      <w:pPr>
        <w:spacing w:after="0" w:line="240" w:lineRule="auto"/>
        <w:ind w:right="283"/>
        <w:jc w:val="both"/>
        <w:rPr>
          <w:rFonts w:ascii="Times New Roman" w:hAnsi="Times New Roman" w:cs="Times New Roman"/>
          <w:b/>
          <w:sz w:val="28"/>
          <w:szCs w:val="28"/>
          <w:lang w:val="tt-RU"/>
        </w:rPr>
      </w:pPr>
    </w:p>
    <w:p w:rsidR="00AE0CA9" w:rsidRPr="00327F91" w:rsidRDefault="00AE0CA9" w:rsidP="00AE0CA9">
      <w:pPr>
        <w:spacing w:after="0" w:line="240" w:lineRule="auto"/>
        <w:ind w:right="283"/>
        <w:jc w:val="both"/>
        <w:rPr>
          <w:rFonts w:ascii="Times New Roman" w:hAnsi="Times New Roman" w:cs="Times New Roman"/>
          <w:sz w:val="28"/>
          <w:szCs w:val="28"/>
          <w:lang w:val="tt-RU"/>
        </w:rPr>
      </w:pPr>
      <w:r w:rsidRPr="00327F91">
        <w:rPr>
          <w:rFonts w:ascii="Times New Roman" w:hAnsi="Times New Roman" w:cs="Times New Roman"/>
          <w:b/>
          <w:sz w:val="28"/>
          <w:szCs w:val="28"/>
          <w:lang w:val="tt-RU"/>
        </w:rPr>
        <w:t>Кулланылган әдәбият:</w:t>
      </w:r>
    </w:p>
    <w:p w:rsidR="00AE0CA9" w:rsidRPr="00327F91" w:rsidRDefault="00AE0CA9" w:rsidP="00AE0CA9">
      <w:pPr>
        <w:pStyle w:val="a7"/>
        <w:numPr>
          <w:ilvl w:val="0"/>
          <w:numId w:val="24"/>
        </w:numPr>
        <w:ind w:firstLine="0"/>
        <w:rPr>
          <w:rFonts w:ascii="Times New Roman" w:hAnsi="Times New Roman" w:cs="Times New Roman"/>
          <w:sz w:val="28"/>
          <w:szCs w:val="28"/>
          <w:lang w:val="tt-RU"/>
        </w:rPr>
      </w:pPr>
      <w:r w:rsidRPr="00327F91">
        <w:rPr>
          <w:rFonts w:ascii="Times New Roman" w:hAnsi="Times New Roman" w:cs="Times New Roman"/>
          <w:sz w:val="28"/>
          <w:szCs w:val="28"/>
          <w:lang w:val="tt-RU"/>
        </w:rPr>
        <w:t>“ Мирас”-Татар халкының тарихи һәм милли мәдәнияте белән таныштыру программасы, Яр Чаллы, 2008.</w:t>
      </w:r>
    </w:p>
    <w:p w:rsidR="00AE0CA9" w:rsidRPr="00327F91" w:rsidRDefault="00AE0CA9" w:rsidP="00AE0CA9">
      <w:pPr>
        <w:pStyle w:val="a7"/>
        <w:numPr>
          <w:ilvl w:val="0"/>
          <w:numId w:val="24"/>
        </w:numPr>
        <w:ind w:firstLine="0"/>
        <w:rPr>
          <w:rFonts w:ascii="Times New Roman" w:hAnsi="Times New Roman" w:cs="Times New Roman"/>
          <w:sz w:val="28"/>
          <w:szCs w:val="28"/>
          <w:lang w:val="tt-RU"/>
        </w:rPr>
      </w:pPr>
      <w:r w:rsidRPr="00327F91">
        <w:rPr>
          <w:rFonts w:ascii="Times New Roman" w:hAnsi="Times New Roman" w:cs="Times New Roman"/>
          <w:sz w:val="28"/>
          <w:szCs w:val="28"/>
          <w:lang w:val="tt-RU"/>
        </w:rPr>
        <w:t>Яг</w:t>
      </w:r>
      <w:r w:rsidRPr="00327F91">
        <w:rPr>
          <w:rFonts w:ascii="Times New Roman" w:hAnsi="Times New Roman" w:cs="Times New Roman"/>
          <w:sz w:val="28"/>
          <w:szCs w:val="28"/>
        </w:rPr>
        <w:t>ъф</w:t>
      </w:r>
      <w:r w:rsidRPr="00327F91">
        <w:rPr>
          <w:rFonts w:ascii="Times New Roman" w:hAnsi="Times New Roman" w:cs="Times New Roman"/>
          <w:sz w:val="28"/>
          <w:szCs w:val="28"/>
          <w:lang w:val="tt-RU"/>
        </w:rPr>
        <w:t>әров Р. Ф. “Татар балалар фольклоры”, Казан, 2009.</w:t>
      </w:r>
    </w:p>
    <w:p w:rsidR="00AE0CA9" w:rsidRPr="00327F91" w:rsidRDefault="00AE0CA9" w:rsidP="00AE0CA9">
      <w:pPr>
        <w:pStyle w:val="a7"/>
        <w:numPr>
          <w:ilvl w:val="0"/>
          <w:numId w:val="24"/>
        </w:numPr>
        <w:ind w:firstLine="0"/>
        <w:rPr>
          <w:rFonts w:ascii="Times New Roman" w:hAnsi="Times New Roman" w:cs="Times New Roman"/>
          <w:sz w:val="28"/>
          <w:szCs w:val="28"/>
          <w:lang w:val="tt-RU"/>
        </w:rPr>
      </w:pPr>
      <w:r w:rsidRPr="00327F91">
        <w:rPr>
          <w:rFonts w:ascii="Times New Roman" w:hAnsi="Times New Roman" w:cs="Times New Roman"/>
          <w:sz w:val="28"/>
          <w:szCs w:val="28"/>
          <w:lang w:val="tt-RU"/>
        </w:rPr>
        <w:t>“Иң матур сүз”-Татар балалар әдәбиятыннан хрестоматия, Казан, 2008.</w:t>
      </w:r>
    </w:p>
    <w:p w:rsidR="00AE0CA9" w:rsidRPr="00327F91" w:rsidRDefault="00AE0CA9" w:rsidP="00AE0CA9">
      <w:pPr>
        <w:pStyle w:val="a7"/>
        <w:numPr>
          <w:ilvl w:val="0"/>
          <w:numId w:val="24"/>
        </w:numPr>
        <w:ind w:firstLine="0"/>
        <w:rPr>
          <w:rFonts w:ascii="Times New Roman" w:hAnsi="Times New Roman" w:cs="Times New Roman"/>
          <w:sz w:val="28"/>
          <w:szCs w:val="28"/>
        </w:rPr>
      </w:pPr>
      <w:r w:rsidRPr="00327F91">
        <w:rPr>
          <w:rFonts w:ascii="Times New Roman" w:hAnsi="Times New Roman" w:cs="Times New Roman"/>
          <w:sz w:val="28"/>
          <w:szCs w:val="28"/>
        </w:rPr>
        <w:t>«Шома бас»- «Танцуй веселей» З. Г. Ибрагимова.-Казан: «Халкыбыз мирасы» 2012г</w:t>
      </w:r>
    </w:p>
    <w:p w:rsidR="00AE0CA9" w:rsidRPr="00327F91" w:rsidRDefault="00AE0CA9" w:rsidP="00AE0CA9">
      <w:pPr>
        <w:pStyle w:val="a7"/>
        <w:numPr>
          <w:ilvl w:val="0"/>
          <w:numId w:val="24"/>
        </w:numPr>
        <w:ind w:firstLine="0"/>
        <w:rPr>
          <w:rFonts w:ascii="Times New Roman" w:hAnsi="Times New Roman" w:cs="Times New Roman"/>
          <w:sz w:val="28"/>
          <w:szCs w:val="28"/>
          <w:lang w:val="tt-RU"/>
        </w:rPr>
      </w:pPr>
      <w:r w:rsidRPr="00327F91">
        <w:rPr>
          <w:rFonts w:ascii="Times New Roman" w:hAnsi="Times New Roman" w:cs="Times New Roman"/>
          <w:sz w:val="28"/>
          <w:szCs w:val="28"/>
        </w:rPr>
        <w:t>«</w:t>
      </w:r>
      <w:r w:rsidRPr="00327F91">
        <w:rPr>
          <w:rFonts w:ascii="Times New Roman" w:hAnsi="Times New Roman" w:cs="Times New Roman"/>
          <w:sz w:val="28"/>
          <w:szCs w:val="28"/>
          <w:lang w:val="tt-RU"/>
        </w:rPr>
        <w:t>Бииләр итек-читеклә</w:t>
      </w:r>
      <w:r w:rsidRPr="00327F91">
        <w:rPr>
          <w:rFonts w:ascii="Times New Roman" w:hAnsi="Times New Roman" w:cs="Times New Roman"/>
          <w:sz w:val="28"/>
          <w:szCs w:val="28"/>
        </w:rPr>
        <w:t xml:space="preserve">р» Луиза Батыр-Болгари. Балалар </w:t>
      </w:r>
      <w:r w:rsidRPr="00327F91">
        <w:rPr>
          <w:rFonts w:ascii="Times New Roman" w:hAnsi="Times New Roman" w:cs="Times New Roman"/>
          <w:sz w:val="28"/>
          <w:szCs w:val="28"/>
          <w:lang w:val="tt-RU"/>
        </w:rPr>
        <w:t>өчен җырлар.-2011г.</w:t>
      </w:r>
    </w:p>
    <w:p w:rsidR="00AE0CA9" w:rsidRDefault="00AE0CA9" w:rsidP="00352725">
      <w:pPr>
        <w:spacing w:after="0"/>
        <w:ind w:left="-567" w:right="566"/>
        <w:jc w:val="both"/>
        <w:rPr>
          <w:rFonts w:ascii="Times New Roman" w:hAnsi="Times New Roman"/>
          <w:bCs/>
          <w:sz w:val="28"/>
          <w:szCs w:val="28"/>
        </w:rPr>
      </w:pPr>
    </w:p>
    <w:p w:rsidR="00F309C2" w:rsidRDefault="00F309C2" w:rsidP="00F309C2">
      <w:pPr>
        <w:shd w:val="clear" w:color="auto" w:fill="FFFFFF"/>
        <w:spacing w:after="0" w:line="240" w:lineRule="auto"/>
        <w:ind w:firstLine="709"/>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color w:val="181818"/>
          <w:sz w:val="28"/>
          <w:szCs w:val="28"/>
          <w:lang w:eastAsia="ru-RU"/>
        </w:rPr>
        <w:t>«</w:t>
      </w:r>
      <w:r w:rsidRPr="00224D64">
        <w:rPr>
          <w:rFonts w:ascii="Times New Roman" w:eastAsia="Times New Roman" w:hAnsi="Times New Roman" w:cs="Times New Roman"/>
          <w:b/>
          <w:color w:val="181818"/>
          <w:sz w:val="28"/>
          <w:szCs w:val="28"/>
          <w:lang w:eastAsia="ru-RU"/>
        </w:rPr>
        <w:t>Актуальные проблемы дошкольного образования</w:t>
      </w:r>
      <w:r>
        <w:rPr>
          <w:rFonts w:ascii="Times New Roman" w:eastAsia="Times New Roman" w:hAnsi="Times New Roman" w:cs="Times New Roman"/>
          <w:color w:val="181818"/>
          <w:sz w:val="28"/>
          <w:szCs w:val="28"/>
          <w:lang w:eastAsia="ru-RU"/>
        </w:rPr>
        <w:t>»</w:t>
      </w:r>
    </w:p>
    <w:p w:rsidR="00F309C2" w:rsidRPr="004E0F43" w:rsidRDefault="00F309C2" w:rsidP="00F309C2">
      <w:pPr>
        <w:shd w:val="clear" w:color="auto" w:fill="FFFFFF"/>
        <w:spacing w:after="0" w:line="240" w:lineRule="auto"/>
        <w:ind w:firstLine="709"/>
        <w:jc w:val="center"/>
        <w:rPr>
          <w:rFonts w:ascii="Times New Roman" w:eastAsia="Times New Roman" w:hAnsi="Times New Roman" w:cs="Times New Roman"/>
          <w:color w:val="181818"/>
          <w:sz w:val="28"/>
          <w:szCs w:val="28"/>
          <w:lang w:eastAsia="ru-RU"/>
        </w:rPr>
      </w:pPr>
    </w:p>
    <w:p w:rsidR="00F309C2" w:rsidRPr="00224D64" w:rsidRDefault="00F309C2" w:rsidP="00F309C2">
      <w:pPr>
        <w:shd w:val="clear" w:color="auto" w:fill="FFFFFF"/>
        <w:spacing w:after="0" w:line="240" w:lineRule="auto"/>
        <w:ind w:firstLine="709"/>
        <w:jc w:val="right"/>
        <w:rPr>
          <w:rFonts w:ascii="Times New Roman" w:eastAsia="Times New Roman" w:hAnsi="Times New Roman" w:cs="Times New Roman"/>
          <w:b/>
          <w:color w:val="181818"/>
          <w:sz w:val="28"/>
          <w:szCs w:val="28"/>
          <w:lang w:eastAsia="ru-RU"/>
        </w:rPr>
      </w:pPr>
      <w:r w:rsidRPr="00224D64">
        <w:rPr>
          <w:rFonts w:ascii="Times New Roman" w:eastAsia="Times New Roman" w:hAnsi="Times New Roman" w:cs="Times New Roman"/>
          <w:b/>
          <w:color w:val="181818"/>
          <w:sz w:val="28"/>
          <w:szCs w:val="28"/>
          <w:lang w:eastAsia="ru-RU"/>
        </w:rPr>
        <w:t>Буренко Марина Николаевна, воспитатель</w:t>
      </w:r>
    </w:p>
    <w:p w:rsidR="00F309C2" w:rsidRPr="00224D64" w:rsidRDefault="00F309C2" w:rsidP="00F309C2">
      <w:pPr>
        <w:shd w:val="clear" w:color="auto" w:fill="FFFFFF"/>
        <w:spacing w:after="0" w:line="240" w:lineRule="auto"/>
        <w:ind w:firstLine="709"/>
        <w:jc w:val="right"/>
        <w:rPr>
          <w:rFonts w:ascii="Times New Roman" w:eastAsia="Times New Roman" w:hAnsi="Times New Roman" w:cs="Times New Roman"/>
          <w:b/>
          <w:color w:val="181818"/>
          <w:sz w:val="28"/>
          <w:szCs w:val="28"/>
          <w:lang w:eastAsia="ru-RU"/>
        </w:rPr>
      </w:pPr>
      <w:r w:rsidRPr="00224D64">
        <w:rPr>
          <w:rFonts w:ascii="Times New Roman" w:eastAsia="Times New Roman" w:hAnsi="Times New Roman" w:cs="Times New Roman"/>
          <w:b/>
          <w:color w:val="181818"/>
          <w:sz w:val="28"/>
          <w:szCs w:val="28"/>
          <w:lang w:eastAsia="ru-RU"/>
        </w:rPr>
        <w:t>Шайдуллина Гузелия Расимовна, воспитатель</w:t>
      </w:r>
    </w:p>
    <w:p w:rsidR="00F309C2" w:rsidRPr="00224D64" w:rsidRDefault="00F309C2" w:rsidP="00F309C2">
      <w:pPr>
        <w:shd w:val="clear" w:color="auto" w:fill="FFFFFF"/>
        <w:spacing w:after="0" w:line="240" w:lineRule="auto"/>
        <w:ind w:firstLine="709"/>
        <w:jc w:val="right"/>
        <w:rPr>
          <w:rFonts w:ascii="Times New Roman" w:eastAsia="Times New Roman" w:hAnsi="Times New Roman" w:cs="Times New Roman"/>
          <w:b/>
          <w:color w:val="181818"/>
          <w:sz w:val="28"/>
          <w:szCs w:val="28"/>
          <w:lang w:eastAsia="ru-RU"/>
        </w:rPr>
      </w:pPr>
      <w:r w:rsidRPr="00224D64">
        <w:rPr>
          <w:rFonts w:ascii="Times New Roman" w:eastAsia="Times New Roman" w:hAnsi="Times New Roman" w:cs="Times New Roman"/>
          <w:b/>
          <w:color w:val="181818"/>
          <w:sz w:val="28"/>
          <w:szCs w:val="28"/>
          <w:lang w:eastAsia="ru-RU"/>
        </w:rPr>
        <w:t>МАДОУ «Центр развития ребёнка – детский сад №50 «Родничок»,        г. Набережные Челны</w:t>
      </w:r>
    </w:p>
    <w:p w:rsidR="00F309C2" w:rsidRPr="00224D64" w:rsidRDefault="00F309C2" w:rsidP="00F309C2">
      <w:pPr>
        <w:shd w:val="clear" w:color="auto" w:fill="FFFFFF"/>
        <w:spacing w:after="0" w:line="240" w:lineRule="auto"/>
        <w:ind w:firstLine="709"/>
        <w:jc w:val="both"/>
        <w:rPr>
          <w:rFonts w:ascii="Times New Roman" w:eastAsia="Calibri" w:hAnsi="Times New Roman" w:cs="Times New Roman"/>
          <w:color w:val="000000"/>
          <w:sz w:val="28"/>
          <w:szCs w:val="28"/>
          <w:shd w:val="clear" w:color="auto" w:fill="F6F6F6"/>
        </w:rPr>
      </w:pP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24D64">
        <w:rPr>
          <w:rFonts w:ascii="Times New Roman" w:eastAsia="Calibri" w:hAnsi="Times New Roman" w:cs="Times New Roman"/>
          <w:color w:val="000000"/>
          <w:sz w:val="28"/>
          <w:szCs w:val="28"/>
          <w:shd w:val="clear" w:color="auto" w:fill="FFFFFF"/>
        </w:rPr>
        <w:t>Система современного дошкольного образования очень актуальна и важна. В дошкольном возрасте у ребенка закладываются все основные особенности личности, и определяется качество дальнейшего его физического и психического развития. В настоящее время есть и проблемы современного образования. Если не оказывать должного внимания особенностям развития ребенка в этом возрасте, то это может неблагоприятно сказаться на его дальнейшей жизни</w:t>
      </w:r>
      <w:r w:rsidRPr="00224D64">
        <w:rPr>
          <w:rFonts w:ascii="Times New Roman" w:eastAsia="Calibri" w:hAnsi="Times New Roman" w:cs="Times New Roman"/>
          <w:color w:val="010101"/>
          <w:sz w:val="28"/>
          <w:szCs w:val="28"/>
          <w:shd w:val="clear" w:color="auto" w:fill="F9FAFA"/>
        </w:rPr>
        <w:t xml:space="preserve">. </w:t>
      </w:r>
      <w:r w:rsidRPr="00224D64">
        <w:rPr>
          <w:rFonts w:ascii="Times New Roman" w:eastAsia="Times New Roman" w:hAnsi="Times New Roman" w:cs="Times New Roman"/>
          <w:color w:val="000000"/>
          <w:sz w:val="28"/>
          <w:szCs w:val="28"/>
          <w:shd w:val="clear" w:color="auto" w:fill="FFFFFF"/>
          <w:lang w:eastAsia="ru-RU"/>
        </w:rPr>
        <w:t xml:space="preserve">Дошкольное образование становится первым уровнем общего образования и регулируется федеральными документами, определяющими вектор дальнейшего его развития.  </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Современный педагог в своей непосредственной работе с детьми в условиях ДОУ сталкивается с новыми проблемами обучения и воспитания детей дошкольного возраста, которых практически не существовало ещё десятилетие назад.</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 xml:space="preserve">На сегодняшнем этапе можно выделить одну большую проблему - проблему социально-нравственного воспитания, которая связана с тем, что в современном мире человек живет и развивается, окруженный множеством разнообразных источников сильного воздействия на него, как позитивного, так и негативного характера, которые ежедневно обрушиваются на неокрепший интеллект и чувства ребенка. Как известно, жить в обществе и быть </w:t>
      </w:r>
      <w:r w:rsidRPr="00224D64">
        <w:rPr>
          <w:rFonts w:ascii="Times New Roman" w:eastAsia="Times New Roman" w:hAnsi="Times New Roman" w:cs="Times New Roman"/>
          <w:color w:val="000000"/>
          <w:sz w:val="28"/>
          <w:szCs w:val="28"/>
          <w:shd w:val="clear" w:color="auto" w:fill="FFFFFF"/>
          <w:lang w:eastAsia="ru-RU"/>
        </w:rPr>
        <w:lastRenderedPageBreak/>
        <w:t>свободным от общества нельзя. Какие бы высокие требования не предъявлялись дошкольному учреждению, проблемы социально-нравственного воспитания нельзя решить только в рамках дошкольного образования.</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Опорой и поддержкой педагогам, в ведение в мир детей, должны быть родители. Семья обеспечивает необходимые ребёнку личностные взаимоотношения, формирование чувства защищённости, любви к близким и родным, доверия и открытости миру. Но, увы, не все семьи могут способствовать этому. Семья в России переживает тяжёлый кризис: растёт число внутрисемейных конфликтов, разводов, увеличилось число семей социального риска, матерей – одиночек и безработных женщин. У многих родителей отсутствует такое понятие, как «ответственность» за воспитание своего ребёнка. Поистине, вспомнишь слова В. Г. Белинского «Как много вокруг родителей, и мало отцов и матерей!» Можно смело говорить, что сегодня в каждой семье имеется компьютер, ноутбук, планшет, смартфон, и другие разновидности гаджетов. Отсюда и проблема номер один: сокращение времени для общения родителей с детьми. Если гаджеты занимают всё сознание ребёнка, то можно говорить о формирующейся зависимости. Тесное общение ребёнка с родителями отодвигается на второй план, ребёнок предпочитает проводить время с планшетом или компьютером. Ребёнок не знает чем себя занять в свободное время, игрушки, книжки его мало интересуют, нет стремления общаться со сверстниками. Каждый родитель должен помнить, что, сидя в планшете, ребёнок не научится разговаривать, договариваться и сотрудничать. Из выше сказанного можно сделать вывод, что родитель должен обращать внимание на своего ребёнка со всем с  маленького возраста, постараться не упустить благодатное время воспитания из чистых душ, вложить в них по максимуму и попытаться сохранить всё самое светлое, лучшее, накопленное человеческим опытом.</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Хочется перейти непосредственно к самому современному образованию. Перечисляя проблемы образования, хочется выяснить, каким же всё – таки должно быть современное образование.</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А что же даёт детский сад ребёнку? Главное преимущество детского сада – наличие детского сообщества, благодаря которому создаётся пространство социального опыта ребёнка. Одним из важных моментов воспитания, является выбор доверительного, партнерского стиля общения между взрослыми и детьми. Технологии сотрудничества, педагогическая поддержка, и индивидуализация ребенка, как новые ценности образования, особенно актуальны. На первый план выдвигаются технологии личностно-ориентированного обучения и воспитания в двух основных моделях организации образовательного процесса – совместной деятельности педагога и детей и самостоятельной деятельности ребенка.</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 xml:space="preserve">Социализация и индивидуализация в растущем человеке, необходимы для развития личности ребёнка. Дети рождаются с множеством разнообразных потенциалов, и у каждого ребёнка своё предназначение. Так вариативно </w:t>
      </w:r>
      <w:r w:rsidRPr="00224D64">
        <w:rPr>
          <w:rFonts w:ascii="Times New Roman" w:eastAsia="Times New Roman" w:hAnsi="Times New Roman" w:cs="Times New Roman"/>
          <w:color w:val="000000"/>
          <w:sz w:val="28"/>
          <w:szCs w:val="28"/>
          <w:shd w:val="clear" w:color="auto" w:fill="FFFFFF"/>
          <w:lang w:eastAsia="ru-RU"/>
        </w:rPr>
        <w:lastRenderedPageBreak/>
        <w:t>используя все компоненты – помощь, защиту, содействие, взаимодействие педагогическая поддержка оказывается каждому ребёнку: в режимных моментах, на прогулках, в организации питания, в игровой деятельности, НОД.</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Развитие детей во многом зависит от окружающей их предметной среды: игрушек, пособий, материалов для рисования, лепки, конструирования, книг, музыкальных инструментов, физкультурного оборудования и др. К сожалению, государство в малой мере выделяет денежные средства, так же плохо финансирует приобретение педагогами дидактической и методической литературы.</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Ребёнок должен выходить из детского сада общительным, любознательным и готовым к восприятию новой информации. Он должен научиться следовать социальным нормам. Вне сомнения, дошкольный возраст – это уникальный период для развития личности. Говоря об обновлении дошкольного образования, хочется подчеркнуть, что федеральные государственные образовательные стандарты привлекут в работу дошкольных учреждений много нового. Главными критериями названы социализация и индивидуальное развитие ребёнка, а не подготовка его к школе, как это было до сих пор.</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Главный элемент любой структуры системы – это люди. Именно поэтому в детском саду должны работать те, кто действительно хочет и умеет работать с  детьми, кто любит и готов учиться общению, кто стремится постоянно расти, осваивать всё лучшее, новое и привносить это в детский сад. Но чтобы обеспечить детский сад такими сотрудниками, им должны платить достойную зарплату. Это необходимое условие для того, чтобы перспективные сотрудники полноценно трудились на воспитательском поприще.</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Переход образовательных учреждений на стандарты - это системный инновационный процесс, который предполагает проектирование новой системы деятельности. Большое значение приобретает информатизация образовательного процесса. Считаем, что сегодня образовательные проекты, как и рабочее место воспитателя в детском саду, должны быть подкреплены наличием компьютерной техники и мультимедийными возможностями. Все исследователи данного вопроса говорят, что в современном мире с каждым годом</w:t>
      </w:r>
      <w:r w:rsidRPr="00224D64">
        <w:rPr>
          <w:rFonts w:ascii="Times New Roman" w:eastAsia="Times New Roman" w:hAnsi="Times New Roman" w:cs="Times New Roman"/>
          <w:color w:val="333333"/>
          <w:sz w:val="28"/>
          <w:szCs w:val="28"/>
          <w:shd w:val="clear" w:color="auto" w:fill="FFFFFF"/>
          <w:lang w:eastAsia="ru-RU"/>
        </w:rPr>
        <w:t> </w:t>
      </w:r>
      <w:r w:rsidRPr="00224D64">
        <w:rPr>
          <w:rFonts w:ascii="Times New Roman" w:eastAsia="Times New Roman" w:hAnsi="Times New Roman" w:cs="Times New Roman"/>
          <w:color w:val="000000"/>
          <w:sz w:val="28"/>
          <w:szCs w:val="28"/>
          <w:shd w:val="clear" w:color="auto" w:fill="FFFFFF"/>
          <w:lang w:eastAsia="ru-RU"/>
        </w:rPr>
        <w:t>возрастает значимость использования новейших информационных технологий в решении образовательных задач. Особо подчеркиваются возможности, которые дают новые технологии в развитии не только интеллектуальных, но и художественно</w:t>
      </w:r>
      <w:r w:rsidRPr="00224D64">
        <w:rPr>
          <w:rFonts w:ascii="Times New Roman" w:eastAsia="Times New Roman" w:hAnsi="Times New Roman" w:cs="Times New Roman"/>
          <w:color w:val="000000"/>
          <w:sz w:val="28"/>
          <w:szCs w:val="28"/>
          <w:shd w:val="clear" w:color="auto" w:fill="FFFFFF"/>
          <w:lang w:eastAsia="ru-RU"/>
        </w:rPr>
        <w:softHyphen/>
        <w:t xml:space="preserve"> - творческих способностей детей. Современные компьютерные технологии позволяют ребёнку выразить себя шире, раскрыть свои возможности в рамках образовательных программ.</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 xml:space="preserve">Перечисляя проблемы образования, хочется выяснить, каким же должно быть современное образование? Педагоги сами строят работу с детьми, которые до школы впитывают в себя информацию как «губка». Ребёнок часто </w:t>
      </w:r>
      <w:r w:rsidRPr="00224D64">
        <w:rPr>
          <w:rFonts w:ascii="Times New Roman" w:eastAsia="Times New Roman" w:hAnsi="Times New Roman" w:cs="Times New Roman"/>
          <w:color w:val="000000"/>
          <w:sz w:val="28"/>
          <w:szCs w:val="28"/>
          <w:shd w:val="clear" w:color="auto" w:fill="FFFFFF"/>
          <w:lang w:eastAsia="ru-RU"/>
        </w:rPr>
        <w:lastRenderedPageBreak/>
        <w:t>активен в познании нового, и заинтересован новым, значит необходимо внедрение современных технологий и методик в современное дошкольное образование, отвечающих новому времени.</w:t>
      </w:r>
    </w:p>
    <w:p w:rsidR="00F309C2" w:rsidRPr="00224D64" w:rsidRDefault="00F309C2" w:rsidP="00F309C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shd w:val="clear" w:color="auto" w:fill="FFFFFF"/>
          <w:lang w:eastAsia="ru-RU"/>
        </w:rPr>
        <w:t>В заключении, можно сказать, что современная система воспитания может быть эффективной только при создании благоприятных социально-педагогических условий, среди которых определяющими являются гуманизация образовательного процесса, учет социальной и этнической обусловленности, мотивация нравственного патриотического поведения и эффективное управление.</w:t>
      </w:r>
    </w:p>
    <w:p w:rsidR="00F309C2" w:rsidRPr="00224D64" w:rsidRDefault="00F309C2" w:rsidP="00F309C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224D64">
        <w:rPr>
          <w:rFonts w:ascii="Times New Roman" w:eastAsia="Times New Roman" w:hAnsi="Times New Roman" w:cs="Times New Roman"/>
          <w:color w:val="333333"/>
          <w:sz w:val="28"/>
          <w:szCs w:val="28"/>
          <w:lang w:eastAsia="ru-RU"/>
        </w:rPr>
        <w:t> </w:t>
      </w:r>
    </w:p>
    <w:p w:rsidR="00F309C2" w:rsidRPr="00224D64" w:rsidRDefault="00F309C2" w:rsidP="00F309C2">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r w:rsidRPr="00224D64">
        <w:rPr>
          <w:rFonts w:ascii="Times New Roman" w:eastAsia="Times New Roman" w:hAnsi="Times New Roman" w:cs="Times New Roman"/>
          <w:b/>
          <w:bCs/>
          <w:color w:val="000000"/>
          <w:sz w:val="28"/>
          <w:szCs w:val="28"/>
          <w:shd w:val="clear" w:color="auto" w:fill="FFFFFF"/>
          <w:lang w:eastAsia="ru-RU"/>
        </w:rPr>
        <w:t xml:space="preserve"> Список литературы:</w:t>
      </w:r>
    </w:p>
    <w:p w:rsidR="00F309C2" w:rsidRPr="00224D64" w:rsidRDefault="00F309C2" w:rsidP="00F309C2">
      <w:pPr>
        <w:spacing w:after="0" w:line="240" w:lineRule="auto"/>
        <w:jc w:val="center"/>
        <w:rPr>
          <w:rFonts w:ascii="Times New Roman" w:eastAsia="Times New Roman" w:hAnsi="Times New Roman" w:cs="Times New Roman"/>
          <w:color w:val="181818"/>
          <w:sz w:val="28"/>
          <w:szCs w:val="28"/>
          <w:lang w:eastAsia="ru-RU"/>
        </w:rPr>
      </w:pPr>
    </w:p>
    <w:p w:rsidR="00F309C2" w:rsidRPr="00224D64" w:rsidRDefault="00F309C2" w:rsidP="00F309C2">
      <w:pPr>
        <w:spacing w:after="0" w:line="240" w:lineRule="auto"/>
        <w:jc w:val="both"/>
        <w:rPr>
          <w:rFonts w:ascii="Times New Roman" w:eastAsia="Times New Roman" w:hAnsi="Times New Roman" w:cs="Times New Roman"/>
          <w:sz w:val="28"/>
          <w:szCs w:val="28"/>
          <w:lang w:eastAsia="ru-RU"/>
        </w:rPr>
      </w:pPr>
      <w:r w:rsidRPr="00224D64">
        <w:rPr>
          <w:rFonts w:ascii="Times New Roman" w:eastAsia="Times New Roman" w:hAnsi="Times New Roman" w:cs="Times New Roman"/>
          <w:sz w:val="28"/>
          <w:szCs w:val="28"/>
          <w:lang w:eastAsia="ru-RU"/>
        </w:rPr>
        <w:t>1. Гребешова, С. В. Актуальные проблемы современного дошкольного образования / С. В. Гребешова. — Текст: непосредственный // Молодой ученый. — 2016. — № 13.3</w:t>
      </w:r>
    </w:p>
    <w:p w:rsidR="00F309C2" w:rsidRPr="00224D64" w:rsidRDefault="00F309C2" w:rsidP="00F309C2">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lang w:eastAsia="ru-RU"/>
        </w:rPr>
        <w:t>2. Дубенский, Ю.П. Воспитание и социализация личности / Ю.П. Дубенский. - Нижний Новгород: Нижегородский гуманитарный центр, 2011. - 259с.</w:t>
      </w:r>
    </w:p>
    <w:p w:rsidR="00F309C2" w:rsidRPr="00224D64" w:rsidRDefault="00F309C2" w:rsidP="00F309C2">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24D64">
        <w:rPr>
          <w:rFonts w:ascii="Times New Roman" w:eastAsia="Times New Roman" w:hAnsi="Times New Roman" w:cs="Times New Roman"/>
          <w:color w:val="000000"/>
          <w:sz w:val="28"/>
          <w:szCs w:val="28"/>
          <w:lang w:eastAsia="ru-RU"/>
        </w:rPr>
        <w:t>3. Коломийченко Л.В. Дорогою добра: Концепция и программа социально – коммуникативного развития и социального воспитания дошкольников. – М.: ТЦ сфера, 2015. – 160 с.</w:t>
      </w:r>
    </w:p>
    <w:p w:rsidR="00AE0CA9" w:rsidRDefault="00AE0CA9" w:rsidP="00352725">
      <w:pPr>
        <w:spacing w:after="0"/>
        <w:ind w:left="-567" w:right="566"/>
        <w:jc w:val="both"/>
        <w:rPr>
          <w:rFonts w:ascii="Times New Roman" w:hAnsi="Times New Roman"/>
          <w:bCs/>
          <w:sz w:val="28"/>
          <w:szCs w:val="28"/>
        </w:rPr>
      </w:pPr>
    </w:p>
    <w:p w:rsidR="00F159CF" w:rsidRPr="00721A26" w:rsidRDefault="00F159CF" w:rsidP="00F159CF">
      <w:pPr>
        <w:tabs>
          <w:tab w:val="left" w:pos="360"/>
        </w:tabs>
        <w:spacing w:line="240" w:lineRule="auto"/>
        <w:contextualSpacing/>
        <w:jc w:val="right"/>
        <w:rPr>
          <w:rFonts w:ascii="Times New Roman" w:eastAsia="Calibri" w:hAnsi="Times New Roman" w:cs="Times New Roman"/>
          <w:b/>
          <w:sz w:val="28"/>
          <w:szCs w:val="28"/>
        </w:rPr>
      </w:pPr>
      <w:r w:rsidRPr="00721A26">
        <w:rPr>
          <w:rFonts w:ascii="Times New Roman" w:eastAsia="Calibri" w:hAnsi="Times New Roman" w:cs="Times New Roman"/>
          <w:b/>
          <w:sz w:val="28"/>
          <w:szCs w:val="28"/>
        </w:rPr>
        <w:t>Кишняева Э. И.,</w:t>
      </w:r>
    </w:p>
    <w:p w:rsidR="00F159CF" w:rsidRPr="00721A26" w:rsidRDefault="00F159CF" w:rsidP="00F159CF">
      <w:pPr>
        <w:tabs>
          <w:tab w:val="left" w:pos="360"/>
        </w:tabs>
        <w:spacing w:line="240" w:lineRule="auto"/>
        <w:contextualSpacing/>
        <w:jc w:val="right"/>
        <w:rPr>
          <w:rFonts w:ascii="Times New Roman" w:eastAsia="Calibri" w:hAnsi="Times New Roman" w:cs="Times New Roman"/>
          <w:b/>
          <w:sz w:val="28"/>
          <w:szCs w:val="28"/>
        </w:rPr>
      </w:pPr>
      <w:r w:rsidRPr="00721A26">
        <w:rPr>
          <w:rFonts w:ascii="Times New Roman" w:eastAsia="Calibri" w:hAnsi="Times New Roman" w:cs="Times New Roman"/>
          <w:b/>
          <w:sz w:val="28"/>
          <w:szCs w:val="28"/>
        </w:rPr>
        <w:t>воспитатель первой квалификационной категории</w:t>
      </w:r>
    </w:p>
    <w:p w:rsidR="00F159CF" w:rsidRPr="00721A26" w:rsidRDefault="00F159CF" w:rsidP="00F159CF">
      <w:pPr>
        <w:tabs>
          <w:tab w:val="left" w:pos="360"/>
        </w:tabs>
        <w:spacing w:line="240" w:lineRule="auto"/>
        <w:contextualSpacing/>
        <w:jc w:val="right"/>
        <w:rPr>
          <w:rFonts w:ascii="Times New Roman" w:eastAsia="Calibri" w:hAnsi="Times New Roman" w:cs="Times New Roman"/>
          <w:b/>
          <w:sz w:val="28"/>
          <w:szCs w:val="28"/>
        </w:rPr>
      </w:pPr>
      <w:r w:rsidRPr="00721A26">
        <w:rPr>
          <w:rFonts w:ascii="Times New Roman" w:eastAsia="Calibri" w:hAnsi="Times New Roman" w:cs="Times New Roman"/>
          <w:b/>
          <w:sz w:val="28"/>
          <w:szCs w:val="28"/>
        </w:rPr>
        <w:t>МБДОУ №35 «Лейсан» ЕМР РТ</w:t>
      </w:r>
    </w:p>
    <w:p w:rsidR="00F159CF" w:rsidRPr="00721A26" w:rsidRDefault="00F159CF" w:rsidP="00F159CF">
      <w:pPr>
        <w:spacing w:after="0" w:line="240" w:lineRule="auto"/>
        <w:contextualSpacing/>
        <w:jc w:val="center"/>
        <w:rPr>
          <w:rFonts w:ascii="Times New Roman" w:eastAsia="Calibri" w:hAnsi="Times New Roman" w:cs="Times New Roman"/>
          <w:b/>
          <w:sz w:val="28"/>
          <w:szCs w:val="28"/>
        </w:rPr>
      </w:pPr>
      <w:r w:rsidRPr="00721A26">
        <w:rPr>
          <w:rFonts w:ascii="Times New Roman" w:eastAsia="Calibri" w:hAnsi="Times New Roman" w:cs="Times New Roman"/>
          <w:b/>
          <w:sz w:val="28"/>
          <w:szCs w:val="28"/>
        </w:rPr>
        <w:t>Составление описательного рассказа о кошке по плану</w:t>
      </w:r>
    </w:p>
    <w:p w:rsidR="00F159CF" w:rsidRPr="00721A26" w:rsidRDefault="00F159CF" w:rsidP="00F159CF">
      <w:pPr>
        <w:spacing w:after="0" w:line="240" w:lineRule="auto"/>
        <w:ind w:left="142"/>
        <w:contextualSpacing/>
        <w:jc w:val="center"/>
        <w:rPr>
          <w:rFonts w:ascii="Times New Roman" w:eastAsia="Calibri" w:hAnsi="Times New Roman" w:cs="Times New Roman"/>
          <w:b/>
          <w:sz w:val="28"/>
          <w:szCs w:val="28"/>
        </w:rPr>
      </w:pPr>
      <w:r w:rsidRPr="00721A26">
        <w:rPr>
          <w:rFonts w:ascii="Times New Roman" w:eastAsia="Calibri" w:hAnsi="Times New Roman" w:cs="Times New Roman"/>
          <w:b/>
          <w:sz w:val="28"/>
          <w:szCs w:val="28"/>
        </w:rPr>
        <w:t>(символическая аналогия).</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i/>
          <w:sz w:val="28"/>
          <w:szCs w:val="28"/>
        </w:rPr>
        <w:t xml:space="preserve">Цель: </w:t>
      </w:r>
      <w:r w:rsidRPr="00721A26">
        <w:rPr>
          <w:rFonts w:ascii="Times New Roman" w:eastAsia="Calibri" w:hAnsi="Times New Roman" w:cs="Times New Roman"/>
          <w:sz w:val="28"/>
          <w:szCs w:val="28"/>
        </w:rPr>
        <w:t>учить составлять описательный рассказ о кошке по символической аналогии.</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i/>
          <w:sz w:val="28"/>
          <w:szCs w:val="28"/>
        </w:rPr>
        <w:t xml:space="preserve">Задачи:                                                                                                                                                                                                                                                                                                                                                                                                              </w:t>
      </w:r>
    </w:p>
    <w:p w:rsidR="00F159CF" w:rsidRPr="00721A26" w:rsidRDefault="00F159CF" w:rsidP="00F159CF">
      <w:pPr>
        <w:spacing w:line="240" w:lineRule="auto"/>
        <w:contextualSpacing/>
        <w:rPr>
          <w:rFonts w:ascii="Times New Roman" w:eastAsia="Calibri" w:hAnsi="Times New Roman" w:cs="Times New Roman"/>
          <w:b/>
          <w:sz w:val="28"/>
          <w:szCs w:val="28"/>
        </w:rPr>
      </w:pPr>
      <w:r w:rsidRPr="00721A26">
        <w:rPr>
          <w:rFonts w:ascii="Times New Roman" w:eastAsia="Calibri" w:hAnsi="Times New Roman" w:cs="Times New Roman"/>
          <w:b/>
          <w:sz w:val="28"/>
          <w:szCs w:val="28"/>
        </w:rPr>
        <w:t>Воспитательные задачи:</w:t>
      </w:r>
    </w:p>
    <w:p w:rsidR="00F159CF" w:rsidRPr="00721A26" w:rsidRDefault="00F159CF" w:rsidP="00F159CF">
      <w:pPr>
        <w:numPr>
          <w:ilvl w:val="0"/>
          <w:numId w:val="25"/>
        </w:numPr>
        <w:spacing w:after="0"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воспитывать умение внимательно слушать воспитателя и сверстников;</w:t>
      </w:r>
    </w:p>
    <w:p w:rsidR="00F159CF" w:rsidRPr="00721A26" w:rsidRDefault="00F159CF" w:rsidP="00F159CF">
      <w:pPr>
        <w:numPr>
          <w:ilvl w:val="0"/>
          <w:numId w:val="25"/>
        </w:numPr>
        <w:spacing w:after="0"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воспитывать внимательное и бережное отношение к природе.</w:t>
      </w:r>
    </w:p>
    <w:p w:rsidR="00F159CF" w:rsidRPr="00721A26" w:rsidRDefault="00F159CF" w:rsidP="00F159CF">
      <w:pPr>
        <w:spacing w:line="240" w:lineRule="auto"/>
        <w:contextualSpacing/>
        <w:rPr>
          <w:rFonts w:ascii="Times New Roman" w:eastAsia="Calibri" w:hAnsi="Times New Roman" w:cs="Times New Roman"/>
          <w:b/>
          <w:sz w:val="28"/>
          <w:szCs w:val="28"/>
        </w:rPr>
      </w:pPr>
      <w:r w:rsidRPr="00721A26">
        <w:rPr>
          <w:rFonts w:ascii="Times New Roman" w:eastAsia="Calibri" w:hAnsi="Times New Roman" w:cs="Times New Roman"/>
          <w:b/>
          <w:sz w:val="28"/>
          <w:szCs w:val="28"/>
        </w:rPr>
        <w:t>Образовательные задачи:</w:t>
      </w:r>
    </w:p>
    <w:p w:rsidR="00F159CF" w:rsidRPr="00721A26" w:rsidRDefault="00F159CF" w:rsidP="00F159CF">
      <w:pPr>
        <w:numPr>
          <w:ilvl w:val="0"/>
          <w:numId w:val="25"/>
        </w:numPr>
        <w:spacing w:after="0"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учить составлять описательный рассказ о кошке;</w:t>
      </w:r>
    </w:p>
    <w:p w:rsidR="00F159CF" w:rsidRPr="00721A26" w:rsidRDefault="00F159CF" w:rsidP="00F159CF">
      <w:pPr>
        <w:numPr>
          <w:ilvl w:val="0"/>
          <w:numId w:val="25"/>
        </w:numPr>
        <w:spacing w:after="0"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уточнить представления детей о кошке;</w:t>
      </w:r>
    </w:p>
    <w:p w:rsidR="00F159CF" w:rsidRPr="00721A26" w:rsidRDefault="00F159CF" w:rsidP="00F159CF">
      <w:pPr>
        <w:numPr>
          <w:ilvl w:val="0"/>
          <w:numId w:val="25"/>
        </w:numPr>
        <w:spacing w:after="0"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lastRenderedPageBreak/>
        <w:t>совершенствовать грамматический строй речи: правильно употреблять существительные в единственном и множественном числе в различных падежных формах; упражнять в образовании прилагательных от существительных, существительных с уменьшительно-ласкательным суффиксом;</w:t>
      </w:r>
    </w:p>
    <w:p w:rsidR="00F159CF" w:rsidRPr="00721A26" w:rsidRDefault="00F159CF" w:rsidP="00F159CF">
      <w:pPr>
        <w:numPr>
          <w:ilvl w:val="0"/>
          <w:numId w:val="25"/>
        </w:numPr>
        <w:spacing w:after="0"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продолжать учить отвечать полными ответами,</w:t>
      </w:r>
    </w:p>
    <w:p w:rsidR="00F159CF" w:rsidRPr="00721A26" w:rsidRDefault="00F159CF" w:rsidP="00F159CF">
      <w:pPr>
        <w:numPr>
          <w:ilvl w:val="0"/>
          <w:numId w:val="25"/>
        </w:numPr>
        <w:spacing w:after="0"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закрепить слова на татарском языке по данной теме.</w:t>
      </w:r>
    </w:p>
    <w:p w:rsidR="00F159CF" w:rsidRPr="00721A26" w:rsidRDefault="00F159CF" w:rsidP="00F159CF">
      <w:pPr>
        <w:spacing w:line="240" w:lineRule="auto"/>
        <w:contextualSpacing/>
        <w:rPr>
          <w:rFonts w:ascii="Times New Roman" w:eastAsia="Calibri" w:hAnsi="Times New Roman" w:cs="Times New Roman"/>
          <w:b/>
          <w:sz w:val="28"/>
          <w:szCs w:val="28"/>
        </w:rPr>
      </w:pPr>
      <w:r w:rsidRPr="00721A26">
        <w:rPr>
          <w:rFonts w:ascii="Times New Roman" w:eastAsia="Calibri" w:hAnsi="Times New Roman" w:cs="Times New Roman"/>
          <w:b/>
          <w:sz w:val="28"/>
          <w:szCs w:val="28"/>
        </w:rPr>
        <w:t>Развивающие задачи:</w:t>
      </w:r>
    </w:p>
    <w:p w:rsidR="00F159CF" w:rsidRPr="00721A26" w:rsidRDefault="00F159CF" w:rsidP="00F159CF">
      <w:pPr>
        <w:numPr>
          <w:ilvl w:val="0"/>
          <w:numId w:val="25"/>
        </w:numPr>
        <w:spacing w:after="0"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развивать связную речь, фонематическое восприятие, зрительное внимание, мышление, координацию речи с движением,  внимание, память.</w:t>
      </w:r>
    </w:p>
    <w:p w:rsidR="00F159CF" w:rsidRPr="00721A26" w:rsidRDefault="00F159CF" w:rsidP="00F159CF">
      <w:pPr>
        <w:spacing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b/>
          <w:sz w:val="28"/>
          <w:szCs w:val="28"/>
        </w:rPr>
        <w:t>Методы:</w:t>
      </w:r>
      <w:r w:rsidRPr="00721A26">
        <w:rPr>
          <w:rFonts w:ascii="Times New Roman" w:eastAsia="Calibri" w:hAnsi="Times New Roman" w:cs="Times New Roman"/>
          <w:sz w:val="28"/>
          <w:szCs w:val="28"/>
        </w:rPr>
        <w:t xml:space="preserve"> игровые, наглядные, словесные, сюрпризный момент.</w:t>
      </w:r>
    </w:p>
    <w:p w:rsidR="00F159CF" w:rsidRPr="00721A26" w:rsidRDefault="00F159CF" w:rsidP="00F159CF">
      <w:pPr>
        <w:spacing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b/>
          <w:sz w:val="28"/>
          <w:szCs w:val="28"/>
        </w:rPr>
        <w:t>Приемы:</w:t>
      </w:r>
      <w:r w:rsidRPr="00721A26">
        <w:rPr>
          <w:rFonts w:ascii="Times New Roman" w:eastAsia="Calibri" w:hAnsi="Times New Roman" w:cs="Times New Roman"/>
          <w:sz w:val="28"/>
          <w:szCs w:val="28"/>
        </w:rPr>
        <w:t xml:space="preserve"> вопросы, указания, дополнения, напоминания, художественное слово, поощряющая оценка.</w:t>
      </w:r>
    </w:p>
    <w:p w:rsidR="00F159CF" w:rsidRPr="00721A26" w:rsidRDefault="00F159CF" w:rsidP="00F159CF">
      <w:pPr>
        <w:spacing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b/>
          <w:sz w:val="28"/>
          <w:szCs w:val="28"/>
        </w:rPr>
        <w:t>Оборудование:</w:t>
      </w:r>
      <w:r w:rsidRPr="00721A26">
        <w:rPr>
          <w:rFonts w:ascii="Times New Roman" w:eastAsia="Calibri" w:hAnsi="Times New Roman" w:cs="Times New Roman"/>
          <w:sz w:val="28"/>
          <w:szCs w:val="28"/>
        </w:rPr>
        <w:t xml:space="preserve"> мягкая игрушка, модели для описания кошки, магнитная доска, указка, мяч среднего размера,  сундучок с раскрасками и конфетками по количеству присутствующих детей.</w:t>
      </w:r>
    </w:p>
    <w:p w:rsidR="00F159CF" w:rsidRPr="00721A26" w:rsidRDefault="00F159CF" w:rsidP="00F159CF">
      <w:pPr>
        <w:spacing w:line="240" w:lineRule="auto"/>
        <w:contextualSpacing/>
        <w:rPr>
          <w:rFonts w:ascii="Times New Roman" w:eastAsia="Calibri" w:hAnsi="Times New Roman" w:cs="Times New Roman"/>
          <w:sz w:val="28"/>
          <w:szCs w:val="28"/>
        </w:rPr>
      </w:pPr>
      <w:r w:rsidRPr="00721A26">
        <w:rPr>
          <w:rFonts w:ascii="Times New Roman" w:eastAsia="Calibri" w:hAnsi="Times New Roman" w:cs="Times New Roman"/>
          <w:b/>
          <w:sz w:val="28"/>
          <w:szCs w:val="28"/>
        </w:rPr>
        <w:t>Основная образовательная область:</w:t>
      </w:r>
      <w:r w:rsidRPr="00721A26">
        <w:rPr>
          <w:rFonts w:ascii="Times New Roman" w:eastAsia="Calibri" w:hAnsi="Times New Roman" w:cs="Times New Roman"/>
          <w:sz w:val="28"/>
          <w:szCs w:val="28"/>
        </w:rPr>
        <w:t xml:space="preserve"> речевое развитие.</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b/>
          <w:sz w:val="28"/>
          <w:szCs w:val="28"/>
        </w:rPr>
        <w:t>Интеграция образовательных областей:</w:t>
      </w:r>
      <w:r w:rsidRPr="00721A26">
        <w:rPr>
          <w:rFonts w:ascii="Times New Roman" w:eastAsia="Calibri" w:hAnsi="Times New Roman" w:cs="Times New Roman"/>
          <w:sz w:val="28"/>
          <w:szCs w:val="28"/>
        </w:rPr>
        <w:t xml:space="preserve">  социально –коммуникативное развитие –  игровое упражнение с мячом «Что умеет делать кошка?», «Какая кошка?»</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 речевое развитие – загадывание загадки о кошке, пальчиковая гимнастика «Кошка»</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физическое развитие  – физкультминутка «Кошка». </w:t>
      </w:r>
    </w:p>
    <w:p w:rsidR="00F159CF" w:rsidRPr="00721A26" w:rsidRDefault="00F159CF" w:rsidP="00F159CF">
      <w:pPr>
        <w:spacing w:line="240" w:lineRule="auto"/>
        <w:ind w:left="142"/>
        <w:contextualSpacing/>
        <w:rPr>
          <w:rFonts w:ascii="Times New Roman" w:eastAsia="Calibri" w:hAnsi="Times New Roman" w:cs="Times New Roman"/>
          <w:b/>
          <w:sz w:val="28"/>
          <w:szCs w:val="28"/>
        </w:rPr>
      </w:pPr>
      <w:r w:rsidRPr="00721A26">
        <w:rPr>
          <w:rFonts w:ascii="Times New Roman" w:eastAsia="Calibri" w:hAnsi="Times New Roman" w:cs="Times New Roman"/>
          <w:b/>
          <w:sz w:val="28"/>
          <w:szCs w:val="28"/>
        </w:rPr>
        <w:t>Ход образовательной деятельности:</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i/>
          <w:sz w:val="28"/>
          <w:szCs w:val="28"/>
        </w:rPr>
        <w:t>Дети заходят по гороховым коврикам и встают полукругом.</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Давайте, ребятки поиграем с пальчиками! </w:t>
      </w:r>
    </w:p>
    <w:p w:rsidR="00F159CF" w:rsidRPr="00721A26" w:rsidRDefault="00F159CF" w:rsidP="00F159CF">
      <w:pPr>
        <w:spacing w:line="240" w:lineRule="auto"/>
        <w:contextualSpacing/>
        <w:jc w:val="both"/>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Подставляй ладошку </w:t>
      </w:r>
      <w:r w:rsidRPr="00721A26">
        <w:rPr>
          <w:rFonts w:ascii="Times New Roman" w:eastAsia="Calibri" w:hAnsi="Times New Roman" w:cs="Times New Roman"/>
          <w:i/>
          <w:sz w:val="28"/>
          <w:szCs w:val="28"/>
        </w:rPr>
        <w:t>(Вытягиваем вперед руку ладошкой вверх)</w:t>
      </w:r>
    </w:p>
    <w:p w:rsidR="00F159CF" w:rsidRPr="00721A26" w:rsidRDefault="00F159CF" w:rsidP="00F159CF">
      <w:pPr>
        <w:spacing w:line="240" w:lineRule="auto"/>
        <w:contextualSpacing/>
        <w:jc w:val="both"/>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Расскажу про кошку </w:t>
      </w:r>
      <w:r w:rsidRPr="00721A26">
        <w:rPr>
          <w:rFonts w:ascii="Times New Roman" w:eastAsia="Calibri" w:hAnsi="Times New Roman" w:cs="Times New Roman"/>
          <w:i/>
          <w:sz w:val="28"/>
          <w:szCs w:val="28"/>
        </w:rPr>
        <w:t>(Гладим ладонь другой рукой)</w:t>
      </w:r>
    </w:p>
    <w:p w:rsidR="00F159CF" w:rsidRPr="00721A26" w:rsidRDefault="00F159CF" w:rsidP="00F159CF">
      <w:pPr>
        <w:spacing w:line="240" w:lineRule="auto"/>
        <w:contextualSpacing/>
        <w:jc w:val="both"/>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Будем пальчики считать? </w:t>
      </w:r>
      <w:r w:rsidRPr="00721A26">
        <w:rPr>
          <w:rFonts w:ascii="Times New Roman" w:eastAsia="Calibri" w:hAnsi="Times New Roman" w:cs="Times New Roman"/>
          <w:i/>
          <w:sz w:val="28"/>
          <w:szCs w:val="28"/>
        </w:rPr>
        <w:t>(Сжимаем пальчики в кулак и разжимаем)</w:t>
      </w:r>
    </w:p>
    <w:p w:rsidR="00F159CF" w:rsidRPr="00721A26" w:rsidRDefault="00F159CF" w:rsidP="00F159CF">
      <w:pPr>
        <w:spacing w:line="240" w:lineRule="auto"/>
        <w:contextualSpacing/>
        <w:jc w:val="both"/>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Будем пальчики считать! </w:t>
      </w:r>
      <w:r w:rsidRPr="00721A26">
        <w:rPr>
          <w:rFonts w:ascii="Times New Roman" w:eastAsia="Calibri" w:hAnsi="Times New Roman" w:cs="Times New Roman"/>
          <w:i/>
          <w:sz w:val="28"/>
          <w:szCs w:val="28"/>
        </w:rPr>
        <w:t>(Шевелим пальчиками)</w:t>
      </w:r>
    </w:p>
    <w:p w:rsidR="00F159CF" w:rsidRPr="00721A26" w:rsidRDefault="00F159CF" w:rsidP="00F159CF">
      <w:pPr>
        <w:spacing w:line="240" w:lineRule="auto"/>
        <w:contextualSpacing/>
        <w:jc w:val="both"/>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Раз, два, три, четыре, пять! </w:t>
      </w:r>
      <w:r w:rsidRPr="00721A26">
        <w:rPr>
          <w:rFonts w:ascii="Times New Roman" w:eastAsia="Calibri" w:hAnsi="Times New Roman" w:cs="Times New Roman"/>
          <w:i/>
          <w:sz w:val="28"/>
          <w:szCs w:val="28"/>
        </w:rPr>
        <w:t>(Поочередно загибаем пальчики)</w:t>
      </w:r>
    </w:p>
    <w:p w:rsidR="00F159CF" w:rsidRPr="00721A26" w:rsidRDefault="00F159CF" w:rsidP="00F159CF">
      <w:pPr>
        <w:spacing w:line="240" w:lineRule="auto"/>
        <w:contextualSpacing/>
        <w:jc w:val="both"/>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Вот - кулак, </w:t>
      </w:r>
      <w:r w:rsidRPr="00721A26">
        <w:rPr>
          <w:rFonts w:ascii="Times New Roman" w:eastAsia="Calibri" w:hAnsi="Times New Roman" w:cs="Times New Roman"/>
          <w:i/>
          <w:sz w:val="28"/>
          <w:szCs w:val="28"/>
        </w:rPr>
        <w:t>(сжимаем пальцы в кулак)</w:t>
      </w:r>
    </w:p>
    <w:p w:rsidR="00F159CF" w:rsidRPr="00721A26" w:rsidRDefault="00F159CF" w:rsidP="00F159CF">
      <w:pPr>
        <w:spacing w:line="240" w:lineRule="auto"/>
        <w:contextualSpacing/>
        <w:jc w:val="both"/>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А вот - ладошка. </w:t>
      </w:r>
      <w:r w:rsidRPr="00721A26">
        <w:rPr>
          <w:rFonts w:ascii="Times New Roman" w:eastAsia="Calibri" w:hAnsi="Times New Roman" w:cs="Times New Roman"/>
          <w:i/>
          <w:sz w:val="28"/>
          <w:szCs w:val="28"/>
        </w:rPr>
        <w:t>(Разжимаем их)</w:t>
      </w:r>
    </w:p>
    <w:p w:rsidR="00F159CF" w:rsidRPr="00721A26" w:rsidRDefault="00F159CF" w:rsidP="00F159CF">
      <w:pPr>
        <w:spacing w:line="240" w:lineRule="auto"/>
        <w:contextualSpacing/>
        <w:jc w:val="both"/>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На ладошку села кошка! </w:t>
      </w:r>
      <w:r w:rsidRPr="00721A26">
        <w:rPr>
          <w:rFonts w:ascii="Times New Roman" w:eastAsia="Calibri" w:hAnsi="Times New Roman" w:cs="Times New Roman"/>
          <w:i/>
          <w:sz w:val="28"/>
          <w:szCs w:val="28"/>
        </w:rPr>
        <w:t>(Ставим на ладонь пальцы второй руки)</w:t>
      </w:r>
      <w:r w:rsidRPr="00721A26">
        <w:rPr>
          <w:rFonts w:ascii="Times New Roman" w:eastAsia="Calibri" w:hAnsi="Times New Roman" w:cs="Times New Roman"/>
          <w:sz w:val="28"/>
          <w:szCs w:val="28"/>
        </w:rPr>
        <w:t xml:space="preserve"> </w:t>
      </w:r>
    </w:p>
    <w:p w:rsidR="00F159CF" w:rsidRPr="00721A26" w:rsidRDefault="00F159CF" w:rsidP="00F159CF">
      <w:pPr>
        <w:spacing w:line="240" w:lineRule="auto"/>
        <w:contextualSpacing/>
        <w:jc w:val="both"/>
        <w:rPr>
          <w:rFonts w:ascii="Times New Roman" w:eastAsia="Calibri" w:hAnsi="Times New Roman" w:cs="Times New Roman"/>
          <w:sz w:val="28"/>
          <w:szCs w:val="28"/>
        </w:rPr>
      </w:pPr>
      <w:r w:rsidRPr="00721A26">
        <w:rPr>
          <w:rFonts w:ascii="Times New Roman" w:eastAsia="Calibri" w:hAnsi="Times New Roman" w:cs="Times New Roman"/>
          <w:sz w:val="28"/>
          <w:szCs w:val="28"/>
        </w:rPr>
        <w:t>И крадется потихоньку</w:t>
      </w:r>
      <w:r w:rsidRPr="00721A26">
        <w:rPr>
          <w:rFonts w:ascii="Times New Roman" w:eastAsia="Calibri" w:hAnsi="Times New Roman" w:cs="Times New Roman"/>
          <w:i/>
          <w:sz w:val="28"/>
          <w:szCs w:val="28"/>
        </w:rPr>
        <w:t>, («Пробегают» пальчиками по руке до плеча)</w:t>
      </w:r>
    </w:p>
    <w:p w:rsidR="00F159CF" w:rsidRPr="00721A26" w:rsidRDefault="00F159CF" w:rsidP="00F159CF">
      <w:pPr>
        <w:spacing w:line="240" w:lineRule="auto"/>
        <w:contextualSpacing/>
        <w:jc w:val="both"/>
        <w:rPr>
          <w:rFonts w:ascii="Times New Roman" w:eastAsia="Calibri" w:hAnsi="Times New Roman" w:cs="Times New Roman"/>
          <w:i/>
          <w:sz w:val="28"/>
          <w:szCs w:val="28"/>
        </w:rPr>
      </w:pPr>
      <w:r w:rsidRPr="00721A26">
        <w:rPr>
          <w:rFonts w:ascii="Times New Roman" w:eastAsia="Calibri" w:hAnsi="Times New Roman" w:cs="Times New Roman"/>
          <w:sz w:val="28"/>
          <w:szCs w:val="28"/>
        </w:rPr>
        <w:lastRenderedPageBreak/>
        <w:t xml:space="preserve">И крадется потихоньку…. </w:t>
      </w:r>
      <w:r w:rsidRPr="00721A26">
        <w:rPr>
          <w:rFonts w:ascii="Times New Roman" w:eastAsia="Calibri" w:hAnsi="Times New Roman" w:cs="Times New Roman"/>
          <w:i/>
          <w:sz w:val="28"/>
          <w:szCs w:val="28"/>
        </w:rPr>
        <w:t xml:space="preserve">(Прячут кисть другой руки в подмышечную впадину) </w:t>
      </w:r>
    </w:p>
    <w:p w:rsidR="00F159CF" w:rsidRPr="00721A26" w:rsidRDefault="00F159CF" w:rsidP="00F159CF">
      <w:pPr>
        <w:spacing w:line="240" w:lineRule="auto"/>
        <w:contextualSpacing/>
        <w:jc w:val="both"/>
        <w:rPr>
          <w:rFonts w:ascii="Times New Roman" w:eastAsia="Calibri" w:hAnsi="Times New Roman" w:cs="Times New Roman"/>
          <w:sz w:val="28"/>
          <w:szCs w:val="28"/>
        </w:rPr>
      </w:pPr>
      <w:r w:rsidRPr="00721A26">
        <w:rPr>
          <w:rFonts w:ascii="Times New Roman" w:eastAsia="Calibri" w:hAnsi="Times New Roman" w:cs="Times New Roman"/>
          <w:sz w:val="28"/>
          <w:szCs w:val="28"/>
        </w:rPr>
        <w:t>Видно мышка там живет!</w:t>
      </w:r>
    </w:p>
    <w:p w:rsidR="00F159CF" w:rsidRPr="00721A26" w:rsidRDefault="00F159CF" w:rsidP="00F159CF">
      <w:pPr>
        <w:spacing w:line="240" w:lineRule="auto"/>
        <w:contextualSpacing/>
        <w:rPr>
          <w:rFonts w:ascii="Times New Roman" w:eastAsia="Calibri" w:hAnsi="Times New Roman" w:cs="Times New Roman"/>
          <w:sz w:val="28"/>
          <w:szCs w:val="28"/>
          <w:lang w:val="tt-RU"/>
        </w:rPr>
      </w:pPr>
      <w:r w:rsidRPr="00721A26">
        <w:rPr>
          <w:rFonts w:ascii="Times New Roman" w:eastAsia="Calibri" w:hAnsi="Times New Roman" w:cs="Times New Roman"/>
          <w:sz w:val="28"/>
          <w:szCs w:val="28"/>
          <w:lang w:val="tt-RU"/>
        </w:rPr>
        <w:t>Молодцы!!!</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Воспитатель: К нам в гости пришел…, знаете кто? Я вам сейчас загадаю загадку, а вы отгадаете и тогда узнаете, кто к нам пришел в гости.</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-Позову - и подойдет, на колени ляжет,</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Если очень попрошу, сказку мне расскажет,</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Мягонькая шерстка, круглые глазищи,</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И расходятся от щек длинные усищи.</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Трется ласково у ног, если кушать хочет.</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Любит лапкой покатать бабушкин клубочек.</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Убегают от него серенькие мышки.</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От кого ж они бегут, знаете, детишки?</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Воспитатель: Правильно угадали, это - кошка! А сейчас я вам ее покажу, она пришла к нам в гости. Да где же она, куда девалась? Убежала, или потерялась? Ребята, вы ее не видели? Она только что была здесь. Что же делать?</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i/>
          <w:sz w:val="28"/>
          <w:szCs w:val="28"/>
        </w:rPr>
        <w:t>(раздается стук в дверь)</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Взрослый: Вы не теряли кошку? Я нашла кошку, она мяукала и дрожала. Она, наверное, потерялась?</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Воспитатель: Да это же наш гость. Она, наверное, заблудилась! Очень хорошо, что нашлась, спасибо вам большое!</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-Идем - идем, озорница! Ребятки, а вы хотите познакомиться с кошкой? Ребятки, давайте с вами попробуем  рассказать о нашей кошечке. Мы сегодня будем необычно описывать нашу кошку. Мы будем рассматривать её и выкладывать карточки. А потом по ним будем рассказывать, хорошо!</w:t>
      </w:r>
    </w:p>
    <w:p w:rsidR="00F159CF" w:rsidRPr="00F159CF"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1.Кто это? </w:t>
      </w:r>
      <w:r w:rsidRPr="00721A26">
        <w:rPr>
          <w:rFonts w:ascii="Times New Roman" w:eastAsia="Calibri" w:hAnsi="Times New Roman" w:cs="Times New Roman"/>
          <w:i/>
          <w:sz w:val="28"/>
          <w:szCs w:val="28"/>
        </w:rPr>
        <w:t>(Это кошка)</w:t>
      </w:r>
      <w:r w:rsidRPr="00721A26">
        <w:rPr>
          <w:rFonts w:ascii="Times New Roman" w:eastAsia="Calibri" w:hAnsi="Times New Roman" w:cs="Times New Roman"/>
          <w:sz w:val="28"/>
          <w:szCs w:val="28"/>
        </w:rPr>
        <w:t xml:space="preserve"> Кошку мы покажем вот такой карточкой.</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А как будет кошка по -татарски? (Песи)</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Как можно ласково назвать кошку? </w:t>
      </w:r>
      <w:r w:rsidRPr="00721A26">
        <w:rPr>
          <w:rFonts w:ascii="Times New Roman" w:eastAsia="Calibri" w:hAnsi="Times New Roman" w:cs="Times New Roman"/>
          <w:i/>
          <w:sz w:val="28"/>
          <w:szCs w:val="28"/>
        </w:rPr>
        <w:t>( Кошечка, кисонька)</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Как зовут детеныша кошки? </w:t>
      </w:r>
      <w:r w:rsidRPr="00721A26">
        <w:rPr>
          <w:rFonts w:ascii="Times New Roman" w:eastAsia="Calibri" w:hAnsi="Times New Roman" w:cs="Times New Roman"/>
          <w:i/>
          <w:sz w:val="28"/>
          <w:szCs w:val="28"/>
        </w:rPr>
        <w:t>(Котенок)</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А как мы скажем если их много? </w:t>
      </w:r>
      <w:r w:rsidRPr="00721A26">
        <w:rPr>
          <w:rFonts w:ascii="Times New Roman" w:eastAsia="Calibri" w:hAnsi="Times New Roman" w:cs="Times New Roman"/>
          <w:i/>
          <w:sz w:val="28"/>
          <w:szCs w:val="28"/>
        </w:rPr>
        <w:t>(Котята)</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Как зовут папу у  котят? </w:t>
      </w:r>
      <w:r w:rsidRPr="00721A26">
        <w:rPr>
          <w:rFonts w:ascii="Times New Roman" w:eastAsia="Calibri" w:hAnsi="Times New Roman" w:cs="Times New Roman"/>
          <w:i/>
          <w:sz w:val="28"/>
          <w:szCs w:val="28"/>
        </w:rPr>
        <w:t>(Кот)</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Ребятки, кошка большая,  а котенок? </w:t>
      </w:r>
      <w:r w:rsidRPr="00721A26">
        <w:rPr>
          <w:rFonts w:ascii="Times New Roman" w:eastAsia="Calibri" w:hAnsi="Times New Roman" w:cs="Times New Roman"/>
          <w:i/>
          <w:sz w:val="28"/>
          <w:szCs w:val="28"/>
        </w:rPr>
        <w:t>(Маленький) Песи зур. Песи кечкен</w:t>
      </w:r>
      <w:r w:rsidRPr="00721A26">
        <w:rPr>
          <w:rFonts w:ascii="Times New Roman" w:eastAsia="Calibri" w:hAnsi="Times New Roman" w:cs="Times New Roman"/>
          <w:sz w:val="28"/>
          <w:szCs w:val="28"/>
          <w:lang w:val="tt-RU"/>
        </w:rPr>
        <w:t>ә.</w:t>
      </w:r>
      <w:r w:rsidRPr="00721A26">
        <w:rPr>
          <w:rFonts w:ascii="Times New Roman" w:eastAsia="Calibri" w:hAnsi="Times New Roman" w:cs="Times New Roman"/>
          <w:i/>
          <w:sz w:val="28"/>
          <w:szCs w:val="28"/>
        </w:rPr>
        <w:t xml:space="preserve"> </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Как говорит кошка?  </w:t>
      </w:r>
      <w:r w:rsidRPr="00721A26">
        <w:rPr>
          <w:rFonts w:ascii="Times New Roman" w:eastAsia="Calibri" w:hAnsi="Times New Roman" w:cs="Times New Roman"/>
          <w:i/>
          <w:sz w:val="28"/>
          <w:szCs w:val="28"/>
        </w:rPr>
        <w:t>(Мяу.)</w:t>
      </w:r>
      <w:r w:rsidRPr="00721A26">
        <w:rPr>
          <w:rFonts w:ascii="Times New Roman" w:eastAsia="Calibri" w:hAnsi="Times New Roman" w:cs="Times New Roman"/>
          <w:sz w:val="28"/>
          <w:szCs w:val="28"/>
        </w:rPr>
        <w:t xml:space="preserve"> Давайте скажем как кошка – Мяу!</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rPr>
        <w:lastRenderedPageBreak/>
        <w:t xml:space="preserve">А как мяукает котенок?  </w:t>
      </w:r>
      <w:r w:rsidRPr="00721A26">
        <w:rPr>
          <w:rFonts w:ascii="Times New Roman" w:eastAsia="Calibri" w:hAnsi="Times New Roman" w:cs="Times New Roman"/>
          <w:i/>
          <w:sz w:val="28"/>
          <w:szCs w:val="28"/>
        </w:rPr>
        <w:t xml:space="preserve">(Мяу) </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Какой голос у кошки? </w:t>
      </w:r>
      <w:r w:rsidRPr="00721A26">
        <w:rPr>
          <w:rFonts w:ascii="Times New Roman" w:eastAsia="Calibri" w:hAnsi="Times New Roman" w:cs="Times New Roman"/>
          <w:i/>
          <w:sz w:val="28"/>
          <w:szCs w:val="28"/>
        </w:rPr>
        <w:t>(громкий)</w:t>
      </w:r>
      <w:r w:rsidRPr="00721A26">
        <w:rPr>
          <w:rFonts w:ascii="Times New Roman" w:eastAsia="Calibri" w:hAnsi="Times New Roman" w:cs="Times New Roman"/>
          <w:sz w:val="28"/>
          <w:szCs w:val="28"/>
        </w:rPr>
        <w:t xml:space="preserve"> Почему? </w:t>
      </w:r>
      <w:r w:rsidRPr="00721A26">
        <w:rPr>
          <w:rFonts w:ascii="Times New Roman" w:eastAsia="Calibri" w:hAnsi="Times New Roman" w:cs="Times New Roman"/>
          <w:i/>
          <w:sz w:val="28"/>
          <w:szCs w:val="28"/>
        </w:rPr>
        <w:t>(Потому что кошка большая)</w:t>
      </w:r>
      <w:r w:rsidRPr="00721A26">
        <w:rPr>
          <w:rFonts w:ascii="Times New Roman" w:eastAsia="Calibri" w:hAnsi="Times New Roman" w:cs="Times New Roman"/>
          <w:sz w:val="28"/>
          <w:szCs w:val="28"/>
        </w:rPr>
        <w:t xml:space="preserve"> </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А какой у котенка? </w:t>
      </w:r>
      <w:r w:rsidRPr="00721A26">
        <w:rPr>
          <w:rFonts w:ascii="Times New Roman" w:eastAsia="Calibri" w:hAnsi="Times New Roman" w:cs="Times New Roman"/>
          <w:i/>
          <w:sz w:val="28"/>
          <w:szCs w:val="28"/>
        </w:rPr>
        <w:t>(У него голос тонкий)</w:t>
      </w:r>
      <w:r w:rsidRPr="00721A26">
        <w:rPr>
          <w:rFonts w:ascii="Times New Roman" w:eastAsia="Calibri" w:hAnsi="Times New Roman" w:cs="Times New Roman"/>
          <w:sz w:val="28"/>
          <w:szCs w:val="28"/>
        </w:rPr>
        <w:t xml:space="preserve"> А почему?  </w:t>
      </w:r>
      <w:r w:rsidRPr="00721A26">
        <w:rPr>
          <w:rFonts w:ascii="Times New Roman" w:eastAsia="Calibri" w:hAnsi="Times New Roman" w:cs="Times New Roman"/>
          <w:i/>
          <w:sz w:val="28"/>
          <w:szCs w:val="28"/>
        </w:rPr>
        <w:t xml:space="preserve">(Он маленький, поэтому у него голос тонкий). </w:t>
      </w:r>
      <w:r w:rsidRPr="00721A26">
        <w:rPr>
          <w:rFonts w:ascii="Times New Roman" w:eastAsia="Calibri" w:hAnsi="Times New Roman" w:cs="Times New Roman"/>
          <w:sz w:val="28"/>
          <w:szCs w:val="28"/>
        </w:rPr>
        <w:t xml:space="preserve"> Молодцы!</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2.Ребятки, скажите, какая наша кошка?  </w:t>
      </w:r>
      <w:r w:rsidRPr="00721A26">
        <w:rPr>
          <w:rFonts w:ascii="Times New Roman" w:eastAsia="Calibri" w:hAnsi="Times New Roman" w:cs="Times New Roman"/>
          <w:i/>
          <w:sz w:val="28"/>
          <w:szCs w:val="28"/>
        </w:rPr>
        <w:t>(Белая, пушистая, добрая, быстрая, ловкая).</w:t>
      </w:r>
      <w:r w:rsidRPr="00721A26">
        <w:rPr>
          <w:rFonts w:ascii="Times New Roman" w:eastAsia="Calibri" w:hAnsi="Times New Roman" w:cs="Times New Roman"/>
          <w:sz w:val="28"/>
          <w:szCs w:val="28"/>
        </w:rPr>
        <w:t xml:space="preserve"> Белая,  мы отметим вот такую карточку. </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3.Посмотрите, какая у нее шерстка? </w:t>
      </w:r>
      <w:r w:rsidRPr="00721A26">
        <w:rPr>
          <w:rFonts w:ascii="Times New Roman" w:eastAsia="Calibri" w:hAnsi="Times New Roman" w:cs="Times New Roman"/>
          <w:i/>
          <w:sz w:val="28"/>
          <w:szCs w:val="28"/>
        </w:rPr>
        <w:t>(Пушистая)</w:t>
      </w:r>
      <w:r w:rsidRPr="00721A26">
        <w:rPr>
          <w:rFonts w:ascii="Times New Roman" w:eastAsia="Calibri" w:hAnsi="Times New Roman" w:cs="Times New Roman"/>
          <w:sz w:val="28"/>
          <w:szCs w:val="28"/>
        </w:rPr>
        <w:t xml:space="preserve"> Мы покажем вот такой карточкой.</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4.Какое у кошки туловище? </w:t>
      </w:r>
      <w:r w:rsidRPr="00721A26">
        <w:rPr>
          <w:rFonts w:ascii="Times New Roman" w:eastAsia="Calibri" w:hAnsi="Times New Roman" w:cs="Times New Roman"/>
          <w:i/>
          <w:sz w:val="28"/>
          <w:szCs w:val="28"/>
        </w:rPr>
        <w:t>(Овальное)</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 Какая у нее голова?  </w:t>
      </w:r>
      <w:r w:rsidRPr="00721A26">
        <w:rPr>
          <w:rFonts w:ascii="Times New Roman" w:eastAsia="Calibri" w:hAnsi="Times New Roman" w:cs="Times New Roman"/>
          <w:i/>
          <w:sz w:val="28"/>
          <w:szCs w:val="28"/>
        </w:rPr>
        <w:t>(Круглая)</w:t>
      </w:r>
      <w:r w:rsidRPr="00721A26">
        <w:rPr>
          <w:rFonts w:ascii="Times New Roman" w:eastAsia="Calibri" w:hAnsi="Times New Roman" w:cs="Times New Roman"/>
          <w:sz w:val="28"/>
          <w:szCs w:val="28"/>
        </w:rPr>
        <w:t xml:space="preserve"> Эта карточка будет показывать, что это овальное туловище, а это круглая голова.</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5.Что у нее еще есть? </w:t>
      </w:r>
      <w:r w:rsidRPr="00721A26">
        <w:rPr>
          <w:rFonts w:ascii="Times New Roman" w:eastAsia="Calibri" w:hAnsi="Times New Roman" w:cs="Times New Roman"/>
          <w:i/>
          <w:sz w:val="28"/>
          <w:szCs w:val="28"/>
        </w:rPr>
        <w:t>(Лапы)</w:t>
      </w:r>
      <w:r w:rsidRPr="00721A26">
        <w:rPr>
          <w:rFonts w:ascii="Times New Roman" w:eastAsia="Calibri" w:hAnsi="Times New Roman" w:cs="Times New Roman"/>
          <w:sz w:val="28"/>
          <w:szCs w:val="28"/>
        </w:rPr>
        <w:t xml:space="preserve"> </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А сколько у нее лап? </w:t>
      </w:r>
      <w:r w:rsidRPr="00721A26">
        <w:rPr>
          <w:rFonts w:ascii="Times New Roman" w:eastAsia="Calibri" w:hAnsi="Times New Roman" w:cs="Times New Roman"/>
          <w:i/>
          <w:sz w:val="28"/>
          <w:szCs w:val="28"/>
        </w:rPr>
        <w:t xml:space="preserve">(4) </w:t>
      </w:r>
      <w:r w:rsidRPr="00721A26">
        <w:rPr>
          <w:rFonts w:ascii="Times New Roman" w:eastAsia="Calibri" w:hAnsi="Times New Roman" w:cs="Times New Roman"/>
          <w:sz w:val="28"/>
          <w:szCs w:val="28"/>
        </w:rPr>
        <w:t>А по- татарски?</w:t>
      </w:r>
      <w:r w:rsidRPr="00721A26">
        <w:rPr>
          <w:rFonts w:ascii="Times New Roman" w:eastAsia="Calibri" w:hAnsi="Times New Roman" w:cs="Times New Roman"/>
          <w:i/>
          <w:sz w:val="28"/>
          <w:szCs w:val="28"/>
        </w:rPr>
        <w:t xml:space="preserve"> (Дурт). </w:t>
      </w:r>
      <w:r w:rsidRPr="00721A26">
        <w:rPr>
          <w:rFonts w:ascii="Times New Roman" w:eastAsia="Calibri" w:hAnsi="Times New Roman" w:cs="Times New Roman"/>
          <w:sz w:val="28"/>
          <w:szCs w:val="28"/>
        </w:rPr>
        <w:t xml:space="preserve">Давайте посчитаем по- татарски </w:t>
      </w:r>
      <w:r w:rsidRPr="00721A26">
        <w:rPr>
          <w:rFonts w:ascii="Times New Roman" w:eastAsia="Calibri" w:hAnsi="Times New Roman" w:cs="Times New Roman"/>
          <w:i/>
          <w:sz w:val="28"/>
          <w:szCs w:val="28"/>
        </w:rPr>
        <w:t>(Бер, ике, өч, дурт).</w:t>
      </w:r>
    </w:p>
    <w:p w:rsidR="00F159CF" w:rsidRPr="00721A26" w:rsidRDefault="00F159CF" w:rsidP="00F159CF">
      <w:pPr>
        <w:pStyle w:val="aa"/>
        <w:shd w:val="clear" w:color="auto" w:fill="FFFFFF"/>
        <w:ind w:left="142"/>
        <w:contextualSpacing/>
        <w:rPr>
          <w:color w:val="000000"/>
          <w:sz w:val="28"/>
          <w:szCs w:val="28"/>
        </w:rPr>
      </w:pPr>
      <w:r w:rsidRPr="00721A26">
        <w:rPr>
          <w:color w:val="000000"/>
          <w:sz w:val="28"/>
          <w:szCs w:val="28"/>
        </w:rPr>
        <w:t xml:space="preserve">Какие лапки? </w:t>
      </w:r>
      <w:r w:rsidRPr="00721A26">
        <w:rPr>
          <w:i/>
          <w:color w:val="000000"/>
          <w:sz w:val="28"/>
          <w:szCs w:val="28"/>
        </w:rPr>
        <w:t>(Мягкие)</w:t>
      </w:r>
    </w:p>
    <w:p w:rsidR="00F159CF" w:rsidRPr="00721A26" w:rsidRDefault="00F159CF" w:rsidP="00F159CF">
      <w:pPr>
        <w:pStyle w:val="aa"/>
        <w:shd w:val="clear" w:color="auto" w:fill="FFFFFF"/>
        <w:ind w:left="142"/>
        <w:contextualSpacing/>
        <w:rPr>
          <w:color w:val="000000"/>
          <w:sz w:val="28"/>
          <w:szCs w:val="28"/>
        </w:rPr>
      </w:pPr>
      <w:r w:rsidRPr="00721A26">
        <w:rPr>
          <w:color w:val="000000"/>
          <w:sz w:val="28"/>
          <w:szCs w:val="28"/>
        </w:rPr>
        <w:t xml:space="preserve">А что у нее на лапках? </w:t>
      </w:r>
      <w:r w:rsidRPr="00721A26">
        <w:rPr>
          <w:i/>
          <w:color w:val="000000"/>
          <w:sz w:val="28"/>
          <w:szCs w:val="28"/>
        </w:rPr>
        <w:t>(Коготки)</w:t>
      </w:r>
      <w:r w:rsidRPr="00721A26">
        <w:rPr>
          <w:color w:val="000000"/>
          <w:sz w:val="28"/>
          <w:szCs w:val="28"/>
        </w:rPr>
        <w:t xml:space="preserve"> </w:t>
      </w:r>
    </w:p>
    <w:p w:rsidR="00F159CF" w:rsidRPr="00721A26" w:rsidRDefault="00F159CF" w:rsidP="00F159CF">
      <w:pPr>
        <w:pStyle w:val="aa"/>
        <w:shd w:val="clear" w:color="auto" w:fill="FFFFFF"/>
        <w:ind w:left="142"/>
        <w:contextualSpacing/>
        <w:rPr>
          <w:color w:val="000000"/>
          <w:sz w:val="28"/>
          <w:szCs w:val="28"/>
        </w:rPr>
      </w:pPr>
      <w:r w:rsidRPr="00721A26">
        <w:rPr>
          <w:color w:val="000000"/>
          <w:sz w:val="28"/>
          <w:szCs w:val="28"/>
        </w:rPr>
        <w:t xml:space="preserve">Для чего ей коготки? </w:t>
      </w:r>
      <w:r w:rsidRPr="00721A26">
        <w:rPr>
          <w:i/>
          <w:color w:val="000000"/>
          <w:sz w:val="28"/>
          <w:szCs w:val="28"/>
        </w:rPr>
        <w:t>(Мышек ловить.)</w:t>
      </w:r>
      <w:r w:rsidRPr="00721A26">
        <w:rPr>
          <w:color w:val="000000"/>
          <w:sz w:val="28"/>
          <w:szCs w:val="28"/>
        </w:rPr>
        <w:t xml:space="preserve"> Вот эта карточка показывает, что у кошки есть лапы с коготками.</w:t>
      </w:r>
    </w:p>
    <w:p w:rsidR="00F159CF" w:rsidRPr="00721A26" w:rsidRDefault="00F159CF" w:rsidP="00F159CF">
      <w:pPr>
        <w:pStyle w:val="aa"/>
        <w:shd w:val="clear" w:color="auto" w:fill="FFFFFF"/>
        <w:ind w:left="142"/>
        <w:contextualSpacing/>
        <w:rPr>
          <w:color w:val="000000"/>
          <w:sz w:val="28"/>
          <w:szCs w:val="28"/>
        </w:rPr>
      </w:pPr>
      <w:r w:rsidRPr="00721A26">
        <w:rPr>
          <w:color w:val="000000"/>
          <w:sz w:val="28"/>
          <w:szCs w:val="28"/>
        </w:rPr>
        <w:t xml:space="preserve">6.Какой у него хвостик? </w:t>
      </w:r>
      <w:r w:rsidRPr="00721A26">
        <w:rPr>
          <w:i/>
          <w:color w:val="000000"/>
          <w:sz w:val="28"/>
          <w:szCs w:val="28"/>
        </w:rPr>
        <w:t>(Длинный.)</w:t>
      </w:r>
      <w:r w:rsidRPr="00721A26">
        <w:rPr>
          <w:color w:val="000000"/>
          <w:sz w:val="28"/>
          <w:szCs w:val="28"/>
        </w:rPr>
        <w:t xml:space="preserve"> Эта карточка будет показывать хвост.</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7.Что у нее есть на голове? </w:t>
      </w:r>
      <w:r w:rsidRPr="00721A26">
        <w:rPr>
          <w:rFonts w:ascii="Times New Roman" w:eastAsia="Calibri" w:hAnsi="Times New Roman" w:cs="Times New Roman"/>
          <w:i/>
          <w:sz w:val="28"/>
          <w:szCs w:val="28"/>
        </w:rPr>
        <w:t>(Мордочка, носик, рот, глаза, усы, уши)</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Какая у кошки мордочка?  </w:t>
      </w:r>
      <w:r w:rsidRPr="00721A26">
        <w:rPr>
          <w:rFonts w:ascii="Times New Roman" w:eastAsia="Calibri" w:hAnsi="Times New Roman" w:cs="Times New Roman"/>
          <w:i/>
          <w:sz w:val="28"/>
          <w:szCs w:val="28"/>
        </w:rPr>
        <w:t>(Вытянутая).</w:t>
      </w:r>
      <w:r w:rsidRPr="00721A26">
        <w:rPr>
          <w:rFonts w:ascii="Times New Roman" w:eastAsia="Calibri" w:hAnsi="Times New Roman" w:cs="Times New Roman"/>
          <w:sz w:val="28"/>
          <w:szCs w:val="28"/>
        </w:rPr>
        <w:t xml:space="preserve"> </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Какие уши? </w:t>
      </w:r>
      <w:r w:rsidRPr="00721A26">
        <w:rPr>
          <w:rFonts w:ascii="Times New Roman" w:eastAsia="Calibri" w:hAnsi="Times New Roman" w:cs="Times New Roman"/>
          <w:i/>
          <w:sz w:val="28"/>
          <w:szCs w:val="28"/>
        </w:rPr>
        <w:t>(Остренькие)</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8.Какие усы? </w:t>
      </w:r>
      <w:r w:rsidRPr="00721A26">
        <w:rPr>
          <w:rFonts w:ascii="Times New Roman" w:eastAsia="Calibri" w:hAnsi="Times New Roman" w:cs="Times New Roman"/>
          <w:i/>
          <w:sz w:val="28"/>
          <w:szCs w:val="28"/>
        </w:rPr>
        <w:t>(Длинные)</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9.Какие глаза? </w:t>
      </w:r>
      <w:r w:rsidRPr="00721A26">
        <w:rPr>
          <w:rFonts w:ascii="Times New Roman" w:eastAsia="Calibri" w:hAnsi="Times New Roman" w:cs="Times New Roman"/>
          <w:i/>
          <w:sz w:val="28"/>
          <w:szCs w:val="28"/>
        </w:rPr>
        <w:t>(Зеленые, круглые, как бусинки)</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Ребята, а теперь давайте встанем в круг. Я буду бросать мяч, и задавать вопрос: "Что умеет делать кошка?". Тот, кто его поймает, даёт ответ, например: "Царапаться". Так мы будем играть до тех пор, пока не вспомним всё то, что умеет делать кошка.</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rPr>
        <w:t xml:space="preserve"> 10. </w:t>
      </w:r>
      <w:r w:rsidRPr="00721A26">
        <w:rPr>
          <w:rFonts w:ascii="Times New Roman" w:eastAsia="Calibri" w:hAnsi="Times New Roman" w:cs="Times New Roman"/>
          <w:i/>
          <w:sz w:val="28"/>
          <w:szCs w:val="28"/>
        </w:rPr>
        <w:t>(Прыгать, бегать, ловить мышей, играть, царапаться, наблюдать, смотреть с окошка, сидеть, есть, ходить, спать, лежать, мяукает, лакать молоко).</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Покажите, ребятки, как кошка лакает молоко! Это картинка будет показывать, что умеет делать кошка.</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Молодцы, давайте отдохнем! </w:t>
      </w:r>
    </w:p>
    <w:p w:rsidR="00F159CF" w:rsidRPr="00721A26" w:rsidRDefault="00F159CF" w:rsidP="00F159CF">
      <w:pPr>
        <w:spacing w:line="240" w:lineRule="auto"/>
        <w:ind w:left="142"/>
        <w:contextualSpacing/>
        <w:rPr>
          <w:rFonts w:ascii="Times New Roman" w:eastAsia="Calibri" w:hAnsi="Times New Roman" w:cs="Times New Roman"/>
          <w:sz w:val="28"/>
          <w:szCs w:val="28"/>
          <w:shd w:val="clear" w:color="auto" w:fill="FFFFFF"/>
        </w:rPr>
      </w:pPr>
      <w:r w:rsidRPr="00721A26">
        <w:rPr>
          <w:rFonts w:ascii="Times New Roman" w:eastAsia="Calibri" w:hAnsi="Times New Roman" w:cs="Times New Roman"/>
          <w:sz w:val="28"/>
          <w:szCs w:val="28"/>
          <w:shd w:val="clear" w:color="auto" w:fill="FFFFFF"/>
        </w:rPr>
        <w:lastRenderedPageBreak/>
        <w:t xml:space="preserve">Вот окошко распахнулось    </w:t>
      </w:r>
      <w:r w:rsidRPr="00721A26">
        <w:rPr>
          <w:rFonts w:ascii="Times New Roman" w:eastAsia="Calibri" w:hAnsi="Times New Roman" w:cs="Times New Roman"/>
          <w:i/>
          <w:sz w:val="28"/>
          <w:szCs w:val="28"/>
          <w:shd w:val="clear" w:color="auto" w:fill="FFFFFF"/>
        </w:rPr>
        <w:t>(руки в стороны)</w:t>
      </w:r>
      <w:r w:rsidRPr="00721A26">
        <w:rPr>
          <w:rFonts w:ascii="Times New Roman" w:eastAsia="Calibri" w:hAnsi="Times New Roman" w:cs="Times New Roman"/>
          <w:i/>
          <w:sz w:val="28"/>
          <w:szCs w:val="28"/>
        </w:rPr>
        <w:br/>
      </w:r>
      <w:r w:rsidRPr="00721A26">
        <w:rPr>
          <w:rFonts w:ascii="Times New Roman" w:eastAsia="Calibri" w:hAnsi="Times New Roman" w:cs="Times New Roman"/>
          <w:sz w:val="28"/>
          <w:szCs w:val="28"/>
          <w:shd w:val="clear" w:color="auto" w:fill="FFFFFF"/>
        </w:rPr>
        <w:t xml:space="preserve">Вышла кошка на карниз.      </w:t>
      </w:r>
      <w:r w:rsidRPr="00721A26">
        <w:rPr>
          <w:rFonts w:ascii="Times New Roman" w:eastAsia="Calibri" w:hAnsi="Times New Roman" w:cs="Times New Roman"/>
          <w:i/>
          <w:sz w:val="28"/>
          <w:szCs w:val="28"/>
          <w:shd w:val="clear" w:color="auto" w:fill="FFFFFF"/>
        </w:rPr>
        <w:t>(имитация мягкой, грациозной походки кошки)</w:t>
      </w:r>
      <w:r w:rsidRPr="00721A26">
        <w:rPr>
          <w:rFonts w:ascii="Times New Roman" w:eastAsia="Calibri" w:hAnsi="Times New Roman" w:cs="Times New Roman"/>
          <w:i/>
          <w:sz w:val="28"/>
          <w:szCs w:val="28"/>
        </w:rPr>
        <w:br/>
      </w:r>
      <w:r w:rsidRPr="00721A26">
        <w:rPr>
          <w:rFonts w:ascii="Times New Roman" w:eastAsia="Calibri" w:hAnsi="Times New Roman" w:cs="Times New Roman"/>
          <w:sz w:val="28"/>
          <w:szCs w:val="28"/>
          <w:shd w:val="clear" w:color="auto" w:fill="FFFFFF"/>
        </w:rPr>
        <w:t xml:space="preserve">Посмотрела кошка наверх,   </w:t>
      </w:r>
      <w:r w:rsidRPr="00721A26">
        <w:rPr>
          <w:rFonts w:ascii="Times New Roman" w:eastAsia="Calibri" w:hAnsi="Times New Roman" w:cs="Times New Roman"/>
          <w:i/>
          <w:sz w:val="28"/>
          <w:szCs w:val="28"/>
          <w:shd w:val="clear" w:color="auto" w:fill="FFFFFF"/>
        </w:rPr>
        <w:t>(запрокинуть голову, посмотреть вверх)</w:t>
      </w:r>
      <w:r w:rsidRPr="00721A26">
        <w:rPr>
          <w:rFonts w:ascii="Times New Roman" w:eastAsia="Calibri" w:hAnsi="Times New Roman" w:cs="Times New Roman"/>
          <w:i/>
          <w:sz w:val="28"/>
          <w:szCs w:val="28"/>
        </w:rPr>
        <w:br/>
      </w:r>
      <w:r w:rsidRPr="00721A26">
        <w:rPr>
          <w:rFonts w:ascii="Times New Roman" w:eastAsia="Calibri" w:hAnsi="Times New Roman" w:cs="Times New Roman"/>
          <w:sz w:val="28"/>
          <w:szCs w:val="28"/>
          <w:shd w:val="clear" w:color="auto" w:fill="FFFFFF"/>
        </w:rPr>
        <w:t xml:space="preserve">Посмотрела кошка вниз.      </w:t>
      </w:r>
      <w:r w:rsidRPr="00721A26">
        <w:rPr>
          <w:rFonts w:ascii="Times New Roman" w:eastAsia="Calibri" w:hAnsi="Times New Roman" w:cs="Times New Roman"/>
          <w:i/>
          <w:sz w:val="28"/>
          <w:szCs w:val="28"/>
          <w:shd w:val="clear" w:color="auto" w:fill="FFFFFF"/>
        </w:rPr>
        <w:t>(опустить голову, посмотреть вниз)</w:t>
      </w:r>
      <w:r w:rsidRPr="00721A26">
        <w:rPr>
          <w:rFonts w:ascii="Times New Roman" w:eastAsia="Calibri" w:hAnsi="Times New Roman" w:cs="Times New Roman"/>
          <w:i/>
          <w:sz w:val="28"/>
          <w:szCs w:val="28"/>
        </w:rPr>
        <w:br/>
      </w:r>
      <w:r w:rsidRPr="00721A26">
        <w:rPr>
          <w:rFonts w:ascii="Times New Roman" w:eastAsia="Calibri" w:hAnsi="Times New Roman" w:cs="Times New Roman"/>
          <w:sz w:val="28"/>
          <w:szCs w:val="28"/>
          <w:shd w:val="clear" w:color="auto" w:fill="FFFFFF"/>
        </w:rPr>
        <w:t xml:space="preserve">Вот налево повернулась,      </w:t>
      </w:r>
      <w:r w:rsidRPr="00721A26">
        <w:rPr>
          <w:rFonts w:ascii="Times New Roman" w:eastAsia="Calibri" w:hAnsi="Times New Roman" w:cs="Times New Roman"/>
          <w:i/>
          <w:sz w:val="28"/>
          <w:szCs w:val="28"/>
          <w:shd w:val="clear" w:color="auto" w:fill="FFFFFF"/>
        </w:rPr>
        <w:t>(повернуть голову налево)</w:t>
      </w:r>
      <w:r w:rsidRPr="00721A26">
        <w:rPr>
          <w:rFonts w:ascii="Times New Roman" w:eastAsia="Calibri" w:hAnsi="Times New Roman" w:cs="Times New Roman"/>
          <w:i/>
          <w:sz w:val="28"/>
          <w:szCs w:val="28"/>
        </w:rPr>
        <w:br/>
      </w:r>
      <w:r w:rsidRPr="00721A26">
        <w:rPr>
          <w:rFonts w:ascii="Times New Roman" w:eastAsia="Calibri" w:hAnsi="Times New Roman" w:cs="Times New Roman"/>
          <w:sz w:val="28"/>
          <w:szCs w:val="28"/>
          <w:shd w:val="clear" w:color="auto" w:fill="FFFFFF"/>
        </w:rPr>
        <w:t xml:space="preserve">Проводила взглядом мух.    </w:t>
      </w:r>
      <w:r w:rsidRPr="00721A26">
        <w:rPr>
          <w:rFonts w:ascii="Times New Roman" w:eastAsia="Calibri" w:hAnsi="Times New Roman" w:cs="Times New Roman"/>
          <w:i/>
          <w:sz w:val="28"/>
          <w:szCs w:val="28"/>
          <w:shd w:val="clear" w:color="auto" w:fill="FFFFFF"/>
        </w:rPr>
        <w:t>(повернуть голову направо, взглядом «проводить» муху)</w:t>
      </w:r>
      <w:r w:rsidRPr="00721A26">
        <w:rPr>
          <w:rFonts w:ascii="Times New Roman" w:eastAsia="Calibri" w:hAnsi="Times New Roman" w:cs="Times New Roman"/>
          <w:i/>
          <w:sz w:val="28"/>
          <w:szCs w:val="28"/>
        </w:rPr>
        <w:br/>
      </w:r>
      <w:r w:rsidRPr="00721A26">
        <w:rPr>
          <w:rFonts w:ascii="Times New Roman" w:eastAsia="Calibri" w:hAnsi="Times New Roman" w:cs="Times New Roman"/>
          <w:sz w:val="28"/>
          <w:szCs w:val="28"/>
          <w:shd w:val="clear" w:color="auto" w:fill="FFFFFF"/>
        </w:rPr>
        <w:t xml:space="preserve">Потянулась, улыбнулась </w:t>
      </w:r>
      <w:r w:rsidRPr="00721A26">
        <w:rPr>
          <w:rFonts w:ascii="Times New Roman" w:eastAsia="Calibri" w:hAnsi="Times New Roman" w:cs="Times New Roman"/>
          <w:i/>
          <w:sz w:val="28"/>
          <w:szCs w:val="28"/>
          <w:shd w:val="clear" w:color="auto" w:fill="FFFFFF"/>
        </w:rPr>
        <w:t>(соответствующие движения и мимика)</w:t>
      </w:r>
      <w:r w:rsidRPr="00721A26">
        <w:rPr>
          <w:rFonts w:ascii="Times New Roman" w:eastAsia="Calibri" w:hAnsi="Times New Roman" w:cs="Times New Roman"/>
          <w:i/>
          <w:sz w:val="28"/>
          <w:szCs w:val="28"/>
        </w:rPr>
        <w:br/>
      </w:r>
      <w:r w:rsidRPr="00721A26">
        <w:rPr>
          <w:rFonts w:ascii="Times New Roman" w:eastAsia="Calibri" w:hAnsi="Times New Roman" w:cs="Times New Roman"/>
          <w:sz w:val="28"/>
          <w:szCs w:val="28"/>
          <w:shd w:val="clear" w:color="auto" w:fill="FFFFFF"/>
        </w:rPr>
        <w:t xml:space="preserve">И уселась на карниз. </w:t>
      </w:r>
      <w:r w:rsidRPr="00721A26">
        <w:rPr>
          <w:rFonts w:ascii="Times New Roman" w:eastAsia="Calibri" w:hAnsi="Times New Roman" w:cs="Times New Roman"/>
          <w:i/>
          <w:sz w:val="28"/>
          <w:szCs w:val="28"/>
          <w:shd w:val="clear" w:color="auto" w:fill="FFFFFF"/>
        </w:rPr>
        <w:t>(Тянутся, улыбаются широко и приседают)</w:t>
      </w:r>
    </w:p>
    <w:p w:rsidR="00F159CF" w:rsidRPr="00721A26" w:rsidRDefault="00F159CF" w:rsidP="00F159CF">
      <w:pPr>
        <w:spacing w:line="240" w:lineRule="auto"/>
        <w:ind w:left="142"/>
        <w:contextualSpacing/>
        <w:rPr>
          <w:rFonts w:ascii="Times New Roman" w:eastAsia="Calibri" w:hAnsi="Times New Roman" w:cs="Times New Roman"/>
          <w:sz w:val="28"/>
          <w:szCs w:val="28"/>
          <w:shd w:val="clear" w:color="auto" w:fill="FFFFFF"/>
        </w:rPr>
      </w:pPr>
      <w:r w:rsidRPr="00721A26">
        <w:rPr>
          <w:rFonts w:ascii="Times New Roman" w:eastAsia="Calibri" w:hAnsi="Times New Roman" w:cs="Times New Roman"/>
          <w:sz w:val="28"/>
          <w:szCs w:val="28"/>
          <w:shd w:val="clear" w:color="auto" w:fill="FFFFFF"/>
        </w:rPr>
        <w:t>Распрямилась, отряхнулась</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shd w:val="clear" w:color="auto" w:fill="FFFFFF"/>
        </w:rPr>
        <w:t xml:space="preserve">И пошла мышей ловить. </w:t>
      </w:r>
      <w:r w:rsidRPr="00721A26">
        <w:rPr>
          <w:rFonts w:ascii="Times New Roman" w:eastAsia="Calibri" w:hAnsi="Times New Roman" w:cs="Times New Roman"/>
          <w:i/>
          <w:sz w:val="28"/>
          <w:szCs w:val="28"/>
          <w:shd w:val="clear" w:color="auto" w:fill="FFFFFF"/>
        </w:rPr>
        <w:t>(Встают и отряхиваются)</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Садитесь! Ребятки, сейчас я расскажу, а потом вы!</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i/>
          <w:sz w:val="28"/>
          <w:szCs w:val="28"/>
        </w:rPr>
        <w:t xml:space="preserve">Это кошка. У нее белая, пушистая, длинная шерстка. У кошки овальное туловище и круглая голова. У нее есть 4 лапы и длинный, пушистый хвост. У кошки вытянутая мордочка и остренькие ушки, длинные усы, круглые, зеленые глаза. Кошка умеет ловить мышей, лакать молоко, бегать, прыгать. </w:t>
      </w:r>
    </w:p>
    <w:p w:rsidR="00F159CF" w:rsidRPr="00721A26" w:rsidRDefault="00F159CF" w:rsidP="00F159CF">
      <w:pPr>
        <w:tabs>
          <w:tab w:val="left" w:pos="1671"/>
        </w:tabs>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ab/>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sz w:val="28"/>
          <w:szCs w:val="28"/>
        </w:rPr>
        <w:t>А</w:t>
      </w:r>
      <w:r w:rsidRPr="00721A26">
        <w:rPr>
          <w:rFonts w:ascii="Times New Roman" w:eastAsia="Calibri" w:hAnsi="Times New Roman" w:cs="Times New Roman"/>
          <w:i/>
          <w:sz w:val="28"/>
          <w:szCs w:val="28"/>
        </w:rPr>
        <w:t xml:space="preserve"> </w:t>
      </w:r>
      <w:r w:rsidRPr="00721A26">
        <w:rPr>
          <w:rFonts w:ascii="Times New Roman" w:eastAsia="Calibri" w:hAnsi="Times New Roman" w:cs="Times New Roman"/>
          <w:sz w:val="28"/>
          <w:szCs w:val="28"/>
        </w:rPr>
        <w:t>теперь</w:t>
      </w:r>
      <w:r w:rsidRPr="00721A26">
        <w:rPr>
          <w:rFonts w:ascii="Times New Roman" w:eastAsia="Calibri" w:hAnsi="Times New Roman" w:cs="Times New Roman"/>
          <w:i/>
          <w:sz w:val="28"/>
          <w:szCs w:val="28"/>
        </w:rPr>
        <w:t xml:space="preserve"> </w:t>
      </w:r>
      <w:r w:rsidRPr="00721A26">
        <w:rPr>
          <w:rFonts w:ascii="Times New Roman" w:eastAsia="Calibri" w:hAnsi="Times New Roman" w:cs="Times New Roman"/>
          <w:sz w:val="28"/>
          <w:szCs w:val="28"/>
        </w:rPr>
        <w:t xml:space="preserve"> попробуем рассказать о кошке! Когда будете рассказывать смотрите на карточки. Они вам помогут! Давай, Ильдар, начни!</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Молодец, садись! Давай, Альбина, ты попробуй! Спасибо! А теперь подойдите, ребятки, к столам! У вас на столе детали. Из этих деталей попробуем собрать кошку! На доске есть образец! </w:t>
      </w:r>
      <w:r w:rsidRPr="00721A26">
        <w:rPr>
          <w:rFonts w:ascii="Times New Roman" w:eastAsia="Calibri" w:hAnsi="Times New Roman" w:cs="Times New Roman"/>
          <w:i/>
          <w:sz w:val="28"/>
          <w:szCs w:val="28"/>
        </w:rPr>
        <w:t>(воспитатель ходит между столами и поправляет)</w:t>
      </w:r>
      <w:r w:rsidRPr="00721A26">
        <w:rPr>
          <w:rFonts w:ascii="Times New Roman" w:eastAsia="Calibri" w:hAnsi="Times New Roman" w:cs="Times New Roman"/>
          <w:sz w:val="28"/>
          <w:szCs w:val="28"/>
        </w:rPr>
        <w:t xml:space="preserve"> Молодцы, садитесь!</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Теперь, давай, Булат, ты попробуй! Молодец!</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Ребята, давайте поиграем в игру.</w:t>
      </w:r>
    </w:p>
    <w:p w:rsidR="00F159CF" w:rsidRPr="00721A26" w:rsidRDefault="00F159CF" w:rsidP="00F159CF">
      <w:pPr>
        <w:spacing w:after="0" w:line="240" w:lineRule="auto"/>
        <w:ind w:left="142"/>
        <w:contextualSpacing/>
        <w:rPr>
          <w:rFonts w:ascii="Times New Roman" w:eastAsia="Calibri" w:hAnsi="Times New Roman" w:cs="Times New Roman"/>
          <w:b/>
          <w:sz w:val="28"/>
          <w:szCs w:val="28"/>
          <w:lang w:val="tt-RU"/>
        </w:rPr>
      </w:pPr>
      <w:r w:rsidRPr="00721A26">
        <w:rPr>
          <w:rFonts w:ascii="Times New Roman" w:eastAsia="Calibri" w:hAnsi="Times New Roman" w:cs="Times New Roman"/>
          <w:b/>
          <w:sz w:val="28"/>
          <w:szCs w:val="28"/>
          <w:lang w:val="tt-RU"/>
        </w:rPr>
        <w:t xml:space="preserve">Дидактик  уен            </w:t>
      </w:r>
    </w:p>
    <w:p w:rsidR="00F159CF" w:rsidRPr="00721A26" w:rsidRDefault="00F159CF" w:rsidP="00F159CF">
      <w:pPr>
        <w:spacing w:after="0" w:line="240" w:lineRule="auto"/>
        <w:ind w:left="142"/>
        <w:contextualSpacing/>
        <w:rPr>
          <w:rFonts w:ascii="Times New Roman" w:eastAsia="Calibri" w:hAnsi="Times New Roman" w:cs="Times New Roman"/>
          <w:i/>
          <w:sz w:val="28"/>
          <w:szCs w:val="28"/>
          <w:lang w:val="tt-RU"/>
        </w:rPr>
      </w:pPr>
      <w:r w:rsidRPr="00721A26">
        <w:rPr>
          <w:rFonts w:ascii="Times New Roman" w:eastAsia="Calibri" w:hAnsi="Times New Roman" w:cs="Times New Roman"/>
          <w:b/>
          <w:sz w:val="28"/>
          <w:szCs w:val="28"/>
          <w:lang w:val="tt-RU"/>
        </w:rPr>
        <w:t xml:space="preserve">       “Бу нәрсә? – Это что?”</w:t>
      </w:r>
      <w:r w:rsidRPr="00721A26">
        <w:rPr>
          <w:rFonts w:ascii="Times New Roman" w:eastAsia="Calibri" w:hAnsi="Times New Roman" w:cs="Times New Roman"/>
          <w:i/>
          <w:sz w:val="28"/>
          <w:szCs w:val="28"/>
        </w:rPr>
        <w:t xml:space="preserve"> к проекту «Минем </w:t>
      </w:r>
      <w:r w:rsidRPr="00721A26">
        <w:rPr>
          <w:rFonts w:ascii="Times New Roman" w:eastAsia="Calibri" w:hAnsi="Times New Roman" w:cs="Times New Roman"/>
          <w:i/>
          <w:sz w:val="28"/>
          <w:szCs w:val="28"/>
          <w:lang w:val="tt-RU"/>
        </w:rPr>
        <w:t>өем</w:t>
      </w:r>
      <w:r w:rsidRPr="00721A26">
        <w:rPr>
          <w:rFonts w:ascii="Times New Roman" w:eastAsia="Calibri" w:hAnsi="Times New Roman" w:cs="Times New Roman"/>
          <w:i/>
          <w:sz w:val="28"/>
          <w:szCs w:val="28"/>
        </w:rPr>
        <w:t>»</w:t>
      </w:r>
    </w:p>
    <w:p w:rsidR="00F159CF" w:rsidRPr="00721A26" w:rsidRDefault="00F159CF" w:rsidP="00F159CF">
      <w:pPr>
        <w:spacing w:after="0" w:line="240" w:lineRule="auto"/>
        <w:ind w:left="142"/>
        <w:contextualSpacing/>
        <w:rPr>
          <w:rFonts w:ascii="Times New Roman" w:eastAsia="Calibri" w:hAnsi="Times New Roman" w:cs="Times New Roman"/>
          <w:b/>
          <w:i/>
          <w:sz w:val="28"/>
          <w:szCs w:val="28"/>
          <w:lang w:val="tt-RU"/>
        </w:rPr>
      </w:pPr>
      <w:r w:rsidRPr="00721A26">
        <w:rPr>
          <w:rFonts w:ascii="Times New Roman" w:eastAsia="Calibri" w:hAnsi="Times New Roman" w:cs="Times New Roman"/>
          <w:sz w:val="28"/>
          <w:szCs w:val="28"/>
          <w:lang w:val="tt-RU"/>
        </w:rPr>
        <w:t>(диалог между воспитателем и детьми т.к. дети 4-5 лет друг-другу вопросы не задают).</w:t>
      </w:r>
    </w:p>
    <w:p w:rsidR="00F159CF" w:rsidRPr="00721A26" w:rsidRDefault="00F159CF" w:rsidP="00F159CF">
      <w:pPr>
        <w:spacing w:after="0" w:line="240" w:lineRule="auto"/>
        <w:ind w:left="142"/>
        <w:contextualSpacing/>
        <w:rPr>
          <w:rFonts w:ascii="Times New Roman" w:eastAsia="Calibri" w:hAnsi="Times New Roman" w:cs="Times New Roman"/>
          <w:sz w:val="28"/>
          <w:szCs w:val="28"/>
          <w:lang w:val="tt-RU"/>
        </w:rPr>
      </w:pPr>
      <w:r w:rsidRPr="00721A26">
        <w:rPr>
          <w:rFonts w:ascii="Times New Roman" w:eastAsia="Calibri" w:hAnsi="Times New Roman" w:cs="Times New Roman"/>
          <w:b/>
          <w:sz w:val="28"/>
          <w:szCs w:val="28"/>
          <w:lang w:val="tt-RU"/>
        </w:rPr>
        <w:t xml:space="preserve"> Тәрбияче:</w:t>
      </w:r>
      <w:r w:rsidRPr="00721A26">
        <w:rPr>
          <w:rFonts w:ascii="Times New Roman" w:eastAsia="Calibri" w:hAnsi="Times New Roman" w:cs="Times New Roman"/>
          <w:sz w:val="28"/>
          <w:szCs w:val="28"/>
          <w:lang w:val="tt-RU"/>
        </w:rPr>
        <w:t xml:space="preserve"> Бу нәрсә?</w:t>
      </w:r>
    </w:p>
    <w:p w:rsidR="00F159CF" w:rsidRPr="00721A26" w:rsidRDefault="00F159CF" w:rsidP="00F159CF">
      <w:pPr>
        <w:spacing w:after="0" w:line="240" w:lineRule="auto"/>
        <w:ind w:left="142"/>
        <w:contextualSpacing/>
        <w:rPr>
          <w:rFonts w:ascii="Times New Roman" w:eastAsia="Calibri" w:hAnsi="Times New Roman" w:cs="Times New Roman"/>
          <w:sz w:val="28"/>
          <w:szCs w:val="28"/>
          <w:lang w:val="tt-RU"/>
        </w:rPr>
      </w:pPr>
      <w:r w:rsidRPr="00721A26">
        <w:rPr>
          <w:rFonts w:ascii="Times New Roman" w:eastAsia="Calibri" w:hAnsi="Times New Roman" w:cs="Times New Roman"/>
          <w:b/>
          <w:sz w:val="28"/>
          <w:szCs w:val="28"/>
          <w:lang w:val="tt-RU"/>
        </w:rPr>
        <w:t xml:space="preserve"> Бала:</w:t>
      </w:r>
      <w:r w:rsidRPr="00721A26">
        <w:rPr>
          <w:rFonts w:ascii="Times New Roman" w:eastAsia="Calibri" w:hAnsi="Times New Roman" w:cs="Times New Roman"/>
          <w:sz w:val="28"/>
          <w:szCs w:val="28"/>
          <w:lang w:val="tt-RU"/>
        </w:rPr>
        <w:t xml:space="preserve"> Сөт.</w:t>
      </w:r>
    </w:p>
    <w:p w:rsidR="00F159CF" w:rsidRPr="00721A26" w:rsidRDefault="00F159CF" w:rsidP="00F159CF">
      <w:pPr>
        <w:spacing w:after="0" w:line="240" w:lineRule="auto"/>
        <w:ind w:left="142"/>
        <w:contextualSpacing/>
        <w:rPr>
          <w:rFonts w:ascii="Times New Roman" w:eastAsia="Calibri" w:hAnsi="Times New Roman" w:cs="Times New Roman"/>
          <w:b/>
          <w:sz w:val="28"/>
          <w:szCs w:val="28"/>
          <w:lang w:val="tt-RU"/>
        </w:rPr>
      </w:pPr>
      <w:r w:rsidRPr="00721A26">
        <w:rPr>
          <w:rFonts w:ascii="Times New Roman" w:eastAsia="Calibri" w:hAnsi="Times New Roman" w:cs="Times New Roman"/>
          <w:b/>
          <w:sz w:val="28"/>
          <w:szCs w:val="28"/>
          <w:lang w:val="tt-RU"/>
        </w:rPr>
        <w:t xml:space="preserve"> Тәрбияче: </w:t>
      </w:r>
      <w:r w:rsidRPr="00721A26">
        <w:rPr>
          <w:rFonts w:ascii="Times New Roman" w:eastAsia="Calibri" w:hAnsi="Times New Roman" w:cs="Times New Roman"/>
          <w:sz w:val="28"/>
          <w:szCs w:val="28"/>
          <w:lang w:val="tt-RU"/>
        </w:rPr>
        <w:t>Сөт нинди?</w:t>
      </w:r>
    </w:p>
    <w:p w:rsidR="00F159CF" w:rsidRPr="00721A26" w:rsidRDefault="00F159CF" w:rsidP="00F159CF">
      <w:pPr>
        <w:spacing w:after="0" w:line="240" w:lineRule="auto"/>
        <w:ind w:left="142"/>
        <w:contextualSpacing/>
        <w:rPr>
          <w:rFonts w:ascii="Times New Roman" w:eastAsia="Calibri" w:hAnsi="Times New Roman" w:cs="Times New Roman"/>
          <w:sz w:val="28"/>
          <w:szCs w:val="28"/>
          <w:lang w:val="tt-RU"/>
        </w:rPr>
      </w:pPr>
      <w:r w:rsidRPr="00721A26">
        <w:rPr>
          <w:rFonts w:ascii="Times New Roman" w:eastAsia="Calibri" w:hAnsi="Times New Roman" w:cs="Times New Roman"/>
          <w:b/>
          <w:sz w:val="28"/>
          <w:szCs w:val="28"/>
          <w:lang w:val="tt-RU"/>
        </w:rPr>
        <w:t xml:space="preserve"> Бала: </w:t>
      </w:r>
      <w:r w:rsidRPr="00721A26">
        <w:rPr>
          <w:rFonts w:ascii="Times New Roman" w:eastAsia="Calibri" w:hAnsi="Times New Roman" w:cs="Times New Roman"/>
          <w:sz w:val="28"/>
          <w:szCs w:val="28"/>
          <w:lang w:val="tt-RU"/>
        </w:rPr>
        <w:t>Сөт тәмле.</w:t>
      </w:r>
    </w:p>
    <w:p w:rsidR="00F159CF" w:rsidRPr="00721A26" w:rsidRDefault="00F159CF" w:rsidP="00F159CF">
      <w:pPr>
        <w:spacing w:after="0" w:line="240" w:lineRule="auto"/>
        <w:ind w:left="142"/>
        <w:contextualSpacing/>
        <w:rPr>
          <w:rFonts w:ascii="Times New Roman" w:eastAsia="Calibri" w:hAnsi="Times New Roman" w:cs="Times New Roman"/>
          <w:sz w:val="28"/>
          <w:szCs w:val="28"/>
          <w:lang w:val="tt-RU"/>
        </w:rPr>
      </w:pPr>
      <w:r w:rsidRPr="00721A26">
        <w:rPr>
          <w:rFonts w:ascii="Times New Roman" w:eastAsia="Calibri" w:hAnsi="Times New Roman" w:cs="Times New Roman"/>
          <w:b/>
          <w:sz w:val="28"/>
          <w:szCs w:val="28"/>
          <w:lang w:val="tt-RU"/>
        </w:rPr>
        <w:lastRenderedPageBreak/>
        <w:t xml:space="preserve"> Тәрбияче:</w:t>
      </w:r>
      <w:r w:rsidRPr="00721A26">
        <w:rPr>
          <w:rFonts w:ascii="Times New Roman" w:eastAsia="Calibri" w:hAnsi="Times New Roman" w:cs="Times New Roman"/>
          <w:sz w:val="28"/>
          <w:szCs w:val="28"/>
          <w:lang w:val="tt-RU"/>
        </w:rPr>
        <w:t xml:space="preserve"> Бу нәрсә?</w:t>
      </w:r>
    </w:p>
    <w:p w:rsidR="00F159CF" w:rsidRPr="00721A26" w:rsidRDefault="00F159CF" w:rsidP="00F159CF">
      <w:pPr>
        <w:spacing w:after="0" w:line="240" w:lineRule="auto"/>
        <w:ind w:left="142"/>
        <w:contextualSpacing/>
        <w:rPr>
          <w:rFonts w:ascii="Times New Roman" w:eastAsia="Calibri" w:hAnsi="Times New Roman" w:cs="Times New Roman"/>
          <w:b/>
          <w:sz w:val="28"/>
          <w:szCs w:val="28"/>
          <w:lang w:val="tt-RU"/>
        </w:rPr>
      </w:pPr>
      <w:r w:rsidRPr="00721A26">
        <w:rPr>
          <w:rFonts w:ascii="Times New Roman" w:eastAsia="Calibri" w:hAnsi="Times New Roman" w:cs="Times New Roman"/>
          <w:b/>
          <w:sz w:val="28"/>
          <w:szCs w:val="28"/>
          <w:lang w:val="tt-RU"/>
        </w:rPr>
        <w:t xml:space="preserve"> Бала: </w:t>
      </w:r>
      <w:r w:rsidRPr="00721A26">
        <w:rPr>
          <w:rFonts w:ascii="Times New Roman" w:eastAsia="Calibri" w:hAnsi="Times New Roman" w:cs="Times New Roman"/>
          <w:sz w:val="28"/>
          <w:szCs w:val="28"/>
          <w:lang w:val="tt-RU"/>
        </w:rPr>
        <w:t>Песи.</w:t>
      </w:r>
      <w:r w:rsidRPr="00721A26">
        <w:rPr>
          <w:rFonts w:ascii="Times New Roman" w:eastAsia="Calibri" w:hAnsi="Times New Roman" w:cs="Times New Roman"/>
          <w:b/>
          <w:sz w:val="28"/>
          <w:szCs w:val="28"/>
          <w:lang w:val="tt-RU"/>
        </w:rPr>
        <w:t xml:space="preserve"> </w:t>
      </w:r>
    </w:p>
    <w:p w:rsidR="00F159CF" w:rsidRPr="00721A26" w:rsidRDefault="00F159CF" w:rsidP="00F159CF">
      <w:pPr>
        <w:spacing w:after="0" w:line="240" w:lineRule="auto"/>
        <w:ind w:left="142"/>
        <w:contextualSpacing/>
        <w:rPr>
          <w:rFonts w:ascii="Times New Roman" w:eastAsia="Calibri" w:hAnsi="Times New Roman" w:cs="Times New Roman"/>
          <w:b/>
          <w:sz w:val="28"/>
          <w:szCs w:val="28"/>
          <w:lang w:val="tt-RU"/>
        </w:rPr>
      </w:pPr>
      <w:r w:rsidRPr="00721A26">
        <w:rPr>
          <w:rFonts w:ascii="Times New Roman" w:eastAsia="Calibri" w:hAnsi="Times New Roman" w:cs="Times New Roman"/>
          <w:b/>
          <w:sz w:val="28"/>
          <w:szCs w:val="28"/>
          <w:lang w:val="tt-RU"/>
        </w:rPr>
        <w:t xml:space="preserve"> Тәрбияче: </w:t>
      </w:r>
      <w:r w:rsidRPr="00721A26">
        <w:rPr>
          <w:rFonts w:ascii="Times New Roman" w:eastAsia="Calibri" w:hAnsi="Times New Roman" w:cs="Times New Roman"/>
          <w:sz w:val="28"/>
          <w:szCs w:val="28"/>
          <w:lang w:val="tt-RU"/>
        </w:rPr>
        <w:t>Песи нинди?</w:t>
      </w:r>
    </w:p>
    <w:p w:rsidR="00F159CF" w:rsidRPr="00721A26" w:rsidRDefault="00F159CF" w:rsidP="00F159CF">
      <w:pPr>
        <w:spacing w:line="240" w:lineRule="auto"/>
        <w:ind w:left="142"/>
        <w:contextualSpacing/>
        <w:rPr>
          <w:rFonts w:ascii="Times New Roman" w:eastAsia="Calibri" w:hAnsi="Times New Roman" w:cs="Times New Roman"/>
          <w:sz w:val="28"/>
          <w:szCs w:val="28"/>
          <w:lang w:val="tt-RU"/>
        </w:rPr>
      </w:pPr>
      <w:r w:rsidRPr="00721A26">
        <w:rPr>
          <w:rFonts w:ascii="Times New Roman" w:eastAsia="Calibri" w:hAnsi="Times New Roman" w:cs="Times New Roman"/>
          <w:b/>
          <w:sz w:val="28"/>
          <w:szCs w:val="28"/>
          <w:lang w:val="tt-RU"/>
        </w:rPr>
        <w:t xml:space="preserve"> Бала: </w:t>
      </w:r>
      <w:r w:rsidRPr="00721A26">
        <w:rPr>
          <w:rFonts w:ascii="Times New Roman" w:eastAsia="Calibri" w:hAnsi="Times New Roman" w:cs="Times New Roman"/>
          <w:sz w:val="28"/>
          <w:szCs w:val="28"/>
          <w:lang w:val="tt-RU"/>
        </w:rPr>
        <w:t>Песи зур,(кечкенә) матур, әйбәт,чиста, (пычрак).</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color w:val="000000"/>
          <w:sz w:val="28"/>
          <w:szCs w:val="28"/>
        </w:rPr>
        <w:t xml:space="preserve">Ребятки! Давайте попрощаемся с нашей гостьей. </w:t>
      </w:r>
      <w:r w:rsidRPr="00721A26">
        <w:rPr>
          <w:rFonts w:ascii="Times New Roman" w:eastAsia="Calibri" w:hAnsi="Times New Roman" w:cs="Times New Roman"/>
          <w:i/>
          <w:color w:val="000000"/>
          <w:sz w:val="28"/>
          <w:szCs w:val="28"/>
        </w:rPr>
        <w:t>(До свидания!)</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 xml:space="preserve">Ребята! Кто был  у нас сегодня в гостях?  </w:t>
      </w:r>
      <w:r w:rsidRPr="00721A26">
        <w:rPr>
          <w:rFonts w:ascii="Times New Roman" w:eastAsia="Calibri" w:hAnsi="Times New Roman" w:cs="Times New Roman"/>
          <w:i/>
          <w:sz w:val="28"/>
          <w:szCs w:val="28"/>
        </w:rPr>
        <w:t xml:space="preserve">(Кошка) </w:t>
      </w:r>
      <w:r w:rsidRPr="00721A26">
        <w:rPr>
          <w:rFonts w:ascii="Times New Roman" w:eastAsia="Calibri" w:hAnsi="Times New Roman" w:cs="Times New Roman"/>
          <w:sz w:val="28"/>
          <w:szCs w:val="28"/>
        </w:rPr>
        <w:t>А по- татарски? (Песи)</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Чем мы занимались?</w:t>
      </w:r>
    </w:p>
    <w:p w:rsidR="00F159CF" w:rsidRPr="00721A26" w:rsidRDefault="00F159CF" w:rsidP="00F159CF">
      <w:pPr>
        <w:spacing w:line="240" w:lineRule="auto"/>
        <w:ind w:left="142"/>
        <w:contextualSpacing/>
        <w:rPr>
          <w:rFonts w:ascii="Times New Roman" w:eastAsia="Calibri" w:hAnsi="Times New Roman" w:cs="Times New Roman"/>
          <w:sz w:val="28"/>
          <w:szCs w:val="28"/>
        </w:rPr>
      </w:pPr>
      <w:r w:rsidRPr="00721A26">
        <w:rPr>
          <w:rFonts w:ascii="Times New Roman" w:eastAsia="Calibri" w:hAnsi="Times New Roman" w:cs="Times New Roman"/>
          <w:sz w:val="28"/>
          <w:szCs w:val="28"/>
        </w:rPr>
        <w:t>Что вам понравилось на занятии?</w:t>
      </w:r>
    </w:p>
    <w:p w:rsidR="00F159CF" w:rsidRPr="00721A26" w:rsidRDefault="00F159CF" w:rsidP="00F159CF">
      <w:pPr>
        <w:spacing w:line="240" w:lineRule="auto"/>
        <w:ind w:left="142"/>
        <w:contextualSpacing/>
        <w:rPr>
          <w:rFonts w:ascii="Times New Roman" w:eastAsia="Calibri" w:hAnsi="Times New Roman" w:cs="Times New Roman"/>
          <w:i/>
          <w:sz w:val="28"/>
          <w:szCs w:val="28"/>
        </w:rPr>
      </w:pPr>
      <w:r w:rsidRPr="00721A26">
        <w:rPr>
          <w:rFonts w:ascii="Times New Roman" w:eastAsia="Calibri" w:hAnsi="Times New Roman" w:cs="Times New Roman"/>
          <w:color w:val="000000"/>
          <w:sz w:val="28"/>
          <w:szCs w:val="28"/>
        </w:rPr>
        <w:t xml:space="preserve">Кошке очень понравилось, как вы составляли о ней рассказ,  посмотрите, она вам оставила подарки.  Вот такие раскраски. Ребятки, давайте, попрощаемся с нашими гостями!  </w:t>
      </w:r>
      <w:r w:rsidRPr="00721A26">
        <w:rPr>
          <w:rFonts w:ascii="Times New Roman" w:eastAsia="Calibri" w:hAnsi="Times New Roman" w:cs="Times New Roman"/>
          <w:i/>
          <w:color w:val="000000"/>
          <w:sz w:val="28"/>
          <w:szCs w:val="28"/>
        </w:rPr>
        <w:t>(до свидания)</w:t>
      </w:r>
    </w:p>
    <w:p w:rsidR="00F81EE6" w:rsidRDefault="00F81EE6" w:rsidP="00352725">
      <w:pPr>
        <w:spacing w:after="0"/>
        <w:ind w:left="-567" w:right="566"/>
        <w:jc w:val="both"/>
        <w:rPr>
          <w:rFonts w:ascii="Times New Roman" w:hAnsi="Times New Roman"/>
          <w:bCs/>
          <w:sz w:val="28"/>
          <w:szCs w:val="28"/>
        </w:rPr>
      </w:pPr>
    </w:p>
    <w:p w:rsidR="00C83135" w:rsidRPr="00852D00" w:rsidRDefault="00C83135" w:rsidP="00C83135">
      <w:pPr>
        <w:spacing w:line="240" w:lineRule="auto"/>
        <w:contextualSpacing/>
        <w:jc w:val="center"/>
        <w:rPr>
          <w:rFonts w:ascii="Times New Roman" w:hAnsi="Times New Roman" w:cs="Times New Roman"/>
          <w:b/>
          <w:sz w:val="28"/>
          <w:szCs w:val="28"/>
          <w:lang w:val="tt-RU"/>
        </w:rPr>
      </w:pPr>
      <w:r w:rsidRPr="00852D00">
        <w:rPr>
          <w:rFonts w:ascii="Times New Roman" w:hAnsi="Times New Roman" w:cs="Times New Roman"/>
          <w:b/>
          <w:sz w:val="28"/>
          <w:szCs w:val="28"/>
          <w:lang w:val="tt-RU"/>
        </w:rPr>
        <w:t>Галимова Лейля Наилевна</w:t>
      </w:r>
    </w:p>
    <w:p w:rsidR="00C83135" w:rsidRPr="00852D00" w:rsidRDefault="00C83135" w:rsidP="00C83135">
      <w:pPr>
        <w:spacing w:line="240" w:lineRule="auto"/>
        <w:jc w:val="center"/>
        <w:rPr>
          <w:rFonts w:ascii="Times New Roman" w:hAnsi="Times New Roman" w:cs="Times New Roman"/>
          <w:b/>
          <w:color w:val="000000"/>
          <w:sz w:val="28"/>
          <w:szCs w:val="28"/>
          <w:lang w:val="tt-RU"/>
        </w:rPr>
      </w:pPr>
      <w:r w:rsidRPr="00852D00">
        <w:rPr>
          <w:rFonts w:ascii="Times New Roman" w:hAnsi="Times New Roman" w:cs="Times New Roman"/>
          <w:b/>
          <w:sz w:val="28"/>
          <w:szCs w:val="28"/>
          <w:lang w:val="tt-RU"/>
        </w:rPr>
        <w:t>МБДОУ комбинированного вида “Красногорский детский сад “Радуга” г. Мамадыш”</w:t>
      </w:r>
    </w:p>
    <w:p w:rsidR="00C83135" w:rsidRPr="00852D00" w:rsidRDefault="00C83135" w:rsidP="00C83135">
      <w:pPr>
        <w:spacing w:line="240" w:lineRule="auto"/>
        <w:jc w:val="center"/>
        <w:rPr>
          <w:rFonts w:ascii="Times New Roman" w:hAnsi="Times New Roman" w:cs="Times New Roman"/>
          <w:b/>
          <w:color w:val="000000"/>
          <w:sz w:val="28"/>
          <w:szCs w:val="28"/>
          <w:lang w:val="tt-RU"/>
        </w:rPr>
      </w:pPr>
      <w:r w:rsidRPr="00852D00">
        <w:rPr>
          <w:rFonts w:ascii="Times New Roman" w:hAnsi="Times New Roman" w:cs="Times New Roman"/>
          <w:b/>
          <w:color w:val="000000"/>
          <w:sz w:val="28"/>
          <w:szCs w:val="28"/>
          <w:lang w:val="tt-RU"/>
        </w:rPr>
        <w:t>Һөнәрләр илендә</w:t>
      </w:r>
    </w:p>
    <w:p w:rsidR="00C83135" w:rsidRPr="00852D00" w:rsidRDefault="00C83135" w:rsidP="00C83135">
      <w:pPr>
        <w:spacing w:line="240" w:lineRule="auto"/>
        <w:jc w:val="center"/>
        <w:rPr>
          <w:rFonts w:ascii="Times New Roman" w:hAnsi="Times New Roman" w:cs="Times New Roman"/>
          <w:color w:val="000000"/>
          <w:sz w:val="28"/>
          <w:szCs w:val="28"/>
          <w:lang w:val="tt-RU"/>
        </w:rPr>
      </w:pPr>
      <w:r w:rsidRPr="00852D00">
        <w:rPr>
          <w:rFonts w:ascii="Times New Roman" w:hAnsi="Times New Roman" w:cs="Times New Roman"/>
          <w:color w:val="000000"/>
          <w:sz w:val="28"/>
          <w:szCs w:val="28"/>
          <w:lang w:val="tt-RU"/>
        </w:rPr>
        <w:t>(Әзерлек төркемендә тәрбия сәгате)</w:t>
      </w:r>
    </w:p>
    <w:p w:rsidR="00C83135" w:rsidRPr="00852D00" w:rsidRDefault="00C83135" w:rsidP="00C83135">
      <w:pPr>
        <w:spacing w:line="240" w:lineRule="auto"/>
        <w:jc w:val="both"/>
        <w:rPr>
          <w:rFonts w:ascii="Times New Roman" w:hAnsi="Times New Roman" w:cs="Times New Roman"/>
          <w:sz w:val="28"/>
          <w:szCs w:val="28"/>
          <w:lang w:val="tt-RU"/>
        </w:rPr>
      </w:pPr>
      <w:r w:rsidRPr="00852D00">
        <w:rPr>
          <w:rFonts w:ascii="Times New Roman" w:hAnsi="Times New Roman" w:cs="Times New Roman"/>
          <w:color w:val="000000"/>
          <w:sz w:val="28"/>
          <w:szCs w:val="28"/>
          <w:lang w:val="tt-RU"/>
        </w:rPr>
        <w:t xml:space="preserve"> </w:t>
      </w:r>
      <w:r w:rsidRPr="00852D00">
        <w:rPr>
          <w:rFonts w:ascii="Times New Roman" w:hAnsi="Times New Roman" w:cs="Times New Roman"/>
          <w:b/>
          <w:color w:val="000000"/>
          <w:sz w:val="28"/>
          <w:szCs w:val="28"/>
          <w:lang w:val="tt-RU"/>
        </w:rPr>
        <w:t xml:space="preserve">Максат: </w:t>
      </w:r>
      <w:r w:rsidRPr="00852D00">
        <w:rPr>
          <w:rFonts w:ascii="Times New Roman" w:hAnsi="Times New Roman" w:cs="Times New Roman"/>
          <w:color w:val="000000"/>
          <w:sz w:val="28"/>
          <w:szCs w:val="28"/>
          <w:lang w:val="tt-RU"/>
        </w:rPr>
        <w:t>дөньядагы һөнәрләрне күзаллау аша балаларның танып белү күнекмәләрен үстерү.</w:t>
      </w:r>
    </w:p>
    <w:p w:rsidR="00C83135" w:rsidRPr="00852D00" w:rsidRDefault="00C83135" w:rsidP="00C83135">
      <w:pPr>
        <w:spacing w:after="0" w:line="240" w:lineRule="auto"/>
        <w:jc w:val="both"/>
        <w:rPr>
          <w:rFonts w:ascii="Times New Roman" w:hAnsi="Times New Roman" w:cs="Times New Roman"/>
          <w:b/>
          <w:color w:val="000000"/>
          <w:sz w:val="28"/>
          <w:szCs w:val="28"/>
          <w:lang w:val="tt-RU"/>
        </w:rPr>
      </w:pPr>
      <w:r w:rsidRPr="00852D00">
        <w:rPr>
          <w:rFonts w:ascii="Times New Roman" w:hAnsi="Times New Roman" w:cs="Times New Roman"/>
          <w:b/>
          <w:color w:val="000000"/>
          <w:sz w:val="28"/>
          <w:szCs w:val="28"/>
          <w:lang w:val="tt-RU"/>
        </w:rPr>
        <w:t>Бурычлар</w:t>
      </w:r>
    </w:p>
    <w:p w:rsidR="00C83135" w:rsidRPr="00852D00" w:rsidRDefault="00C83135" w:rsidP="00C83135">
      <w:pPr>
        <w:numPr>
          <w:ilvl w:val="0"/>
          <w:numId w:val="27"/>
        </w:numPr>
        <w:spacing w:before="100" w:beforeAutospacing="1" w:after="100" w:afterAutospacing="1" w:line="240" w:lineRule="auto"/>
        <w:contextualSpacing/>
        <w:jc w:val="both"/>
        <w:rPr>
          <w:rFonts w:ascii="Times New Roman" w:eastAsia="Times New Roman" w:hAnsi="Times New Roman" w:cs="Times New Roman"/>
          <w:sz w:val="28"/>
          <w:szCs w:val="28"/>
          <w:shd w:val="clear" w:color="auto" w:fill="FFFFFF"/>
          <w:lang w:val="tt-RU"/>
        </w:rPr>
      </w:pPr>
      <w:r w:rsidRPr="00852D00">
        <w:rPr>
          <w:rFonts w:ascii="Times New Roman" w:hAnsi="Times New Roman" w:cs="Times New Roman"/>
          <w:sz w:val="28"/>
          <w:szCs w:val="28"/>
          <w:lang w:val="tt-RU"/>
        </w:rPr>
        <w:t xml:space="preserve"> </w:t>
      </w:r>
      <w:r w:rsidRPr="00852D00">
        <w:rPr>
          <w:rFonts w:ascii="Times New Roman" w:eastAsia="Times New Roman" w:hAnsi="Times New Roman" w:cs="Times New Roman"/>
          <w:sz w:val="28"/>
          <w:szCs w:val="28"/>
          <w:shd w:val="clear" w:color="auto" w:fill="FFFFFF"/>
          <w:lang w:val="tt-RU"/>
        </w:rPr>
        <w:t xml:space="preserve">һөнәрләр турында белем дәрәҗәләрен ачыклау. </w:t>
      </w:r>
    </w:p>
    <w:p w:rsidR="00C83135" w:rsidRPr="00852D00" w:rsidRDefault="00C83135" w:rsidP="00C83135">
      <w:pPr>
        <w:numPr>
          <w:ilvl w:val="0"/>
          <w:numId w:val="27"/>
        </w:numPr>
        <w:spacing w:before="100" w:beforeAutospacing="1" w:after="100" w:afterAutospacing="1" w:line="240" w:lineRule="auto"/>
        <w:contextualSpacing/>
        <w:jc w:val="both"/>
        <w:rPr>
          <w:rFonts w:ascii="Times New Roman" w:eastAsia="Times New Roman" w:hAnsi="Times New Roman" w:cs="Times New Roman"/>
          <w:sz w:val="28"/>
          <w:szCs w:val="28"/>
          <w:shd w:val="clear" w:color="auto" w:fill="FFFFFF"/>
          <w:lang w:val="tt-RU"/>
        </w:rPr>
      </w:pPr>
      <w:r w:rsidRPr="00852D00">
        <w:rPr>
          <w:rFonts w:ascii="Times New Roman" w:eastAsia="Times New Roman" w:hAnsi="Times New Roman" w:cs="Times New Roman"/>
          <w:sz w:val="28"/>
          <w:szCs w:val="28"/>
          <w:shd w:val="clear" w:color="auto" w:fill="FFFFFF"/>
          <w:lang w:val="tt-RU"/>
        </w:rPr>
        <w:t xml:space="preserve">һөнәрләр турында белемнәрне системалаштыру, киңәйтү. </w:t>
      </w:r>
    </w:p>
    <w:p w:rsidR="00C83135" w:rsidRPr="00852D00" w:rsidRDefault="00C83135" w:rsidP="00C83135">
      <w:pPr>
        <w:numPr>
          <w:ilvl w:val="0"/>
          <w:numId w:val="27"/>
        </w:numPr>
        <w:spacing w:before="100" w:beforeAutospacing="1" w:after="100" w:afterAutospacing="1" w:line="240" w:lineRule="auto"/>
        <w:contextualSpacing/>
        <w:jc w:val="both"/>
        <w:rPr>
          <w:rFonts w:ascii="Times New Roman" w:eastAsia="Times New Roman" w:hAnsi="Times New Roman" w:cs="Times New Roman"/>
          <w:sz w:val="28"/>
          <w:szCs w:val="28"/>
          <w:shd w:val="clear" w:color="auto" w:fill="FFFFFF"/>
          <w:lang w:val="tt-RU"/>
        </w:rPr>
      </w:pPr>
      <w:r w:rsidRPr="00852D00">
        <w:rPr>
          <w:rFonts w:ascii="Times New Roman" w:eastAsia="Times New Roman" w:hAnsi="Times New Roman" w:cs="Times New Roman"/>
          <w:sz w:val="28"/>
          <w:szCs w:val="28"/>
          <w:shd w:val="clear" w:color="auto" w:fill="FFFFFF"/>
          <w:lang w:val="tt-RU"/>
        </w:rPr>
        <w:t>һөнәр сайлау буенча башлангыч белем бирү һәм кызыксыну уяту.</w:t>
      </w:r>
    </w:p>
    <w:p w:rsidR="00C83135" w:rsidRPr="00852D00" w:rsidRDefault="00C83135" w:rsidP="00C83135">
      <w:pPr>
        <w:numPr>
          <w:ilvl w:val="0"/>
          <w:numId w:val="27"/>
        </w:numPr>
        <w:spacing w:before="100" w:beforeAutospacing="1" w:after="100" w:afterAutospacing="1" w:line="240" w:lineRule="auto"/>
        <w:contextualSpacing/>
        <w:jc w:val="both"/>
        <w:rPr>
          <w:rFonts w:ascii="Times New Roman" w:eastAsia="Times New Roman" w:hAnsi="Times New Roman" w:cs="Times New Roman"/>
          <w:sz w:val="28"/>
          <w:szCs w:val="28"/>
          <w:shd w:val="clear" w:color="auto" w:fill="FFFFFF"/>
          <w:lang w:val="tt-RU"/>
        </w:rPr>
      </w:pPr>
      <w:r w:rsidRPr="00852D00">
        <w:rPr>
          <w:rFonts w:ascii="Times New Roman" w:eastAsia="Times New Roman" w:hAnsi="Times New Roman" w:cs="Times New Roman"/>
          <w:sz w:val="28"/>
          <w:szCs w:val="28"/>
          <w:shd w:val="clear" w:color="auto" w:fill="FFFFFF"/>
          <w:lang w:val="tt-RU"/>
        </w:rPr>
        <w:t>логик фикерләү сәләтләрен, бәйләнешле сөйләм телен , төркемнәрдә эшләү һәм бер-берсе белән аралашу күнекмәләрен үстерү.</w:t>
      </w:r>
    </w:p>
    <w:p w:rsidR="00C83135" w:rsidRPr="00852D00" w:rsidRDefault="00C83135" w:rsidP="00C83135">
      <w:pPr>
        <w:numPr>
          <w:ilvl w:val="0"/>
          <w:numId w:val="27"/>
        </w:numPr>
        <w:spacing w:before="100" w:beforeAutospacing="1" w:after="100" w:afterAutospacing="1" w:line="240" w:lineRule="auto"/>
        <w:contextualSpacing/>
        <w:jc w:val="both"/>
        <w:rPr>
          <w:rFonts w:ascii="Times New Roman" w:eastAsia="Times New Roman" w:hAnsi="Times New Roman" w:cs="Times New Roman"/>
          <w:sz w:val="28"/>
          <w:szCs w:val="28"/>
          <w:shd w:val="clear" w:color="auto" w:fill="FFFFFF"/>
          <w:lang w:val="tt-RU"/>
        </w:rPr>
      </w:pPr>
      <w:r w:rsidRPr="00852D00">
        <w:rPr>
          <w:rFonts w:ascii="Times New Roman" w:eastAsia="Times New Roman" w:hAnsi="Times New Roman" w:cs="Times New Roman"/>
          <w:sz w:val="28"/>
          <w:szCs w:val="28"/>
          <w:shd w:val="clear" w:color="auto" w:fill="FFFFFF"/>
          <w:lang w:val="tt-RU"/>
        </w:rPr>
        <w:t xml:space="preserve">проект эшчәнлегендә катнашу, проектны презентацияләү тәҗрибәсен үстерү.      </w:t>
      </w:r>
    </w:p>
    <w:p w:rsidR="00C83135" w:rsidRPr="00852D00" w:rsidRDefault="00C83135" w:rsidP="00C83135">
      <w:pPr>
        <w:pStyle w:val="a8"/>
        <w:numPr>
          <w:ilvl w:val="0"/>
          <w:numId w:val="27"/>
        </w:numPr>
        <w:spacing w:after="0" w:line="240" w:lineRule="auto"/>
        <w:jc w:val="both"/>
        <w:rPr>
          <w:rFonts w:ascii="Times New Roman" w:hAnsi="Times New Roman" w:cs="Times New Roman"/>
          <w:sz w:val="28"/>
          <w:szCs w:val="28"/>
          <w:lang w:val="tt-RU"/>
        </w:rPr>
      </w:pPr>
      <w:r w:rsidRPr="00852D00">
        <w:rPr>
          <w:rFonts w:ascii="Times New Roman" w:hAnsi="Times New Roman" w:cs="Times New Roman"/>
          <w:sz w:val="28"/>
          <w:szCs w:val="28"/>
          <w:lang w:val="tt-RU"/>
        </w:rPr>
        <w:t>Кеше хезмәтенә хөрмәт тәрбияләү.</w:t>
      </w:r>
    </w:p>
    <w:p w:rsidR="00C83135" w:rsidRPr="00852D00" w:rsidRDefault="00C83135" w:rsidP="00C83135">
      <w:pPr>
        <w:pStyle w:val="a8"/>
        <w:spacing w:after="0" w:line="240" w:lineRule="auto"/>
        <w:ind w:left="928"/>
        <w:jc w:val="both"/>
        <w:rPr>
          <w:rFonts w:ascii="Times New Roman" w:hAnsi="Times New Roman" w:cs="Times New Roman"/>
          <w:sz w:val="28"/>
          <w:szCs w:val="28"/>
          <w:lang w:val="tt-RU"/>
        </w:rPr>
      </w:pPr>
    </w:p>
    <w:p w:rsidR="00C83135" w:rsidRPr="00852D00" w:rsidRDefault="00C83135" w:rsidP="00C83135">
      <w:pPr>
        <w:spacing w:after="0" w:line="240" w:lineRule="auto"/>
        <w:jc w:val="both"/>
        <w:rPr>
          <w:rFonts w:ascii="Times New Roman" w:hAnsi="Times New Roman" w:cs="Times New Roman"/>
          <w:b/>
          <w:sz w:val="28"/>
          <w:szCs w:val="28"/>
          <w:lang w:val="tt-RU"/>
        </w:rPr>
      </w:pPr>
      <w:r w:rsidRPr="00852D00">
        <w:rPr>
          <w:rFonts w:ascii="Times New Roman" w:hAnsi="Times New Roman" w:cs="Times New Roman"/>
          <w:b/>
          <w:sz w:val="28"/>
          <w:szCs w:val="28"/>
          <w:lang w:val="tt-RU"/>
        </w:rPr>
        <w:t>Планлаштырылган  нәтиҗәләр:</w:t>
      </w:r>
    </w:p>
    <w:p w:rsidR="00C83135" w:rsidRPr="00852D00" w:rsidRDefault="00C83135" w:rsidP="00C83135">
      <w:pPr>
        <w:pStyle w:val="a8"/>
        <w:numPr>
          <w:ilvl w:val="0"/>
          <w:numId w:val="29"/>
        </w:numPr>
        <w:autoSpaceDE w:val="0"/>
        <w:autoSpaceDN w:val="0"/>
        <w:adjustRightInd w:val="0"/>
        <w:spacing w:after="0" w:line="240" w:lineRule="auto"/>
        <w:jc w:val="both"/>
        <w:rPr>
          <w:rFonts w:ascii="Times New Roman" w:eastAsia="Times New Roman" w:hAnsi="Times New Roman" w:cs="Times New Roman"/>
          <w:bCs/>
          <w:sz w:val="28"/>
          <w:szCs w:val="28"/>
          <w:lang w:val="tt-RU"/>
        </w:rPr>
      </w:pPr>
      <w:r w:rsidRPr="00852D00">
        <w:rPr>
          <w:rFonts w:ascii="Times New Roman" w:eastAsia="Times New Roman" w:hAnsi="Times New Roman" w:cs="Times New Roman"/>
          <w:bCs/>
          <w:sz w:val="28"/>
          <w:szCs w:val="28"/>
          <w:lang w:val="tt-RU"/>
        </w:rPr>
        <w:lastRenderedPageBreak/>
        <w:t>Һөнәрләр турында күзаллау булдыру.</w:t>
      </w:r>
    </w:p>
    <w:p w:rsidR="00C83135" w:rsidRPr="00852D00" w:rsidRDefault="00C83135" w:rsidP="00C83135">
      <w:pPr>
        <w:pStyle w:val="a8"/>
        <w:numPr>
          <w:ilvl w:val="0"/>
          <w:numId w:val="29"/>
        </w:numPr>
        <w:autoSpaceDE w:val="0"/>
        <w:autoSpaceDN w:val="0"/>
        <w:adjustRightInd w:val="0"/>
        <w:spacing w:after="0" w:line="240" w:lineRule="auto"/>
        <w:jc w:val="both"/>
        <w:rPr>
          <w:rFonts w:ascii="Times New Roman" w:eastAsia="Times New Roman" w:hAnsi="Times New Roman" w:cs="Times New Roman"/>
          <w:bCs/>
          <w:sz w:val="28"/>
          <w:szCs w:val="28"/>
          <w:lang w:val="tt-RU"/>
        </w:rPr>
      </w:pPr>
      <w:r w:rsidRPr="00852D00">
        <w:rPr>
          <w:rFonts w:ascii="Times New Roman" w:eastAsia="Times New Roman" w:hAnsi="Times New Roman" w:cs="Times New Roman"/>
          <w:bCs/>
          <w:sz w:val="28"/>
          <w:szCs w:val="28"/>
          <w:lang w:val="tt-RU"/>
        </w:rPr>
        <w:t>Мамадыш политехник көллияте һәм анда үзләштерергә мөмкин булган һөнәрләр белән таныштыру.</w:t>
      </w:r>
    </w:p>
    <w:p w:rsidR="00C83135" w:rsidRPr="00852D00" w:rsidRDefault="00C83135" w:rsidP="00C83135">
      <w:pPr>
        <w:spacing w:after="0" w:line="240" w:lineRule="auto"/>
        <w:jc w:val="both"/>
        <w:rPr>
          <w:rFonts w:ascii="Times New Roman" w:hAnsi="Times New Roman" w:cs="Times New Roman"/>
          <w:b/>
          <w:sz w:val="28"/>
          <w:szCs w:val="28"/>
          <w:lang w:val="tt-RU"/>
        </w:rPr>
      </w:pPr>
      <w:r w:rsidRPr="00852D00">
        <w:rPr>
          <w:rFonts w:ascii="Times New Roman" w:hAnsi="Times New Roman" w:cs="Times New Roman"/>
          <w:b/>
          <w:sz w:val="28"/>
          <w:szCs w:val="28"/>
          <w:lang w:val="tt-RU"/>
        </w:rPr>
        <w:t>Шәхси</w:t>
      </w:r>
    </w:p>
    <w:p w:rsidR="00C83135" w:rsidRPr="00852D00" w:rsidRDefault="00C83135" w:rsidP="00C83135">
      <w:pPr>
        <w:spacing w:after="0" w:line="240" w:lineRule="auto"/>
        <w:jc w:val="both"/>
        <w:rPr>
          <w:rFonts w:ascii="Times New Roman" w:hAnsi="Times New Roman" w:cs="Times New Roman"/>
          <w:sz w:val="28"/>
          <w:szCs w:val="28"/>
          <w:lang w:val="tt-RU"/>
        </w:rPr>
      </w:pPr>
      <w:r w:rsidRPr="00852D00">
        <w:rPr>
          <w:rFonts w:ascii="Times New Roman" w:hAnsi="Times New Roman" w:cs="Times New Roman"/>
          <w:sz w:val="28"/>
          <w:szCs w:val="28"/>
          <w:lang w:val="tt-RU"/>
        </w:rPr>
        <w:t>-. Әти-әниләргә, туганнарга  карата ярату, хөрмәт хисләре.</w:t>
      </w:r>
    </w:p>
    <w:p w:rsidR="00C83135" w:rsidRPr="00852D00" w:rsidRDefault="00C83135" w:rsidP="00C83135">
      <w:pPr>
        <w:spacing w:after="0" w:line="240" w:lineRule="auto"/>
        <w:jc w:val="both"/>
        <w:rPr>
          <w:rFonts w:ascii="Times New Roman" w:hAnsi="Times New Roman" w:cs="Times New Roman"/>
          <w:sz w:val="28"/>
          <w:szCs w:val="28"/>
          <w:lang w:val="tt-RU"/>
        </w:rPr>
      </w:pPr>
      <w:r w:rsidRPr="00852D00">
        <w:rPr>
          <w:rFonts w:ascii="Times New Roman" w:hAnsi="Times New Roman" w:cs="Times New Roman"/>
          <w:sz w:val="28"/>
          <w:szCs w:val="28"/>
          <w:lang w:val="tt-RU"/>
        </w:rPr>
        <w:t>- Туган ил, гаилә төшенчәләре .</w:t>
      </w:r>
    </w:p>
    <w:p w:rsidR="00C83135" w:rsidRPr="00852D00" w:rsidRDefault="00C83135" w:rsidP="00C83135">
      <w:pPr>
        <w:spacing w:after="0" w:line="240" w:lineRule="auto"/>
        <w:jc w:val="both"/>
        <w:rPr>
          <w:rFonts w:ascii="Times New Roman" w:hAnsi="Times New Roman" w:cs="Times New Roman"/>
          <w:b/>
          <w:sz w:val="28"/>
          <w:szCs w:val="28"/>
          <w:lang w:val="tt-RU"/>
        </w:rPr>
      </w:pPr>
      <w:r w:rsidRPr="00852D00">
        <w:rPr>
          <w:rFonts w:ascii="Times New Roman" w:hAnsi="Times New Roman" w:cs="Times New Roman"/>
          <w:b/>
          <w:sz w:val="28"/>
          <w:szCs w:val="28"/>
          <w:lang w:val="tt-RU"/>
        </w:rPr>
        <w:t>Танып белү.</w:t>
      </w:r>
    </w:p>
    <w:p w:rsidR="00C83135" w:rsidRPr="00852D00" w:rsidRDefault="00C83135" w:rsidP="00C83135">
      <w:pPr>
        <w:spacing w:after="0" w:line="240" w:lineRule="auto"/>
        <w:jc w:val="both"/>
        <w:rPr>
          <w:rFonts w:ascii="Times New Roman" w:eastAsia="Times New Roman" w:hAnsi="Times New Roman" w:cs="Times New Roman"/>
          <w:sz w:val="28"/>
          <w:szCs w:val="28"/>
          <w:lang w:val="tt-RU"/>
        </w:rPr>
      </w:pPr>
      <w:r w:rsidRPr="00852D00">
        <w:rPr>
          <w:rFonts w:ascii="Times New Roman" w:hAnsi="Times New Roman" w:cs="Times New Roman"/>
          <w:sz w:val="28"/>
          <w:szCs w:val="28"/>
          <w:lang w:val="tt-RU"/>
        </w:rPr>
        <w:t xml:space="preserve"> -</w:t>
      </w:r>
      <w:r w:rsidRPr="00852D00">
        <w:rPr>
          <w:rFonts w:ascii="Times New Roman" w:eastAsia="Times New Roman" w:hAnsi="Times New Roman" w:cs="Times New Roman"/>
          <w:sz w:val="28"/>
          <w:szCs w:val="28"/>
          <w:lang w:val="tt-RU"/>
        </w:rPr>
        <w:t>гомуми уку, логик фикерләү, проблема кую һәм чишү, яңа белемнәр табу</w:t>
      </w:r>
    </w:p>
    <w:p w:rsidR="00C83135" w:rsidRPr="00852D00" w:rsidRDefault="00C83135" w:rsidP="00C83135">
      <w:pPr>
        <w:spacing w:after="0" w:line="240" w:lineRule="auto"/>
        <w:jc w:val="both"/>
        <w:rPr>
          <w:rFonts w:ascii="Times New Roman" w:hAnsi="Times New Roman" w:cs="Times New Roman"/>
          <w:sz w:val="28"/>
          <w:szCs w:val="28"/>
          <w:lang w:val="tt-RU"/>
        </w:rPr>
      </w:pPr>
      <w:r w:rsidRPr="00852D00">
        <w:rPr>
          <w:rFonts w:ascii="Times New Roman" w:eastAsia="Times New Roman" w:hAnsi="Times New Roman" w:cs="Times New Roman"/>
          <w:sz w:val="28"/>
          <w:szCs w:val="28"/>
          <w:lang w:val="tt-RU"/>
        </w:rPr>
        <w:t xml:space="preserve">-белемнәрне үзләштергәндә кирәкле мәгълүматны өстәмә әдәбият һәм интернет аша таба белү </w:t>
      </w:r>
    </w:p>
    <w:p w:rsidR="00C83135" w:rsidRPr="00852D00" w:rsidRDefault="00C83135" w:rsidP="00C83135">
      <w:pPr>
        <w:spacing w:after="0" w:line="240" w:lineRule="auto"/>
        <w:jc w:val="both"/>
        <w:rPr>
          <w:rFonts w:ascii="Times New Roman" w:hAnsi="Times New Roman" w:cs="Times New Roman"/>
          <w:b/>
          <w:sz w:val="28"/>
          <w:szCs w:val="28"/>
          <w:lang w:val="tt-RU"/>
        </w:rPr>
      </w:pPr>
      <w:r w:rsidRPr="00852D00">
        <w:rPr>
          <w:rFonts w:ascii="Times New Roman" w:hAnsi="Times New Roman" w:cs="Times New Roman"/>
          <w:b/>
          <w:sz w:val="28"/>
          <w:szCs w:val="28"/>
          <w:lang w:val="tt-RU"/>
        </w:rPr>
        <w:t xml:space="preserve"> Коммуникатив</w:t>
      </w:r>
    </w:p>
    <w:p w:rsidR="00C83135" w:rsidRPr="00852D00" w:rsidRDefault="00C83135" w:rsidP="00C83135">
      <w:pPr>
        <w:autoSpaceDE w:val="0"/>
        <w:autoSpaceDN w:val="0"/>
        <w:adjustRightInd w:val="0"/>
        <w:spacing w:after="0" w:line="240" w:lineRule="auto"/>
        <w:jc w:val="both"/>
        <w:rPr>
          <w:rFonts w:ascii="Times New Roman" w:eastAsia="Times New Roman" w:hAnsi="Times New Roman" w:cs="Times New Roman"/>
          <w:sz w:val="28"/>
          <w:szCs w:val="28"/>
          <w:lang w:val="tt-RU"/>
        </w:rPr>
      </w:pPr>
      <w:r w:rsidRPr="00852D00">
        <w:rPr>
          <w:rFonts w:ascii="Times New Roman" w:eastAsia="Times New Roman" w:hAnsi="Times New Roman" w:cs="Times New Roman"/>
          <w:sz w:val="28"/>
          <w:szCs w:val="28"/>
          <w:shd w:val="clear" w:color="auto" w:fill="FFFFFF"/>
          <w:lang w:val="tt-RU"/>
        </w:rPr>
        <w:t xml:space="preserve"> </w:t>
      </w:r>
      <w:r w:rsidRPr="00852D00">
        <w:rPr>
          <w:rFonts w:ascii="Times New Roman" w:eastAsia="Times New Roman" w:hAnsi="Times New Roman" w:cs="Times New Roman"/>
          <w:sz w:val="28"/>
          <w:szCs w:val="28"/>
          <w:lang w:val="tt-RU"/>
        </w:rPr>
        <w:t>группада   эшләгәндә үз фикереңне әйтә белү, иптәшеңне тыңлый белү, эшләгәндә дусларың белән хезмәттәшлек итү, үз фикереңне дәлилләү.</w:t>
      </w:r>
    </w:p>
    <w:p w:rsidR="00C83135" w:rsidRPr="00852D00" w:rsidRDefault="00C83135" w:rsidP="00C83135">
      <w:pPr>
        <w:spacing w:before="100" w:beforeAutospacing="1" w:after="100" w:afterAutospacing="1" w:line="240" w:lineRule="auto"/>
        <w:contextualSpacing/>
        <w:jc w:val="both"/>
        <w:rPr>
          <w:rFonts w:ascii="Times New Roman" w:eastAsia="Times New Roman" w:hAnsi="Times New Roman" w:cs="Times New Roman"/>
          <w:sz w:val="28"/>
          <w:szCs w:val="28"/>
          <w:shd w:val="clear" w:color="auto" w:fill="FFFFFF"/>
          <w:lang w:val="tt-RU"/>
        </w:rPr>
      </w:pPr>
      <w:r w:rsidRPr="00852D00">
        <w:rPr>
          <w:rFonts w:ascii="Times New Roman" w:eastAsia="Times New Roman" w:hAnsi="Times New Roman" w:cs="Times New Roman"/>
          <w:b/>
          <w:sz w:val="28"/>
          <w:szCs w:val="28"/>
          <w:shd w:val="clear" w:color="auto" w:fill="FFFFFF"/>
          <w:lang w:val="tt-RU"/>
        </w:rPr>
        <w:t>Җиһазлау</w:t>
      </w:r>
      <w:r w:rsidRPr="00852D00">
        <w:rPr>
          <w:rFonts w:ascii="Times New Roman" w:eastAsia="Times New Roman" w:hAnsi="Times New Roman" w:cs="Times New Roman"/>
          <w:sz w:val="28"/>
          <w:szCs w:val="28"/>
          <w:shd w:val="clear" w:color="auto" w:fill="FFFFFF"/>
          <w:lang w:val="tt-RU"/>
        </w:rPr>
        <w:t>: компьютер, интерактив такта, тема буенча презентация, проект эше өчен материаллар.</w:t>
      </w:r>
    </w:p>
    <w:p w:rsidR="00C83135" w:rsidRPr="00852D00" w:rsidRDefault="00C83135" w:rsidP="00C83135">
      <w:pPr>
        <w:spacing w:after="0" w:line="240" w:lineRule="auto"/>
        <w:jc w:val="both"/>
        <w:rPr>
          <w:rFonts w:ascii="Times New Roman" w:hAnsi="Times New Roman" w:cs="Times New Roman"/>
          <w:sz w:val="28"/>
          <w:szCs w:val="28"/>
          <w:lang w:val="tt-RU"/>
        </w:rPr>
      </w:pPr>
    </w:p>
    <w:p w:rsidR="00C83135" w:rsidRPr="00852D00" w:rsidRDefault="00C83135" w:rsidP="00C83135">
      <w:pPr>
        <w:spacing w:line="240" w:lineRule="auto"/>
        <w:jc w:val="center"/>
        <w:rPr>
          <w:rFonts w:ascii="Times New Roman" w:hAnsi="Times New Roman" w:cs="Times New Roman"/>
          <w:b/>
          <w:color w:val="000000"/>
          <w:sz w:val="28"/>
          <w:szCs w:val="28"/>
          <w:lang w:val="tt-RU"/>
        </w:rPr>
      </w:pPr>
      <w:r w:rsidRPr="00852D00">
        <w:rPr>
          <w:rFonts w:ascii="Times New Roman" w:hAnsi="Times New Roman" w:cs="Times New Roman"/>
          <w:b/>
          <w:color w:val="000000"/>
          <w:sz w:val="28"/>
          <w:szCs w:val="28"/>
          <w:lang w:val="tt-RU"/>
        </w:rPr>
        <w:t>Шөгель барышы</w:t>
      </w:r>
    </w:p>
    <w:p w:rsidR="00C83135" w:rsidRPr="00852D00" w:rsidRDefault="00C83135" w:rsidP="00C83135">
      <w:pPr>
        <w:pStyle w:val="a8"/>
        <w:numPr>
          <w:ilvl w:val="0"/>
          <w:numId w:val="28"/>
        </w:numPr>
        <w:spacing w:after="200" w:line="240" w:lineRule="auto"/>
        <w:rPr>
          <w:rFonts w:ascii="Times New Roman" w:hAnsi="Times New Roman" w:cs="Times New Roman"/>
          <w:b/>
          <w:sz w:val="28"/>
          <w:szCs w:val="28"/>
          <w:lang w:val="tt-RU"/>
        </w:rPr>
      </w:pPr>
      <w:r w:rsidRPr="00852D00">
        <w:rPr>
          <w:rFonts w:ascii="Times New Roman" w:hAnsi="Times New Roman" w:cs="Times New Roman"/>
          <w:b/>
          <w:sz w:val="28"/>
          <w:szCs w:val="28"/>
          <w:lang w:val="en-US"/>
        </w:rPr>
        <w:t>O</w:t>
      </w:r>
      <w:r w:rsidRPr="00852D00">
        <w:rPr>
          <w:rFonts w:ascii="Times New Roman" w:hAnsi="Times New Roman" w:cs="Times New Roman"/>
          <w:b/>
          <w:sz w:val="28"/>
          <w:szCs w:val="28"/>
          <w:lang w:val="tt-RU"/>
        </w:rPr>
        <w:t>ештыру өлеше.</w:t>
      </w:r>
    </w:p>
    <w:p w:rsidR="00C83135" w:rsidRPr="00852D00" w:rsidRDefault="00C83135" w:rsidP="00C83135">
      <w:pPr>
        <w:spacing w:line="240" w:lineRule="auto"/>
        <w:ind w:left="360"/>
        <w:rPr>
          <w:rFonts w:ascii="Times New Roman" w:hAnsi="Times New Roman" w:cs="Times New Roman"/>
          <w:sz w:val="28"/>
          <w:szCs w:val="28"/>
          <w:lang w:val="tt-RU"/>
        </w:rPr>
      </w:pPr>
      <w:r w:rsidRPr="00852D00">
        <w:rPr>
          <w:rFonts w:ascii="Times New Roman" w:hAnsi="Times New Roman" w:cs="Times New Roman"/>
          <w:i/>
          <w:sz w:val="28"/>
          <w:szCs w:val="28"/>
          <w:lang w:val="tt-RU"/>
        </w:rPr>
        <w:t xml:space="preserve">Психологик хaләт булдыру.                                                                                                                            </w:t>
      </w:r>
      <w:r w:rsidRPr="00852D00">
        <w:rPr>
          <w:rFonts w:ascii="Times New Roman" w:hAnsi="Times New Roman" w:cs="Times New Roman"/>
          <w:sz w:val="28"/>
          <w:szCs w:val="28"/>
          <w:lang w:val="tt-RU"/>
        </w:rPr>
        <w:t>Бергәләшеп без бaсыйк</w:t>
      </w:r>
      <w:r w:rsidRPr="00852D00">
        <w:rPr>
          <w:rFonts w:ascii="Times New Roman" w:hAnsi="Times New Roman" w:cs="Times New Roman"/>
          <w:sz w:val="28"/>
          <w:szCs w:val="28"/>
          <w:lang w:val="tt-RU"/>
        </w:rPr>
        <w:br/>
        <w:t>Бик зур түгәрәк ясыйк,</w:t>
      </w:r>
      <w:r w:rsidRPr="00852D00">
        <w:rPr>
          <w:rFonts w:ascii="Times New Roman" w:hAnsi="Times New Roman" w:cs="Times New Roman"/>
          <w:sz w:val="28"/>
          <w:szCs w:val="28"/>
          <w:lang w:val="tt-RU"/>
        </w:rPr>
        <w:br/>
        <w:t>Куллaр җылысын тойык</w:t>
      </w:r>
      <w:r w:rsidRPr="00852D00">
        <w:rPr>
          <w:rFonts w:ascii="Times New Roman" w:hAnsi="Times New Roman" w:cs="Times New Roman"/>
          <w:sz w:val="28"/>
          <w:szCs w:val="28"/>
          <w:lang w:val="tt-RU"/>
        </w:rPr>
        <w:br/>
        <w:t>Шaтлaнышып елмaйыйк</w:t>
      </w:r>
      <w:r w:rsidRPr="00852D00">
        <w:rPr>
          <w:rFonts w:ascii="Times New Roman" w:hAnsi="Times New Roman" w:cs="Times New Roman"/>
          <w:sz w:val="28"/>
          <w:szCs w:val="28"/>
          <w:lang w:val="tt-RU"/>
        </w:rPr>
        <w:br/>
        <w:t>Бер-беребезгә хәерле иртә</w:t>
      </w:r>
      <w:r w:rsidRPr="00852D00">
        <w:rPr>
          <w:rFonts w:ascii="Times New Roman" w:hAnsi="Times New Roman" w:cs="Times New Roman"/>
          <w:sz w:val="28"/>
          <w:szCs w:val="28"/>
          <w:lang w:val="tt-RU"/>
        </w:rPr>
        <w:br/>
        <w:t>Имин көннәр теләп</w:t>
      </w:r>
      <w:r w:rsidRPr="00852D00">
        <w:rPr>
          <w:rFonts w:ascii="Times New Roman" w:hAnsi="Times New Roman" w:cs="Times New Roman"/>
          <w:sz w:val="28"/>
          <w:szCs w:val="28"/>
          <w:lang w:val="tt-RU"/>
        </w:rPr>
        <w:br/>
        <w:t>Шөгылебезне бaшлыйк.</w:t>
      </w:r>
      <w:r w:rsidRPr="00852D00">
        <w:rPr>
          <w:rFonts w:ascii="Times New Roman" w:hAnsi="Times New Roman" w:cs="Times New Roman"/>
          <w:sz w:val="28"/>
          <w:szCs w:val="28"/>
          <w:lang w:val="tt-RU"/>
        </w:rPr>
        <w:br/>
      </w:r>
      <w:r w:rsidRPr="00852D00">
        <w:rPr>
          <w:rFonts w:ascii="Times New Roman" w:hAnsi="Times New Roman" w:cs="Times New Roman"/>
          <w:b/>
          <w:sz w:val="28"/>
          <w:szCs w:val="28"/>
          <w:lang w:val="tt-RU"/>
        </w:rPr>
        <w:t>2.  Төп өлеш</w:t>
      </w:r>
    </w:p>
    <w:p w:rsidR="00C83135" w:rsidRPr="00852D00" w:rsidRDefault="00C83135" w:rsidP="00C83135">
      <w:pPr>
        <w:spacing w:line="240" w:lineRule="auto"/>
        <w:jc w:val="both"/>
        <w:rPr>
          <w:rFonts w:ascii="Times New Roman" w:hAnsi="Times New Roman" w:cs="Times New Roman"/>
          <w:sz w:val="28"/>
          <w:szCs w:val="28"/>
          <w:lang w:val="tt-RU"/>
        </w:rPr>
      </w:pPr>
      <w:r w:rsidRPr="00852D00">
        <w:rPr>
          <w:rFonts w:ascii="Times New Roman" w:hAnsi="Times New Roman" w:cs="Times New Roman"/>
          <w:b/>
          <w:sz w:val="28"/>
          <w:szCs w:val="28"/>
          <w:lang w:val="tt-RU"/>
        </w:rPr>
        <w:t xml:space="preserve">Тәрбияче: </w:t>
      </w:r>
      <w:r w:rsidRPr="00852D00">
        <w:rPr>
          <w:rFonts w:ascii="Times New Roman" w:hAnsi="Times New Roman" w:cs="Times New Roman"/>
          <w:sz w:val="28"/>
          <w:szCs w:val="28"/>
          <w:lang w:val="tt-RU"/>
        </w:rPr>
        <w:t>Бaлaлaр, без сезнең белән бүген hөнәрләр турындa сөйләшербез. Нәрсә сoң ул hөнәр?</w:t>
      </w:r>
    </w:p>
    <w:p w:rsidR="00C83135" w:rsidRPr="00852D00" w:rsidRDefault="00C83135" w:rsidP="00C83135">
      <w:pPr>
        <w:spacing w:line="240" w:lineRule="auto"/>
        <w:rPr>
          <w:rFonts w:ascii="Times New Roman" w:hAnsi="Times New Roman" w:cs="Times New Roman"/>
          <w:sz w:val="28"/>
          <w:szCs w:val="28"/>
          <w:lang w:val="tt-RU"/>
        </w:rPr>
      </w:pPr>
      <w:r w:rsidRPr="00852D00">
        <w:rPr>
          <w:rFonts w:ascii="Times New Roman" w:hAnsi="Times New Roman" w:cs="Times New Roman"/>
          <w:b/>
          <w:sz w:val="28"/>
          <w:szCs w:val="28"/>
          <w:lang w:val="tt-RU"/>
        </w:rPr>
        <w:lastRenderedPageBreak/>
        <w:t>Бaлaлaр:</w:t>
      </w:r>
      <w:r w:rsidRPr="00852D00">
        <w:rPr>
          <w:rFonts w:ascii="Times New Roman" w:hAnsi="Times New Roman" w:cs="Times New Roman"/>
          <w:sz w:val="28"/>
          <w:szCs w:val="28"/>
          <w:lang w:val="tt-RU"/>
        </w:rPr>
        <w:t xml:space="preserve"> ( җaвaплaр)</w:t>
      </w:r>
      <w:r w:rsidRPr="00852D00">
        <w:rPr>
          <w:rFonts w:ascii="Times New Roman" w:hAnsi="Times New Roman" w:cs="Times New Roman"/>
          <w:sz w:val="28"/>
          <w:szCs w:val="28"/>
          <w:lang w:val="tt-RU"/>
        </w:rPr>
        <w:br/>
      </w:r>
      <w:r w:rsidRPr="00852D00">
        <w:rPr>
          <w:rFonts w:ascii="Times New Roman" w:hAnsi="Times New Roman" w:cs="Times New Roman"/>
          <w:b/>
          <w:sz w:val="28"/>
          <w:szCs w:val="28"/>
          <w:lang w:val="tt-RU"/>
        </w:rPr>
        <w:t>Тәрбияче:</w:t>
      </w:r>
      <w:r w:rsidRPr="00852D00">
        <w:rPr>
          <w:rFonts w:ascii="Times New Roman" w:hAnsi="Times New Roman" w:cs="Times New Roman"/>
          <w:sz w:val="28"/>
          <w:szCs w:val="28"/>
          <w:lang w:val="tt-RU"/>
        </w:rPr>
        <w:t xml:space="preserve"> Әйе, hөнәр ул- нәрсә дә булсa җитештерү, ясaу өчен oстaлык. Һөнәр ул – белгечлек, прoфессия.</w:t>
      </w:r>
      <w:r w:rsidRPr="00852D00">
        <w:rPr>
          <w:rFonts w:ascii="Times New Roman" w:hAnsi="Times New Roman" w:cs="Times New Roman"/>
          <w:sz w:val="28"/>
          <w:szCs w:val="28"/>
          <w:lang w:val="tt-RU"/>
        </w:rPr>
        <w:br/>
      </w:r>
      <w:r w:rsidRPr="00852D00">
        <w:rPr>
          <w:rFonts w:ascii="Times New Roman" w:hAnsi="Times New Roman" w:cs="Times New Roman"/>
          <w:b/>
          <w:sz w:val="28"/>
          <w:szCs w:val="28"/>
          <w:lang w:val="tt-RU"/>
        </w:rPr>
        <w:t>Тәрбияче:</w:t>
      </w:r>
      <w:r w:rsidRPr="00852D00">
        <w:rPr>
          <w:rFonts w:ascii="Times New Roman" w:hAnsi="Times New Roman" w:cs="Times New Roman"/>
          <w:sz w:val="28"/>
          <w:szCs w:val="28"/>
          <w:lang w:val="tt-RU"/>
        </w:rPr>
        <w:t xml:space="preserve"> Әйдәгез, бaлaлaр, нинди hөнәр ияләре барлыгын искә төшереп китик әле. Мин сезгә хәрефләр күрсәтермен, ә сез шул хәрефтән бaшлaнгaн hөнәр иясен әйтерсез.</w:t>
      </w:r>
    </w:p>
    <w:p w:rsidR="00C83135" w:rsidRPr="00852D00" w:rsidRDefault="00C83135" w:rsidP="00C83135">
      <w:pPr>
        <w:spacing w:line="240" w:lineRule="auto"/>
        <w:rPr>
          <w:rFonts w:ascii="Times New Roman" w:hAnsi="Times New Roman" w:cs="Times New Roman"/>
          <w:sz w:val="28"/>
          <w:szCs w:val="28"/>
          <w:lang w:val="tt-RU"/>
        </w:rPr>
      </w:pPr>
      <w:r w:rsidRPr="00852D00">
        <w:rPr>
          <w:rFonts w:ascii="Times New Roman" w:hAnsi="Times New Roman" w:cs="Times New Roman"/>
          <w:b/>
          <w:sz w:val="28"/>
          <w:szCs w:val="28"/>
          <w:lang w:val="tt-RU"/>
        </w:rPr>
        <w:t>Уен:</w:t>
      </w:r>
      <w:r w:rsidRPr="00852D00">
        <w:rPr>
          <w:rFonts w:ascii="Times New Roman" w:hAnsi="Times New Roman" w:cs="Times New Roman"/>
          <w:sz w:val="28"/>
          <w:szCs w:val="28"/>
          <w:lang w:val="tt-RU"/>
        </w:rPr>
        <w:t xml:space="preserve"> Т- тaбиб, тегүче, төзүче, тәрбияче</w:t>
      </w:r>
      <w:r w:rsidRPr="00852D00">
        <w:rPr>
          <w:rFonts w:ascii="Times New Roman" w:hAnsi="Times New Roman" w:cs="Times New Roman"/>
          <w:sz w:val="28"/>
          <w:szCs w:val="28"/>
          <w:lang w:val="tt-RU"/>
        </w:rPr>
        <w:br/>
        <w:t>У- укытучы, урмaнчы, умaртaчы</w:t>
      </w:r>
      <w:r w:rsidRPr="00852D00">
        <w:rPr>
          <w:rFonts w:ascii="Times New Roman" w:hAnsi="Times New Roman" w:cs="Times New Roman"/>
          <w:sz w:val="28"/>
          <w:szCs w:val="28"/>
          <w:lang w:val="tt-RU"/>
        </w:rPr>
        <w:br/>
        <w:t>К- китaпхaнәче, кoмбaйнчы</w:t>
      </w:r>
      <w:r w:rsidRPr="00852D00">
        <w:rPr>
          <w:rFonts w:ascii="Times New Roman" w:hAnsi="Times New Roman" w:cs="Times New Roman"/>
          <w:sz w:val="28"/>
          <w:szCs w:val="28"/>
          <w:lang w:val="tt-RU"/>
        </w:rPr>
        <w:br/>
        <w:t>С- сaтучы, сыер сaвучы</w:t>
      </w:r>
      <w:r w:rsidRPr="00852D00">
        <w:rPr>
          <w:rFonts w:ascii="Times New Roman" w:hAnsi="Times New Roman" w:cs="Times New Roman"/>
          <w:sz w:val="28"/>
          <w:szCs w:val="28"/>
          <w:lang w:val="tt-RU"/>
        </w:rPr>
        <w:br/>
        <w:t>Х- хaт тaшучы, хисaпчы</w:t>
      </w:r>
      <w:r w:rsidRPr="00852D00">
        <w:rPr>
          <w:rFonts w:ascii="Times New Roman" w:hAnsi="Times New Roman" w:cs="Times New Roman"/>
          <w:sz w:val="28"/>
          <w:szCs w:val="28"/>
          <w:lang w:val="tt-RU"/>
        </w:rPr>
        <w:br/>
        <w:t>Б- бaянчы, бaлтa oстaсы, бaлыкчы</w:t>
      </w:r>
      <w:r w:rsidRPr="00852D00">
        <w:rPr>
          <w:rFonts w:ascii="Times New Roman" w:hAnsi="Times New Roman" w:cs="Times New Roman"/>
          <w:sz w:val="28"/>
          <w:szCs w:val="28"/>
          <w:lang w:val="tt-RU"/>
        </w:rPr>
        <w:br/>
        <w:t>A- aучы, aртист</w:t>
      </w:r>
    </w:p>
    <w:p w:rsidR="00C83135" w:rsidRPr="00852D00" w:rsidRDefault="00C83135" w:rsidP="00C83135">
      <w:pPr>
        <w:shd w:val="clear" w:color="auto" w:fill="FFFFFF"/>
        <w:spacing w:after="0" w:line="240" w:lineRule="auto"/>
        <w:rPr>
          <w:rFonts w:ascii="Times New Roman" w:hAnsi="Times New Roman" w:cs="Times New Roman"/>
          <w:sz w:val="28"/>
          <w:szCs w:val="28"/>
          <w:lang w:val="tt-RU"/>
        </w:rPr>
      </w:pPr>
      <w:r w:rsidRPr="00852D00">
        <w:rPr>
          <w:rFonts w:ascii="Times New Roman" w:hAnsi="Times New Roman" w:cs="Times New Roman"/>
          <w:b/>
          <w:sz w:val="28"/>
          <w:szCs w:val="28"/>
          <w:lang w:val="tt-RU"/>
        </w:rPr>
        <w:t>Тәрбияче:</w:t>
      </w:r>
      <w:r w:rsidRPr="00852D00">
        <w:rPr>
          <w:rFonts w:ascii="Times New Roman" w:hAnsi="Times New Roman" w:cs="Times New Roman"/>
          <w:sz w:val="28"/>
          <w:szCs w:val="28"/>
          <w:lang w:val="tt-RU"/>
        </w:rPr>
        <w:t xml:space="preserve"> Менә никaдәр hөнәр ияләре бaр икән! Һәр hөнәр кирәкле, hәм мaктaулы. Ә хәзер без бер уен уйнап aлырбыз.</w:t>
      </w:r>
      <w:r w:rsidRPr="00852D00">
        <w:rPr>
          <w:rFonts w:ascii="Times New Roman" w:hAnsi="Times New Roman" w:cs="Times New Roman"/>
          <w:sz w:val="28"/>
          <w:szCs w:val="28"/>
          <w:lang w:val="tt-RU"/>
        </w:rPr>
        <w:br/>
      </w:r>
      <w:r w:rsidRPr="00852D00">
        <w:rPr>
          <w:rFonts w:ascii="Times New Roman" w:hAnsi="Times New Roman" w:cs="Times New Roman"/>
          <w:b/>
          <w:sz w:val="28"/>
          <w:szCs w:val="28"/>
          <w:lang w:val="tt-RU"/>
        </w:rPr>
        <w:t xml:space="preserve">Уен: “Һәр hөнәр иясенең үз эш кoрaлы” </w:t>
      </w:r>
      <w:r w:rsidRPr="00852D00">
        <w:rPr>
          <w:rFonts w:ascii="Times New Roman" w:hAnsi="Times New Roman" w:cs="Times New Roman"/>
          <w:sz w:val="28"/>
          <w:szCs w:val="28"/>
          <w:lang w:val="tt-RU"/>
        </w:rPr>
        <w:t>(слайд буенча рәсемнәрдән кайсы hөнәр иясенеке икәнен билгеләү).</w:t>
      </w:r>
    </w:p>
    <w:p w:rsidR="00C83135" w:rsidRPr="00852D00" w:rsidRDefault="00C83135" w:rsidP="00C83135">
      <w:pPr>
        <w:shd w:val="clear" w:color="auto" w:fill="FFFFFF"/>
        <w:spacing w:after="0" w:line="240" w:lineRule="auto"/>
        <w:rPr>
          <w:rFonts w:ascii="Times New Roman" w:hAnsi="Times New Roman" w:cs="Times New Roman"/>
          <w:sz w:val="28"/>
          <w:szCs w:val="28"/>
          <w:lang w:val="tt-RU"/>
        </w:rPr>
      </w:pPr>
      <w:r w:rsidRPr="00852D00">
        <w:rPr>
          <w:rFonts w:ascii="Times New Roman" w:hAnsi="Times New Roman" w:cs="Times New Roman"/>
          <w:sz w:val="28"/>
          <w:szCs w:val="28"/>
          <w:lang w:val="tt-RU"/>
        </w:rPr>
        <w:t>Ә хәзер ял итеп алыйк.</w:t>
      </w:r>
    </w:p>
    <w:p w:rsidR="00C83135" w:rsidRPr="00852D00" w:rsidRDefault="00C83135" w:rsidP="00C83135">
      <w:pPr>
        <w:spacing w:after="0" w:line="240" w:lineRule="auto"/>
        <w:rPr>
          <w:rFonts w:ascii="Times New Roman" w:hAnsi="Times New Roman" w:cs="Times New Roman"/>
          <w:sz w:val="28"/>
          <w:szCs w:val="28"/>
          <w:lang w:val="tt-RU"/>
        </w:rPr>
      </w:pPr>
      <w:r w:rsidRPr="00852D00">
        <w:rPr>
          <w:rFonts w:ascii="Times New Roman" w:hAnsi="Times New Roman" w:cs="Times New Roman"/>
          <w:sz w:val="28"/>
          <w:szCs w:val="28"/>
          <w:lang w:val="tt-RU"/>
        </w:rPr>
        <w:t xml:space="preserve"> Физ.мин</w:t>
      </w:r>
    </w:p>
    <w:p w:rsidR="00C83135" w:rsidRPr="00852D00" w:rsidRDefault="00C83135" w:rsidP="00C83135">
      <w:pPr>
        <w:shd w:val="clear" w:color="auto" w:fill="FFFFFF"/>
        <w:spacing w:after="120" w:line="240" w:lineRule="auto"/>
        <w:rPr>
          <w:rFonts w:ascii="Times New Roman" w:hAnsi="Times New Roman" w:cs="Times New Roman"/>
          <w:color w:val="333333"/>
          <w:sz w:val="28"/>
          <w:szCs w:val="28"/>
          <w:shd w:val="clear" w:color="auto" w:fill="FFFFFF"/>
          <w:lang w:val="tt-RU"/>
        </w:rPr>
      </w:pPr>
      <w:r w:rsidRPr="00852D00">
        <w:rPr>
          <w:rFonts w:ascii="Times New Roman" w:eastAsia="Times New Roman" w:hAnsi="Times New Roman" w:cs="Times New Roman"/>
          <w:b/>
          <w:color w:val="000000"/>
          <w:sz w:val="28"/>
          <w:szCs w:val="28"/>
          <w:lang w:val="tt-RU"/>
        </w:rPr>
        <w:t xml:space="preserve"> </w:t>
      </w:r>
      <w:r w:rsidRPr="00852D00">
        <w:rPr>
          <w:rFonts w:ascii="Times New Roman" w:eastAsia="Times New Roman" w:hAnsi="Times New Roman" w:cs="Times New Roman"/>
          <w:color w:val="000000"/>
          <w:sz w:val="28"/>
          <w:szCs w:val="28"/>
          <w:lang w:val="tt-RU"/>
        </w:rPr>
        <w:t>(</w:t>
      </w:r>
      <w:r w:rsidRPr="00852D00">
        <w:rPr>
          <w:rFonts w:ascii="Times New Roman" w:hAnsi="Times New Roman" w:cs="Times New Roman"/>
          <w:color w:val="333333"/>
          <w:sz w:val="28"/>
          <w:szCs w:val="28"/>
          <w:shd w:val="clear" w:color="auto" w:fill="FFFFFF"/>
          <w:lang w:val="tt-RU"/>
        </w:rPr>
        <w:t xml:space="preserve"> «бастык – утырдык»уены)</w:t>
      </w:r>
    </w:p>
    <w:p w:rsidR="00C83135" w:rsidRPr="00852D00" w:rsidRDefault="00C83135" w:rsidP="00C83135">
      <w:pPr>
        <w:spacing w:after="0" w:line="240" w:lineRule="auto"/>
        <w:rPr>
          <w:rFonts w:ascii="Times New Roman" w:eastAsia="Times New Roman" w:hAnsi="Times New Roman" w:cs="Times New Roman"/>
          <w:sz w:val="28"/>
          <w:szCs w:val="28"/>
          <w:lang w:val="tt-RU"/>
        </w:rPr>
      </w:pPr>
      <w:r w:rsidRPr="00852D00">
        <w:rPr>
          <w:rFonts w:ascii="Times New Roman" w:eastAsia="Times New Roman" w:hAnsi="Times New Roman" w:cs="Times New Roman"/>
          <w:color w:val="000000"/>
          <w:sz w:val="28"/>
          <w:szCs w:val="28"/>
          <w:lang w:val="tt-RU"/>
        </w:rPr>
        <w:t>- Уенның кагыйдәсе:  дөрес булса</w:t>
      </w:r>
      <w:r w:rsidRPr="00852D00">
        <w:rPr>
          <w:rFonts w:ascii="Times New Roman" w:eastAsia="Times New Roman" w:hAnsi="Times New Roman" w:cs="Times New Roman"/>
          <w:sz w:val="28"/>
          <w:szCs w:val="28"/>
          <w:lang w:val="tt-RU"/>
        </w:rPr>
        <w:t xml:space="preserve"> – басабыз, юк икән – утырабыз.</w:t>
      </w:r>
    </w:p>
    <w:p w:rsidR="00C83135" w:rsidRPr="00852D00" w:rsidRDefault="00C83135" w:rsidP="00C83135">
      <w:pPr>
        <w:spacing w:after="0" w:line="240" w:lineRule="auto"/>
        <w:rPr>
          <w:rFonts w:ascii="Times New Roman" w:eastAsia="Times New Roman" w:hAnsi="Times New Roman" w:cs="Times New Roman"/>
          <w:sz w:val="28"/>
          <w:szCs w:val="28"/>
          <w:lang w:val="tt-RU"/>
        </w:rPr>
      </w:pPr>
      <w:r w:rsidRPr="00852D00">
        <w:rPr>
          <w:rFonts w:ascii="Times New Roman" w:eastAsia="Times New Roman" w:hAnsi="Times New Roman" w:cs="Times New Roman"/>
          <w:sz w:val="28"/>
          <w:szCs w:val="28"/>
          <w:lang w:val="tt-RU"/>
        </w:rPr>
        <w:t>Төзүче фермада эшли.</w:t>
      </w:r>
    </w:p>
    <w:p w:rsidR="00C83135" w:rsidRPr="00852D00" w:rsidRDefault="00C83135" w:rsidP="00C83135">
      <w:pPr>
        <w:spacing w:after="0" w:line="240" w:lineRule="auto"/>
        <w:rPr>
          <w:rFonts w:ascii="Times New Roman" w:eastAsia="Times New Roman" w:hAnsi="Times New Roman" w:cs="Times New Roman"/>
          <w:sz w:val="28"/>
          <w:szCs w:val="28"/>
          <w:lang w:val="tt-RU"/>
        </w:rPr>
      </w:pPr>
      <w:r w:rsidRPr="00852D00">
        <w:rPr>
          <w:rFonts w:ascii="Times New Roman" w:eastAsia="Times New Roman" w:hAnsi="Times New Roman" w:cs="Times New Roman"/>
          <w:sz w:val="28"/>
          <w:szCs w:val="28"/>
          <w:lang w:val="tt-RU"/>
        </w:rPr>
        <w:t>Табиб авыруларны дәвалый.</w:t>
      </w:r>
    </w:p>
    <w:p w:rsidR="00C83135" w:rsidRPr="00852D00" w:rsidRDefault="00C83135" w:rsidP="00C83135">
      <w:pPr>
        <w:spacing w:after="0" w:line="240" w:lineRule="auto"/>
        <w:rPr>
          <w:rFonts w:ascii="Times New Roman" w:eastAsia="Times New Roman" w:hAnsi="Times New Roman" w:cs="Times New Roman"/>
          <w:sz w:val="28"/>
          <w:szCs w:val="28"/>
          <w:lang w:val="tt-RU"/>
        </w:rPr>
      </w:pPr>
      <w:r w:rsidRPr="00852D00">
        <w:rPr>
          <w:rFonts w:ascii="Times New Roman" w:eastAsia="Times New Roman" w:hAnsi="Times New Roman" w:cs="Times New Roman"/>
          <w:sz w:val="28"/>
          <w:szCs w:val="28"/>
          <w:lang w:val="tt-RU"/>
        </w:rPr>
        <w:t>Очучы  ипи пешерә.</w:t>
      </w:r>
    </w:p>
    <w:p w:rsidR="00C83135" w:rsidRPr="00852D00" w:rsidRDefault="00C83135" w:rsidP="00C83135">
      <w:pPr>
        <w:spacing w:after="0" w:line="240" w:lineRule="auto"/>
        <w:rPr>
          <w:rFonts w:ascii="Times New Roman" w:eastAsia="Times New Roman" w:hAnsi="Times New Roman" w:cs="Times New Roman"/>
          <w:sz w:val="28"/>
          <w:szCs w:val="28"/>
          <w:lang w:val="tt-RU"/>
        </w:rPr>
      </w:pPr>
      <w:r w:rsidRPr="00852D00">
        <w:rPr>
          <w:rFonts w:ascii="Times New Roman" w:eastAsia="Times New Roman" w:hAnsi="Times New Roman" w:cs="Times New Roman"/>
          <w:sz w:val="28"/>
          <w:szCs w:val="28"/>
          <w:lang w:val="tt-RU"/>
        </w:rPr>
        <w:t>Сатучы кибеттә эшли.</w:t>
      </w:r>
    </w:p>
    <w:p w:rsidR="00C83135" w:rsidRPr="00852D00" w:rsidRDefault="00C83135" w:rsidP="00C83135">
      <w:pPr>
        <w:shd w:val="clear" w:color="auto" w:fill="FFFFFF"/>
        <w:spacing w:after="0" w:line="240" w:lineRule="auto"/>
        <w:rPr>
          <w:rFonts w:ascii="Times New Roman" w:eastAsia="Times New Roman" w:hAnsi="Times New Roman" w:cs="Times New Roman"/>
          <w:sz w:val="28"/>
          <w:szCs w:val="28"/>
          <w:lang w:val="tt-RU"/>
        </w:rPr>
      </w:pPr>
      <w:r w:rsidRPr="00852D00">
        <w:rPr>
          <w:rFonts w:ascii="Times New Roman" w:eastAsia="Times New Roman" w:hAnsi="Times New Roman" w:cs="Times New Roman"/>
          <w:sz w:val="28"/>
          <w:szCs w:val="28"/>
          <w:lang w:val="tt-RU"/>
        </w:rPr>
        <w:t>Укытучы чәч кисә.</w:t>
      </w:r>
    </w:p>
    <w:p w:rsidR="00C83135" w:rsidRPr="00852D00" w:rsidRDefault="00C83135" w:rsidP="00C83135">
      <w:pPr>
        <w:shd w:val="clear" w:color="auto" w:fill="FFFFFF"/>
        <w:spacing w:after="0" w:line="240" w:lineRule="auto"/>
        <w:rPr>
          <w:rFonts w:ascii="Times New Roman" w:eastAsia="Times New Roman" w:hAnsi="Times New Roman" w:cs="Times New Roman"/>
          <w:sz w:val="28"/>
          <w:szCs w:val="28"/>
          <w:lang w:val="tt-RU"/>
        </w:rPr>
      </w:pPr>
      <w:r w:rsidRPr="00852D00">
        <w:rPr>
          <w:rFonts w:ascii="Times New Roman" w:eastAsia="Times New Roman" w:hAnsi="Times New Roman" w:cs="Times New Roman"/>
          <w:sz w:val="28"/>
          <w:szCs w:val="28"/>
          <w:lang w:val="tt-RU"/>
        </w:rPr>
        <w:t>Тракторчы кырда сукалый.</w:t>
      </w:r>
    </w:p>
    <w:p w:rsidR="00C83135" w:rsidRPr="00852D00" w:rsidRDefault="00C83135" w:rsidP="00C83135">
      <w:pPr>
        <w:shd w:val="clear" w:color="auto" w:fill="FFFFFF"/>
        <w:spacing w:after="0" w:line="240" w:lineRule="auto"/>
        <w:rPr>
          <w:rFonts w:ascii="Times New Roman" w:eastAsia="Times New Roman" w:hAnsi="Times New Roman" w:cs="Times New Roman"/>
          <w:sz w:val="28"/>
          <w:szCs w:val="28"/>
          <w:lang w:val="tt-RU"/>
        </w:rPr>
      </w:pPr>
      <w:r w:rsidRPr="00852D00">
        <w:rPr>
          <w:rFonts w:ascii="Times New Roman" w:eastAsia="Times New Roman" w:hAnsi="Times New Roman" w:cs="Times New Roman"/>
          <w:sz w:val="28"/>
          <w:szCs w:val="28"/>
          <w:lang w:val="tt-RU"/>
        </w:rPr>
        <w:t>Бакчачы бакчада чәчәкләр үстерә.</w:t>
      </w:r>
    </w:p>
    <w:p w:rsidR="00C83135" w:rsidRPr="00852D00" w:rsidRDefault="00C83135" w:rsidP="00C83135">
      <w:pPr>
        <w:pStyle w:val="a8"/>
        <w:numPr>
          <w:ilvl w:val="0"/>
          <w:numId w:val="26"/>
        </w:numPr>
        <w:shd w:val="clear" w:color="auto" w:fill="FFFFFF"/>
        <w:spacing w:after="0" w:line="240" w:lineRule="auto"/>
        <w:rPr>
          <w:rFonts w:ascii="Times New Roman" w:eastAsia="Times New Roman" w:hAnsi="Times New Roman" w:cs="Times New Roman"/>
          <w:sz w:val="28"/>
          <w:szCs w:val="28"/>
          <w:lang w:val="tt-RU"/>
        </w:rPr>
      </w:pPr>
      <w:r w:rsidRPr="00852D00">
        <w:rPr>
          <w:rFonts w:ascii="Times New Roman" w:eastAsia="Times New Roman" w:hAnsi="Times New Roman" w:cs="Times New Roman"/>
          <w:sz w:val="28"/>
          <w:szCs w:val="28"/>
          <w:lang w:val="tt-RU"/>
        </w:rPr>
        <w:t>Сезнең хыялларыгыз бармы? Үскәч кем булырга телисез?  Безнең белән дә уртаклашыгыз әле( балаларның җаваплары тыңлана).</w:t>
      </w:r>
    </w:p>
    <w:p w:rsidR="00C83135" w:rsidRPr="00852D00" w:rsidRDefault="00C83135" w:rsidP="00C83135">
      <w:pPr>
        <w:pStyle w:val="a8"/>
        <w:numPr>
          <w:ilvl w:val="0"/>
          <w:numId w:val="26"/>
        </w:numPr>
        <w:shd w:val="clear" w:color="auto" w:fill="FFFFFF"/>
        <w:spacing w:after="0" w:line="240" w:lineRule="auto"/>
        <w:rPr>
          <w:rFonts w:ascii="Times New Roman" w:eastAsia="Times New Roman" w:hAnsi="Times New Roman" w:cs="Times New Roman"/>
          <w:sz w:val="28"/>
          <w:szCs w:val="28"/>
          <w:lang w:val="tt-RU"/>
        </w:rPr>
      </w:pPr>
      <w:r w:rsidRPr="00852D00">
        <w:rPr>
          <w:rFonts w:ascii="Times New Roman" w:eastAsia="Times New Roman" w:hAnsi="Times New Roman" w:cs="Times New Roman"/>
          <w:sz w:val="28"/>
          <w:szCs w:val="28"/>
          <w:lang w:val="tt-RU"/>
        </w:rPr>
        <w:lastRenderedPageBreak/>
        <w:t>Ә хәзер әйдәгез, хыяллар буенча төркемнәргә җыелыйк.</w:t>
      </w:r>
    </w:p>
    <w:p w:rsidR="00C83135" w:rsidRPr="00852D00" w:rsidRDefault="00C83135" w:rsidP="00C83135">
      <w:pPr>
        <w:shd w:val="clear" w:color="auto" w:fill="FFFFFF"/>
        <w:spacing w:after="0" w:line="240" w:lineRule="auto"/>
        <w:rPr>
          <w:rFonts w:ascii="Times New Roman" w:eastAsia="Times New Roman" w:hAnsi="Times New Roman" w:cs="Times New Roman"/>
          <w:b/>
          <w:sz w:val="28"/>
          <w:szCs w:val="28"/>
          <w:u w:val="single"/>
          <w:lang w:val="tt-RU"/>
        </w:rPr>
      </w:pPr>
      <w:r w:rsidRPr="00852D00">
        <w:rPr>
          <w:rFonts w:ascii="Times New Roman" w:eastAsia="Times New Roman" w:hAnsi="Times New Roman" w:cs="Times New Roman"/>
          <w:b/>
          <w:sz w:val="28"/>
          <w:szCs w:val="28"/>
          <w:u w:val="single"/>
          <w:lang w:val="tt-RU"/>
        </w:rPr>
        <w:t>Хыяллар буенча төркемнәргә җыелу</w:t>
      </w:r>
    </w:p>
    <w:p w:rsidR="00C83135" w:rsidRPr="00852D00" w:rsidRDefault="00C83135" w:rsidP="00C83135">
      <w:pPr>
        <w:spacing w:after="0" w:line="240" w:lineRule="auto"/>
        <w:rPr>
          <w:rFonts w:ascii="Times New Roman" w:eastAsia="Times New Roman" w:hAnsi="Times New Roman" w:cs="Times New Roman"/>
          <w:color w:val="000000"/>
          <w:sz w:val="28"/>
          <w:szCs w:val="28"/>
          <w:lang w:val="tt-RU"/>
        </w:rPr>
      </w:pPr>
      <w:r w:rsidRPr="00852D00">
        <w:rPr>
          <w:rFonts w:ascii="Times New Roman" w:eastAsia="Times New Roman" w:hAnsi="Times New Roman" w:cs="Times New Roman"/>
          <w:color w:val="000000"/>
          <w:sz w:val="28"/>
          <w:szCs w:val="28"/>
          <w:lang w:val="tt-RU"/>
        </w:rPr>
        <w:t>Балалар хыяллары буенча төркемгә җыелалар.</w:t>
      </w:r>
    </w:p>
    <w:p w:rsidR="00C83135" w:rsidRPr="00852D00" w:rsidRDefault="00C83135" w:rsidP="00C83135">
      <w:pPr>
        <w:shd w:val="clear" w:color="auto" w:fill="FFFFFF"/>
        <w:spacing w:after="0" w:line="240" w:lineRule="auto"/>
        <w:rPr>
          <w:rFonts w:ascii="Times New Roman" w:eastAsia="Times New Roman" w:hAnsi="Times New Roman" w:cs="Times New Roman"/>
          <w:b/>
          <w:color w:val="000000"/>
          <w:sz w:val="28"/>
          <w:szCs w:val="28"/>
          <w:lang w:val="tt-RU"/>
        </w:rPr>
      </w:pPr>
      <w:r w:rsidRPr="00852D00">
        <w:rPr>
          <w:rFonts w:ascii="Times New Roman" w:eastAsia="Times New Roman" w:hAnsi="Times New Roman" w:cs="Times New Roman"/>
          <w:color w:val="000000"/>
          <w:sz w:val="28"/>
          <w:szCs w:val="28"/>
          <w:lang w:val="tt-RU"/>
        </w:rPr>
        <w:t xml:space="preserve">- </w:t>
      </w:r>
      <w:r w:rsidRPr="00852D00">
        <w:rPr>
          <w:rFonts w:ascii="Times New Roman" w:eastAsia="Times New Roman" w:hAnsi="Times New Roman" w:cs="Times New Roman"/>
          <w:b/>
          <w:color w:val="000000"/>
          <w:sz w:val="28"/>
          <w:szCs w:val="28"/>
          <w:lang w:val="tt-RU"/>
        </w:rPr>
        <w:t xml:space="preserve"> Кешеләр белән эшләрмен</w:t>
      </w:r>
    </w:p>
    <w:p w:rsidR="00C83135" w:rsidRPr="00852D00" w:rsidRDefault="00C83135" w:rsidP="00C83135">
      <w:pPr>
        <w:shd w:val="clear" w:color="auto" w:fill="FFFFFF"/>
        <w:spacing w:after="0" w:line="240" w:lineRule="auto"/>
        <w:rPr>
          <w:rFonts w:ascii="Times New Roman" w:eastAsia="Times New Roman" w:hAnsi="Times New Roman" w:cs="Times New Roman"/>
          <w:b/>
          <w:color w:val="000000"/>
          <w:sz w:val="28"/>
          <w:szCs w:val="28"/>
          <w:lang w:val="tt-RU"/>
        </w:rPr>
      </w:pPr>
      <w:r w:rsidRPr="00852D00">
        <w:rPr>
          <w:rFonts w:ascii="Times New Roman" w:eastAsia="Times New Roman" w:hAnsi="Times New Roman" w:cs="Times New Roman"/>
          <w:b/>
          <w:color w:val="000000"/>
          <w:sz w:val="28"/>
          <w:szCs w:val="28"/>
          <w:lang w:val="tt-RU"/>
        </w:rPr>
        <w:t>-  Хайваннар белән эшләрмен</w:t>
      </w:r>
    </w:p>
    <w:p w:rsidR="00C83135" w:rsidRPr="00852D00" w:rsidRDefault="00C83135" w:rsidP="00C83135">
      <w:pPr>
        <w:shd w:val="clear" w:color="auto" w:fill="FFFFFF"/>
        <w:spacing w:after="0" w:line="240" w:lineRule="auto"/>
        <w:rPr>
          <w:rFonts w:ascii="Times New Roman" w:eastAsia="Times New Roman" w:hAnsi="Times New Roman" w:cs="Times New Roman"/>
          <w:b/>
          <w:color w:val="000000"/>
          <w:sz w:val="28"/>
          <w:szCs w:val="28"/>
          <w:lang w:val="tt-RU"/>
        </w:rPr>
      </w:pPr>
      <w:r w:rsidRPr="00852D00">
        <w:rPr>
          <w:rFonts w:ascii="Times New Roman" w:eastAsia="Times New Roman" w:hAnsi="Times New Roman" w:cs="Times New Roman"/>
          <w:b/>
          <w:color w:val="000000"/>
          <w:sz w:val="28"/>
          <w:szCs w:val="28"/>
        </w:rPr>
        <w:t xml:space="preserve">- </w:t>
      </w:r>
      <w:r w:rsidRPr="00852D00">
        <w:rPr>
          <w:rFonts w:ascii="Times New Roman" w:eastAsia="Times New Roman" w:hAnsi="Times New Roman" w:cs="Times New Roman"/>
          <w:b/>
          <w:color w:val="000000"/>
          <w:sz w:val="28"/>
          <w:szCs w:val="28"/>
          <w:lang w:val="tt-RU"/>
        </w:rPr>
        <w:t>Техника белән эшләрмен</w:t>
      </w:r>
    </w:p>
    <w:p w:rsidR="00C83135" w:rsidRPr="00852D00" w:rsidRDefault="00C83135" w:rsidP="00C83135">
      <w:pPr>
        <w:shd w:val="clear" w:color="auto" w:fill="FFFFFF"/>
        <w:spacing w:after="0" w:line="240" w:lineRule="auto"/>
        <w:rPr>
          <w:rFonts w:ascii="Times New Roman" w:eastAsia="Times New Roman" w:hAnsi="Times New Roman" w:cs="Times New Roman"/>
          <w:b/>
          <w:color w:val="000000"/>
          <w:sz w:val="28"/>
          <w:szCs w:val="28"/>
          <w:lang w:val="tt-RU"/>
        </w:rPr>
      </w:pPr>
      <w:r w:rsidRPr="00852D00">
        <w:rPr>
          <w:rFonts w:ascii="Times New Roman" w:eastAsia="Times New Roman" w:hAnsi="Times New Roman" w:cs="Times New Roman"/>
          <w:b/>
          <w:color w:val="000000"/>
          <w:sz w:val="28"/>
          <w:szCs w:val="28"/>
          <w:lang w:val="tt-RU"/>
        </w:rPr>
        <w:t>- Иҗат кешесе булырмын</w:t>
      </w:r>
    </w:p>
    <w:p w:rsidR="00C83135" w:rsidRPr="00852D00" w:rsidRDefault="00C83135" w:rsidP="00C83135">
      <w:pPr>
        <w:shd w:val="clear" w:color="auto" w:fill="FFFFFF"/>
        <w:spacing w:after="0" w:line="240" w:lineRule="auto"/>
        <w:rPr>
          <w:rFonts w:ascii="Times New Roman" w:eastAsia="Times New Roman" w:hAnsi="Times New Roman" w:cs="Times New Roman"/>
          <w:color w:val="000000"/>
          <w:sz w:val="28"/>
          <w:szCs w:val="28"/>
          <w:lang w:val="tt-RU"/>
        </w:rPr>
      </w:pPr>
      <w:r w:rsidRPr="00852D00">
        <w:rPr>
          <w:rFonts w:ascii="Times New Roman" w:eastAsia="Times New Roman" w:hAnsi="Times New Roman" w:cs="Times New Roman"/>
          <w:color w:val="000000"/>
          <w:sz w:val="28"/>
          <w:szCs w:val="28"/>
          <w:lang w:val="tt-RU"/>
        </w:rPr>
        <w:t>Үзегезнең яныгыздагы иптәшегездән ни өчен бу төркемне сайлавын  сорагыз. Сезнең төркемгә эләгү өчен нинди сыйфатларга ия булырга кирәк?</w:t>
      </w:r>
    </w:p>
    <w:p w:rsidR="00C83135" w:rsidRPr="00852D00" w:rsidRDefault="00C83135" w:rsidP="00C83135">
      <w:pPr>
        <w:spacing w:after="0" w:line="240" w:lineRule="auto"/>
        <w:rPr>
          <w:rFonts w:ascii="Times New Roman" w:hAnsi="Times New Roman" w:cs="Times New Roman"/>
          <w:b/>
          <w:sz w:val="28"/>
          <w:szCs w:val="28"/>
          <w:u w:val="single"/>
          <w:lang w:val="tt-RU"/>
        </w:rPr>
      </w:pPr>
      <w:r w:rsidRPr="00852D00">
        <w:rPr>
          <w:rFonts w:ascii="Times New Roman" w:hAnsi="Times New Roman" w:cs="Times New Roman"/>
          <w:b/>
          <w:sz w:val="28"/>
          <w:szCs w:val="28"/>
          <w:u w:val="single"/>
          <w:lang w:val="tt-RU"/>
        </w:rPr>
        <w:t>“Киләчәктә минем һөнәрем” исемле проект эше башкару</w:t>
      </w:r>
    </w:p>
    <w:p w:rsidR="00C83135" w:rsidRPr="00852D00" w:rsidRDefault="00C83135" w:rsidP="00C83135">
      <w:pPr>
        <w:spacing w:after="0" w:line="240" w:lineRule="auto"/>
        <w:rPr>
          <w:rFonts w:ascii="Times New Roman" w:hAnsi="Times New Roman" w:cs="Times New Roman"/>
          <w:b/>
          <w:sz w:val="28"/>
          <w:szCs w:val="28"/>
          <w:lang w:val="tt-RU"/>
        </w:rPr>
      </w:pPr>
      <w:r w:rsidRPr="00852D00">
        <w:rPr>
          <w:rFonts w:ascii="Times New Roman" w:hAnsi="Times New Roman" w:cs="Times New Roman"/>
          <w:b/>
          <w:sz w:val="28"/>
          <w:szCs w:val="28"/>
          <w:u w:val="single"/>
          <w:lang w:val="tt-RU"/>
        </w:rPr>
        <w:t>Проект эшен яклау</w:t>
      </w:r>
      <w:r w:rsidRPr="00852D00">
        <w:rPr>
          <w:rFonts w:ascii="Times New Roman" w:hAnsi="Times New Roman" w:cs="Times New Roman"/>
          <w:b/>
          <w:sz w:val="28"/>
          <w:szCs w:val="28"/>
          <w:lang w:val="tt-RU"/>
        </w:rPr>
        <w:t>.</w:t>
      </w:r>
    </w:p>
    <w:p w:rsidR="00C83135" w:rsidRPr="00852D00" w:rsidRDefault="00C83135" w:rsidP="00C83135">
      <w:pPr>
        <w:spacing w:after="0" w:line="240" w:lineRule="auto"/>
        <w:rPr>
          <w:rFonts w:ascii="Times New Roman" w:hAnsi="Times New Roman" w:cs="Times New Roman"/>
          <w:sz w:val="28"/>
          <w:szCs w:val="28"/>
          <w:lang w:val="tt-RU"/>
        </w:rPr>
      </w:pPr>
      <w:r w:rsidRPr="00852D00">
        <w:rPr>
          <w:rFonts w:ascii="Times New Roman" w:hAnsi="Times New Roman" w:cs="Times New Roman"/>
          <w:sz w:val="28"/>
          <w:szCs w:val="28"/>
          <w:lang w:val="tt-RU"/>
        </w:rPr>
        <w:t>- Сезнең күбегезнең шофер, пешекче, тегүче буласыгыз килә. Ә бу һөнәрләргә сез кайда өйрәнә аласыз? (төрле уку йортларына кереп). Шундый уку йортларының берсе безнең шәһәребездә дә бар. Без инде алдагы шөгельләрдә аның белән танышкан идек, шулай бит, бу безнең балалар бакчасыннан ерак урнашмаган Мамадыш политехник көллияте. Сез анда шофер, механик, тегүче, пешекче һөнәрләренә өйрәнеп чыга аласыз.</w:t>
      </w:r>
    </w:p>
    <w:p w:rsidR="00C83135" w:rsidRPr="00852D00" w:rsidRDefault="00C83135" w:rsidP="00C83135">
      <w:pPr>
        <w:spacing w:after="0" w:line="240" w:lineRule="auto"/>
        <w:rPr>
          <w:rFonts w:ascii="Times New Roman" w:eastAsia="Times New Roman" w:hAnsi="Times New Roman" w:cs="Times New Roman"/>
          <w:i/>
          <w:color w:val="333333"/>
          <w:sz w:val="28"/>
          <w:szCs w:val="28"/>
          <w:shd w:val="clear" w:color="auto" w:fill="FFFFFF"/>
          <w:lang w:val="tt-RU"/>
        </w:rPr>
      </w:pPr>
      <w:r w:rsidRPr="00852D00">
        <w:rPr>
          <w:rFonts w:ascii="Times New Roman" w:eastAsia="Times New Roman" w:hAnsi="Times New Roman" w:cs="Times New Roman"/>
          <w:b/>
          <w:sz w:val="28"/>
          <w:szCs w:val="28"/>
          <w:lang w:val="tt-RU"/>
        </w:rPr>
        <w:t>3. Йомгаклау</w:t>
      </w:r>
    </w:p>
    <w:p w:rsidR="00C83135" w:rsidRPr="00852D00" w:rsidRDefault="00C83135" w:rsidP="00C83135">
      <w:pPr>
        <w:spacing w:line="240" w:lineRule="auto"/>
        <w:rPr>
          <w:rFonts w:ascii="Times New Roman" w:eastAsia="Times New Roman" w:hAnsi="Times New Roman" w:cs="Times New Roman"/>
          <w:sz w:val="28"/>
          <w:szCs w:val="28"/>
          <w:lang w:val="tt-RU"/>
        </w:rPr>
      </w:pPr>
      <w:r w:rsidRPr="00852D00">
        <w:rPr>
          <w:rFonts w:ascii="Times New Roman" w:eastAsia="Times New Roman" w:hAnsi="Times New Roman" w:cs="Times New Roman"/>
          <w:sz w:val="28"/>
          <w:szCs w:val="28"/>
          <w:lang w:val="tt-RU"/>
        </w:rPr>
        <w:t xml:space="preserve">   Балалар, без сезнең белән бүген һөнәрләр илендә булып кайттык. Нинди генә һөнәрне сайласагыз да тырышлык кирәк. Әлегә сез балалар кечкенә, ләкин ничек булса да сез әти-әниләрегез сайлаган һөнәрне хөрмәт итәргә тиеш, чөнки алар эшләп сезне тәрбиялиләр, гаилә тормышын алып баралар.</w:t>
      </w:r>
    </w:p>
    <w:p w:rsidR="00C83135" w:rsidRPr="00852D00" w:rsidRDefault="00C83135" w:rsidP="00C83135">
      <w:pPr>
        <w:pStyle w:val="a8"/>
        <w:numPr>
          <w:ilvl w:val="0"/>
          <w:numId w:val="26"/>
        </w:numPr>
        <w:spacing w:after="0" w:line="240" w:lineRule="auto"/>
        <w:rPr>
          <w:rFonts w:ascii="Times New Roman" w:hAnsi="Times New Roman" w:cs="Times New Roman"/>
          <w:sz w:val="28"/>
          <w:szCs w:val="28"/>
          <w:lang w:val="tt-RU"/>
        </w:rPr>
      </w:pPr>
      <w:r w:rsidRPr="00852D00">
        <w:rPr>
          <w:rFonts w:ascii="Times New Roman" w:hAnsi="Times New Roman" w:cs="Times New Roman"/>
          <w:sz w:val="28"/>
          <w:szCs w:val="28"/>
          <w:lang w:val="tt-RU"/>
        </w:rPr>
        <w:t xml:space="preserve">Һөнәрләрнең барсы да </w:t>
      </w:r>
    </w:p>
    <w:p w:rsidR="00C83135" w:rsidRPr="00852D00" w:rsidRDefault="00C83135" w:rsidP="00C83135">
      <w:pPr>
        <w:pStyle w:val="a8"/>
        <w:spacing w:after="0" w:line="240" w:lineRule="auto"/>
        <w:rPr>
          <w:rFonts w:ascii="Times New Roman" w:hAnsi="Times New Roman" w:cs="Times New Roman"/>
          <w:sz w:val="28"/>
          <w:szCs w:val="28"/>
          <w:lang w:val="tt-RU"/>
        </w:rPr>
      </w:pPr>
      <w:r w:rsidRPr="00852D00">
        <w:rPr>
          <w:rFonts w:ascii="Times New Roman" w:hAnsi="Times New Roman" w:cs="Times New Roman"/>
          <w:sz w:val="28"/>
          <w:szCs w:val="28"/>
          <w:lang w:val="tt-RU"/>
        </w:rPr>
        <w:t>Тигез кеше каршында.</w:t>
      </w:r>
    </w:p>
    <w:p w:rsidR="00C83135" w:rsidRPr="00852D00" w:rsidRDefault="00C83135" w:rsidP="00C83135">
      <w:pPr>
        <w:pStyle w:val="a8"/>
        <w:spacing w:after="0" w:line="240" w:lineRule="auto"/>
        <w:rPr>
          <w:rFonts w:ascii="Times New Roman" w:hAnsi="Times New Roman" w:cs="Times New Roman"/>
          <w:sz w:val="28"/>
          <w:szCs w:val="28"/>
          <w:lang w:val="tt-RU"/>
        </w:rPr>
      </w:pPr>
      <w:r w:rsidRPr="00852D00">
        <w:rPr>
          <w:rFonts w:ascii="Times New Roman" w:hAnsi="Times New Roman" w:cs="Times New Roman"/>
          <w:sz w:val="28"/>
          <w:szCs w:val="28"/>
          <w:lang w:val="tt-RU"/>
        </w:rPr>
        <w:t>Күңел тарткан бер һөнәр</w:t>
      </w:r>
    </w:p>
    <w:p w:rsidR="00C83135" w:rsidRPr="00852D00" w:rsidRDefault="00C83135" w:rsidP="00C83135">
      <w:pPr>
        <w:pStyle w:val="a8"/>
        <w:spacing w:after="0" w:line="240" w:lineRule="auto"/>
        <w:rPr>
          <w:rFonts w:ascii="Times New Roman" w:hAnsi="Times New Roman" w:cs="Times New Roman"/>
          <w:sz w:val="28"/>
          <w:szCs w:val="28"/>
          <w:lang w:val="tt-RU"/>
        </w:rPr>
      </w:pPr>
      <w:r w:rsidRPr="00852D00">
        <w:rPr>
          <w:rFonts w:ascii="Times New Roman" w:hAnsi="Times New Roman" w:cs="Times New Roman"/>
          <w:sz w:val="28"/>
          <w:szCs w:val="28"/>
          <w:lang w:val="tt-RU"/>
        </w:rPr>
        <w:t>Сайла, сине кешеләр</w:t>
      </w:r>
    </w:p>
    <w:p w:rsidR="00C83135" w:rsidRPr="00852D00" w:rsidRDefault="00C83135" w:rsidP="00C83135">
      <w:pPr>
        <w:pStyle w:val="a8"/>
        <w:spacing w:after="0" w:line="240" w:lineRule="auto"/>
        <w:rPr>
          <w:rFonts w:ascii="Times New Roman" w:hAnsi="Times New Roman" w:cs="Times New Roman"/>
          <w:sz w:val="28"/>
          <w:szCs w:val="28"/>
          <w:lang w:val="tt-RU"/>
        </w:rPr>
      </w:pPr>
      <w:r w:rsidRPr="00852D00">
        <w:rPr>
          <w:rFonts w:ascii="Times New Roman" w:hAnsi="Times New Roman" w:cs="Times New Roman"/>
          <w:sz w:val="28"/>
          <w:szCs w:val="28"/>
          <w:lang w:val="tt-RU"/>
        </w:rPr>
        <w:t>“Алтын куллы”, -дисеннәр</w:t>
      </w:r>
    </w:p>
    <w:p w:rsidR="00C83135" w:rsidRPr="00852D00" w:rsidRDefault="00C83135" w:rsidP="00C83135">
      <w:pPr>
        <w:spacing w:line="240" w:lineRule="auto"/>
        <w:rPr>
          <w:rFonts w:ascii="Times New Roman" w:hAnsi="Times New Roman" w:cs="Times New Roman"/>
          <w:sz w:val="28"/>
          <w:szCs w:val="28"/>
          <w:lang w:val="tt-RU"/>
        </w:rPr>
      </w:pPr>
      <w:r w:rsidRPr="00852D00">
        <w:rPr>
          <w:rFonts w:ascii="Times New Roman" w:hAnsi="Times New Roman" w:cs="Times New Roman"/>
          <w:b/>
          <w:sz w:val="28"/>
          <w:szCs w:val="28"/>
          <w:lang w:val="tt-RU"/>
        </w:rPr>
        <w:t xml:space="preserve">Тәрбияче: </w:t>
      </w:r>
      <w:r w:rsidRPr="00852D00">
        <w:rPr>
          <w:rFonts w:ascii="Times New Roman" w:hAnsi="Times New Roman" w:cs="Times New Roman"/>
          <w:sz w:val="28"/>
          <w:szCs w:val="28"/>
          <w:lang w:val="tt-RU"/>
        </w:rPr>
        <w:t>Бaлaлaр, шуның белән бүгенге тәрбия сәгатебез тәмам, шөгель дәвамында актив эш алып барганыгыз өчен рәхмәт һәм сау булыгыз!</w:t>
      </w:r>
    </w:p>
    <w:p w:rsidR="00C83135" w:rsidRPr="00852D00" w:rsidRDefault="00C83135" w:rsidP="00C83135">
      <w:pPr>
        <w:spacing w:line="240" w:lineRule="auto"/>
        <w:rPr>
          <w:rFonts w:ascii="Times New Roman" w:hAnsi="Times New Roman" w:cs="Times New Roman"/>
          <w:sz w:val="28"/>
          <w:szCs w:val="28"/>
          <w:lang w:val="tt-RU"/>
        </w:rPr>
      </w:pPr>
      <w:r w:rsidRPr="00852D00">
        <w:rPr>
          <w:rFonts w:ascii="Times New Roman" w:hAnsi="Times New Roman" w:cs="Times New Roman"/>
          <w:b/>
          <w:sz w:val="28"/>
          <w:szCs w:val="28"/>
          <w:lang w:val="tt-RU"/>
        </w:rPr>
        <w:t>Б</w:t>
      </w:r>
      <w:r w:rsidRPr="00852D00">
        <w:rPr>
          <w:rFonts w:ascii="Times New Roman" w:hAnsi="Times New Roman" w:cs="Times New Roman"/>
          <w:b/>
          <w:sz w:val="28"/>
          <w:szCs w:val="28"/>
          <w:lang w:val="en-US"/>
        </w:rPr>
        <w:t>a</w:t>
      </w:r>
      <w:r w:rsidRPr="00852D00">
        <w:rPr>
          <w:rFonts w:ascii="Times New Roman" w:hAnsi="Times New Roman" w:cs="Times New Roman"/>
          <w:b/>
          <w:sz w:val="28"/>
          <w:szCs w:val="28"/>
          <w:lang w:val="tt-RU"/>
        </w:rPr>
        <w:t>л</w:t>
      </w:r>
      <w:r w:rsidRPr="00852D00">
        <w:rPr>
          <w:rFonts w:ascii="Times New Roman" w:hAnsi="Times New Roman" w:cs="Times New Roman"/>
          <w:b/>
          <w:sz w:val="28"/>
          <w:szCs w:val="28"/>
          <w:lang w:val="en-US"/>
        </w:rPr>
        <w:t>a</w:t>
      </w:r>
      <w:r w:rsidRPr="00852D00">
        <w:rPr>
          <w:rFonts w:ascii="Times New Roman" w:hAnsi="Times New Roman" w:cs="Times New Roman"/>
          <w:b/>
          <w:sz w:val="28"/>
          <w:szCs w:val="28"/>
          <w:lang w:val="tt-RU"/>
        </w:rPr>
        <w:t>л</w:t>
      </w:r>
      <w:r w:rsidRPr="00852D00">
        <w:rPr>
          <w:rFonts w:ascii="Times New Roman" w:hAnsi="Times New Roman" w:cs="Times New Roman"/>
          <w:b/>
          <w:sz w:val="28"/>
          <w:szCs w:val="28"/>
          <w:lang w:val="en-US"/>
        </w:rPr>
        <w:t>a</w:t>
      </w:r>
      <w:r w:rsidRPr="00852D00">
        <w:rPr>
          <w:rFonts w:ascii="Times New Roman" w:hAnsi="Times New Roman" w:cs="Times New Roman"/>
          <w:b/>
          <w:sz w:val="28"/>
          <w:szCs w:val="28"/>
          <w:lang w:val="tt-RU"/>
        </w:rPr>
        <w:t>р:</w:t>
      </w:r>
      <w:r w:rsidRPr="00852D00">
        <w:rPr>
          <w:rFonts w:ascii="Times New Roman" w:hAnsi="Times New Roman" w:cs="Times New Roman"/>
          <w:sz w:val="28"/>
          <w:szCs w:val="28"/>
          <w:lang w:val="tt-RU"/>
        </w:rPr>
        <w:t xml:space="preserve"> Рәхмәт!Сау булыгыз!</w:t>
      </w:r>
    </w:p>
    <w:p w:rsidR="009F7B42" w:rsidRPr="00C44684" w:rsidRDefault="009F7B42" w:rsidP="00D322D4">
      <w:pPr>
        <w:spacing w:line="240" w:lineRule="auto"/>
        <w:contextualSpacing/>
        <w:jc w:val="center"/>
        <w:rPr>
          <w:rFonts w:ascii="Times New Roman" w:hAnsi="Times New Roman" w:cs="Times New Roman"/>
          <w:b/>
          <w:sz w:val="28"/>
          <w:szCs w:val="28"/>
        </w:rPr>
      </w:pPr>
      <w:r w:rsidRPr="00C44684">
        <w:rPr>
          <w:rFonts w:ascii="Times New Roman" w:hAnsi="Times New Roman" w:cs="Times New Roman"/>
          <w:b/>
          <w:sz w:val="28"/>
          <w:szCs w:val="28"/>
        </w:rPr>
        <w:lastRenderedPageBreak/>
        <w:t>Ознакомление детей дошкольного возраста с культурным наследием татарского народа</w:t>
      </w:r>
    </w:p>
    <w:p w:rsidR="009F7B42" w:rsidRPr="00C44684" w:rsidRDefault="009F7B42" w:rsidP="00D322D4">
      <w:pPr>
        <w:spacing w:line="240" w:lineRule="auto"/>
        <w:contextualSpacing/>
        <w:jc w:val="center"/>
        <w:rPr>
          <w:rFonts w:ascii="Times New Roman" w:hAnsi="Times New Roman" w:cs="Times New Roman"/>
          <w:b/>
          <w:sz w:val="28"/>
          <w:szCs w:val="28"/>
        </w:rPr>
      </w:pPr>
      <w:r w:rsidRPr="00C44684">
        <w:rPr>
          <w:rFonts w:ascii="Times New Roman" w:hAnsi="Times New Roman" w:cs="Times New Roman"/>
          <w:b/>
          <w:sz w:val="28"/>
          <w:szCs w:val="28"/>
        </w:rPr>
        <w:t>Галиева Хазира Гарафиевна</w:t>
      </w:r>
    </w:p>
    <w:p w:rsidR="009F7B42" w:rsidRPr="00C44684" w:rsidRDefault="009F7B42" w:rsidP="00D322D4">
      <w:pPr>
        <w:spacing w:line="240" w:lineRule="auto"/>
        <w:contextualSpacing/>
        <w:jc w:val="center"/>
        <w:rPr>
          <w:rFonts w:ascii="Times New Roman" w:hAnsi="Times New Roman" w:cs="Times New Roman"/>
          <w:b/>
          <w:sz w:val="28"/>
          <w:szCs w:val="28"/>
        </w:rPr>
      </w:pPr>
      <w:r w:rsidRPr="00C44684">
        <w:rPr>
          <w:rFonts w:ascii="Times New Roman" w:hAnsi="Times New Roman" w:cs="Times New Roman"/>
          <w:b/>
          <w:sz w:val="28"/>
          <w:szCs w:val="28"/>
        </w:rPr>
        <w:t>Ваганова Элеонора Марсовна</w:t>
      </w:r>
    </w:p>
    <w:p w:rsidR="009F7B42" w:rsidRPr="00C44684" w:rsidRDefault="009F7B42" w:rsidP="00D322D4">
      <w:pPr>
        <w:spacing w:line="240" w:lineRule="auto"/>
        <w:contextualSpacing/>
        <w:jc w:val="center"/>
        <w:rPr>
          <w:rFonts w:ascii="Times New Roman" w:hAnsi="Times New Roman" w:cs="Times New Roman"/>
          <w:b/>
          <w:sz w:val="28"/>
          <w:szCs w:val="28"/>
        </w:rPr>
      </w:pPr>
      <w:r w:rsidRPr="00C44684">
        <w:rPr>
          <w:rFonts w:ascii="Times New Roman" w:hAnsi="Times New Roman" w:cs="Times New Roman"/>
          <w:b/>
          <w:sz w:val="28"/>
          <w:szCs w:val="28"/>
        </w:rPr>
        <w:t>МАДОУ «Детский сад №393 комбинированного вида с татарским языком воспитания и обучения» Ново-Савиновского района г. Казани</w:t>
      </w:r>
    </w:p>
    <w:p w:rsidR="009F7B42" w:rsidRPr="00C44684" w:rsidRDefault="009F7B42" w:rsidP="00D322D4">
      <w:pPr>
        <w:spacing w:line="240" w:lineRule="auto"/>
        <w:ind w:firstLine="709"/>
        <w:contextualSpacing/>
        <w:jc w:val="right"/>
        <w:rPr>
          <w:rFonts w:ascii="Times New Roman" w:hAnsi="Times New Roman" w:cs="Times New Roman"/>
          <w:sz w:val="28"/>
          <w:szCs w:val="28"/>
        </w:rPr>
      </w:pP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В системе дошкольного образования необходимо вести работу национальному возрождению культурного наследия татарского народа, поскольку ведущим принципом воспитания следует считать воспитание, осуществляемое на корнях национальной, этнокультурной традиции.</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Культура Татарстана, воплощая богатые традиции и духовную самобытность народов, проживающих на территории республики, одновременно олицетворяет общечеловеческие ценности и является частью наследия нашей многонациональной страны. Педагоги дошкольной образовательной организации, как никто, понимают ценность исторической памяти народа, которая живет, прежде всего, в его культурном наследии. Приобщение детей дошкольного возраста к культуре народа, его духовным, материальным ценностям, знакомство с историей родного края, передача нравственных и духовных ценностей и духовных традиций своего народа необходимо для того, чтобы дети осознавали и понимали необходимость любить свою родину во всех ее проявлениях.</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В татарской национальной культуре следует выделить наиболее доступные детям по содержанию, форме воплощения, эмоциональной насыщенности компоненты: это устное народное творчество, музыкальное народное творчество, народные игры, праздники, декоративно-прикладное искусство, традиции и обычаи.</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 xml:space="preserve">Татарский фольклор имеет огромное познавательное и воспитательное значение. Он представляет собой большую художественную ценность. Приобщение детей к татарскому фольклору воспитывает в детях любовь к своему родному краю, к своему народу, его культуре, помогает усваивать высокие нравственные принципы. Образный и живой язык народных загадок, пословиц, поговорок; четкость и законченность выражений приобщает детей к поэзии, расширяет их кругозор, развивает умственно, эстетически. </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Татарский фольклор необычайно богат и разнообразен. Он представлен сказками, стихами, произведениями малых жанров (пословицы, поговорки, загадки).</w:t>
      </w:r>
    </w:p>
    <w:p w:rsidR="009F7B42" w:rsidRPr="00C44684" w:rsidRDefault="009F7B42" w:rsidP="00D322D4">
      <w:pPr>
        <w:pStyle w:val="aa"/>
        <w:spacing w:before="0" w:beforeAutospacing="0" w:after="0" w:afterAutospacing="0"/>
        <w:ind w:firstLine="709"/>
        <w:contextualSpacing/>
        <w:jc w:val="both"/>
        <w:rPr>
          <w:sz w:val="28"/>
          <w:szCs w:val="28"/>
        </w:rPr>
      </w:pPr>
      <w:r w:rsidRPr="00C44684">
        <w:rPr>
          <w:sz w:val="28"/>
          <w:szCs w:val="28"/>
        </w:rPr>
        <w:lastRenderedPageBreak/>
        <w:t>Ничто так точно, образно и емко не выражает  философию народа, как пословицы и </w:t>
      </w:r>
      <w:r w:rsidRPr="00D322D4">
        <w:rPr>
          <w:sz w:val="28"/>
          <w:szCs w:val="28"/>
        </w:rPr>
        <w:t>поговорки</w:t>
      </w:r>
      <w:r w:rsidRPr="00C44684">
        <w:rPr>
          <w:sz w:val="28"/>
          <w:szCs w:val="28"/>
        </w:rPr>
        <w:t>. По ним можно составить представление о нации, какие качества ценятся в людях, а какие порицаются, какое поведение считается хорошим, одобряется, а какое неприемлемо в обществе.</w:t>
      </w:r>
    </w:p>
    <w:p w:rsidR="009F7B42" w:rsidRPr="00C44684" w:rsidRDefault="009F7B42" w:rsidP="00D322D4">
      <w:pPr>
        <w:pStyle w:val="aa"/>
        <w:spacing w:before="0" w:beforeAutospacing="0" w:after="0" w:afterAutospacing="0"/>
        <w:ind w:firstLine="709"/>
        <w:contextualSpacing/>
        <w:jc w:val="both"/>
        <w:rPr>
          <w:sz w:val="28"/>
          <w:szCs w:val="28"/>
        </w:rPr>
      </w:pPr>
      <w:r w:rsidRPr="00C44684">
        <w:rPr>
          <w:sz w:val="28"/>
          <w:szCs w:val="28"/>
        </w:rPr>
        <w:t>Татарские пословицы хранят  мудрость, собиравшуюся и хранившуюся веками, и искрометный юмор, тонко подмеченное сравнение. Видно, что наиболее уважались такие качества, как трудолюбие, скромность в девушке, большое почтение к отцу и матери, семье, любовь и преданность Родине.</w:t>
      </w:r>
    </w:p>
    <w:p w:rsidR="009F7B42" w:rsidRPr="00C44684" w:rsidRDefault="009F7B42" w:rsidP="00D322D4">
      <w:pPr>
        <w:pStyle w:val="aa"/>
        <w:spacing w:before="0" w:beforeAutospacing="0" w:after="0" w:afterAutospacing="0"/>
        <w:ind w:firstLine="709"/>
        <w:contextualSpacing/>
        <w:jc w:val="both"/>
        <w:rPr>
          <w:sz w:val="28"/>
          <w:szCs w:val="28"/>
        </w:rPr>
      </w:pPr>
      <w:r w:rsidRPr="00C44684">
        <w:rPr>
          <w:sz w:val="28"/>
          <w:szCs w:val="28"/>
        </w:rPr>
        <w:t>Жадность, скупость, обман, лень, несправедливость – высмеивались и порицались.</w:t>
      </w:r>
    </w:p>
    <w:p w:rsidR="009F7B42" w:rsidRPr="00C44684" w:rsidRDefault="009F7B42" w:rsidP="00D322D4">
      <w:pPr>
        <w:pStyle w:val="aa"/>
        <w:spacing w:before="0" w:beforeAutospacing="0" w:after="0" w:afterAutospacing="0"/>
        <w:ind w:firstLine="709"/>
        <w:contextualSpacing/>
        <w:jc w:val="both"/>
        <w:rPr>
          <w:sz w:val="28"/>
          <w:szCs w:val="28"/>
        </w:rPr>
      </w:pPr>
      <w:r w:rsidRPr="00C44684">
        <w:rPr>
          <w:sz w:val="28"/>
          <w:szCs w:val="28"/>
        </w:rPr>
        <w:t>Пословицы и поговорки – не одно и  то же. Пословицы имеют законченный вид, до конца оформленную мысль, назидательный характер.</w:t>
      </w:r>
    </w:p>
    <w:p w:rsidR="009F7B42" w:rsidRPr="00C44684" w:rsidRDefault="009F7B42" w:rsidP="00D322D4">
      <w:pPr>
        <w:pStyle w:val="aa"/>
        <w:spacing w:before="0" w:beforeAutospacing="0" w:after="0" w:afterAutospacing="0"/>
        <w:ind w:firstLine="709"/>
        <w:contextualSpacing/>
        <w:jc w:val="both"/>
        <w:rPr>
          <w:sz w:val="28"/>
          <w:szCs w:val="28"/>
        </w:rPr>
      </w:pPr>
      <w:r w:rsidRPr="00C44684">
        <w:rPr>
          <w:sz w:val="28"/>
          <w:szCs w:val="28"/>
        </w:rPr>
        <w:t>Поговорки не претендуют на поучительный смысл, эти крылатые выражения, скорее, образно описывают ситуации. Например, когда рак на горе свистнет — кызыл кар яугач.</w:t>
      </w:r>
    </w:p>
    <w:p w:rsidR="009F7B42" w:rsidRPr="00C44684" w:rsidRDefault="009F7B42" w:rsidP="00D322D4">
      <w:pPr>
        <w:pStyle w:val="aa"/>
        <w:spacing w:before="0" w:beforeAutospacing="0" w:after="0" w:afterAutospacing="0"/>
        <w:ind w:firstLine="709"/>
        <w:contextualSpacing/>
        <w:jc w:val="both"/>
        <w:rPr>
          <w:sz w:val="28"/>
          <w:szCs w:val="28"/>
        </w:rPr>
      </w:pPr>
      <w:r w:rsidRPr="00C44684">
        <w:rPr>
          <w:sz w:val="28"/>
          <w:szCs w:val="28"/>
        </w:rPr>
        <w:t>Первым собирателем татарских пословиц и поговорок был И.Ф. Эрдман, профессор Казанского Университета. Он начал изучать их в 19 веке.</w:t>
      </w:r>
    </w:p>
    <w:p w:rsidR="009F7B42" w:rsidRPr="00C44684" w:rsidRDefault="009F7B42" w:rsidP="00D322D4">
      <w:pPr>
        <w:pStyle w:val="aa"/>
        <w:spacing w:after="0"/>
        <w:ind w:firstLine="709"/>
        <w:contextualSpacing/>
        <w:jc w:val="both"/>
        <w:rPr>
          <w:sz w:val="28"/>
          <w:szCs w:val="28"/>
        </w:rPr>
      </w:pPr>
      <w:r w:rsidRPr="00C44684">
        <w:rPr>
          <w:sz w:val="28"/>
          <w:szCs w:val="28"/>
        </w:rPr>
        <w:t>Әнкәм йорты алтын бишек.</w:t>
      </w:r>
    </w:p>
    <w:p w:rsidR="009F7B42" w:rsidRPr="00C44684" w:rsidRDefault="009F7B42" w:rsidP="00D322D4">
      <w:pPr>
        <w:pStyle w:val="aa"/>
        <w:spacing w:after="0"/>
        <w:ind w:firstLine="709"/>
        <w:contextualSpacing/>
        <w:jc w:val="both"/>
        <w:rPr>
          <w:sz w:val="28"/>
          <w:szCs w:val="28"/>
        </w:rPr>
      </w:pPr>
      <w:r w:rsidRPr="00C44684">
        <w:rPr>
          <w:sz w:val="28"/>
          <w:szCs w:val="28"/>
        </w:rPr>
        <w:t>Мать —  золотая колыбель.</w:t>
      </w:r>
    </w:p>
    <w:p w:rsidR="009F7B42" w:rsidRPr="00C44684" w:rsidRDefault="009F7B42" w:rsidP="00D322D4">
      <w:pPr>
        <w:pStyle w:val="aa"/>
        <w:spacing w:after="0"/>
        <w:ind w:firstLine="709"/>
        <w:contextualSpacing/>
        <w:jc w:val="both"/>
        <w:rPr>
          <w:sz w:val="28"/>
          <w:szCs w:val="28"/>
        </w:rPr>
      </w:pPr>
      <w:r w:rsidRPr="00C44684">
        <w:rPr>
          <w:sz w:val="28"/>
          <w:szCs w:val="28"/>
        </w:rPr>
        <w:t>Баланы тапкан әни – әни түгел, ә шул әни – кем аны үстергән.</w:t>
      </w:r>
    </w:p>
    <w:p w:rsidR="009F7B42" w:rsidRPr="00C44684" w:rsidRDefault="009F7B42" w:rsidP="00D322D4">
      <w:pPr>
        <w:pStyle w:val="aa"/>
        <w:spacing w:after="0"/>
        <w:ind w:firstLine="709"/>
        <w:contextualSpacing/>
        <w:jc w:val="both"/>
        <w:rPr>
          <w:sz w:val="28"/>
          <w:szCs w:val="28"/>
        </w:rPr>
      </w:pPr>
      <w:r w:rsidRPr="00C44684">
        <w:rPr>
          <w:sz w:val="28"/>
          <w:szCs w:val="28"/>
        </w:rPr>
        <w:t>Не та мать, которая родила, а мать, которая вырастила.</w:t>
      </w:r>
    </w:p>
    <w:p w:rsidR="009F7B42" w:rsidRPr="00C44684" w:rsidRDefault="009F7B42" w:rsidP="00D322D4">
      <w:pPr>
        <w:pStyle w:val="aa"/>
        <w:spacing w:after="0"/>
        <w:ind w:firstLine="709"/>
        <w:contextualSpacing/>
        <w:jc w:val="both"/>
        <w:rPr>
          <w:sz w:val="28"/>
          <w:szCs w:val="28"/>
        </w:rPr>
      </w:pPr>
      <w:r w:rsidRPr="00C44684">
        <w:rPr>
          <w:sz w:val="28"/>
          <w:szCs w:val="28"/>
        </w:rPr>
        <w:t>Әни – ул йортның бәхете.</w:t>
      </w:r>
    </w:p>
    <w:p w:rsidR="009F7B42" w:rsidRPr="00C44684" w:rsidRDefault="009F7B42" w:rsidP="00D322D4">
      <w:pPr>
        <w:pStyle w:val="aa"/>
        <w:spacing w:after="0"/>
        <w:ind w:firstLine="709"/>
        <w:contextualSpacing/>
        <w:jc w:val="both"/>
        <w:rPr>
          <w:sz w:val="28"/>
          <w:szCs w:val="28"/>
        </w:rPr>
      </w:pPr>
      <w:r w:rsidRPr="00C44684">
        <w:rPr>
          <w:sz w:val="28"/>
          <w:szCs w:val="28"/>
        </w:rPr>
        <w:t>Мать – это благо дома.</w:t>
      </w:r>
    </w:p>
    <w:p w:rsidR="009F7B42" w:rsidRPr="00C44684" w:rsidRDefault="009F7B42" w:rsidP="00D322D4">
      <w:pPr>
        <w:pStyle w:val="aa"/>
        <w:spacing w:after="0"/>
        <w:ind w:firstLine="709"/>
        <w:contextualSpacing/>
        <w:jc w:val="both"/>
        <w:rPr>
          <w:sz w:val="28"/>
          <w:szCs w:val="28"/>
        </w:rPr>
      </w:pPr>
      <w:r w:rsidRPr="00C44684">
        <w:rPr>
          <w:sz w:val="28"/>
          <w:szCs w:val="28"/>
        </w:rPr>
        <w:t>Өлкән абый әти урынына була.</w:t>
      </w:r>
    </w:p>
    <w:p w:rsidR="009F7B42" w:rsidRPr="00C44684" w:rsidRDefault="009F7B42" w:rsidP="00D322D4">
      <w:pPr>
        <w:pStyle w:val="aa"/>
        <w:spacing w:after="0"/>
        <w:ind w:firstLine="709"/>
        <w:contextualSpacing/>
        <w:jc w:val="both"/>
        <w:rPr>
          <w:sz w:val="28"/>
          <w:szCs w:val="28"/>
        </w:rPr>
      </w:pPr>
      <w:r w:rsidRPr="00C44684">
        <w:rPr>
          <w:sz w:val="28"/>
          <w:szCs w:val="28"/>
        </w:rPr>
        <w:t>Старший брат как отец.</w:t>
      </w:r>
    </w:p>
    <w:p w:rsidR="009F7B42" w:rsidRPr="00C44684" w:rsidRDefault="009F7B42" w:rsidP="00D322D4">
      <w:pPr>
        <w:pStyle w:val="aa"/>
        <w:spacing w:after="0"/>
        <w:ind w:firstLine="709"/>
        <w:contextualSpacing/>
        <w:jc w:val="both"/>
        <w:rPr>
          <w:sz w:val="28"/>
          <w:szCs w:val="28"/>
        </w:rPr>
      </w:pPr>
      <w:r w:rsidRPr="00C44684">
        <w:rPr>
          <w:sz w:val="28"/>
          <w:szCs w:val="28"/>
        </w:rPr>
        <w:t>Белем-нур, белмәү-хур.</w:t>
      </w:r>
      <w:r w:rsidRPr="00C44684">
        <w:rPr>
          <w:sz w:val="28"/>
          <w:szCs w:val="28"/>
        </w:rPr>
        <w:br/>
        <w:t>Знание-свет, не знание-тьма.</w:t>
      </w:r>
    </w:p>
    <w:p w:rsidR="009F7B42" w:rsidRPr="00C44684" w:rsidRDefault="009F7B42" w:rsidP="00D322D4">
      <w:pPr>
        <w:pStyle w:val="aa"/>
        <w:spacing w:after="0"/>
        <w:ind w:firstLine="709"/>
        <w:contextualSpacing/>
        <w:jc w:val="both"/>
        <w:rPr>
          <w:sz w:val="28"/>
          <w:szCs w:val="28"/>
        </w:rPr>
      </w:pPr>
      <w:r w:rsidRPr="00C44684">
        <w:rPr>
          <w:sz w:val="28"/>
          <w:szCs w:val="28"/>
        </w:rPr>
        <w:t>Бер галим йөз наданны җиңәр.</w:t>
      </w:r>
      <w:r w:rsidRPr="00C44684">
        <w:rPr>
          <w:sz w:val="28"/>
          <w:szCs w:val="28"/>
        </w:rPr>
        <w:br/>
        <w:t>Один ученый победит сто не грамотных.</w:t>
      </w:r>
    </w:p>
    <w:p w:rsidR="009F7B42" w:rsidRPr="00C44684" w:rsidRDefault="009F7B42" w:rsidP="00D322D4">
      <w:pPr>
        <w:pStyle w:val="aa"/>
        <w:spacing w:after="0"/>
        <w:ind w:firstLine="709"/>
        <w:contextualSpacing/>
        <w:jc w:val="both"/>
        <w:rPr>
          <w:sz w:val="28"/>
          <w:szCs w:val="28"/>
        </w:rPr>
      </w:pPr>
      <w:r w:rsidRPr="00C44684">
        <w:rPr>
          <w:sz w:val="28"/>
          <w:szCs w:val="28"/>
        </w:rPr>
        <w:t>Туган ана бер, туган Ватан бер.</w:t>
      </w:r>
    </w:p>
    <w:p w:rsidR="009F7B42" w:rsidRPr="00C44684" w:rsidRDefault="009F7B42" w:rsidP="00D322D4">
      <w:pPr>
        <w:pStyle w:val="aa"/>
        <w:spacing w:after="0"/>
        <w:ind w:firstLine="709"/>
        <w:contextualSpacing/>
        <w:jc w:val="both"/>
        <w:rPr>
          <w:sz w:val="28"/>
          <w:szCs w:val="28"/>
        </w:rPr>
      </w:pPr>
      <w:r w:rsidRPr="00C44684">
        <w:rPr>
          <w:sz w:val="28"/>
          <w:szCs w:val="28"/>
        </w:rPr>
        <w:t>Родная мать одна, и Родина одна.</w:t>
      </w:r>
    </w:p>
    <w:p w:rsidR="009F7B42" w:rsidRPr="00C44684" w:rsidRDefault="009F7B42" w:rsidP="00D322D4">
      <w:pPr>
        <w:pStyle w:val="aa"/>
        <w:spacing w:after="0"/>
        <w:ind w:firstLine="709"/>
        <w:contextualSpacing/>
        <w:jc w:val="both"/>
        <w:rPr>
          <w:sz w:val="28"/>
          <w:szCs w:val="28"/>
        </w:rPr>
      </w:pPr>
      <w:r w:rsidRPr="00C44684">
        <w:rPr>
          <w:sz w:val="28"/>
          <w:szCs w:val="28"/>
        </w:rPr>
        <w:t>Чит илне макта, yз илен дэ яшэ.</w:t>
      </w:r>
    </w:p>
    <w:p w:rsidR="009F7B42" w:rsidRPr="00C44684" w:rsidRDefault="009F7B42" w:rsidP="00D322D4">
      <w:pPr>
        <w:pStyle w:val="aa"/>
        <w:spacing w:after="0"/>
        <w:ind w:firstLine="709"/>
        <w:contextualSpacing/>
        <w:jc w:val="both"/>
        <w:rPr>
          <w:sz w:val="28"/>
          <w:szCs w:val="28"/>
        </w:rPr>
      </w:pPr>
      <w:r w:rsidRPr="00C44684">
        <w:rPr>
          <w:sz w:val="28"/>
          <w:szCs w:val="28"/>
        </w:rPr>
        <w:t>Чужбину хвали, на родине живи.</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lastRenderedPageBreak/>
        <w:t>Загадки - это своеобразные тексты на сообразительность. Они способ-ют развитию памяти, образного мышления, быстроты умственных реакций, так как они загадываются всем детям, и каждый ребенок в отдельности старается первым дать правильный ответ. Загадка позволяет воспитателю, без тестов и анкет выявить степень наблюдательности, сообразительности, умственного развития, а также уровень творческого мышления ребенка.</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Зур палас,</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Төбендә − йомры калач.</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Большой дворец,</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Внизу яичный желток.</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Ответ: Күк, ай - Небо, луна.</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Сакалы бар, акылы юк.</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Имеет бороду и лишен рассудка.</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Ответ</w:t>
      </w:r>
    </w:p>
    <w:p w:rsidR="009F7B42" w:rsidRPr="00C44684" w:rsidRDefault="009F7B42" w:rsidP="00D322D4">
      <w:pPr>
        <w:pStyle w:val="aa"/>
        <w:shd w:val="clear" w:color="auto" w:fill="FFFFFF"/>
        <w:ind w:firstLine="709"/>
        <w:contextualSpacing/>
        <w:jc w:val="both"/>
        <w:rPr>
          <w:bCs/>
          <w:iCs/>
          <w:sz w:val="28"/>
          <w:szCs w:val="28"/>
        </w:rPr>
      </w:pPr>
      <w:r w:rsidRPr="00C44684">
        <w:rPr>
          <w:bCs/>
          <w:iCs/>
          <w:sz w:val="28"/>
          <w:szCs w:val="28"/>
        </w:rPr>
        <w:t>Кәҗә – Козел.</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Язын дөньяга килә,</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Көзен саргаеп үлә.</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Родился весной,</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Он умирает осенью.</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Ответ</w:t>
      </w:r>
    </w:p>
    <w:p w:rsidR="009F7B42" w:rsidRPr="00C44684" w:rsidRDefault="009F7B42" w:rsidP="00D322D4">
      <w:pPr>
        <w:pStyle w:val="aa"/>
        <w:shd w:val="clear" w:color="auto" w:fill="FFFFFF"/>
        <w:ind w:firstLine="709"/>
        <w:contextualSpacing/>
        <w:jc w:val="both"/>
        <w:rPr>
          <w:sz w:val="28"/>
          <w:szCs w:val="28"/>
        </w:rPr>
      </w:pPr>
      <w:r w:rsidRPr="00C44684">
        <w:rPr>
          <w:sz w:val="28"/>
          <w:szCs w:val="28"/>
        </w:rPr>
        <w:t>Яфрак – Лист.</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Для знакомства детей с татарскими народными пословицами, поговорками, загадками отбираем только те, которые доступны детям, смысл которых они смогут понять и усвоить. В повседневной жизни с детьми используем пословицы к месту и ко времени: на занятиях и прогулках, во время еды, трудовой и игровой деятельности детей находим подходящие пословицы и поговорки. До детского понимания стремимся донести такую мысль, что татарский народ в каждую пословицу или поговорку заложил нравственный смысл, он одобряет или осуждает разные поступки людей.</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Татарские сказки знакомят детей с историческим прошлым татарского народа, особенностями его быта, обычаев, с красотой родной природы, разнообразием животного мира.</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 xml:space="preserve">Читая детям сказки татарских поэтов: «Коварная лиса», «Лиса и волк», «Коза и волк», обращаем внимание на то, что они воспевают победу добра над злом, мир и дружбу. Забавляя, сказка несет ребенку идеи, необходимые для </w:t>
      </w:r>
      <w:r w:rsidRPr="00C44684">
        <w:rPr>
          <w:sz w:val="28"/>
          <w:szCs w:val="28"/>
        </w:rPr>
        <w:lastRenderedPageBreak/>
        <w:t>нравственного формирования его личности. Из сказок дети узнают о красивых традициях татарского народа: глубокая почтительность и уважение детьми родителей, старших по возрасту, отзывчивость, сострадание ближнему. Знакомство со сказкой начинается со словарной работы, поясняются незнакомые слова, непереводимые, исконно национальные изречения. При чтении сказки всегда обращаем внимание детей на ее содержание, на отражение в ней быта, деятельности и обычаев, на особенности характера татарского народа. Заостряем внимание на нравственных поступках героев сказки. Подчеркиваем, что доброта и нежность, заботливое, почтительное отношение к старшим – основная черта характера, которая присуща большинству татар. Во время чтения рассматриваем с детьми иллюстрации к сказкам. По прочитанным сказкам проводим беседу с детьми.</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Рассказываем о жизни и творчестве детских писателей и поэтов. Читаем стихи татарских поэтов, дети заучивают их и затем с удовольствием рассказывают. Особый интерес дети проявили к татарскому народному писателю Габдулла Тукаю. Они узнают его на портрете, рассказывают о его жизни. Дети очень полюбили его произведения.</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Произведения фольклора являются уникальными по своей всесторонности средствами формирования личности ребенка, когда открывается естественное взращивание в нем лучших черт: нравственного, чуткого отношения к людям, любви к своему народу; эстетических вкусов и разнообразных творческих способностей.</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В свободное от занятий время проводятся татарские народные игры. Народные игры являются неотъемлемой частью интернационального, художественного и физического воспитания дошкольников. Главное достоинство игры – самостоятельный характер, что является положительной основой для проявления творчества, фантазии. По содержанию все народные игры выразительны и доступны ребенку; в них много юмора, шуток, соревновательного задора; они часто сопровождаются неожиданными моментами, считалками. Подвижные игры проводятся во время прогулки. Они используются с целью оказания влияния на воспитание характера, воли, развитие нравственных чувств, физического укрепления ребенка, создание определенного духовного настроя, интереса к народному творчеству. Это такие игры как «Скок – перескок», «Займи место», «Лисичка и курочки». Игры способствуют воспитанию ловкости, воспитывают силу, развивают выносливость организма, способствуют воспитанию гибкости тела. Они носят </w:t>
      </w:r>
      <w:r w:rsidRPr="00D322D4">
        <w:rPr>
          <w:sz w:val="28"/>
          <w:szCs w:val="28"/>
        </w:rPr>
        <w:t>коллективный</w:t>
      </w:r>
      <w:r w:rsidRPr="00C44684">
        <w:rPr>
          <w:sz w:val="28"/>
          <w:szCs w:val="28"/>
        </w:rPr>
        <w:t> характер, в связи с чем приучают детей к деятельности в коллективе. Игры развивают у детей чувства товарищества, солидарности и ответственности за действия друг друга. В группе в </w:t>
      </w:r>
      <w:r w:rsidRPr="00D322D4">
        <w:rPr>
          <w:sz w:val="28"/>
          <w:szCs w:val="28"/>
        </w:rPr>
        <w:t>свободное время</w:t>
      </w:r>
      <w:r w:rsidRPr="00C44684">
        <w:rPr>
          <w:sz w:val="28"/>
          <w:szCs w:val="28"/>
        </w:rPr>
        <w:t> дети играют с национальными дидактическими играми: «Составь узор», «Назови элемент», «Животный мир </w:t>
      </w:r>
      <w:r w:rsidRPr="00D322D4">
        <w:rPr>
          <w:sz w:val="28"/>
          <w:szCs w:val="28"/>
        </w:rPr>
        <w:t>Татарстана</w:t>
      </w:r>
      <w:r w:rsidRPr="00C44684">
        <w:rPr>
          <w:sz w:val="28"/>
          <w:szCs w:val="28"/>
        </w:rPr>
        <w:t>», «Растительный мир Татарстана».</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 xml:space="preserve">В групповой комнате в доступном для детей месте имеется татарский уголок, где находятся книги татарских писателей, их портреты, иллюстрации к сказкам, куклы в национальных костюмах, татарские дидактические игры. </w:t>
      </w:r>
      <w:r w:rsidRPr="00C44684">
        <w:rPr>
          <w:sz w:val="28"/>
          <w:szCs w:val="28"/>
        </w:rPr>
        <w:lastRenderedPageBreak/>
        <w:t>Постоянно ведется работа с родителями. В родительском уголке помещаем задания для чтения и заучивания в семье (татарские слова, стихи татарских поэтов).</w:t>
      </w:r>
    </w:p>
    <w:p w:rsidR="009F7B42" w:rsidRPr="00C44684" w:rsidRDefault="009F7B42" w:rsidP="00D322D4">
      <w:pPr>
        <w:pStyle w:val="aa"/>
        <w:shd w:val="clear" w:color="auto" w:fill="FFFFFF"/>
        <w:spacing w:before="0" w:beforeAutospacing="0" w:after="0" w:afterAutospacing="0"/>
        <w:ind w:firstLine="709"/>
        <w:contextualSpacing/>
        <w:jc w:val="both"/>
        <w:rPr>
          <w:sz w:val="28"/>
          <w:szCs w:val="28"/>
        </w:rPr>
      </w:pPr>
      <w:r w:rsidRPr="00C44684">
        <w:rPr>
          <w:sz w:val="28"/>
          <w:szCs w:val="28"/>
        </w:rPr>
        <w:t>Так, через беседы, чтение книг, рассматривание иллюстраций, игры дети знакомятся с богатством и разнообразием татарской культуры. Интерес ребенка к национальной культуре – это одно из условий формирования его личности.</w:t>
      </w:r>
    </w:p>
    <w:p w:rsidR="009F7B42" w:rsidRPr="00C44684" w:rsidRDefault="009F7B42" w:rsidP="00D322D4">
      <w:pPr>
        <w:suppressAutoHyphens/>
        <w:spacing w:line="240" w:lineRule="auto"/>
        <w:contextualSpacing/>
        <w:jc w:val="center"/>
        <w:rPr>
          <w:rFonts w:ascii="Times New Roman" w:hAnsi="Times New Roman" w:cs="Times New Roman"/>
          <w:b/>
          <w:sz w:val="28"/>
          <w:szCs w:val="28"/>
        </w:rPr>
      </w:pPr>
      <w:r w:rsidRPr="00C44684">
        <w:rPr>
          <w:rFonts w:ascii="Times New Roman" w:hAnsi="Times New Roman" w:cs="Times New Roman"/>
          <w:b/>
          <w:sz w:val="28"/>
          <w:szCs w:val="28"/>
        </w:rPr>
        <w:t>Список литературы:</w:t>
      </w:r>
    </w:p>
    <w:p w:rsidR="009F7B42" w:rsidRPr="00C44684" w:rsidRDefault="009F7B42" w:rsidP="00D322D4">
      <w:pPr>
        <w:suppressAutoHyphens/>
        <w:spacing w:line="240" w:lineRule="auto"/>
        <w:ind w:firstLine="709"/>
        <w:contextualSpacing/>
        <w:jc w:val="both"/>
        <w:rPr>
          <w:rFonts w:ascii="Times New Roman" w:hAnsi="Times New Roman" w:cs="Times New Roman"/>
          <w:sz w:val="28"/>
          <w:szCs w:val="28"/>
        </w:rPr>
      </w:pPr>
      <w:r w:rsidRPr="00C44684">
        <w:rPr>
          <w:rFonts w:ascii="Times New Roman" w:hAnsi="Times New Roman" w:cs="Times New Roman"/>
          <w:sz w:val="28"/>
          <w:szCs w:val="28"/>
        </w:rPr>
        <w:t>1. Закирова К.В. Уйный-уйный үсәбез. Казань, 2010.</w:t>
      </w:r>
    </w:p>
    <w:p w:rsidR="009F7B42" w:rsidRPr="00C44684" w:rsidRDefault="009F7B42" w:rsidP="00D322D4">
      <w:pPr>
        <w:suppressAutoHyphens/>
        <w:spacing w:line="240" w:lineRule="auto"/>
        <w:ind w:firstLine="709"/>
        <w:contextualSpacing/>
        <w:jc w:val="both"/>
        <w:rPr>
          <w:rFonts w:ascii="Times New Roman" w:hAnsi="Times New Roman" w:cs="Times New Roman"/>
          <w:sz w:val="28"/>
          <w:szCs w:val="28"/>
        </w:rPr>
      </w:pPr>
      <w:r w:rsidRPr="00C44684">
        <w:rPr>
          <w:rFonts w:ascii="Times New Roman" w:hAnsi="Times New Roman" w:cs="Times New Roman"/>
          <w:sz w:val="28"/>
          <w:szCs w:val="28"/>
        </w:rPr>
        <w:t>2. Татар дөньясы – Татарский мир. Казань: Издательство Заман - Казань, 2020.</w:t>
      </w:r>
    </w:p>
    <w:p w:rsidR="009F7B42" w:rsidRPr="00C44684" w:rsidRDefault="009F7B42" w:rsidP="00D322D4">
      <w:pPr>
        <w:suppressAutoHyphens/>
        <w:spacing w:line="240" w:lineRule="auto"/>
        <w:ind w:firstLine="709"/>
        <w:contextualSpacing/>
        <w:jc w:val="both"/>
        <w:rPr>
          <w:rFonts w:ascii="Times New Roman" w:hAnsi="Times New Roman" w:cs="Times New Roman"/>
          <w:sz w:val="28"/>
          <w:szCs w:val="28"/>
        </w:rPr>
      </w:pPr>
      <w:r w:rsidRPr="00C44684">
        <w:rPr>
          <w:rFonts w:ascii="Times New Roman" w:hAnsi="Times New Roman" w:cs="Times New Roman"/>
          <w:sz w:val="28"/>
          <w:szCs w:val="28"/>
        </w:rPr>
        <w:t>3. Харисов Л.А. Ватаным Татарстан – Родина моя. Казань, 2005.</w:t>
      </w:r>
    </w:p>
    <w:p w:rsidR="009F7B42" w:rsidRPr="00C44684" w:rsidRDefault="009F7B42" w:rsidP="00D322D4">
      <w:pPr>
        <w:suppressAutoHyphens/>
        <w:spacing w:line="240" w:lineRule="auto"/>
        <w:ind w:firstLine="709"/>
        <w:contextualSpacing/>
        <w:jc w:val="both"/>
        <w:rPr>
          <w:rFonts w:ascii="Times New Roman" w:hAnsi="Times New Roman" w:cs="Times New Roman"/>
          <w:sz w:val="28"/>
          <w:szCs w:val="28"/>
        </w:rPr>
      </w:pPr>
      <w:r w:rsidRPr="00C44684">
        <w:rPr>
          <w:rFonts w:ascii="Times New Roman" w:hAnsi="Times New Roman" w:cs="Times New Roman"/>
          <w:sz w:val="28"/>
          <w:szCs w:val="28"/>
        </w:rPr>
        <w:t>4. Шаехова Р.К. Региональная программа дошкольного образования.</w:t>
      </w:r>
      <w:r w:rsidRPr="00C44684">
        <w:rPr>
          <w:rFonts w:ascii="Times New Roman" w:hAnsi="Times New Roman" w:cs="Times New Roman"/>
          <w:b/>
          <w:sz w:val="28"/>
          <w:szCs w:val="28"/>
        </w:rPr>
        <w:t xml:space="preserve"> </w:t>
      </w:r>
      <w:r w:rsidRPr="00C44684">
        <w:rPr>
          <w:rFonts w:ascii="Times New Roman" w:hAnsi="Times New Roman" w:cs="Times New Roman"/>
          <w:sz w:val="28"/>
          <w:szCs w:val="28"/>
        </w:rPr>
        <w:t>Казань, 2012.</w:t>
      </w:r>
    </w:p>
    <w:p w:rsidR="009627A2" w:rsidRDefault="009627A2" w:rsidP="00352725">
      <w:pPr>
        <w:spacing w:after="0"/>
        <w:ind w:left="-567" w:right="566"/>
        <w:jc w:val="both"/>
        <w:rPr>
          <w:rFonts w:ascii="Times New Roman" w:hAnsi="Times New Roman"/>
          <w:bCs/>
          <w:sz w:val="28"/>
          <w:szCs w:val="28"/>
        </w:rPr>
      </w:pPr>
    </w:p>
    <w:p w:rsidR="00DD0CD4" w:rsidRPr="005D192B" w:rsidRDefault="00DD0CD4" w:rsidP="00DD0CD4">
      <w:pPr>
        <w:spacing w:after="0" w:line="240" w:lineRule="auto"/>
        <w:contextualSpacing/>
        <w:jc w:val="center"/>
        <w:rPr>
          <w:rFonts w:ascii="Times New Roman" w:hAnsi="Times New Roman" w:cs="Times New Roman"/>
          <w:b/>
          <w:bCs/>
          <w:sz w:val="28"/>
          <w:szCs w:val="28"/>
        </w:rPr>
      </w:pPr>
      <w:r w:rsidRPr="005D192B">
        <w:rPr>
          <w:rFonts w:ascii="Times New Roman" w:hAnsi="Times New Roman" w:cs="Times New Roman"/>
          <w:b/>
          <w:bCs/>
          <w:sz w:val="28"/>
          <w:szCs w:val="28"/>
        </w:rPr>
        <w:t xml:space="preserve">Конспект итогового ООД </w:t>
      </w:r>
    </w:p>
    <w:p w:rsidR="00DD0CD4" w:rsidRPr="005D192B" w:rsidRDefault="00DD0CD4" w:rsidP="00DD0CD4">
      <w:pPr>
        <w:spacing w:after="0" w:line="240" w:lineRule="auto"/>
        <w:contextualSpacing/>
        <w:jc w:val="center"/>
        <w:rPr>
          <w:rFonts w:ascii="Times New Roman" w:hAnsi="Times New Roman" w:cs="Times New Roman"/>
          <w:b/>
          <w:bCs/>
          <w:sz w:val="28"/>
          <w:szCs w:val="28"/>
        </w:rPr>
      </w:pPr>
      <w:r w:rsidRPr="005D192B">
        <w:rPr>
          <w:rFonts w:ascii="Times New Roman" w:hAnsi="Times New Roman" w:cs="Times New Roman"/>
          <w:b/>
          <w:bCs/>
          <w:sz w:val="28"/>
          <w:szCs w:val="28"/>
        </w:rPr>
        <w:t>по обучению элементам грамоты «Грамотеи»</w:t>
      </w:r>
    </w:p>
    <w:p w:rsidR="00DD0CD4" w:rsidRPr="005D192B" w:rsidRDefault="00DD0CD4" w:rsidP="00DD0CD4">
      <w:pPr>
        <w:spacing w:after="0" w:line="240" w:lineRule="auto"/>
        <w:contextualSpacing/>
        <w:jc w:val="center"/>
        <w:rPr>
          <w:rFonts w:ascii="Times New Roman" w:hAnsi="Times New Roman" w:cs="Times New Roman"/>
          <w:b/>
          <w:bCs/>
          <w:sz w:val="28"/>
          <w:szCs w:val="28"/>
        </w:rPr>
      </w:pPr>
    </w:p>
    <w:p w:rsidR="00DD0CD4" w:rsidRPr="005D192B" w:rsidRDefault="00DD0CD4" w:rsidP="00DD0CD4">
      <w:pPr>
        <w:spacing w:after="0" w:line="240" w:lineRule="auto"/>
        <w:contextualSpacing/>
        <w:jc w:val="center"/>
        <w:rPr>
          <w:rFonts w:ascii="Times New Roman" w:hAnsi="Times New Roman" w:cs="Times New Roman"/>
          <w:sz w:val="28"/>
          <w:szCs w:val="28"/>
        </w:rPr>
      </w:pPr>
      <w:r w:rsidRPr="005D192B">
        <w:rPr>
          <w:rFonts w:ascii="Times New Roman" w:hAnsi="Times New Roman" w:cs="Times New Roman"/>
          <w:sz w:val="28"/>
          <w:szCs w:val="28"/>
        </w:rPr>
        <w:t>Федорова Ирина Юрьевна</w:t>
      </w:r>
    </w:p>
    <w:p w:rsidR="00DD0CD4" w:rsidRPr="005D192B" w:rsidRDefault="00DD0CD4" w:rsidP="00DD0CD4">
      <w:pPr>
        <w:spacing w:after="0" w:line="240" w:lineRule="auto"/>
        <w:contextualSpacing/>
        <w:jc w:val="center"/>
        <w:rPr>
          <w:rFonts w:ascii="Times New Roman" w:hAnsi="Times New Roman" w:cs="Times New Roman"/>
          <w:sz w:val="28"/>
          <w:szCs w:val="28"/>
        </w:rPr>
      </w:pPr>
      <w:r w:rsidRPr="005D192B">
        <w:rPr>
          <w:rFonts w:ascii="Times New Roman" w:hAnsi="Times New Roman" w:cs="Times New Roman"/>
          <w:sz w:val="28"/>
          <w:szCs w:val="28"/>
        </w:rPr>
        <w:t>учитель-логопед МБДОУ №54 «Искорка» г. Набережные Челны</w:t>
      </w:r>
    </w:p>
    <w:p w:rsidR="00DD0CD4" w:rsidRPr="005D192B" w:rsidRDefault="00DD0CD4" w:rsidP="00DD0CD4">
      <w:pPr>
        <w:spacing w:after="0" w:line="240" w:lineRule="auto"/>
        <w:contextualSpacing/>
        <w:jc w:val="center"/>
        <w:rPr>
          <w:rFonts w:ascii="Times New Roman" w:hAnsi="Times New Roman" w:cs="Times New Roman"/>
          <w:i/>
          <w:iCs/>
          <w:sz w:val="28"/>
          <w:szCs w:val="28"/>
        </w:rPr>
      </w:pP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b/>
          <w:bCs/>
          <w:sz w:val="28"/>
          <w:szCs w:val="28"/>
        </w:rPr>
        <w:t>Возрастная группа</w:t>
      </w:r>
      <w:r w:rsidRPr="005D192B">
        <w:rPr>
          <w:rFonts w:ascii="Times New Roman" w:hAnsi="Times New Roman" w:cs="Times New Roman"/>
          <w:sz w:val="28"/>
          <w:szCs w:val="28"/>
        </w:rPr>
        <w:t>: логопедическая подготовительная к школе группа ФФНР</w:t>
      </w:r>
    </w:p>
    <w:p w:rsidR="00DD0CD4" w:rsidRPr="005D192B" w:rsidRDefault="00DD0CD4" w:rsidP="00DD0CD4">
      <w:pPr>
        <w:spacing w:after="0" w:line="240" w:lineRule="auto"/>
        <w:contextualSpacing/>
        <w:rPr>
          <w:rFonts w:ascii="Times New Roman" w:hAnsi="Times New Roman" w:cs="Times New Roman"/>
          <w:b/>
          <w:bCs/>
          <w:sz w:val="28"/>
          <w:szCs w:val="28"/>
        </w:rPr>
      </w:pPr>
      <w:r w:rsidRPr="005D192B">
        <w:rPr>
          <w:rFonts w:ascii="Times New Roman" w:hAnsi="Times New Roman" w:cs="Times New Roman"/>
          <w:b/>
          <w:bCs/>
          <w:sz w:val="28"/>
          <w:szCs w:val="28"/>
        </w:rPr>
        <w:t>Задачи:</w:t>
      </w:r>
    </w:p>
    <w:p w:rsidR="00DD0CD4" w:rsidRPr="005D192B" w:rsidRDefault="00DD0CD4" w:rsidP="00DD0CD4">
      <w:pPr>
        <w:spacing w:after="0" w:line="240" w:lineRule="auto"/>
        <w:contextualSpacing/>
        <w:rPr>
          <w:rFonts w:ascii="Times New Roman" w:hAnsi="Times New Roman" w:cs="Times New Roman"/>
          <w:b/>
          <w:bCs/>
          <w:sz w:val="28"/>
          <w:szCs w:val="28"/>
        </w:rPr>
      </w:pPr>
      <w:r w:rsidRPr="005D192B">
        <w:rPr>
          <w:rFonts w:ascii="Times New Roman" w:hAnsi="Times New Roman" w:cs="Times New Roman"/>
          <w:b/>
          <w:bCs/>
          <w:sz w:val="28"/>
          <w:szCs w:val="28"/>
        </w:rPr>
        <w:t>развивающие</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 xml:space="preserve">Упражнять в правильном произношении звуков .  </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Развивать фонематическое восприятие.</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Упражнять в звуковом анализе, определении позиции звука в словах, делении слов на слоги.</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Закреплять умение выделять звуки из слова и охарактеризовать их.</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 xml:space="preserve">Закрепление в образовании родственных слов. </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Упражнять в соотнесении буквы со звуком.</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Упражнять в составлении предложения из слов и схемы предложений.</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Развивать умение находить правильно написанные буквы и составлять из них слова.</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Развивать психические процессы: внимание, память, мышление.</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lastRenderedPageBreak/>
        <w:t>•</w:t>
      </w:r>
      <w:r w:rsidRPr="005D192B">
        <w:rPr>
          <w:rFonts w:ascii="Times New Roman" w:hAnsi="Times New Roman" w:cs="Times New Roman"/>
          <w:sz w:val="28"/>
          <w:szCs w:val="28"/>
        </w:rPr>
        <w:tab/>
        <w:t>Развивать координацию речи с движением.</w:t>
      </w:r>
    </w:p>
    <w:p w:rsidR="00DD0CD4" w:rsidRPr="005D192B" w:rsidRDefault="00DD0CD4" w:rsidP="00DD0CD4">
      <w:pPr>
        <w:spacing w:after="0" w:line="240" w:lineRule="auto"/>
        <w:contextualSpacing/>
        <w:rPr>
          <w:rFonts w:ascii="Times New Roman" w:hAnsi="Times New Roman" w:cs="Times New Roman"/>
          <w:b/>
          <w:bCs/>
          <w:sz w:val="28"/>
          <w:szCs w:val="28"/>
        </w:rPr>
      </w:pPr>
      <w:r w:rsidRPr="005D192B">
        <w:rPr>
          <w:rFonts w:ascii="Times New Roman" w:hAnsi="Times New Roman" w:cs="Times New Roman"/>
          <w:b/>
          <w:bCs/>
          <w:sz w:val="28"/>
          <w:szCs w:val="28"/>
        </w:rPr>
        <w:t>воспитательные</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Воспитывать чувство доброжелательности, ответственности и сотрудничества;</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Развивать коммуникативную компетентность;</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Развивать навык работы в группе и индивидуально.</w:t>
      </w:r>
    </w:p>
    <w:p w:rsidR="00DD0CD4" w:rsidRPr="005D192B" w:rsidRDefault="00DD0CD4" w:rsidP="00DD0CD4">
      <w:pPr>
        <w:spacing w:after="0" w:line="240" w:lineRule="auto"/>
        <w:contextualSpacing/>
        <w:rPr>
          <w:rFonts w:ascii="Times New Roman" w:hAnsi="Times New Roman" w:cs="Times New Roman"/>
          <w:b/>
          <w:bCs/>
          <w:sz w:val="28"/>
          <w:szCs w:val="28"/>
        </w:rPr>
      </w:pPr>
      <w:r w:rsidRPr="005D192B">
        <w:rPr>
          <w:rFonts w:ascii="Times New Roman" w:hAnsi="Times New Roman" w:cs="Times New Roman"/>
          <w:b/>
          <w:bCs/>
          <w:sz w:val="28"/>
          <w:szCs w:val="28"/>
        </w:rPr>
        <w:t>обучающие</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w:t>
      </w:r>
      <w:r w:rsidRPr="005D192B">
        <w:rPr>
          <w:rFonts w:ascii="Times New Roman" w:hAnsi="Times New Roman" w:cs="Times New Roman"/>
          <w:sz w:val="28"/>
          <w:szCs w:val="28"/>
        </w:rPr>
        <w:tab/>
        <w:t>Закреплять умение детей давать акустико-артикуляционную характеристику звуков</w:t>
      </w:r>
    </w:p>
    <w:p w:rsidR="00DD0CD4" w:rsidRPr="005D192B" w:rsidRDefault="00DD0CD4" w:rsidP="00DD0CD4">
      <w:pPr>
        <w:spacing w:after="0" w:line="240" w:lineRule="auto"/>
        <w:contextualSpacing/>
        <w:rPr>
          <w:rFonts w:ascii="Times New Roman" w:hAnsi="Times New Roman" w:cs="Times New Roman"/>
          <w:b/>
          <w:bCs/>
          <w:sz w:val="28"/>
          <w:szCs w:val="28"/>
        </w:rPr>
      </w:pPr>
      <w:r w:rsidRPr="005D192B">
        <w:rPr>
          <w:rFonts w:ascii="Times New Roman" w:hAnsi="Times New Roman" w:cs="Times New Roman"/>
          <w:b/>
          <w:bCs/>
          <w:sz w:val="28"/>
          <w:szCs w:val="28"/>
        </w:rPr>
        <w:t>Предполагаемый результат:</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Закрепить и обобщить знания и умения детей, полученные на логопедических занятиях в течении года.</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b/>
          <w:bCs/>
          <w:sz w:val="28"/>
          <w:szCs w:val="28"/>
        </w:rPr>
        <w:t xml:space="preserve">Виды детской деятельности: </w:t>
      </w:r>
      <w:r w:rsidRPr="005D192B">
        <w:rPr>
          <w:rFonts w:ascii="Times New Roman" w:hAnsi="Times New Roman" w:cs="Times New Roman"/>
          <w:sz w:val="28"/>
          <w:szCs w:val="28"/>
        </w:rPr>
        <w:t xml:space="preserve">игровая, коммуникативная, двигательная, познавательная.  </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b/>
          <w:bCs/>
          <w:sz w:val="28"/>
          <w:szCs w:val="28"/>
        </w:rPr>
        <w:t>Словарная работа</w:t>
      </w:r>
      <w:r w:rsidRPr="005D192B">
        <w:rPr>
          <w:rFonts w:ascii="Times New Roman" w:hAnsi="Times New Roman" w:cs="Times New Roman"/>
          <w:sz w:val="28"/>
          <w:szCs w:val="28"/>
        </w:rPr>
        <w:t xml:space="preserve">: грамотеи, знаток.  </w:t>
      </w:r>
    </w:p>
    <w:p w:rsidR="00DD0CD4" w:rsidRPr="005D192B" w:rsidRDefault="00DD0CD4" w:rsidP="00DD0CD4">
      <w:pPr>
        <w:spacing w:after="0" w:line="240" w:lineRule="auto"/>
        <w:contextualSpacing/>
        <w:rPr>
          <w:rFonts w:ascii="Times New Roman" w:hAnsi="Times New Roman" w:cs="Times New Roman"/>
          <w:b/>
          <w:bCs/>
          <w:sz w:val="28"/>
          <w:szCs w:val="28"/>
        </w:rPr>
      </w:pPr>
      <w:r w:rsidRPr="005D192B">
        <w:rPr>
          <w:rFonts w:ascii="Times New Roman" w:hAnsi="Times New Roman" w:cs="Times New Roman"/>
          <w:b/>
          <w:bCs/>
          <w:sz w:val="28"/>
          <w:szCs w:val="28"/>
        </w:rPr>
        <w:t>Оборудование:</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картинки с изображением предметов, звуковые схемы, карточки со словами, карточки с зашифрованными словами, недописанные буквы в словах, полоски со словами из предложений, схемы предложений.</w:t>
      </w:r>
    </w:p>
    <w:p w:rsidR="00DD0CD4" w:rsidRPr="005D192B" w:rsidRDefault="00DD0CD4" w:rsidP="00DD0CD4">
      <w:pPr>
        <w:spacing w:after="0" w:line="240" w:lineRule="auto"/>
        <w:contextualSpacing/>
        <w:rPr>
          <w:rFonts w:ascii="Times New Roman" w:hAnsi="Times New Roman" w:cs="Times New Roman"/>
          <w:sz w:val="28"/>
          <w:szCs w:val="28"/>
        </w:rPr>
      </w:pPr>
    </w:p>
    <w:p w:rsidR="00DD0CD4" w:rsidRPr="005D192B" w:rsidRDefault="00DD0CD4" w:rsidP="00DD0CD4">
      <w:pPr>
        <w:spacing w:after="0" w:line="240" w:lineRule="auto"/>
        <w:contextualSpacing/>
        <w:rPr>
          <w:rFonts w:ascii="Times New Roman" w:hAnsi="Times New Roman" w:cs="Times New Roman"/>
          <w:b/>
          <w:bCs/>
          <w:sz w:val="28"/>
          <w:szCs w:val="28"/>
        </w:rPr>
      </w:pPr>
      <w:r w:rsidRPr="005D192B">
        <w:rPr>
          <w:rFonts w:ascii="Times New Roman" w:hAnsi="Times New Roman" w:cs="Times New Roman"/>
          <w:b/>
          <w:bCs/>
          <w:sz w:val="28"/>
          <w:szCs w:val="28"/>
        </w:rPr>
        <w:t>ХОД ООД</w:t>
      </w:r>
    </w:p>
    <w:p w:rsidR="00DD0CD4" w:rsidRPr="005D192B" w:rsidRDefault="00DD0CD4" w:rsidP="00DD0CD4">
      <w:pPr>
        <w:spacing w:after="0" w:line="240" w:lineRule="auto"/>
        <w:contextualSpacing/>
        <w:rPr>
          <w:rFonts w:ascii="Times New Roman" w:hAnsi="Times New Roman" w:cs="Times New Roman"/>
          <w:b/>
          <w:i/>
          <w:sz w:val="28"/>
          <w:szCs w:val="28"/>
        </w:rPr>
      </w:pPr>
      <w:r w:rsidRPr="005D192B">
        <w:rPr>
          <w:rFonts w:ascii="Times New Roman" w:hAnsi="Times New Roman" w:cs="Times New Roman"/>
          <w:b/>
          <w:i/>
          <w:sz w:val="28"/>
          <w:szCs w:val="28"/>
        </w:rPr>
        <w:t xml:space="preserve">Организационный момент </w:t>
      </w:r>
    </w:p>
    <w:p w:rsidR="00DD0CD4" w:rsidRPr="005D192B" w:rsidRDefault="00DD0CD4" w:rsidP="00DD0CD4">
      <w:pPr>
        <w:spacing w:after="0" w:line="240" w:lineRule="auto"/>
        <w:contextualSpacing/>
        <w:rPr>
          <w:rFonts w:ascii="Times New Roman" w:hAnsi="Times New Roman" w:cs="Times New Roman"/>
          <w:bCs/>
          <w:iCs/>
          <w:sz w:val="28"/>
          <w:szCs w:val="28"/>
        </w:rPr>
      </w:pPr>
      <w:r w:rsidRPr="005D192B">
        <w:rPr>
          <w:rFonts w:ascii="Times New Roman" w:hAnsi="Times New Roman" w:cs="Times New Roman"/>
          <w:bCs/>
          <w:iCs/>
          <w:sz w:val="28"/>
          <w:szCs w:val="28"/>
        </w:rPr>
        <w:t>/дети стоят возле педагога/</w:t>
      </w:r>
    </w:p>
    <w:p w:rsidR="00DD0CD4" w:rsidRPr="005D192B" w:rsidRDefault="00DD0CD4" w:rsidP="00DD0CD4">
      <w:pPr>
        <w:pStyle w:val="a8"/>
        <w:numPr>
          <w:ilvl w:val="0"/>
          <w:numId w:val="35"/>
        </w:numPr>
        <w:spacing w:after="0" w:line="240" w:lineRule="auto"/>
        <w:rPr>
          <w:rFonts w:ascii="Times New Roman" w:hAnsi="Times New Roman" w:cs="Times New Roman"/>
          <w:sz w:val="28"/>
          <w:szCs w:val="28"/>
        </w:rPr>
      </w:pPr>
      <w:r w:rsidRPr="005D192B">
        <w:rPr>
          <w:rFonts w:ascii="Times New Roman" w:hAnsi="Times New Roman" w:cs="Times New Roman"/>
          <w:sz w:val="28"/>
          <w:szCs w:val="28"/>
        </w:rPr>
        <w:t>Друзья мои! Поздравляю вас, вы выучили все буквы и звуки русского алфавита, научились анализировать звуковой состав слов, читать, разгадывать ребусы. И в этом вам помогли: трудолюбие, терпение, любознательность и настойчивость.</w:t>
      </w:r>
    </w:p>
    <w:p w:rsidR="00DD0CD4" w:rsidRPr="005D192B" w:rsidRDefault="00DD0CD4" w:rsidP="00DD0CD4">
      <w:pPr>
        <w:spacing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Сегодня я предлагаю вам поиграть в игру «Грамотеи». Как вы думаете, кто такие «грамотеи»? /ответы детей/ Сейчас вы будете грамотеями – отвечать на вопросы и выполнять задания, а задавать их вам будут сказочные герои. Они хотят узнать хорошо ли вы знаете грамоту.</w:t>
      </w:r>
    </w:p>
    <w:p w:rsidR="00DD0CD4" w:rsidRPr="005D192B" w:rsidRDefault="00DD0CD4" w:rsidP="00DD0CD4">
      <w:pPr>
        <w:pStyle w:val="a8"/>
        <w:numPr>
          <w:ilvl w:val="0"/>
          <w:numId w:val="30"/>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 xml:space="preserve">Сначала небольшая разминка.   </w:t>
      </w:r>
    </w:p>
    <w:p w:rsidR="00DD0CD4" w:rsidRPr="005D192B" w:rsidRDefault="00DD0CD4" w:rsidP="00DD0CD4">
      <w:pPr>
        <w:pStyle w:val="a8"/>
        <w:spacing w:line="240" w:lineRule="auto"/>
        <w:ind w:left="855"/>
        <w:rPr>
          <w:rFonts w:ascii="Times New Roman" w:hAnsi="Times New Roman" w:cs="Times New Roman"/>
          <w:sz w:val="28"/>
          <w:szCs w:val="28"/>
        </w:rPr>
      </w:pPr>
      <w:r w:rsidRPr="005D192B">
        <w:rPr>
          <w:rFonts w:ascii="Times New Roman" w:hAnsi="Times New Roman" w:cs="Times New Roman"/>
          <w:sz w:val="28"/>
          <w:szCs w:val="28"/>
        </w:rPr>
        <w:t>Внимательно слушайте задания. Отвечайте быстро, полным ответом. Спрашиваю тех, кто первый поднимет руку.</w:t>
      </w:r>
    </w:p>
    <w:p w:rsidR="00DD0CD4" w:rsidRPr="005D192B" w:rsidRDefault="00DD0CD4" w:rsidP="00DD0CD4">
      <w:pPr>
        <w:pStyle w:val="a8"/>
        <w:numPr>
          <w:ilvl w:val="0"/>
          <w:numId w:val="31"/>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Мы видим буквы или звуки? /букву/</w:t>
      </w:r>
    </w:p>
    <w:p w:rsidR="00DD0CD4" w:rsidRPr="005D192B" w:rsidRDefault="00DD0CD4" w:rsidP="00DD0CD4">
      <w:pPr>
        <w:pStyle w:val="a8"/>
        <w:numPr>
          <w:ilvl w:val="0"/>
          <w:numId w:val="31"/>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lastRenderedPageBreak/>
        <w:t>Из чего состоит сказанное слово? /из звуков/</w:t>
      </w:r>
    </w:p>
    <w:p w:rsidR="00DD0CD4" w:rsidRPr="005D192B" w:rsidRDefault="00DD0CD4" w:rsidP="00DD0CD4">
      <w:pPr>
        <w:pStyle w:val="a8"/>
        <w:numPr>
          <w:ilvl w:val="0"/>
          <w:numId w:val="31"/>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На что можно разделить слова? /на слоги/</w:t>
      </w:r>
    </w:p>
    <w:p w:rsidR="00DD0CD4" w:rsidRPr="005D192B" w:rsidRDefault="00DD0CD4" w:rsidP="00DD0CD4">
      <w:pPr>
        <w:pStyle w:val="a8"/>
        <w:numPr>
          <w:ilvl w:val="0"/>
          <w:numId w:val="31"/>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Из чего состоит предложение? /из слов/</w:t>
      </w:r>
    </w:p>
    <w:p w:rsidR="00DD0CD4" w:rsidRPr="005D192B" w:rsidRDefault="00DD0CD4" w:rsidP="00DD0CD4">
      <w:pPr>
        <w:pStyle w:val="a8"/>
        <w:numPr>
          <w:ilvl w:val="0"/>
          <w:numId w:val="31"/>
        </w:numPr>
        <w:spacing w:after="200" w:line="240" w:lineRule="auto"/>
        <w:rPr>
          <w:rFonts w:ascii="Times New Roman" w:hAnsi="Times New Roman" w:cs="Times New Roman"/>
          <w:sz w:val="28"/>
          <w:szCs w:val="28"/>
        </w:rPr>
      </w:pPr>
      <w:r w:rsidRPr="005D192B">
        <w:rPr>
          <w:rFonts w:ascii="Times New Roman" w:hAnsi="Times New Roman" w:cs="Times New Roman"/>
          <w:color w:val="000000"/>
          <w:sz w:val="28"/>
          <w:szCs w:val="28"/>
        </w:rPr>
        <w:t>Из каких слов образовано слово “</w:t>
      </w:r>
      <w:r w:rsidRPr="005D192B">
        <w:rPr>
          <w:rFonts w:ascii="Times New Roman" w:hAnsi="Times New Roman" w:cs="Times New Roman"/>
          <w:b/>
          <w:color w:val="000000"/>
          <w:sz w:val="28"/>
          <w:szCs w:val="28"/>
        </w:rPr>
        <w:t>самокат</w:t>
      </w:r>
      <w:r w:rsidRPr="005D192B">
        <w:rPr>
          <w:rFonts w:ascii="Times New Roman" w:hAnsi="Times New Roman" w:cs="Times New Roman"/>
          <w:color w:val="000000"/>
          <w:sz w:val="28"/>
          <w:szCs w:val="28"/>
        </w:rPr>
        <w:t>”?</w:t>
      </w:r>
    </w:p>
    <w:p w:rsidR="00DD0CD4" w:rsidRPr="005D192B" w:rsidRDefault="00DD0CD4" w:rsidP="00DD0CD4">
      <w:pPr>
        <w:pStyle w:val="a8"/>
        <w:numPr>
          <w:ilvl w:val="0"/>
          <w:numId w:val="31"/>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 xml:space="preserve">Назовите мягкий согласный звук в слове </w:t>
      </w:r>
      <w:r w:rsidRPr="005D192B">
        <w:rPr>
          <w:rFonts w:ascii="Times New Roman" w:hAnsi="Times New Roman" w:cs="Times New Roman"/>
          <w:b/>
          <w:i/>
          <w:sz w:val="28"/>
          <w:szCs w:val="28"/>
        </w:rPr>
        <w:t>по</w:t>
      </w:r>
      <w:r w:rsidRPr="005D192B">
        <w:rPr>
          <w:rFonts w:ascii="Times New Roman" w:hAnsi="Times New Roman" w:cs="Times New Roman"/>
          <w:b/>
          <w:i/>
          <w:sz w:val="28"/>
          <w:szCs w:val="28"/>
          <w:u w:val="single"/>
        </w:rPr>
        <w:t>ч</w:t>
      </w:r>
      <w:r w:rsidRPr="005D192B">
        <w:rPr>
          <w:rFonts w:ascii="Times New Roman" w:hAnsi="Times New Roman" w:cs="Times New Roman"/>
          <w:b/>
          <w:i/>
          <w:sz w:val="28"/>
          <w:szCs w:val="28"/>
        </w:rPr>
        <w:t>ка</w:t>
      </w:r>
      <w:r w:rsidRPr="005D192B">
        <w:rPr>
          <w:rFonts w:ascii="Times New Roman" w:hAnsi="Times New Roman" w:cs="Times New Roman"/>
          <w:b/>
          <w:sz w:val="28"/>
          <w:szCs w:val="28"/>
        </w:rPr>
        <w:t>.</w:t>
      </w:r>
      <w:r w:rsidRPr="005D192B">
        <w:rPr>
          <w:rFonts w:ascii="Times New Roman" w:hAnsi="Times New Roman" w:cs="Times New Roman"/>
          <w:sz w:val="28"/>
          <w:szCs w:val="28"/>
        </w:rPr>
        <w:t xml:space="preserve"> </w:t>
      </w:r>
    </w:p>
    <w:p w:rsidR="00DD0CD4" w:rsidRPr="005D192B" w:rsidRDefault="00DD0CD4" w:rsidP="00DD0CD4">
      <w:pPr>
        <w:pStyle w:val="a8"/>
        <w:numPr>
          <w:ilvl w:val="0"/>
          <w:numId w:val="31"/>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 xml:space="preserve">Какой твердый согласный звук есть в слове </w:t>
      </w:r>
      <w:r w:rsidRPr="005D192B">
        <w:rPr>
          <w:rFonts w:ascii="Times New Roman" w:hAnsi="Times New Roman" w:cs="Times New Roman"/>
          <w:b/>
          <w:i/>
          <w:sz w:val="28"/>
          <w:szCs w:val="28"/>
        </w:rPr>
        <w:t>дере</w:t>
      </w:r>
      <w:r w:rsidRPr="005D192B">
        <w:rPr>
          <w:rFonts w:ascii="Times New Roman" w:hAnsi="Times New Roman" w:cs="Times New Roman"/>
          <w:b/>
          <w:i/>
          <w:sz w:val="28"/>
          <w:szCs w:val="28"/>
          <w:u w:val="single"/>
        </w:rPr>
        <w:t>в</w:t>
      </w:r>
      <w:r w:rsidRPr="005D192B">
        <w:rPr>
          <w:rFonts w:ascii="Times New Roman" w:hAnsi="Times New Roman" w:cs="Times New Roman"/>
          <w:b/>
          <w:i/>
          <w:sz w:val="28"/>
          <w:szCs w:val="28"/>
        </w:rPr>
        <w:t>о</w:t>
      </w:r>
      <w:r w:rsidRPr="005D192B">
        <w:rPr>
          <w:rFonts w:ascii="Times New Roman" w:hAnsi="Times New Roman" w:cs="Times New Roman"/>
          <w:sz w:val="28"/>
          <w:szCs w:val="28"/>
        </w:rPr>
        <w:t>?</w:t>
      </w:r>
    </w:p>
    <w:p w:rsidR="00DD0CD4" w:rsidRPr="005D192B" w:rsidRDefault="00DD0CD4" w:rsidP="00DD0CD4">
      <w:pPr>
        <w:pStyle w:val="a8"/>
        <w:numPr>
          <w:ilvl w:val="0"/>
          <w:numId w:val="31"/>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Какой согласный звук два раза встречается в слове</w:t>
      </w:r>
      <w:r w:rsidRPr="005D192B">
        <w:rPr>
          <w:rFonts w:ascii="Times New Roman" w:hAnsi="Times New Roman" w:cs="Times New Roman"/>
          <w:b/>
          <w:i/>
          <w:sz w:val="28"/>
          <w:szCs w:val="28"/>
        </w:rPr>
        <w:t xml:space="preserve"> </w:t>
      </w:r>
      <w:r w:rsidRPr="005D192B">
        <w:rPr>
          <w:rFonts w:ascii="Times New Roman" w:hAnsi="Times New Roman" w:cs="Times New Roman"/>
          <w:b/>
          <w:i/>
          <w:sz w:val="28"/>
          <w:szCs w:val="28"/>
          <w:u w:val="single"/>
        </w:rPr>
        <w:t>с</w:t>
      </w:r>
      <w:r w:rsidRPr="005D192B">
        <w:rPr>
          <w:rFonts w:ascii="Times New Roman" w:hAnsi="Times New Roman" w:cs="Times New Roman"/>
          <w:b/>
          <w:i/>
          <w:sz w:val="28"/>
          <w:szCs w:val="28"/>
        </w:rPr>
        <w:t>о</w:t>
      </w:r>
      <w:r w:rsidRPr="005D192B">
        <w:rPr>
          <w:rFonts w:ascii="Times New Roman" w:hAnsi="Times New Roman" w:cs="Times New Roman"/>
          <w:b/>
          <w:i/>
          <w:sz w:val="28"/>
          <w:szCs w:val="28"/>
          <w:u w:val="single"/>
        </w:rPr>
        <w:t>с</w:t>
      </w:r>
      <w:r w:rsidRPr="005D192B">
        <w:rPr>
          <w:rFonts w:ascii="Times New Roman" w:hAnsi="Times New Roman" w:cs="Times New Roman"/>
          <w:b/>
          <w:i/>
          <w:sz w:val="28"/>
          <w:szCs w:val="28"/>
        </w:rPr>
        <w:t>улька</w:t>
      </w:r>
      <w:r w:rsidRPr="005D192B">
        <w:rPr>
          <w:rFonts w:ascii="Times New Roman" w:hAnsi="Times New Roman" w:cs="Times New Roman"/>
          <w:sz w:val="28"/>
          <w:szCs w:val="28"/>
        </w:rPr>
        <w:t xml:space="preserve">? </w:t>
      </w:r>
    </w:p>
    <w:p w:rsidR="00DD0CD4" w:rsidRPr="005D192B" w:rsidRDefault="00DD0CD4" w:rsidP="00DD0CD4">
      <w:pPr>
        <w:pStyle w:val="a8"/>
        <w:numPr>
          <w:ilvl w:val="0"/>
          <w:numId w:val="31"/>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 xml:space="preserve">Какой гласный звук дважды встречается в слове </w:t>
      </w:r>
      <w:r w:rsidRPr="005D192B">
        <w:rPr>
          <w:rFonts w:ascii="Times New Roman" w:hAnsi="Times New Roman" w:cs="Times New Roman"/>
          <w:b/>
          <w:i/>
          <w:sz w:val="28"/>
          <w:szCs w:val="28"/>
        </w:rPr>
        <w:t>прот</w:t>
      </w:r>
      <w:r w:rsidRPr="005D192B">
        <w:rPr>
          <w:rFonts w:ascii="Times New Roman" w:hAnsi="Times New Roman" w:cs="Times New Roman"/>
          <w:b/>
          <w:i/>
          <w:sz w:val="28"/>
          <w:szCs w:val="28"/>
          <w:u w:val="single"/>
        </w:rPr>
        <w:t>а</w:t>
      </w:r>
      <w:r w:rsidRPr="005D192B">
        <w:rPr>
          <w:rFonts w:ascii="Times New Roman" w:hAnsi="Times New Roman" w:cs="Times New Roman"/>
          <w:b/>
          <w:i/>
          <w:sz w:val="28"/>
          <w:szCs w:val="28"/>
        </w:rPr>
        <w:t>лин</w:t>
      </w:r>
      <w:r w:rsidRPr="005D192B">
        <w:rPr>
          <w:rFonts w:ascii="Times New Roman" w:hAnsi="Times New Roman" w:cs="Times New Roman"/>
          <w:b/>
          <w:i/>
          <w:sz w:val="28"/>
          <w:szCs w:val="28"/>
          <w:u w:val="single"/>
        </w:rPr>
        <w:t>а</w:t>
      </w:r>
      <w:r w:rsidRPr="005D192B">
        <w:rPr>
          <w:rFonts w:ascii="Times New Roman" w:hAnsi="Times New Roman" w:cs="Times New Roman"/>
          <w:sz w:val="28"/>
          <w:szCs w:val="28"/>
        </w:rPr>
        <w:t>?</w:t>
      </w:r>
    </w:p>
    <w:p w:rsidR="00DD0CD4" w:rsidRPr="005D192B" w:rsidRDefault="00DD0CD4" w:rsidP="00DD0CD4">
      <w:pPr>
        <w:pStyle w:val="a8"/>
        <w:numPr>
          <w:ilvl w:val="0"/>
          <w:numId w:val="31"/>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 xml:space="preserve">Скажите как называется одним словом </w:t>
      </w:r>
      <w:r w:rsidRPr="005D192B">
        <w:rPr>
          <w:rFonts w:ascii="Times New Roman" w:hAnsi="Times New Roman" w:cs="Times New Roman"/>
          <w:b/>
          <w:i/>
          <w:sz w:val="28"/>
          <w:szCs w:val="28"/>
        </w:rPr>
        <w:t>сильный дождь</w:t>
      </w:r>
      <w:r w:rsidRPr="005D192B">
        <w:rPr>
          <w:rFonts w:ascii="Times New Roman" w:hAnsi="Times New Roman" w:cs="Times New Roman"/>
          <w:sz w:val="28"/>
          <w:szCs w:val="28"/>
        </w:rPr>
        <w:t>. /ливень/</w:t>
      </w:r>
    </w:p>
    <w:p w:rsidR="00DD0CD4" w:rsidRPr="005D192B" w:rsidRDefault="00DD0CD4" w:rsidP="00DD0CD4">
      <w:pPr>
        <w:pStyle w:val="a8"/>
        <w:spacing w:line="240" w:lineRule="auto"/>
        <w:ind w:left="1485"/>
        <w:rPr>
          <w:rFonts w:ascii="Times New Roman" w:hAnsi="Times New Roman" w:cs="Times New Roman"/>
          <w:sz w:val="28"/>
          <w:szCs w:val="28"/>
        </w:rPr>
      </w:pPr>
    </w:p>
    <w:p w:rsidR="00DD0CD4" w:rsidRPr="005D192B" w:rsidRDefault="00DD0CD4" w:rsidP="00DD0CD4">
      <w:pPr>
        <w:pStyle w:val="a8"/>
        <w:numPr>
          <w:ilvl w:val="0"/>
          <w:numId w:val="32"/>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Молодцы. Итак, начнем игру. Как вы видите, на столе стоит раскручивающаяся стрелка, а вокруг нее геометрические фигуры, в которых находятся задания от сказочных героев. На какую фигуру покажет стрелка, то задание вы и выполняете.  Право вращать стрелку предоставляется…(имя ребенка) Стрелка указывает на …/дети отвечают/(фигуру квадрат) А кто против вас играет , вы должны угадать отгадав загадку.</w:t>
      </w:r>
    </w:p>
    <w:p w:rsidR="00DD0CD4" w:rsidRPr="005D192B" w:rsidRDefault="00DD0CD4" w:rsidP="00DD0CD4">
      <w:pPr>
        <w:spacing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1 задание.</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color w:val="122100"/>
          <w:sz w:val="28"/>
          <w:szCs w:val="28"/>
          <w:shd w:val="clear" w:color="auto" w:fill="FFFFFF"/>
        </w:rPr>
        <w:t>У отца есть мальчик странный,</w:t>
      </w:r>
      <w:r w:rsidRPr="005D192B">
        <w:rPr>
          <w:rFonts w:ascii="Times New Roman" w:hAnsi="Times New Roman" w:cs="Times New Roman"/>
          <w:color w:val="122100"/>
          <w:sz w:val="28"/>
          <w:szCs w:val="28"/>
        </w:rPr>
        <w:br/>
      </w:r>
      <w:r w:rsidRPr="005D192B">
        <w:rPr>
          <w:rFonts w:ascii="Times New Roman" w:hAnsi="Times New Roman" w:cs="Times New Roman"/>
          <w:color w:val="122100"/>
          <w:sz w:val="28"/>
          <w:szCs w:val="28"/>
          <w:shd w:val="clear" w:color="auto" w:fill="FFFFFF"/>
        </w:rPr>
        <w:t>Необычный, деревянный,</w:t>
      </w:r>
      <w:r w:rsidRPr="005D192B">
        <w:rPr>
          <w:rFonts w:ascii="Times New Roman" w:hAnsi="Times New Roman" w:cs="Times New Roman"/>
          <w:color w:val="122100"/>
          <w:sz w:val="28"/>
          <w:szCs w:val="28"/>
        </w:rPr>
        <w:br/>
      </w:r>
      <w:r w:rsidRPr="005D192B">
        <w:rPr>
          <w:rFonts w:ascii="Times New Roman" w:hAnsi="Times New Roman" w:cs="Times New Roman"/>
          <w:color w:val="122100"/>
          <w:sz w:val="28"/>
          <w:szCs w:val="28"/>
          <w:shd w:val="clear" w:color="auto" w:fill="FFFFFF"/>
        </w:rPr>
        <w:t>На земле и под водой</w:t>
      </w:r>
      <w:r w:rsidRPr="005D192B">
        <w:rPr>
          <w:rFonts w:ascii="Times New Roman" w:hAnsi="Times New Roman" w:cs="Times New Roman"/>
          <w:color w:val="122100"/>
          <w:sz w:val="28"/>
          <w:szCs w:val="28"/>
        </w:rPr>
        <w:br/>
      </w:r>
      <w:r w:rsidRPr="005D192B">
        <w:rPr>
          <w:rFonts w:ascii="Times New Roman" w:hAnsi="Times New Roman" w:cs="Times New Roman"/>
          <w:color w:val="122100"/>
          <w:sz w:val="28"/>
          <w:szCs w:val="28"/>
          <w:shd w:val="clear" w:color="auto" w:fill="FFFFFF"/>
        </w:rPr>
        <w:t>Ищет ключик золотой,</w:t>
      </w:r>
      <w:r w:rsidRPr="005D192B">
        <w:rPr>
          <w:rFonts w:ascii="Times New Roman" w:hAnsi="Times New Roman" w:cs="Times New Roman"/>
          <w:color w:val="122100"/>
          <w:sz w:val="28"/>
          <w:szCs w:val="28"/>
        </w:rPr>
        <w:br/>
      </w:r>
      <w:r w:rsidRPr="005D192B">
        <w:rPr>
          <w:rFonts w:ascii="Times New Roman" w:hAnsi="Times New Roman" w:cs="Times New Roman"/>
          <w:color w:val="122100"/>
          <w:sz w:val="28"/>
          <w:szCs w:val="28"/>
          <w:shd w:val="clear" w:color="auto" w:fill="FFFFFF"/>
        </w:rPr>
        <w:t>Всюду нос сует свой длинный...</w:t>
      </w:r>
      <w:r w:rsidRPr="005D192B">
        <w:rPr>
          <w:rFonts w:ascii="Times New Roman" w:hAnsi="Times New Roman" w:cs="Times New Roman"/>
          <w:color w:val="122100"/>
          <w:sz w:val="28"/>
          <w:szCs w:val="28"/>
        </w:rPr>
        <w:br/>
      </w:r>
      <w:r w:rsidRPr="005D192B">
        <w:rPr>
          <w:rFonts w:ascii="Times New Roman" w:hAnsi="Times New Roman" w:cs="Times New Roman"/>
          <w:color w:val="122100"/>
          <w:sz w:val="28"/>
          <w:szCs w:val="28"/>
          <w:shd w:val="clear" w:color="auto" w:fill="FFFFFF"/>
        </w:rPr>
        <w:t>Кто же это?.. (Буратино)</w:t>
      </w:r>
    </w:p>
    <w:p w:rsidR="00DD0CD4" w:rsidRPr="005D192B" w:rsidRDefault="00DD0CD4" w:rsidP="00DD0CD4">
      <w:pPr>
        <w:pStyle w:val="a8"/>
        <w:spacing w:line="240" w:lineRule="auto"/>
        <w:ind w:left="765"/>
        <w:rPr>
          <w:rFonts w:ascii="Times New Roman" w:hAnsi="Times New Roman" w:cs="Times New Roman"/>
          <w:sz w:val="28"/>
          <w:szCs w:val="28"/>
        </w:rPr>
      </w:pPr>
      <w:r w:rsidRPr="005D192B">
        <w:rPr>
          <w:rFonts w:ascii="Times New Roman" w:hAnsi="Times New Roman" w:cs="Times New Roman"/>
          <w:sz w:val="28"/>
          <w:szCs w:val="28"/>
        </w:rPr>
        <w:t xml:space="preserve"> </w:t>
      </w:r>
    </w:p>
    <w:p w:rsidR="00DD0CD4" w:rsidRPr="005D192B" w:rsidRDefault="00DD0CD4" w:rsidP="00DD0CD4">
      <w:pPr>
        <w:pStyle w:val="a8"/>
        <w:numPr>
          <w:ilvl w:val="0"/>
          <w:numId w:val="30"/>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Читаю задание от Буратино «Уважаемые грамотеи!   Перед вами фотографии героев сказки «Золотой ключик». Вспомните как их зовут. Выделите и охарактеризуйте третий звук в их именах». Значит, вы должны найти третий звук в имени героев и рассказать об этом звуке, какой он. (Ма</w:t>
      </w:r>
      <w:r w:rsidRPr="005D192B">
        <w:rPr>
          <w:rFonts w:ascii="Times New Roman" w:hAnsi="Times New Roman" w:cs="Times New Roman"/>
          <w:b/>
          <w:bCs/>
          <w:sz w:val="28"/>
          <w:szCs w:val="28"/>
          <w:u w:val="single"/>
        </w:rPr>
        <w:t>л</w:t>
      </w:r>
      <w:r w:rsidRPr="005D192B">
        <w:rPr>
          <w:rFonts w:ascii="Times New Roman" w:hAnsi="Times New Roman" w:cs="Times New Roman"/>
          <w:sz w:val="28"/>
          <w:szCs w:val="28"/>
        </w:rPr>
        <w:t>ьвина, Ар</w:t>
      </w:r>
      <w:r w:rsidRPr="005D192B">
        <w:rPr>
          <w:rFonts w:ascii="Times New Roman" w:hAnsi="Times New Roman" w:cs="Times New Roman"/>
          <w:b/>
          <w:bCs/>
          <w:sz w:val="28"/>
          <w:szCs w:val="28"/>
          <w:u w:val="single"/>
        </w:rPr>
        <w:t>т</w:t>
      </w:r>
      <w:r w:rsidRPr="005D192B">
        <w:rPr>
          <w:rFonts w:ascii="Times New Roman" w:hAnsi="Times New Roman" w:cs="Times New Roman"/>
          <w:sz w:val="28"/>
          <w:szCs w:val="28"/>
        </w:rPr>
        <w:t>емон, лиса Ал</w:t>
      </w:r>
      <w:r w:rsidRPr="005D192B">
        <w:rPr>
          <w:rFonts w:ascii="Times New Roman" w:hAnsi="Times New Roman" w:cs="Times New Roman"/>
          <w:b/>
          <w:bCs/>
          <w:sz w:val="28"/>
          <w:szCs w:val="28"/>
          <w:u w:val="single"/>
        </w:rPr>
        <w:t>и</w:t>
      </w:r>
      <w:r w:rsidRPr="005D192B">
        <w:rPr>
          <w:rFonts w:ascii="Times New Roman" w:hAnsi="Times New Roman" w:cs="Times New Roman"/>
          <w:sz w:val="28"/>
          <w:szCs w:val="28"/>
        </w:rPr>
        <w:t>са, кот Ба</w:t>
      </w:r>
      <w:r w:rsidRPr="005D192B">
        <w:rPr>
          <w:rFonts w:ascii="Times New Roman" w:hAnsi="Times New Roman" w:cs="Times New Roman"/>
          <w:b/>
          <w:bCs/>
          <w:sz w:val="28"/>
          <w:szCs w:val="28"/>
          <w:u w:val="single"/>
        </w:rPr>
        <w:t>з</w:t>
      </w:r>
      <w:r w:rsidRPr="005D192B">
        <w:rPr>
          <w:rFonts w:ascii="Times New Roman" w:hAnsi="Times New Roman" w:cs="Times New Roman"/>
          <w:sz w:val="28"/>
          <w:szCs w:val="28"/>
        </w:rPr>
        <w:t>илио, черепаха То</w:t>
      </w:r>
      <w:r w:rsidRPr="005D192B">
        <w:rPr>
          <w:rFonts w:ascii="Times New Roman" w:hAnsi="Times New Roman" w:cs="Times New Roman"/>
          <w:b/>
          <w:bCs/>
          <w:sz w:val="28"/>
          <w:szCs w:val="28"/>
          <w:u w:val="single"/>
        </w:rPr>
        <w:t>р</w:t>
      </w:r>
      <w:r w:rsidRPr="005D192B">
        <w:rPr>
          <w:rFonts w:ascii="Times New Roman" w:hAnsi="Times New Roman" w:cs="Times New Roman"/>
          <w:sz w:val="28"/>
          <w:szCs w:val="28"/>
        </w:rPr>
        <w:t>тила)</w:t>
      </w:r>
    </w:p>
    <w:p w:rsidR="00DD0CD4" w:rsidRPr="005D192B" w:rsidRDefault="00DD0CD4" w:rsidP="00DD0CD4">
      <w:pPr>
        <w:pStyle w:val="a8"/>
        <w:spacing w:line="240" w:lineRule="auto"/>
        <w:ind w:left="765"/>
        <w:rPr>
          <w:rFonts w:ascii="Times New Roman" w:hAnsi="Times New Roman" w:cs="Times New Roman"/>
          <w:sz w:val="28"/>
          <w:szCs w:val="28"/>
        </w:rPr>
      </w:pP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lastRenderedPageBreak/>
        <w:t>Грамотеи хорошо справились с заданием, никто не ошибся и счет становится 1:0 в вашу пользу. Крутим стрелку дальше. Стрелка указывает на … (круг) Слушайте, кто же играет против грамотеев.</w:t>
      </w:r>
    </w:p>
    <w:p w:rsidR="00DD0CD4" w:rsidRPr="005D192B" w:rsidRDefault="00DD0CD4" w:rsidP="00DD0CD4">
      <w:pPr>
        <w:spacing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2 задание.</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Лечит маленьких детей,</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Лечит птичек и  зверей,</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Сквозь очки свои глядит</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Добрый доктор …(Айболит)</w:t>
      </w:r>
    </w:p>
    <w:p w:rsidR="00DD0CD4" w:rsidRPr="005D192B" w:rsidRDefault="00DD0CD4" w:rsidP="00DD0CD4">
      <w:pPr>
        <w:pStyle w:val="a8"/>
        <w:spacing w:line="240" w:lineRule="auto"/>
        <w:rPr>
          <w:rFonts w:ascii="Times New Roman" w:hAnsi="Times New Roman" w:cs="Times New Roman"/>
          <w:sz w:val="28"/>
          <w:szCs w:val="28"/>
        </w:rPr>
      </w:pP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 xml:space="preserve">«Перед вами лежат карточки с зашифрованными словами. Определите по первым звукам названий картинок, какое слово зашифровано на ваших карточках» /индивидуальная работа детей/ </w:t>
      </w: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 xml:space="preserve">Грамотеи справились с заданием, и счет становится 2:0.  </w:t>
      </w:r>
    </w:p>
    <w:p w:rsidR="00DD0CD4" w:rsidRPr="005D192B" w:rsidRDefault="00DD0CD4" w:rsidP="00DD0CD4">
      <w:pPr>
        <w:spacing w:line="240" w:lineRule="auto"/>
        <w:ind w:left="360"/>
        <w:contextualSpacing/>
        <w:rPr>
          <w:rFonts w:ascii="Times New Roman" w:hAnsi="Times New Roman" w:cs="Times New Roman"/>
          <w:sz w:val="28"/>
          <w:szCs w:val="28"/>
        </w:rPr>
      </w:pPr>
      <w:r w:rsidRPr="005D192B">
        <w:rPr>
          <w:rFonts w:ascii="Times New Roman" w:hAnsi="Times New Roman" w:cs="Times New Roman"/>
          <w:sz w:val="28"/>
          <w:szCs w:val="28"/>
        </w:rPr>
        <w:t>А сейчас динамическая пауза. Кто хочет провести разминку. (на усмотрение детей)</w:t>
      </w: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Крутим стрелку дальше. Стрелка указывает на … (трапеция)</w:t>
      </w:r>
    </w:p>
    <w:p w:rsidR="00DD0CD4" w:rsidRPr="005D192B" w:rsidRDefault="00DD0CD4" w:rsidP="00DD0CD4">
      <w:pPr>
        <w:spacing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3 задание.</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Плутовата, воровата,</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Перед всеми виновата,</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 xml:space="preserve">Но уходит от беды с целой головою, </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Заметая все следы золотой метлою (лиса)</w:t>
      </w:r>
    </w:p>
    <w:p w:rsidR="00DD0CD4" w:rsidRPr="005D192B" w:rsidRDefault="00DD0CD4" w:rsidP="00DD0CD4">
      <w:pPr>
        <w:pStyle w:val="a8"/>
        <w:spacing w:line="240" w:lineRule="auto"/>
        <w:rPr>
          <w:rFonts w:ascii="Times New Roman" w:hAnsi="Times New Roman" w:cs="Times New Roman"/>
          <w:sz w:val="28"/>
          <w:szCs w:val="28"/>
        </w:rPr>
      </w:pP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 xml:space="preserve">«Уважаемые грамотеи! Вспомните и назовите как меня называют в сказках и  выложите звуковую схему самого ласкового названия» (Патрикеевна, лисичка-сестричка, </w:t>
      </w:r>
      <w:r w:rsidRPr="005D192B">
        <w:rPr>
          <w:rFonts w:ascii="Times New Roman" w:hAnsi="Times New Roman" w:cs="Times New Roman"/>
          <w:sz w:val="28"/>
          <w:szCs w:val="28"/>
          <w:u w:val="single"/>
        </w:rPr>
        <w:t>лисонька,</w:t>
      </w:r>
      <w:r w:rsidRPr="005D192B">
        <w:rPr>
          <w:rFonts w:ascii="Times New Roman" w:hAnsi="Times New Roman" w:cs="Times New Roman"/>
          <w:sz w:val="28"/>
          <w:szCs w:val="28"/>
        </w:rPr>
        <w:t xml:space="preserve"> кумушка, лиса-плутовка.)</w:t>
      </w:r>
    </w:p>
    <w:p w:rsidR="00DD0CD4" w:rsidRPr="005D192B" w:rsidRDefault="00DD0CD4" w:rsidP="00DD0CD4">
      <w:pPr>
        <w:pStyle w:val="a8"/>
        <w:spacing w:line="240" w:lineRule="auto"/>
        <w:rPr>
          <w:rFonts w:ascii="Times New Roman" w:hAnsi="Times New Roman" w:cs="Times New Roman"/>
          <w:sz w:val="28"/>
          <w:szCs w:val="28"/>
        </w:rPr>
      </w:pP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Грамотеи  хорошо справились с заданием, и счет становится 3:0. Крутим волчок дальше. Стрелка указывает на … (прямоугольник)</w:t>
      </w:r>
    </w:p>
    <w:p w:rsidR="00DD0CD4" w:rsidRPr="005D192B" w:rsidRDefault="00DD0CD4" w:rsidP="00DD0CD4">
      <w:pPr>
        <w:spacing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4 задание.</w:t>
      </w:r>
    </w:p>
    <w:p w:rsidR="00DD0CD4" w:rsidRPr="005D192B" w:rsidRDefault="00DD0CD4" w:rsidP="00DD0CD4">
      <w:pPr>
        <w:spacing w:line="240" w:lineRule="auto"/>
        <w:ind w:left="360"/>
        <w:contextualSpacing/>
        <w:rPr>
          <w:rFonts w:ascii="Times New Roman" w:hAnsi="Times New Roman" w:cs="Times New Roman"/>
          <w:sz w:val="28"/>
          <w:szCs w:val="28"/>
        </w:rPr>
      </w:pPr>
      <w:r w:rsidRPr="005D192B">
        <w:rPr>
          <w:rFonts w:ascii="Times New Roman" w:hAnsi="Times New Roman" w:cs="Times New Roman"/>
          <w:sz w:val="28"/>
          <w:szCs w:val="28"/>
        </w:rPr>
        <w:lastRenderedPageBreak/>
        <w:t xml:space="preserve"> </w:t>
      </w:r>
      <w:r w:rsidRPr="005D192B">
        <w:rPr>
          <w:rFonts w:ascii="Times New Roman" w:hAnsi="Times New Roman" w:cs="Times New Roman"/>
          <w:color w:val="000000"/>
          <w:sz w:val="28"/>
          <w:szCs w:val="28"/>
          <w:shd w:val="clear" w:color="auto" w:fill="FFFFFF"/>
        </w:rPr>
        <w:t>Шляпа голубая,</w:t>
      </w:r>
      <w:r w:rsidRPr="005D192B">
        <w:rPr>
          <w:rFonts w:ascii="Times New Roman" w:hAnsi="Times New Roman" w:cs="Times New Roman"/>
          <w:color w:val="000000"/>
          <w:sz w:val="28"/>
          <w:szCs w:val="28"/>
        </w:rPr>
        <w:br/>
      </w:r>
      <w:r w:rsidRPr="005D192B">
        <w:rPr>
          <w:rFonts w:ascii="Times New Roman" w:hAnsi="Times New Roman" w:cs="Times New Roman"/>
          <w:color w:val="000000"/>
          <w:sz w:val="28"/>
          <w:szCs w:val="28"/>
          <w:shd w:val="clear" w:color="auto" w:fill="FFFFFF"/>
        </w:rPr>
        <w:t>Жёлтые штанишки, </w:t>
      </w:r>
      <w:r w:rsidRPr="005D192B">
        <w:rPr>
          <w:rFonts w:ascii="Times New Roman" w:hAnsi="Times New Roman" w:cs="Times New Roman"/>
          <w:color w:val="000000"/>
          <w:sz w:val="28"/>
          <w:szCs w:val="28"/>
        </w:rPr>
        <w:br/>
      </w:r>
      <w:r w:rsidRPr="005D192B">
        <w:rPr>
          <w:rFonts w:ascii="Times New Roman" w:hAnsi="Times New Roman" w:cs="Times New Roman"/>
          <w:color w:val="000000"/>
          <w:sz w:val="28"/>
          <w:szCs w:val="28"/>
          <w:shd w:val="clear" w:color="auto" w:fill="FFFFFF"/>
        </w:rPr>
        <w:t>В городе Цветочном -</w:t>
      </w:r>
      <w:r w:rsidRPr="005D192B">
        <w:rPr>
          <w:rFonts w:ascii="Times New Roman" w:hAnsi="Times New Roman" w:cs="Times New Roman"/>
          <w:color w:val="000000"/>
          <w:sz w:val="28"/>
          <w:szCs w:val="28"/>
        </w:rPr>
        <w:br/>
      </w:r>
      <w:r w:rsidRPr="005D192B">
        <w:rPr>
          <w:rFonts w:ascii="Times New Roman" w:hAnsi="Times New Roman" w:cs="Times New Roman"/>
          <w:color w:val="000000"/>
          <w:sz w:val="28"/>
          <w:szCs w:val="28"/>
          <w:shd w:val="clear" w:color="auto" w:fill="FFFFFF"/>
        </w:rPr>
        <w:t>Главный хвастунишка. /Незнайка/</w:t>
      </w: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Незнайка прислал вам недописанное стихотворение. Я начну его читать, а вы догадайтесь, каким словом надо закончить каждую строчку. Вы должны образовывать слова от слова «дом». Не выкрикиваем, поднимаем руку.</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Жил да был веселый гном,</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Он в лесу построил …/дом/.</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Рядом жил поменьше гномик,</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Под кустом он сделал …/домик/.</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Самый маленький гномишка</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Под грибом сложил …/домишко/,</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Старый мудрый гном-гномище</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Выстроил большой …/домище/.</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Был он стар, и был он сед,</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И большой был …/домосед/.</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А за печкой, за трубой</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Жил у дома …/домовой/,</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Очень строгий, деловитый,</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Аккуратный …/домовитый/.</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Всех встречал радушно гном,</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Все любили этот…/дом/.</w:t>
      </w:r>
    </w:p>
    <w:p w:rsidR="00DD0CD4" w:rsidRPr="005D192B" w:rsidRDefault="00DD0CD4" w:rsidP="00DD0CD4">
      <w:pPr>
        <w:pStyle w:val="a8"/>
        <w:spacing w:line="240" w:lineRule="auto"/>
        <w:rPr>
          <w:rFonts w:ascii="Times New Roman" w:hAnsi="Times New Roman" w:cs="Times New Roman"/>
          <w:sz w:val="28"/>
          <w:szCs w:val="28"/>
        </w:rPr>
      </w:pP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Грамотеи  справились с заданием, и счет становится 4:0. Крутим волчок дальше. Стрелка указывает на … (треугольник)</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5 задание.</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 xml:space="preserve">     Я старушка хоть куда: </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 xml:space="preserve">     И умна, и молода!</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lastRenderedPageBreak/>
        <w:t xml:space="preserve">     Со мною всюду крыска</w:t>
      </w:r>
    </w:p>
    <w:p w:rsidR="00DD0CD4" w:rsidRPr="005D192B" w:rsidRDefault="00DD0CD4" w:rsidP="00DD0CD4">
      <w:pPr>
        <w:spacing w:after="0"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 xml:space="preserve">     По имени Лариска (Шапокляк)</w:t>
      </w:r>
    </w:p>
    <w:p w:rsidR="00DD0CD4" w:rsidRPr="005D192B" w:rsidRDefault="00DD0CD4" w:rsidP="00DD0CD4">
      <w:pPr>
        <w:spacing w:after="0" w:line="240" w:lineRule="auto"/>
        <w:contextualSpacing/>
        <w:rPr>
          <w:rFonts w:ascii="Times New Roman" w:hAnsi="Times New Roman" w:cs="Times New Roman"/>
          <w:sz w:val="28"/>
          <w:szCs w:val="28"/>
        </w:rPr>
      </w:pP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«Уважаемые грамотеи! Я приготовила для вас картинки, названия которых, вы должны разделить на слоги разными способами»  /дети выходят и встают в круг, по очереди берут карточку с изображением предмета и говорят каким способом будут его делить на слоги: прыжками, приседанием, наклонами…, а все дети выполняют вместе с ним/</w:t>
      </w: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Молодцы! Счет становится 5:0. Крутим волчок дальше. Стрелка указывает на … (овал)</w:t>
      </w:r>
    </w:p>
    <w:p w:rsidR="00DD0CD4" w:rsidRPr="005D192B" w:rsidRDefault="00DD0CD4" w:rsidP="00DD0CD4">
      <w:pPr>
        <w:spacing w:line="240" w:lineRule="auto"/>
        <w:ind w:left="360"/>
        <w:contextualSpacing/>
        <w:rPr>
          <w:rFonts w:ascii="Times New Roman" w:hAnsi="Times New Roman" w:cs="Times New Roman"/>
          <w:sz w:val="28"/>
          <w:szCs w:val="28"/>
        </w:rPr>
      </w:pPr>
      <w:r w:rsidRPr="005D192B">
        <w:rPr>
          <w:rFonts w:ascii="Times New Roman" w:hAnsi="Times New Roman" w:cs="Times New Roman"/>
          <w:sz w:val="28"/>
          <w:szCs w:val="28"/>
        </w:rPr>
        <w:t>6 задание.</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В гости к бабушке пошла,</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Пироги ей понесла.</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 xml:space="preserve">Серый волк за ней следил, </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Обманул и проглотил. (Красная Шапочка)</w:t>
      </w:r>
    </w:p>
    <w:p w:rsidR="00DD0CD4" w:rsidRPr="005D192B" w:rsidRDefault="00DD0CD4" w:rsidP="00DD0CD4">
      <w:pPr>
        <w:pStyle w:val="a8"/>
        <w:spacing w:line="240" w:lineRule="auto"/>
        <w:rPr>
          <w:rFonts w:ascii="Times New Roman" w:hAnsi="Times New Roman" w:cs="Times New Roman"/>
          <w:sz w:val="28"/>
          <w:szCs w:val="28"/>
        </w:rPr>
      </w:pPr>
    </w:p>
    <w:p w:rsidR="00DD0CD4" w:rsidRPr="005D192B" w:rsidRDefault="00DD0CD4" w:rsidP="00DD0CD4">
      <w:pPr>
        <w:pStyle w:val="a8"/>
        <w:numPr>
          <w:ilvl w:val="0"/>
          <w:numId w:val="34"/>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«Уважаемые грамотеи!  Перед вами по 2-3 слова. Прочитайте их и составьте предложение из этих слов и схему к этому предложению. Какой бы знак вы поставили в конце?» /Дети читают слова и составляют предложения из 3 слов. Прочитывают разными интонациями и меняют знаки препинания в конце. Составляют индивидуально схему к предложению/.</w:t>
      </w:r>
    </w:p>
    <w:p w:rsidR="00DD0CD4" w:rsidRPr="005D192B" w:rsidRDefault="00DD0CD4" w:rsidP="00DD0CD4">
      <w:pPr>
        <w:pStyle w:val="a8"/>
        <w:spacing w:line="240" w:lineRule="auto"/>
        <w:rPr>
          <w:rFonts w:ascii="Times New Roman" w:hAnsi="Times New Roman" w:cs="Times New Roman"/>
          <w:sz w:val="28"/>
          <w:szCs w:val="28"/>
        </w:rPr>
      </w:pP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Молодцы! Счет становится 6:0.</w:t>
      </w:r>
    </w:p>
    <w:p w:rsidR="00DD0CD4" w:rsidRPr="005D192B" w:rsidRDefault="00DD0CD4" w:rsidP="00DD0CD4">
      <w:pPr>
        <w:pStyle w:val="a8"/>
        <w:spacing w:line="240" w:lineRule="auto"/>
        <w:rPr>
          <w:rFonts w:ascii="Times New Roman" w:hAnsi="Times New Roman" w:cs="Times New Roman"/>
          <w:sz w:val="28"/>
          <w:szCs w:val="28"/>
        </w:rPr>
      </w:pPr>
      <w:r w:rsidRPr="005D192B">
        <w:rPr>
          <w:rFonts w:ascii="Times New Roman" w:hAnsi="Times New Roman" w:cs="Times New Roman"/>
          <w:sz w:val="28"/>
          <w:szCs w:val="28"/>
        </w:rPr>
        <w:t>Мы собрали все фигуры с заданиями. Но в этих фигурах тоже есть задание. На обратной стороне изображены буквы, надо составить из них слово. /на доске выкладываются фигуры с буквами, дети должны составить слово ЗНАТОК/</w:t>
      </w:r>
    </w:p>
    <w:p w:rsidR="00DD0CD4" w:rsidRPr="005D192B" w:rsidRDefault="00DD0CD4" w:rsidP="00DD0CD4">
      <w:pPr>
        <w:pStyle w:val="a8"/>
        <w:spacing w:line="240" w:lineRule="auto"/>
        <w:rPr>
          <w:rFonts w:ascii="Times New Roman" w:hAnsi="Times New Roman" w:cs="Times New Roman"/>
          <w:sz w:val="28"/>
          <w:szCs w:val="28"/>
        </w:rPr>
      </w:pP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Правильно. Скажите, а кто такие ЗНАТОКИ? /ответы детей/</w:t>
      </w: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Как считаете, вы можете называться ЗНАТОКАМИ? Вам легко или трудно было справляться с заданиями. В каких заданиях у вас были затруднения?</w:t>
      </w:r>
    </w:p>
    <w:p w:rsidR="00DD0CD4" w:rsidRPr="005D192B" w:rsidRDefault="00DD0CD4" w:rsidP="00DD0CD4">
      <w:pPr>
        <w:pStyle w:val="a8"/>
        <w:numPr>
          <w:ilvl w:val="0"/>
          <w:numId w:val="33"/>
        </w:numPr>
        <w:spacing w:after="200" w:line="240" w:lineRule="auto"/>
        <w:rPr>
          <w:rFonts w:ascii="Times New Roman" w:hAnsi="Times New Roman" w:cs="Times New Roman"/>
          <w:sz w:val="28"/>
          <w:szCs w:val="28"/>
        </w:rPr>
      </w:pPr>
      <w:r w:rsidRPr="005D192B">
        <w:rPr>
          <w:rFonts w:ascii="Times New Roman" w:hAnsi="Times New Roman" w:cs="Times New Roman"/>
          <w:sz w:val="28"/>
          <w:szCs w:val="28"/>
        </w:rPr>
        <w:t xml:space="preserve"> Я считаю, что вы все хорошо справились с заданиями и по праву можете называться ЗНАТОКАМИ ГРАМОТЫ.  </w:t>
      </w:r>
    </w:p>
    <w:p w:rsidR="00DD0CD4" w:rsidRPr="005D192B" w:rsidRDefault="00DD0CD4" w:rsidP="00DD0CD4">
      <w:pPr>
        <w:spacing w:line="240" w:lineRule="auto"/>
        <w:contextualSpacing/>
        <w:rPr>
          <w:rFonts w:ascii="Times New Roman" w:hAnsi="Times New Roman" w:cs="Times New Roman"/>
          <w:sz w:val="28"/>
          <w:szCs w:val="28"/>
        </w:rPr>
      </w:pPr>
    </w:p>
    <w:p w:rsidR="00DD0CD4" w:rsidRPr="005D192B" w:rsidRDefault="00DD0CD4" w:rsidP="00DD0CD4">
      <w:pPr>
        <w:spacing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 xml:space="preserve"> Список литературы:</w:t>
      </w:r>
    </w:p>
    <w:p w:rsidR="00DD0CD4" w:rsidRPr="005D192B" w:rsidRDefault="00DD0CD4" w:rsidP="00DD0CD4">
      <w:pPr>
        <w:spacing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1. Аникин В.П. Садовников Д.Н. "Загадки русского народа: Сборник загадок, вопросов, притч и задач". - М: 2010. - 567 с.</w:t>
      </w:r>
    </w:p>
    <w:p w:rsidR="00DD0CD4" w:rsidRPr="005D192B" w:rsidRDefault="00DD0CD4" w:rsidP="00DD0CD4">
      <w:pPr>
        <w:spacing w:line="240" w:lineRule="auto"/>
        <w:contextualSpacing/>
        <w:rPr>
          <w:rFonts w:ascii="Times New Roman" w:hAnsi="Times New Roman" w:cs="Times New Roman"/>
          <w:sz w:val="28"/>
          <w:szCs w:val="28"/>
        </w:rPr>
      </w:pPr>
      <w:r w:rsidRPr="005D192B">
        <w:rPr>
          <w:rFonts w:ascii="Times New Roman" w:hAnsi="Times New Roman" w:cs="Times New Roman"/>
          <w:sz w:val="28"/>
          <w:szCs w:val="28"/>
        </w:rPr>
        <w:t>2. Игры в логопедической работе с детьми // ред.-сост. В.И. Селеверстов. М.:    Гном, 2010.-383 с.</w:t>
      </w:r>
    </w:p>
    <w:p w:rsidR="009F7B42" w:rsidRDefault="009F7B42" w:rsidP="00352725">
      <w:pPr>
        <w:spacing w:after="0"/>
        <w:ind w:left="-567" w:right="566"/>
        <w:jc w:val="both"/>
        <w:rPr>
          <w:rFonts w:ascii="Times New Roman" w:hAnsi="Times New Roman"/>
          <w:bCs/>
          <w:sz w:val="28"/>
          <w:szCs w:val="28"/>
        </w:rPr>
      </w:pP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Муниципальное бюджетное дошкольное образовательное</w:t>
      </w: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 xml:space="preserve"> учреждений «детский сад №94 «Соенеч» </w:t>
      </w: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Нижнекамского муниципального</w:t>
      </w: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 xml:space="preserve"> района Республики Татарстан</w:t>
      </w: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 xml:space="preserve">Конспект организованной образовательной деятельности </w:t>
      </w: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 xml:space="preserve">по ручному труду </w:t>
      </w: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 xml:space="preserve"> На тему:</w:t>
      </w:r>
    </w:p>
    <w:p w:rsidR="000F04D6" w:rsidRPr="005964D4" w:rsidRDefault="000F04D6" w:rsidP="000F04D6">
      <w:pPr>
        <w:pStyle w:val="headline"/>
        <w:shd w:val="clear" w:color="auto" w:fill="FFFFFF"/>
        <w:spacing w:before="0" w:beforeAutospacing="0" w:after="0" w:afterAutospacing="0"/>
        <w:ind w:firstLine="360"/>
        <w:jc w:val="center"/>
        <w:rPr>
          <w:b/>
          <w:color w:val="111111"/>
          <w:sz w:val="28"/>
          <w:szCs w:val="28"/>
        </w:rPr>
      </w:pPr>
      <w:r w:rsidRPr="005964D4">
        <w:rPr>
          <w:b/>
          <w:color w:val="111111"/>
          <w:sz w:val="28"/>
          <w:szCs w:val="28"/>
        </w:rPr>
        <w:t>«"Голубь - символ счастья, мира! "</w:t>
      </w: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посвящён празднованию Дня Победы»</w:t>
      </w: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для детей  старшей группы</w:t>
      </w:r>
    </w:p>
    <w:p w:rsidR="000F04D6" w:rsidRPr="005964D4" w:rsidRDefault="000F04D6" w:rsidP="000F04D6">
      <w:pPr>
        <w:pStyle w:val="headline"/>
        <w:shd w:val="clear" w:color="auto" w:fill="FFFFFF"/>
        <w:spacing w:before="0" w:beforeAutospacing="0" w:after="0" w:afterAutospacing="0"/>
        <w:ind w:firstLine="360"/>
        <w:jc w:val="right"/>
        <w:rPr>
          <w:color w:val="111111"/>
          <w:sz w:val="28"/>
          <w:szCs w:val="28"/>
        </w:rPr>
      </w:pPr>
      <w:r w:rsidRPr="005964D4">
        <w:rPr>
          <w:color w:val="111111"/>
          <w:sz w:val="28"/>
          <w:szCs w:val="28"/>
        </w:rPr>
        <w:t xml:space="preserve">Автор: воспитатель </w:t>
      </w: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 xml:space="preserve">                                                                                     Павлова К.М.</w:t>
      </w: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Республика Татарстан</w:t>
      </w:r>
    </w:p>
    <w:p w:rsidR="000F04D6" w:rsidRPr="005964D4" w:rsidRDefault="000F04D6" w:rsidP="000F04D6">
      <w:pPr>
        <w:pStyle w:val="headline"/>
        <w:shd w:val="clear" w:color="auto" w:fill="FFFFFF"/>
        <w:spacing w:before="0" w:beforeAutospacing="0" w:after="0" w:afterAutospacing="0"/>
        <w:ind w:firstLine="360"/>
        <w:jc w:val="center"/>
        <w:rPr>
          <w:color w:val="111111"/>
          <w:sz w:val="28"/>
          <w:szCs w:val="28"/>
        </w:rPr>
      </w:pPr>
      <w:r w:rsidRPr="005964D4">
        <w:rPr>
          <w:color w:val="111111"/>
          <w:sz w:val="28"/>
          <w:szCs w:val="28"/>
        </w:rPr>
        <w:t>г. Нижнекамск</w:t>
      </w:r>
    </w:p>
    <w:p w:rsidR="000F04D6" w:rsidRPr="005964D4" w:rsidRDefault="000F04D6" w:rsidP="000F04D6">
      <w:pPr>
        <w:pStyle w:val="headline"/>
        <w:shd w:val="clear" w:color="auto" w:fill="FFFFFF"/>
        <w:spacing w:before="0" w:beforeAutospacing="0" w:after="0" w:afterAutospacing="0"/>
        <w:ind w:firstLine="360"/>
        <w:rPr>
          <w:color w:val="111111"/>
          <w:sz w:val="28"/>
          <w:szCs w:val="28"/>
        </w:rPr>
      </w:pPr>
    </w:p>
    <w:p w:rsidR="000F04D6" w:rsidRPr="005964D4" w:rsidRDefault="000F04D6" w:rsidP="000F04D6">
      <w:pPr>
        <w:spacing w:after="0" w:line="240" w:lineRule="auto"/>
        <w:rPr>
          <w:rFonts w:ascii="Times New Roman" w:hAnsi="Times New Roman" w:cs="Times New Roman"/>
          <w:sz w:val="28"/>
          <w:szCs w:val="28"/>
        </w:rPr>
      </w:pPr>
    </w:p>
    <w:p w:rsidR="000F04D6" w:rsidRPr="005964D4" w:rsidRDefault="000F04D6" w:rsidP="000F04D6">
      <w:pPr>
        <w:spacing w:after="0" w:line="240" w:lineRule="auto"/>
        <w:rPr>
          <w:rFonts w:ascii="Times New Roman" w:hAnsi="Times New Roman" w:cs="Times New Roman"/>
          <w:sz w:val="28"/>
          <w:szCs w:val="28"/>
        </w:rPr>
      </w:pPr>
      <w:r w:rsidRPr="005964D4">
        <w:rPr>
          <w:rFonts w:ascii="Times New Roman" w:eastAsia="Times New Roman" w:hAnsi="Times New Roman" w:cs="Times New Roman"/>
          <w:b/>
          <w:bCs/>
          <w:i/>
          <w:iCs/>
          <w:color w:val="000000"/>
          <w:sz w:val="28"/>
          <w:szCs w:val="28"/>
          <w:u w:val="single"/>
          <w:lang w:eastAsia="ru-RU"/>
        </w:rPr>
        <w:t>Цель:</w:t>
      </w:r>
      <w:r w:rsidRPr="005964D4">
        <w:rPr>
          <w:rFonts w:ascii="Times New Roman" w:eastAsia="Times New Roman" w:hAnsi="Times New Roman" w:cs="Times New Roman"/>
          <w:color w:val="000000"/>
          <w:sz w:val="28"/>
          <w:szCs w:val="28"/>
          <w:lang w:eastAsia="ru-RU"/>
        </w:rPr>
        <w:t> закрепление знаний детей о Голубе, как символе мира и счастья, создание условий для реализации творческих способностей детей старшего дошкольного возраста.</w:t>
      </w:r>
    </w:p>
    <w:p w:rsidR="000F04D6" w:rsidRPr="005964D4" w:rsidRDefault="000F04D6" w:rsidP="000F04D6">
      <w:p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b/>
          <w:bCs/>
          <w:i/>
          <w:iCs/>
          <w:color w:val="000000"/>
          <w:sz w:val="28"/>
          <w:szCs w:val="28"/>
          <w:u w:val="single"/>
          <w:lang w:eastAsia="ru-RU"/>
        </w:rPr>
        <w:t>Задачи:</w:t>
      </w:r>
    </w:p>
    <w:p w:rsidR="000F04D6" w:rsidRPr="005964D4" w:rsidRDefault="000F04D6" w:rsidP="000F04D6">
      <w:pPr>
        <w:numPr>
          <w:ilvl w:val="0"/>
          <w:numId w:val="36"/>
        </w:num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b/>
          <w:bCs/>
          <w:i/>
          <w:iCs/>
          <w:color w:val="000000"/>
          <w:sz w:val="28"/>
          <w:szCs w:val="28"/>
          <w:lang w:eastAsia="ru-RU"/>
        </w:rPr>
        <w:t>Обучающие задачи:</w:t>
      </w:r>
    </w:p>
    <w:p w:rsidR="000F04D6" w:rsidRPr="005964D4" w:rsidRDefault="000F04D6" w:rsidP="000F04D6">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color w:val="000000"/>
          <w:sz w:val="28"/>
          <w:szCs w:val="28"/>
          <w:lang w:eastAsia="ru-RU"/>
        </w:rPr>
        <w:t xml:space="preserve">Закрепить знания детей о голубях, о их пользе во времена Великой Отечественной войны, продолжать учить лепить фигуру из пластилина с помощью стеков, используя видео инструкцию; </w:t>
      </w:r>
    </w:p>
    <w:p w:rsidR="000F04D6" w:rsidRPr="005964D4" w:rsidRDefault="000F04D6" w:rsidP="000F04D6">
      <w:pPr>
        <w:numPr>
          <w:ilvl w:val="0"/>
          <w:numId w:val="37"/>
        </w:num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b/>
          <w:bCs/>
          <w:i/>
          <w:iCs/>
          <w:color w:val="000000"/>
          <w:sz w:val="28"/>
          <w:szCs w:val="28"/>
          <w:lang w:eastAsia="ru-RU"/>
        </w:rPr>
        <w:t>Развивающие задачи:</w:t>
      </w:r>
    </w:p>
    <w:p w:rsidR="000F04D6" w:rsidRPr="005964D4" w:rsidRDefault="000F04D6" w:rsidP="000F04D6">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color w:val="000000"/>
          <w:sz w:val="28"/>
          <w:szCs w:val="28"/>
          <w:lang w:eastAsia="ru-RU"/>
        </w:rPr>
        <w:lastRenderedPageBreak/>
        <w:t xml:space="preserve">Развивать творческое воображение, фантазию детей; развивать наблюдательность, способность замечать характерные особенности предметов, размышлять, обобщать результаты; развивать активную речь; </w:t>
      </w:r>
    </w:p>
    <w:p w:rsidR="000F04D6" w:rsidRPr="005964D4" w:rsidRDefault="000F04D6" w:rsidP="000F04D6">
      <w:pPr>
        <w:numPr>
          <w:ilvl w:val="0"/>
          <w:numId w:val="38"/>
        </w:num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b/>
          <w:bCs/>
          <w:i/>
          <w:iCs/>
          <w:color w:val="000000"/>
          <w:sz w:val="28"/>
          <w:szCs w:val="28"/>
          <w:lang w:eastAsia="ru-RU"/>
        </w:rPr>
        <w:t>Воспитательные задачи:</w:t>
      </w:r>
    </w:p>
    <w:p w:rsidR="000F04D6" w:rsidRPr="005964D4" w:rsidRDefault="000F04D6" w:rsidP="000F04D6">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color w:val="000000"/>
          <w:sz w:val="28"/>
          <w:szCs w:val="28"/>
          <w:lang w:eastAsia="ru-RU"/>
        </w:rPr>
        <w:t xml:space="preserve">Воспитывать аккуратность, трудолюбие, воспитывать интерес к птицам, уважение к героям воины, способствовать проявлению положительных эмоций; </w:t>
      </w:r>
    </w:p>
    <w:p w:rsidR="000F04D6" w:rsidRPr="005964D4" w:rsidRDefault="000F04D6" w:rsidP="000F04D6">
      <w:pPr>
        <w:shd w:val="clear" w:color="auto" w:fill="FFFFFF"/>
        <w:spacing w:after="0" w:line="240" w:lineRule="auto"/>
        <w:ind w:left="720"/>
        <w:rPr>
          <w:rFonts w:ascii="Times New Roman" w:eastAsia="Times New Roman" w:hAnsi="Times New Roman" w:cs="Times New Roman"/>
          <w:color w:val="000000"/>
          <w:sz w:val="28"/>
          <w:szCs w:val="28"/>
          <w:lang w:eastAsia="ru-RU"/>
        </w:rPr>
      </w:pPr>
    </w:p>
    <w:p w:rsidR="000F04D6" w:rsidRPr="005964D4" w:rsidRDefault="000F04D6" w:rsidP="000F04D6">
      <w:pPr>
        <w:spacing w:after="0" w:line="240" w:lineRule="auto"/>
        <w:rPr>
          <w:rFonts w:ascii="Times New Roman" w:hAnsi="Times New Roman" w:cs="Times New Roman"/>
          <w:sz w:val="28"/>
          <w:szCs w:val="28"/>
        </w:rPr>
      </w:pPr>
      <w:r w:rsidRPr="005964D4">
        <w:rPr>
          <w:rFonts w:ascii="Times New Roman" w:hAnsi="Times New Roman" w:cs="Times New Roman"/>
          <w:b/>
          <w:sz w:val="28"/>
          <w:szCs w:val="28"/>
        </w:rPr>
        <w:t>Оборудование:</w:t>
      </w:r>
      <w:r w:rsidRPr="005964D4">
        <w:rPr>
          <w:rFonts w:ascii="Times New Roman" w:hAnsi="Times New Roman" w:cs="Times New Roman"/>
          <w:sz w:val="28"/>
          <w:szCs w:val="28"/>
        </w:rPr>
        <w:t xml:space="preserve"> компьютер, мультимедиа, экран, доски для раскатывания пластилина, стеки в подставке, голубь, салфетки, пластилин.</w:t>
      </w:r>
    </w:p>
    <w:p w:rsidR="000F04D6" w:rsidRPr="005964D4" w:rsidRDefault="000F04D6" w:rsidP="000F04D6">
      <w:pPr>
        <w:spacing w:after="0" w:line="240" w:lineRule="auto"/>
        <w:rPr>
          <w:rFonts w:ascii="Times New Roman" w:hAnsi="Times New Roman" w:cs="Times New Roman"/>
          <w:b/>
          <w:sz w:val="28"/>
          <w:szCs w:val="28"/>
        </w:rPr>
      </w:pPr>
      <w:r w:rsidRPr="005964D4">
        <w:rPr>
          <w:rFonts w:ascii="Times New Roman" w:hAnsi="Times New Roman" w:cs="Times New Roman"/>
          <w:b/>
          <w:sz w:val="28"/>
          <w:szCs w:val="28"/>
        </w:rPr>
        <w:t xml:space="preserve">Раздаточный материал: </w:t>
      </w:r>
      <w:r w:rsidRPr="005964D4">
        <w:rPr>
          <w:rFonts w:ascii="Times New Roman" w:hAnsi="Times New Roman" w:cs="Times New Roman"/>
          <w:sz w:val="28"/>
          <w:szCs w:val="28"/>
        </w:rPr>
        <w:t>Пластилин, доски для раскатывания, салфетки, стеки.</w:t>
      </w:r>
    </w:p>
    <w:p w:rsidR="000F04D6" w:rsidRPr="005964D4" w:rsidRDefault="000F04D6" w:rsidP="000F04D6">
      <w:pPr>
        <w:spacing w:after="0" w:line="240" w:lineRule="auto"/>
        <w:rPr>
          <w:rFonts w:ascii="Times New Roman" w:eastAsia="Calibri" w:hAnsi="Times New Roman" w:cs="Times New Roman"/>
          <w:bCs/>
          <w:color w:val="111111"/>
          <w:sz w:val="28"/>
          <w:szCs w:val="28"/>
          <w:bdr w:val="none" w:sz="0" w:space="0" w:color="auto" w:frame="1"/>
        </w:rPr>
      </w:pPr>
      <w:r w:rsidRPr="005964D4">
        <w:rPr>
          <w:rFonts w:ascii="Times New Roman" w:eastAsia="Calibri" w:hAnsi="Times New Roman" w:cs="Times New Roman"/>
          <w:b/>
          <w:color w:val="111111"/>
          <w:sz w:val="28"/>
          <w:szCs w:val="28"/>
        </w:rPr>
        <w:t>Демонстрационный </w:t>
      </w:r>
      <w:r w:rsidRPr="005964D4">
        <w:rPr>
          <w:rFonts w:ascii="Times New Roman" w:eastAsia="Calibri" w:hAnsi="Times New Roman" w:cs="Times New Roman"/>
          <w:b/>
          <w:bCs/>
          <w:color w:val="111111"/>
          <w:sz w:val="28"/>
          <w:szCs w:val="28"/>
          <w:bdr w:val="none" w:sz="0" w:space="0" w:color="auto" w:frame="1"/>
        </w:rPr>
        <w:t xml:space="preserve">материал: </w:t>
      </w:r>
      <w:r w:rsidRPr="005964D4">
        <w:rPr>
          <w:rFonts w:ascii="Times New Roman" w:eastAsia="Calibri" w:hAnsi="Times New Roman" w:cs="Times New Roman"/>
          <w:bCs/>
          <w:color w:val="111111"/>
          <w:sz w:val="28"/>
          <w:szCs w:val="28"/>
          <w:bdr w:val="none" w:sz="0" w:space="0" w:color="auto" w:frame="1"/>
        </w:rPr>
        <w:t>презентация «Видео инструкция»</w:t>
      </w:r>
    </w:p>
    <w:p w:rsidR="000F04D6" w:rsidRPr="005964D4" w:rsidRDefault="000F04D6" w:rsidP="000F04D6">
      <w:p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hAnsi="Times New Roman" w:cs="Times New Roman"/>
          <w:b/>
          <w:sz w:val="28"/>
          <w:szCs w:val="28"/>
        </w:rPr>
        <w:t>Предшествующая работа:</w:t>
      </w:r>
    </w:p>
    <w:p w:rsidR="000F04D6" w:rsidRPr="005964D4" w:rsidRDefault="000F04D6" w:rsidP="000F04D6">
      <w:pPr>
        <w:numPr>
          <w:ilvl w:val="0"/>
          <w:numId w:val="39"/>
        </w:num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color w:val="000000"/>
          <w:sz w:val="28"/>
          <w:szCs w:val="28"/>
          <w:lang w:eastAsia="ru-RU"/>
        </w:rPr>
        <w:t xml:space="preserve"> Беседа о пользе птиц и животных в годы Великой Отечественной войны;</w:t>
      </w:r>
    </w:p>
    <w:p w:rsidR="000F04D6" w:rsidRPr="005964D4" w:rsidRDefault="000F04D6" w:rsidP="000F04D6">
      <w:pPr>
        <w:numPr>
          <w:ilvl w:val="0"/>
          <w:numId w:val="39"/>
        </w:num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color w:val="000000"/>
          <w:sz w:val="28"/>
          <w:szCs w:val="28"/>
          <w:lang w:eastAsia="ru-RU"/>
        </w:rPr>
        <w:t>Наблюдение за голубями. Рассматривание голубей. Кормление хлебными крошками.</w:t>
      </w:r>
    </w:p>
    <w:p w:rsidR="000F04D6" w:rsidRPr="005964D4" w:rsidRDefault="000F04D6" w:rsidP="000F04D6">
      <w:pPr>
        <w:numPr>
          <w:ilvl w:val="0"/>
          <w:numId w:val="39"/>
        </w:num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color w:val="000000"/>
          <w:sz w:val="28"/>
          <w:szCs w:val="28"/>
          <w:lang w:eastAsia="ru-RU"/>
        </w:rPr>
        <w:t>Рассматривание картины Константина Разумова «Девочка кормит голубей».</w:t>
      </w:r>
    </w:p>
    <w:p w:rsidR="000F04D6" w:rsidRPr="005964D4" w:rsidRDefault="000F04D6" w:rsidP="000F04D6">
      <w:pPr>
        <w:numPr>
          <w:ilvl w:val="0"/>
          <w:numId w:val="39"/>
        </w:num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color w:val="000000"/>
          <w:sz w:val="28"/>
          <w:szCs w:val="28"/>
          <w:lang w:eastAsia="ru-RU"/>
        </w:rPr>
        <w:t>Разучивание стихов и песен, чтение произведений.</w:t>
      </w:r>
    </w:p>
    <w:p w:rsidR="000F04D6" w:rsidRPr="005964D4" w:rsidRDefault="000F04D6" w:rsidP="000F04D6">
      <w:pPr>
        <w:numPr>
          <w:ilvl w:val="0"/>
          <w:numId w:val="39"/>
        </w:num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color w:val="000000"/>
          <w:sz w:val="28"/>
          <w:szCs w:val="28"/>
          <w:lang w:eastAsia="ru-RU"/>
        </w:rPr>
        <w:t>Слушание музыки о птицах.</w:t>
      </w:r>
    </w:p>
    <w:p w:rsidR="000F04D6" w:rsidRPr="005964D4" w:rsidRDefault="000F04D6" w:rsidP="000F04D6">
      <w:pPr>
        <w:spacing w:after="0" w:line="240" w:lineRule="auto"/>
        <w:rPr>
          <w:rFonts w:ascii="Times New Roman" w:hAnsi="Times New Roman" w:cs="Times New Roman"/>
          <w:b/>
          <w:sz w:val="28"/>
          <w:szCs w:val="28"/>
        </w:rPr>
      </w:pPr>
      <w:r w:rsidRPr="005964D4">
        <w:rPr>
          <w:rFonts w:ascii="Times New Roman" w:hAnsi="Times New Roman" w:cs="Times New Roman"/>
          <w:b/>
          <w:sz w:val="28"/>
          <w:szCs w:val="28"/>
        </w:rPr>
        <w:t>Предварительная работа с детьми</w:t>
      </w:r>
      <w:r w:rsidRPr="005964D4">
        <w:rPr>
          <w:rFonts w:ascii="Times New Roman" w:hAnsi="Times New Roman" w:cs="Times New Roman"/>
          <w:sz w:val="28"/>
          <w:szCs w:val="28"/>
        </w:rPr>
        <w:t xml:space="preserve">  Яна Х., Вика, Карим разучивание стихотворений.</w:t>
      </w:r>
    </w:p>
    <w:p w:rsidR="000F04D6" w:rsidRPr="005964D4" w:rsidRDefault="000F04D6" w:rsidP="000F04D6">
      <w:pPr>
        <w:spacing w:after="0" w:line="240" w:lineRule="auto"/>
        <w:rPr>
          <w:rFonts w:ascii="Times New Roman" w:hAnsi="Times New Roman" w:cs="Times New Roman"/>
          <w:sz w:val="28"/>
          <w:szCs w:val="28"/>
        </w:rPr>
      </w:pPr>
      <w:r w:rsidRPr="005964D4">
        <w:rPr>
          <w:rFonts w:ascii="Times New Roman" w:hAnsi="Times New Roman" w:cs="Times New Roman"/>
          <w:b/>
          <w:sz w:val="28"/>
          <w:szCs w:val="28"/>
        </w:rPr>
        <w:t>Индивидуальная работа:</w:t>
      </w:r>
      <w:r w:rsidRPr="005964D4">
        <w:rPr>
          <w:rFonts w:ascii="Times New Roman" w:hAnsi="Times New Roman" w:cs="Times New Roman"/>
          <w:sz w:val="28"/>
          <w:szCs w:val="28"/>
        </w:rPr>
        <w:t xml:space="preserve"> с Сашей, Эмилем рассмотреть из чего состоит голубь.</w:t>
      </w:r>
    </w:p>
    <w:p w:rsidR="000F04D6" w:rsidRPr="005964D4" w:rsidRDefault="000F04D6" w:rsidP="000F04D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964D4">
        <w:rPr>
          <w:rFonts w:ascii="Times New Roman" w:eastAsia="Times New Roman" w:hAnsi="Times New Roman" w:cs="Times New Roman"/>
          <w:b/>
          <w:color w:val="111111"/>
          <w:sz w:val="28"/>
          <w:szCs w:val="28"/>
          <w:u w:val="single"/>
          <w:bdr w:val="none" w:sz="0" w:space="0" w:color="auto" w:frame="1"/>
          <w:lang w:eastAsia="ru-RU"/>
        </w:rPr>
        <w:t>Методы и приемы</w:t>
      </w:r>
      <w:r w:rsidRPr="005964D4">
        <w:rPr>
          <w:rFonts w:ascii="Times New Roman" w:eastAsia="Times New Roman" w:hAnsi="Times New Roman" w:cs="Times New Roman"/>
          <w:b/>
          <w:color w:val="111111"/>
          <w:sz w:val="28"/>
          <w:szCs w:val="28"/>
          <w:lang w:eastAsia="ru-RU"/>
        </w:rPr>
        <w:t>:</w:t>
      </w:r>
      <w:r w:rsidRPr="005964D4">
        <w:rPr>
          <w:rFonts w:ascii="Times New Roman" w:eastAsia="Times New Roman" w:hAnsi="Times New Roman" w:cs="Times New Roman"/>
          <w:color w:val="111111"/>
          <w:sz w:val="28"/>
          <w:szCs w:val="28"/>
          <w:lang w:eastAsia="ru-RU"/>
        </w:rPr>
        <w:t xml:space="preserve"> беседа, просмотр презентации и беседа по слайдам, педагогическая оценка</w:t>
      </w:r>
    </w:p>
    <w:p w:rsidR="000F04D6" w:rsidRPr="005964D4" w:rsidRDefault="000F04D6" w:rsidP="000F04D6">
      <w:pPr>
        <w:spacing w:after="0" w:line="240" w:lineRule="auto"/>
        <w:rPr>
          <w:rFonts w:ascii="Times New Roman" w:hAnsi="Times New Roman" w:cs="Times New Roman"/>
          <w:b/>
          <w:sz w:val="28"/>
          <w:szCs w:val="28"/>
        </w:rPr>
      </w:pPr>
      <w:r w:rsidRPr="005964D4">
        <w:rPr>
          <w:rFonts w:ascii="Times New Roman" w:hAnsi="Times New Roman" w:cs="Times New Roman"/>
          <w:b/>
          <w:sz w:val="28"/>
          <w:szCs w:val="28"/>
        </w:rPr>
        <w:t>Структура занятия:</w:t>
      </w:r>
    </w:p>
    <w:p w:rsidR="000F04D6" w:rsidRPr="005964D4" w:rsidRDefault="000F04D6" w:rsidP="000F04D6">
      <w:pPr>
        <w:spacing w:after="0" w:line="240" w:lineRule="auto"/>
        <w:rPr>
          <w:rFonts w:ascii="Times New Roman" w:hAnsi="Times New Roman" w:cs="Times New Roman"/>
          <w:sz w:val="28"/>
          <w:szCs w:val="28"/>
        </w:rPr>
      </w:pPr>
      <w:r w:rsidRPr="005964D4">
        <w:rPr>
          <w:rFonts w:ascii="Times New Roman" w:hAnsi="Times New Roman" w:cs="Times New Roman"/>
          <w:sz w:val="28"/>
          <w:szCs w:val="28"/>
        </w:rPr>
        <w:t>I. Организационный момент.</w:t>
      </w:r>
    </w:p>
    <w:p w:rsidR="000F04D6" w:rsidRPr="005964D4" w:rsidRDefault="000F04D6" w:rsidP="000F04D6">
      <w:pPr>
        <w:spacing w:after="0" w:line="240" w:lineRule="auto"/>
        <w:rPr>
          <w:rFonts w:ascii="Times New Roman" w:hAnsi="Times New Roman" w:cs="Times New Roman"/>
          <w:sz w:val="28"/>
          <w:szCs w:val="28"/>
        </w:rPr>
      </w:pPr>
      <w:r w:rsidRPr="005964D4">
        <w:rPr>
          <w:rFonts w:ascii="Times New Roman" w:hAnsi="Times New Roman" w:cs="Times New Roman"/>
          <w:sz w:val="28"/>
          <w:szCs w:val="28"/>
        </w:rPr>
        <w:t xml:space="preserve">II. Беседа о празднике </w:t>
      </w:r>
    </w:p>
    <w:p w:rsidR="000F04D6" w:rsidRPr="005964D4" w:rsidRDefault="000F04D6" w:rsidP="000F04D6">
      <w:pPr>
        <w:spacing w:after="0" w:line="240" w:lineRule="auto"/>
        <w:rPr>
          <w:rFonts w:ascii="Times New Roman" w:hAnsi="Times New Roman" w:cs="Times New Roman"/>
          <w:sz w:val="28"/>
          <w:szCs w:val="28"/>
        </w:rPr>
      </w:pPr>
      <w:r w:rsidRPr="005964D4">
        <w:rPr>
          <w:rFonts w:ascii="Times New Roman" w:hAnsi="Times New Roman" w:cs="Times New Roman"/>
          <w:sz w:val="28"/>
          <w:szCs w:val="28"/>
        </w:rPr>
        <w:t>III. чтение стихотворения Агния Барто «Голубь»</w:t>
      </w:r>
    </w:p>
    <w:p w:rsidR="000F04D6" w:rsidRPr="005964D4" w:rsidRDefault="000F04D6" w:rsidP="000F04D6">
      <w:pPr>
        <w:spacing w:after="0" w:line="240" w:lineRule="auto"/>
        <w:rPr>
          <w:rFonts w:ascii="Times New Roman" w:hAnsi="Times New Roman" w:cs="Times New Roman"/>
          <w:sz w:val="28"/>
          <w:szCs w:val="28"/>
        </w:rPr>
      </w:pPr>
      <w:r w:rsidRPr="005964D4">
        <w:rPr>
          <w:rFonts w:ascii="Times New Roman" w:hAnsi="Times New Roman" w:cs="Times New Roman"/>
          <w:sz w:val="28"/>
          <w:szCs w:val="28"/>
        </w:rPr>
        <w:t>IV. Просмотр презентации</w:t>
      </w:r>
    </w:p>
    <w:p w:rsidR="000F04D6" w:rsidRPr="005964D4" w:rsidRDefault="000F04D6" w:rsidP="000F04D6">
      <w:pPr>
        <w:spacing w:after="0" w:line="240" w:lineRule="auto"/>
        <w:rPr>
          <w:rFonts w:ascii="Times New Roman" w:hAnsi="Times New Roman" w:cs="Times New Roman"/>
          <w:sz w:val="28"/>
          <w:szCs w:val="28"/>
        </w:rPr>
      </w:pPr>
      <w:r w:rsidRPr="005964D4">
        <w:rPr>
          <w:rFonts w:ascii="Times New Roman" w:hAnsi="Times New Roman" w:cs="Times New Roman"/>
          <w:sz w:val="28"/>
          <w:szCs w:val="28"/>
        </w:rPr>
        <w:t>V. Физкультминутка</w:t>
      </w:r>
    </w:p>
    <w:p w:rsidR="000F04D6" w:rsidRPr="005964D4" w:rsidRDefault="000F04D6" w:rsidP="000F04D6">
      <w:pPr>
        <w:spacing w:after="0" w:line="240" w:lineRule="auto"/>
        <w:rPr>
          <w:rFonts w:ascii="Times New Roman" w:hAnsi="Times New Roman" w:cs="Times New Roman"/>
          <w:sz w:val="28"/>
          <w:szCs w:val="28"/>
        </w:rPr>
      </w:pPr>
      <w:r w:rsidRPr="005964D4">
        <w:rPr>
          <w:rFonts w:ascii="Times New Roman" w:hAnsi="Times New Roman" w:cs="Times New Roman"/>
          <w:sz w:val="28"/>
          <w:szCs w:val="28"/>
        </w:rPr>
        <w:t>VI. Самостоятельная работа детей</w:t>
      </w:r>
    </w:p>
    <w:p w:rsidR="000F04D6" w:rsidRPr="005964D4" w:rsidRDefault="000F04D6" w:rsidP="000F04D6">
      <w:pPr>
        <w:spacing w:after="0" w:line="240" w:lineRule="auto"/>
        <w:rPr>
          <w:rFonts w:ascii="Times New Roman" w:hAnsi="Times New Roman" w:cs="Times New Roman"/>
          <w:sz w:val="28"/>
          <w:szCs w:val="28"/>
        </w:rPr>
      </w:pPr>
      <w:r w:rsidRPr="005964D4">
        <w:rPr>
          <w:rFonts w:ascii="Times New Roman" w:hAnsi="Times New Roman" w:cs="Times New Roman"/>
          <w:sz w:val="28"/>
          <w:szCs w:val="28"/>
        </w:rPr>
        <w:t>VII. Рефлексия.</w:t>
      </w:r>
    </w:p>
    <w:p w:rsidR="000F04D6" w:rsidRPr="005964D4" w:rsidRDefault="000F04D6" w:rsidP="000F04D6">
      <w:pPr>
        <w:pStyle w:val="a8"/>
        <w:numPr>
          <w:ilvl w:val="1"/>
          <w:numId w:val="37"/>
        </w:numPr>
        <w:shd w:val="clear" w:color="auto" w:fill="FFFFFF"/>
        <w:spacing w:after="0" w:line="240" w:lineRule="auto"/>
        <w:ind w:left="284" w:hanging="284"/>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b/>
          <w:bCs/>
          <w:i/>
          <w:iCs/>
          <w:color w:val="000000"/>
          <w:sz w:val="28"/>
          <w:szCs w:val="28"/>
          <w:lang w:eastAsia="ru-RU"/>
        </w:rPr>
        <w:t>Организационный момент.</w:t>
      </w:r>
    </w:p>
    <w:p w:rsidR="000F04D6" w:rsidRPr="005964D4" w:rsidRDefault="000F04D6" w:rsidP="000F04D6">
      <w:p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i/>
          <w:iCs/>
          <w:color w:val="000000"/>
          <w:sz w:val="28"/>
          <w:szCs w:val="28"/>
          <w:lang w:eastAsia="ru-RU"/>
        </w:rPr>
        <w:t>Вход детей под музыкальное сопровождение.</w:t>
      </w:r>
    </w:p>
    <w:p w:rsidR="000F04D6" w:rsidRPr="005964D4" w:rsidRDefault="000F04D6" w:rsidP="000F04D6">
      <w:pPr>
        <w:pStyle w:val="aa"/>
        <w:shd w:val="clear" w:color="auto" w:fill="FFFFFF"/>
        <w:spacing w:before="0" w:beforeAutospacing="0" w:after="0" w:afterAutospacing="0"/>
        <w:ind w:firstLine="360"/>
        <w:rPr>
          <w:color w:val="111111"/>
          <w:sz w:val="28"/>
          <w:szCs w:val="28"/>
        </w:rPr>
      </w:pPr>
      <w:r w:rsidRPr="005964D4">
        <w:rPr>
          <w:rStyle w:val="af0"/>
          <w:color w:val="111111"/>
          <w:sz w:val="28"/>
          <w:szCs w:val="28"/>
          <w:bdr w:val="none" w:sz="0" w:space="0" w:color="auto" w:frame="1"/>
        </w:rPr>
        <w:lastRenderedPageBreak/>
        <w:t>Воспитатель: </w:t>
      </w:r>
      <w:r w:rsidRPr="005964D4">
        <w:rPr>
          <w:color w:val="111111"/>
          <w:sz w:val="28"/>
          <w:szCs w:val="28"/>
        </w:rPr>
        <w:t>Ребята кто знает, какой праздник скоро мы будем праздновать? (ответы детей)</w:t>
      </w:r>
    </w:p>
    <w:p w:rsidR="000F04D6" w:rsidRPr="005964D4" w:rsidRDefault="000F04D6" w:rsidP="000F04D6">
      <w:pPr>
        <w:pStyle w:val="aa"/>
        <w:shd w:val="clear" w:color="auto" w:fill="FFFFFF"/>
        <w:spacing w:before="0" w:beforeAutospacing="0" w:after="0" w:afterAutospacing="0"/>
        <w:ind w:firstLine="360"/>
        <w:rPr>
          <w:color w:val="111111"/>
          <w:sz w:val="28"/>
          <w:szCs w:val="28"/>
        </w:rPr>
      </w:pPr>
      <w:r w:rsidRPr="005964D4">
        <w:rPr>
          <w:color w:val="111111"/>
          <w:sz w:val="28"/>
          <w:szCs w:val="28"/>
        </w:rPr>
        <w:t>- В этот день – 9 мая, в каждой семье вспоминают тех, кто погиб на полях сражений, и поздравляют тех, кто дожил до великого праздника. Много русских солдат погибло во время Великой Отечественной войны под вражескими пулями. С момента окончания войны прошло много лет. И в благодарность за то, что они сражались, за то, что были смелыми, в память о героях – защитниках во всех городах и посёлках нашей большой страны называют улицы, на месте гибели и на родине воздвигнуты памятники. Никто не забыт и ничто не забыто.</w:t>
      </w:r>
    </w:p>
    <w:p w:rsidR="000F04D6" w:rsidRPr="005964D4" w:rsidRDefault="000F04D6" w:rsidP="000F04D6">
      <w:pPr>
        <w:spacing w:after="0" w:line="240" w:lineRule="auto"/>
        <w:rPr>
          <w:rStyle w:val="c14"/>
          <w:rFonts w:ascii="Times New Roman" w:hAnsi="Times New Roman" w:cs="Times New Roman"/>
          <w:color w:val="000000"/>
          <w:sz w:val="28"/>
          <w:szCs w:val="28"/>
          <w:shd w:val="clear" w:color="auto" w:fill="FFFFFF"/>
        </w:rPr>
      </w:pPr>
      <w:r w:rsidRPr="005964D4">
        <w:rPr>
          <w:rStyle w:val="c10"/>
          <w:rFonts w:ascii="Times New Roman" w:hAnsi="Times New Roman" w:cs="Times New Roman"/>
          <w:b/>
          <w:bCs/>
          <w:color w:val="000000"/>
          <w:sz w:val="28"/>
          <w:szCs w:val="28"/>
          <w:shd w:val="clear" w:color="auto" w:fill="FFFFFF"/>
        </w:rPr>
        <w:t>Воспитатель.</w:t>
      </w:r>
      <w:r w:rsidRPr="005964D4">
        <w:rPr>
          <w:rStyle w:val="c14"/>
          <w:rFonts w:ascii="Times New Roman" w:hAnsi="Times New Roman" w:cs="Times New Roman"/>
          <w:color w:val="000000"/>
          <w:sz w:val="28"/>
          <w:szCs w:val="28"/>
          <w:shd w:val="clear" w:color="auto" w:fill="FFFFFF"/>
        </w:rPr>
        <w:t xml:space="preserve">  </w:t>
      </w:r>
      <w:r w:rsidRPr="005964D4">
        <w:rPr>
          <w:rFonts w:ascii="Times New Roman" w:hAnsi="Times New Roman" w:cs="Times New Roman"/>
          <w:color w:val="000000"/>
          <w:sz w:val="28"/>
          <w:szCs w:val="28"/>
          <w:shd w:val="clear" w:color="auto" w:fill="FFFFFF"/>
        </w:rPr>
        <w:br/>
      </w:r>
      <w:r w:rsidRPr="005964D4">
        <w:rPr>
          <w:rStyle w:val="c14"/>
          <w:rFonts w:ascii="Times New Roman" w:hAnsi="Times New Roman" w:cs="Times New Roman"/>
          <w:color w:val="000000"/>
          <w:sz w:val="28"/>
          <w:szCs w:val="28"/>
          <w:shd w:val="clear" w:color="auto" w:fill="FFFFFF"/>
        </w:rPr>
        <w:t>Давайте представим картину одну.</w:t>
      </w:r>
      <w:r w:rsidRPr="005964D4">
        <w:rPr>
          <w:rFonts w:ascii="Times New Roman" w:hAnsi="Times New Roman" w:cs="Times New Roman"/>
          <w:color w:val="000000"/>
          <w:sz w:val="28"/>
          <w:szCs w:val="28"/>
          <w:shd w:val="clear" w:color="auto" w:fill="FFFFFF"/>
        </w:rPr>
        <w:br/>
      </w:r>
      <w:r w:rsidRPr="005964D4">
        <w:rPr>
          <w:rStyle w:val="c14"/>
          <w:rFonts w:ascii="Times New Roman" w:hAnsi="Times New Roman" w:cs="Times New Roman"/>
          <w:color w:val="000000"/>
          <w:sz w:val="28"/>
          <w:szCs w:val="28"/>
          <w:shd w:val="clear" w:color="auto" w:fill="FFFFFF"/>
        </w:rPr>
        <w:t>Над городом солнце встает поутру</w:t>
      </w:r>
      <w:r w:rsidRPr="005964D4">
        <w:rPr>
          <w:rFonts w:ascii="Times New Roman" w:hAnsi="Times New Roman" w:cs="Times New Roman"/>
          <w:color w:val="000000"/>
          <w:sz w:val="28"/>
          <w:szCs w:val="28"/>
          <w:shd w:val="clear" w:color="auto" w:fill="FFFFFF"/>
        </w:rPr>
        <w:br/>
      </w:r>
      <w:r w:rsidRPr="005964D4">
        <w:rPr>
          <w:rStyle w:val="c11"/>
          <w:rFonts w:ascii="Times New Roman" w:hAnsi="Times New Roman" w:cs="Times New Roman"/>
          <w:i/>
          <w:iCs/>
          <w:color w:val="000000"/>
          <w:sz w:val="28"/>
          <w:szCs w:val="28"/>
          <w:shd w:val="clear" w:color="auto" w:fill="FFFFFF"/>
        </w:rPr>
        <w:t>(Запуск солнца на гелиевом шарике)</w:t>
      </w:r>
      <w:r w:rsidRPr="005964D4">
        <w:rPr>
          <w:rFonts w:ascii="Times New Roman" w:hAnsi="Times New Roman" w:cs="Times New Roman"/>
          <w:color w:val="000000"/>
          <w:sz w:val="28"/>
          <w:szCs w:val="28"/>
          <w:shd w:val="clear" w:color="auto" w:fill="FFFFFF"/>
        </w:rPr>
        <w:br/>
      </w:r>
      <w:r w:rsidRPr="005964D4">
        <w:rPr>
          <w:rStyle w:val="c10"/>
          <w:rFonts w:ascii="Times New Roman" w:hAnsi="Times New Roman" w:cs="Times New Roman"/>
          <w:b/>
          <w:bCs/>
          <w:color w:val="000000"/>
          <w:sz w:val="28"/>
          <w:szCs w:val="28"/>
          <w:shd w:val="clear" w:color="auto" w:fill="FFFFFF"/>
        </w:rPr>
        <w:t>Ребенок.</w:t>
      </w:r>
      <w:r w:rsidRPr="005964D4">
        <w:rPr>
          <w:rStyle w:val="c14"/>
          <w:rFonts w:ascii="Times New Roman" w:hAnsi="Times New Roman" w:cs="Times New Roman"/>
          <w:color w:val="000000"/>
          <w:sz w:val="28"/>
          <w:szCs w:val="28"/>
          <w:shd w:val="clear" w:color="auto" w:fill="FFFFFF"/>
        </w:rPr>
        <w:t> </w:t>
      </w:r>
      <w:r w:rsidRPr="005964D4">
        <w:rPr>
          <w:rFonts w:ascii="Times New Roman" w:hAnsi="Times New Roman" w:cs="Times New Roman"/>
          <w:color w:val="000000"/>
          <w:sz w:val="28"/>
          <w:szCs w:val="28"/>
          <w:shd w:val="clear" w:color="auto" w:fill="FFFFFF"/>
        </w:rPr>
        <w:br/>
      </w:r>
      <w:r w:rsidRPr="005964D4">
        <w:rPr>
          <w:rStyle w:val="c14"/>
          <w:rFonts w:ascii="Times New Roman" w:hAnsi="Times New Roman" w:cs="Times New Roman"/>
          <w:color w:val="000000"/>
          <w:sz w:val="28"/>
          <w:szCs w:val="28"/>
          <w:shd w:val="clear" w:color="auto" w:fill="FFFFFF"/>
        </w:rPr>
        <w:t>Щебечут птицы за окном,</w:t>
      </w:r>
      <w:r w:rsidRPr="005964D4">
        <w:rPr>
          <w:rFonts w:ascii="Times New Roman" w:hAnsi="Times New Roman" w:cs="Times New Roman"/>
          <w:color w:val="000000"/>
          <w:sz w:val="28"/>
          <w:szCs w:val="28"/>
          <w:shd w:val="clear" w:color="auto" w:fill="FFFFFF"/>
        </w:rPr>
        <w:br/>
      </w:r>
      <w:r w:rsidRPr="005964D4">
        <w:rPr>
          <w:rStyle w:val="c14"/>
          <w:rFonts w:ascii="Times New Roman" w:hAnsi="Times New Roman" w:cs="Times New Roman"/>
          <w:color w:val="000000"/>
          <w:sz w:val="28"/>
          <w:szCs w:val="28"/>
          <w:shd w:val="clear" w:color="auto" w:fill="FFFFFF"/>
        </w:rPr>
        <w:t>А вы все спите сладким сном.</w:t>
      </w:r>
      <w:r w:rsidRPr="005964D4">
        <w:rPr>
          <w:rFonts w:ascii="Times New Roman" w:hAnsi="Times New Roman" w:cs="Times New Roman"/>
          <w:color w:val="000000"/>
          <w:sz w:val="28"/>
          <w:szCs w:val="28"/>
          <w:shd w:val="clear" w:color="auto" w:fill="FFFFFF"/>
        </w:rPr>
        <w:br/>
      </w:r>
      <w:r w:rsidRPr="005964D4">
        <w:rPr>
          <w:rStyle w:val="c10"/>
          <w:rFonts w:ascii="Times New Roman" w:hAnsi="Times New Roman" w:cs="Times New Roman"/>
          <w:b/>
          <w:bCs/>
          <w:color w:val="000000"/>
          <w:sz w:val="28"/>
          <w:szCs w:val="28"/>
          <w:shd w:val="clear" w:color="auto" w:fill="FFFFFF"/>
        </w:rPr>
        <w:t>Ребёнок.</w:t>
      </w:r>
      <w:r w:rsidRPr="005964D4">
        <w:rPr>
          <w:rStyle w:val="c14"/>
          <w:rFonts w:ascii="Times New Roman" w:hAnsi="Times New Roman" w:cs="Times New Roman"/>
          <w:color w:val="000000"/>
          <w:sz w:val="28"/>
          <w:szCs w:val="28"/>
          <w:shd w:val="clear" w:color="auto" w:fill="FFFFFF"/>
        </w:rPr>
        <w:t> </w:t>
      </w:r>
      <w:r w:rsidRPr="005964D4">
        <w:rPr>
          <w:rFonts w:ascii="Times New Roman" w:hAnsi="Times New Roman" w:cs="Times New Roman"/>
          <w:color w:val="000000"/>
          <w:sz w:val="28"/>
          <w:szCs w:val="28"/>
          <w:shd w:val="clear" w:color="auto" w:fill="FFFFFF"/>
        </w:rPr>
        <w:br/>
      </w:r>
      <w:r w:rsidRPr="005964D4">
        <w:rPr>
          <w:rStyle w:val="c14"/>
          <w:rFonts w:ascii="Times New Roman" w:hAnsi="Times New Roman" w:cs="Times New Roman"/>
          <w:color w:val="000000"/>
          <w:sz w:val="28"/>
          <w:szCs w:val="28"/>
          <w:shd w:val="clear" w:color="auto" w:fill="FFFFFF"/>
        </w:rPr>
        <w:t>Пусть будет так всегда, друзья.</w:t>
      </w:r>
      <w:r w:rsidRPr="005964D4">
        <w:rPr>
          <w:rFonts w:ascii="Times New Roman" w:hAnsi="Times New Roman" w:cs="Times New Roman"/>
          <w:color w:val="000000"/>
          <w:sz w:val="28"/>
          <w:szCs w:val="28"/>
          <w:shd w:val="clear" w:color="auto" w:fill="FFFFFF"/>
        </w:rPr>
        <w:br/>
      </w:r>
      <w:r w:rsidRPr="005964D4">
        <w:rPr>
          <w:rStyle w:val="c14"/>
          <w:rFonts w:ascii="Times New Roman" w:hAnsi="Times New Roman" w:cs="Times New Roman"/>
          <w:color w:val="000000"/>
          <w:sz w:val="28"/>
          <w:szCs w:val="28"/>
          <w:shd w:val="clear" w:color="auto" w:fill="FFFFFF"/>
        </w:rPr>
        <w:t>Пусть будет мир, а не война.</w:t>
      </w:r>
      <w:r w:rsidRPr="005964D4">
        <w:rPr>
          <w:rFonts w:ascii="Times New Roman" w:hAnsi="Times New Roman" w:cs="Times New Roman"/>
          <w:color w:val="000000"/>
          <w:sz w:val="28"/>
          <w:szCs w:val="28"/>
          <w:shd w:val="clear" w:color="auto" w:fill="FFFFFF"/>
        </w:rPr>
        <w:br/>
      </w:r>
      <w:r w:rsidRPr="005964D4">
        <w:rPr>
          <w:rStyle w:val="c10"/>
          <w:rFonts w:ascii="Times New Roman" w:hAnsi="Times New Roman" w:cs="Times New Roman"/>
          <w:b/>
          <w:bCs/>
          <w:color w:val="000000"/>
          <w:sz w:val="28"/>
          <w:szCs w:val="28"/>
          <w:shd w:val="clear" w:color="auto" w:fill="FFFFFF"/>
        </w:rPr>
        <w:t>Ребенок</w:t>
      </w:r>
      <w:r w:rsidRPr="005964D4">
        <w:rPr>
          <w:rStyle w:val="c14"/>
          <w:rFonts w:ascii="Times New Roman" w:hAnsi="Times New Roman" w:cs="Times New Roman"/>
          <w:color w:val="000000"/>
          <w:sz w:val="28"/>
          <w:szCs w:val="28"/>
          <w:shd w:val="clear" w:color="auto" w:fill="FFFFFF"/>
        </w:rPr>
        <w:t>.</w:t>
      </w:r>
      <w:r w:rsidRPr="005964D4">
        <w:rPr>
          <w:rFonts w:ascii="Times New Roman" w:hAnsi="Times New Roman" w:cs="Times New Roman"/>
          <w:color w:val="000000"/>
          <w:sz w:val="28"/>
          <w:szCs w:val="28"/>
          <w:shd w:val="clear" w:color="auto" w:fill="FFFFFF"/>
        </w:rPr>
        <w:br/>
      </w:r>
      <w:r w:rsidRPr="005964D4">
        <w:rPr>
          <w:rStyle w:val="c14"/>
          <w:rFonts w:ascii="Times New Roman" w:hAnsi="Times New Roman" w:cs="Times New Roman"/>
          <w:color w:val="000000"/>
          <w:sz w:val="28"/>
          <w:szCs w:val="28"/>
          <w:shd w:val="clear" w:color="auto" w:fill="FFFFFF"/>
        </w:rPr>
        <w:t>Но так ведь было не всегда?</w:t>
      </w:r>
      <w:r w:rsidRPr="005964D4">
        <w:rPr>
          <w:rFonts w:ascii="Times New Roman" w:hAnsi="Times New Roman" w:cs="Times New Roman"/>
          <w:color w:val="000000"/>
          <w:sz w:val="28"/>
          <w:szCs w:val="28"/>
          <w:shd w:val="clear" w:color="auto" w:fill="FFFFFF"/>
        </w:rPr>
        <w:br/>
      </w:r>
      <w:r w:rsidRPr="005964D4">
        <w:rPr>
          <w:rStyle w:val="c10"/>
          <w:rFonts w:ascii="Times New Roman" w:hAnsi="Times New Roman" w:cs="Times New Roman"/>
          <w:b/>
          <w:bCs/>
          <w:color w:val="000000"/>
          <w:sz w:val="28"/>
          <w:szCs w:val="28"/>
          <w:shd w:val="clear" w:color="auto" w:fill="FFFFFF"/>
        </w:rPr>
        <w:t>Воспитатель.</w:t>
      </w:r>
      <w:r w:rsidRPr="005964D4">
        <w:rPr>
          <w:rFonts w:ascii="Times New Roman" w:hAnsi="Times New Roman" w:cs="Times New Roman"/>
          <w:color w:val="000000"/>
          <w:sz w:val="28"/>
          <w:szCs w:val="28"/>
          <w:shd w:val="clear" w:color="auto" w:fill="FFFFFF"/>
        </w:rPr>
        <w:br/>
      </w:r>
      <w:r w:rsidRPr="005964D4">
        <w:rPr>
          <w:rStyle w:val="c14"/>
          <w:rFonts w:ascii="Times New Roman" w:hAnsi="Times New Roman" w:cs="Times New Roman"/>
          <w:color w:val="000000"/>
          <w:sz w:val="28"/>
          <w:szCs w:val="28"/>
          <w:shd w:val="clear" w:color="auto" w:fill="FFFFFF"/>
        </w:rPr>
        <w:t>Тебе отвечу с грустью: «Да».</w:t>
      </w:r>
    </w:p>
    <w:p w:rsidR="000F04D6" w:rsidRPr="005964D4" w:rsidRDefault="000F04D6" w:rsidP="000F04D6">
      <w:pPr>
        <w:spacing w:after="0" w:line="240" w:lineRule="auto"/>
        <w:rPr>
          <w:rStyle w:val="c14"/>
          <w:rFonts w:ascii="Times New Roman" w:hAnsi="Times New Roman" w:cs="Times New Roman"/>
          <w:color w:val="000000"/>
          <w:sz w:val="28"/>
          <w:szCs w:val="28"/>
          <w:shd w:val="clear" w:color="auto" w:fill="FFFFFF"/>
        </w:rPr>
      </w:pPr>
      <w:r w:rsidRPr="005964D4">
        <w:rPr>
          <w:rStyle w:val="c14"/>
          <w:rFonts w:ascii="Times New Roman" w:hAnsi="Times New Roman" w:cs="Times New Roman"/>
          <w:b/>
          <w:color w:val="000000"/>
          <w:sz w:val="28"/>
          <w:szCs w:val="28"/>
          <w:shd w:val="clear" w:color="auto" w:fill="FFFFFF"/>
        </w:rPr>
        <w:t>Воспитатель:</w:t>
      </w:r>
      <w:r w:rsidRPr="005964D4">
        <w:rPr>
          <w:rStyle w:val="c14"/>
          <w:rFonts w:ascii="Times New Roman" w:hAnsi="Times New Roman" w:cs="Times New Roman"/>
          <w:color w:val="000000"/>
          <w:sz w:val="28"/>
          <w:szCs w:val="28"/>
          <w:shd w:val="clear" w:color="auto" w:fill="FFFFFF"/>
        </w:rPr>
        <w:t xml:space="preserve"> ребята как вы думаете какая птица была «Символом Победы»? (ответы детей)</w:t>
      </w:r>
    </w:p>
    <w:p w:rsidR="000F04D6" w:rsidRPr="005964D4" w:rsidRDefault="000F04D6" w:rsidP="000F04D6">
      <w:pPr>
        <w:spacing w:after="0" w:line="240" w:lineRule="auto"/>
        <w:rPr>
          <w:rStyle w:val="c14"/>
          <w:rFonts w:ascii="Times New Roman" w:hAnsi="Times New Roman" w:cs="Times New Roman"/>
          <w:color w:val="000000"/>
          <w:sz w:val="28"/>
          <w:szCs w:val="28"/>
          <w:shd w:val="clear" w:color="auto" w:fill="FFFFFF"/>
        </w:rPr>
      </w:pPr>
      <w:r w:rsidRPr="005964D4">
        <w:rPr>
          <w:rStyle w:val="c14"/>
          <w:rFonts w:ascii="Times New Roman" w:hAnsi="Times New Roman" w:cs="Times New Roman"/>
          <w:b/>
          <w:color w:val="000000"/>
          <w:sz w:val="28"/>
          <w:szCs w:val="28"/>
          <w:shd w:val="clear" w:color="auto" w:fill="FFFFFF"/>
          <w:lang w:val="en-US"/>
        </w:rPr>
        <w:t>II</w:t>
      </w:r>
      <w:r w:rsidRPr="005964D4">
        <w:rPr>
          <w:rStyle w:val="c14"/>
          <w:rFonts w:ascii="Times New Roman" w:hAnsi="Times New Roman" w:cs="Times New Roman"/>
          <w:b/>
          <w:color w:val="000000"/>
          <w:sz w:val="28"/>
          <w:szCs w:val="28"/>
          <w:shd w:val="clear" w:color="auto" w:fill="FFFFFF"/>
        </w:rPr>
        <w:t>. Воспитатель:</w:t>
      </w:r>
      <w:r w:rsidRPr="005964D4">
        <w:rPr>
          <w:rStyle w:val="c14"/>
          <w:rFonts w:ascii="Times New Roman" w:hAnsi="Times New Roman" w:cs="Times New Roman"/>
          <w:color w:val="000000"/>
          <w:sz w:val="28"/>
          <w:szCs w:val="28"/>
          <w:shd w:val="clear" w:color="auto" w:fill="FFFFFF"/>
        </w:rPr>
        <w:t xml:space="preserve"> Беседа о голубях «Польза голубей во времена Великой Отечественной войны».</w:t>
      </w:r>
    </w:p>
    <w:p w:rsidR="000F04D6" w:rsidRPr="005964D4" w:rsidRDefault="000F04D6" w:rsidP="000F04D6">
      <w:pPr>
        <w:spacing w:after="0" w:line="240" w:lineRule="auto"/>
        <w:rPr>
          <w:rStyle w:val="c14"/>
          <w:rFonts w:ascii="Times New Roman" w:hAnsi="Times New Roman" w:cs="Times New Roman"/>
          <w:color w:val="000000"/>
          <w:sz w:val="28"/>
          <w:szCs w:val="28"/>
          <w:shd w:val="clear" w:color="auto" w:fill="FFFFFF"/>
        </w:rPr>
      </w:pPr>
      <w:r w:rsidRPr="005964D4">
        <w:rPr>
          <w:rStyle w:val="c14"/>
          <w:rFonts w:ascii="Times New Roman" w:hAnsi="Times New Roman" w:cs="Times New Roman"/>
          <w:color w:val="000000"/>
          <w:sz w:val="28"/>
          <w:szCs w:val="28"/>
          <w:shd w:val="clear" w:color="auto" w:fill="FFFFFF"/>
        </w:rPr>
        <w:t>Человек издавна использовал голубей в качестве «почтальонов». Но во время Великой Отечественной войны голубям пришлось стать верными помощниками Советской армии.</w:t>
      </w:r>
    </w:p>
    <w:p w:rsidR="000F04D6" w:rsidRPr="005964D4" w:rsidRDefault="000F04D6" w:rsidP="000F04D6">
      <w:pPr>
        <w:spacing w:after="0" w:line="240" w:lineRule="auto"/>
        <w:rPr>
          <w:rStyle w:val="c14"/>
          <w:rFonts w:ascii="Times New Roman" w:hAnsi="Times New Roman" w:cs="Times New Roman"/>
          <w:color w:val="000000"/>
          <w:sz w:val="28"/>
          <w:szCs w:val="28"/>
          <w:shd w:val="clear" w:color="auto" w:fill="FFFFFF"/>
        </w:rPr>
      </w:pPr>
      <w:r w:rsidRPr="005964D4">
        <w:rPr>
          <w:rStyle w:val="c14"/>
          <w:rFonts w:ascii="Times New Roman" w:hAnsi="Times New Roman" w:cs="Times New Roman"/>
          <w:color w:val="000000"/>
          <w:sz w:val="28"/>
          <w:szCs w:val="28"/>
          <w:shd w:val="clear" w:color="auto" w:fill="FFFFFF"/>
        </w:rPr>
        <w:t>Наши воины, впервые в мире, стали использовать голубей для уничтожения вражеских объектов и потому голуби, будучи символом мира, во время Великой Отечественной войны стали символом ужаса для солдат и офицеров немецкой армии. Хотя во время войны активно использовали радиосвязь, голубиная почта не канула в "лету. Дело в том, что на начало войны проводная связь действовала только на короткие расстояния. Кроме того, зачастую техника выходила из строя. И тут на помощь приходили почтовые голуби, они осуществляли связь на дальние расстояния.</w:t>
      </w:r>
    </w:p>
    <w:p w:rsidR="000F04D6" w:rsidRPr="005964D4" w:rsidRDefault="000F04D6" w:rsidP="000F04D6">
      <w:pPr>
        <w:pStyle w:val="aa"/>
        <w:numPr>
          <w:ilvl w:val="1"/>
          <w:numId w:val="36"/>
        </w:numPr>
        <w:shd w:val="clear" w:color="auto" w:fill="FFFFFF"/>
        <w:spacing w:before="0" w:beforeAutospacing="0" w:after="0" w:afterAutospacing="0"/>
        <w:ind w:left="567" w:hanging="567"/>
        <w:rPr>
          <w:color w:val="111111"/>
          <w:sz w:val="28"/>
          <w:szCs w:val="28"/>
        </w:rPr>
      </w:pPr>
      <w:r w:rsidRPr="005964D4">
        <w:rPr>
          <w:color w:val="111111"/>
          <w:sz w:val="28"/>
          <w:szCs w:val="28"/>
        </w:rPr>
        <w:lastRenderedPageBreak/>
        <w:t>Одним из символов является </w:t>
      </w:r>
      <w:r w:rsidRPr="005964D4">
        <w:rPr>
          <w:rStyle w:val="af0"/>
          <w:color w:val="111111"/>
          <w:sz w:val="28"/>
          <w:szCs w:val="28"/>
          <w:bdr w:val="none" w:sz="0" w:space="0" w:color="auto" w:frame="1"/>
        </w:rPr>
        <w:t>голубь - символом мира!</w:t>
      </w:r>
    </w:p>
    <w:p w:rsidR="000F04D6" w:rsidRPr="005964D4" w:rsidRDefault="000F04D6" w:rsidP="000F04D6">
      <w:pPr>
        <w:pStyle w:val="aa"/>
        <w:shd w:val="clear" w:color="auto" w:fill="FFFFFF"/>
        <w:spacing w:before="0" w:beforeAutospacing="0" w:after="0" w:afterAutospacing="0"/>
        <w:rPr>
          <w:color w:val="111111"/>
          <w:sz w:val="28"/>
          <w:szCs w:val="28"/>
        </w:rPr>
      </w:pPr>
      <w:r w:rsidRPr="005964D4">
        <w:rPr>
          <w:rStyle w:val="af0"/>
          <w:color w:val="111111"/>
          <w:sz w:val="28"/>
          <w:szCs w:val="28"/>
          <w:bdr w:val="none" w:sz="0" w:space="0" w:color="auto" w:frame="1"/>
        </w:rPr>
        <w:t>Агния Барто «Голубь».</w:t>
      </w:r>
    </w:p>
    <w:p w:rsidR="000F04D6" w:rsidRPr="005964D4" w:rsidRDefault="000F04D6" w:rsidP="000F04D6">
      <w:pPr>
        <w:pStyle w:val="aa"/>
        <w:shd w:val="clear" w:color="auto" w:fill="FFFFFF"/>
        <w:spacing w:before="0" w:beforeAutospacing="0" w:after="0" w:afterAutospacing="0"/>
        <w:ind w:firstLine="357"/>
        <w:rPr>
          <w:color w:val="111111"/>
          <w:sz w:val="28"/>
          <w:szCs w:val="28"/>
        </w:rPr>
      </w:pPr>
      <w:r w:rsidRPr="005964D4">
        <w:rPr>
          <w:i/>
          <w:iCs/>
          <w:color w:val="111111"/>
          <w:sz w:val="28"/>
          <w:szCs w:val="28"/>
          <w:bdr w:val="none" w:sz="0" w:space="0" w:color="auto" w:frame="1"/>
        </w:rPr>
        <w:t>Люди на улице</w:t>
      </w:r>
    </w:p>
    <w:p w:rsidR="000F04D6" w:rsidRPr="005964D4" w:rsidRDefault="000F04D6" w:rsidP="000F04D6">
      <w:pPr>
        <w:pStyle w:val="aa"/>
        <w:spacing w:before="0" w:beforeAutospacing="0" w:after="0" w:afterAutospacing="0"/>
        <w:ind w:firstLine="357"/>
        <w:rPr>
          <w:i/>
          <w:iCs/>
          <w:color w:val="111111"/>
          <w:sz w:val="28"/>
          <w:szCs w:val="28"/>
          <w:bdr w:val="none" w:sz="0" w:space="0" w:color="auto" w:frame="1"/>
          <w:shd w:val="clear" w:color="auto" w:fill="FFFFFF"/>
        </w:rPr>
      </w:pPr>
      <w:r w:rsidRPr="005964D4">
        <w:rPr>
          <w:i/>
          <w:iCs/>
          <w:color w:val="111111"/>
          <w:sz w:val="28"/>
          <w:szCs w:val="28"/>
          <w:bdr w:val="none" w:sz="0" w:space="0" w:color="auto" w:frame="1"/>
          <w:shd w:val="clear" w:color="auto" w:fill="FFFFFF"/>
        </w:rPr>
        <w:t>Подняли головы:</w:t>
      </w:r>
    </w:p>
    <w:p w:rsidR="000F04D6" w:rsidRPr="005964D4" w:rsidRDefault="000F04D6" w:rsidP="000F04D6">
      <w:pPr>
        <w:pStyle w:val="aa"/>
        <w:spacing w:before="0" w:beforeAutospacing="0" w:after="0" w:afterAutospacing="0"/>
        <w:ind w:firstLine="357"/>
        <w:rPr>
          <w:i/>
          <w:iCs/>
          <w:color w:val="111111"/>
          <w:sz w:val="28"/>
          <w:szCs w:val="28"/>
          <w:bdr w:val="none" w:sz="0" w:space="0" w:color="auto" w:frame="1"/>
          <w:shd w:val="clear" w:color="auto" w:fill="FFFFFF"/>
        </w:rPr>
      </w:pPr>
      <w:r w:rsidRPr="005964D4">
        <w:rPr>
          <w:i/>
          <w:iCs/>
          <w:color w:val="111111"/>
          <w:sz w:val="28"/>
          <w:szCs w:val="28"/>
          <w:bdr w:val="none" w:sz="0" w:space="0" w:color="auto" w:frame="1"/>
          <w:shd w:val="clear" w:color="auto" w:fill="FFFFFF"/>
        </w:rPr>
        <w:t>Голуби, голуби,</w:t>
      </w:r>
    </w:p>
    <w:p w:rsidR="000F04D6" w:rsidRPr="005964D4" w:rsidRDefault="000F04D6" w:rsidP="000F04D6">
      <w:pPr>
        <w:pStyle w:val="aa"/>
        <w:spacing w:before="0" w:beforeAutospacing="0" w:after="0" w:afterAutospacing="0"/>
        <w:ind w:firstLine="357"/>
        <w:rPr>
          <w:i/>
          <w:iCs/>
          <w:color w:val="111111"/>
          <w:sz w:val="28"/>
          <w:szCs w:val="28"/>
          <w:bdr w:val="none" w:sz="0" w:space="0" w:color="auto" w:frame="1"/>
          <w:shd w:val="clear" w:color="auto" w:fill="FFFFFF"/>
        </w:rPr>
      </w:pPr>
      <w:r w:rsidRPr="005964D4">
        <w:rPr>
          <w:i/>
          <w:iCs/>
          <w:color w:val="111111"/>
          <w:sz w:val="28"/>
          <w:szCs w:val="28"/>
          <w:bdr w:val="none" w:sz="0" w:space="0" w:color="auto" w:frame="1"/>
          <w:shd w:val="clear" w:color="auto" w:fill="FFFFFF"/>
        </w:rPr>
        <w:t>Белые голуби,</w:t>
      </w:r>
    </w:p>
    <w:p w:rsidR="000F04D6" w:rsidRPr="005964D4" w:rsidRDefault="000F04D6" w:rsidP="000F04D6">
      <w:pPr>
        <w:pStyle w:val="aa"/>
        <w:spacing w:before="0" w:beforeAutospacing="0" w:after="0" w:afterAutospacing="0"/>
        <w:ind w:firstLine="360"/>
        <w:rPr>
          <w:i/>
          <w:iCs/>
          <w:color w:val="111111"/>
          <w:sz w:val="28"/>
          <w:szCs w:val="28"/>
          <w:bdr w:val="none" w:sz="0" w:space="0" w:color="auto" w:frame="1"/>
          <w:shd w:val="clear" w:color="auto" w:fill="FFFFFF"/>
        </w:rPr>
      </w:pPr>
      <w:r w:rsidRPr="005964D4">
        <w:rPr>
          <w:i/>
          <w:iCs/>
          <w:color w:val="111111"/>
          <w:sz w:val="28"/>
          <w:szCs w:val="28"/>
          <w:bdr w:val="none" w:sz="0" w:space="0" w:color="auto" w:frame="1"/>
          <w:shd w:val="clear" w:color="auto" w:fill="FFFFFF"/>
        </w:rPr>
        <w:t>Шумом их крыльев</w:t>
      </w:r>
    </w:p>
    <w:p w:rsidR="000F04D6" w:rsidRPr="005964D4" w:rsidRDefault="000F04D6" w:rsidP="000F04D6">
      <w:pPr>
        <w:pStyle w:val="aa"/>
        <w:spacing w:before="0" w:beforeAutospacing="0" w:after="0" w:afterAutospacing="0"/>
        <w:ind w:firstLine="360"/>
        <w:rPr>
          <w:i/>
          <w:iCs/>
          <w:color w:val="111111"/>
          <w:sz w:val="28"/>
          <w:szCs w:val="28"/>
          <w:bdr w:val="none" w:sz="0" w:space="0" w:color="auto" w:frame="1"/>
          <w:shd w:val="clear" w:color="auto" w:fill="FFFFFF"/>
        </w:rPr>
      </w:pPr>
      <w:r w:rsidRPr="005964D4">
        <w:rPr>
          <w:i/>
          <w:iCs/>
          <w:color w:val="111111"/>
          <w:sz w:val="28"/>
          <w:szCs w:val="28"/>
          <w:bdr w:val="none" w:sz="0" w:space="0" w:color="auto" w:frame="1"/>
          <w:shd w:val="clear" w:color="auto" w:fill="FFFFFF"/>
        </w:rPr>
        <w:t>Город наполнен,</w:t>
      </w:r>
    </w:p>
    <w:p w:rsidR="000F04D6" w:rsidRPr="005964D4" w:rsidRDefault="000F04D6" w:rsidP="000F04D6">
      <w:pPr>
        <w:pStyle w:val="aa"/>
        <w:spacing w:before="0" w:beforeAutospacing="0" w:after="0" w:afterAutospacing="0"/>
        <w:ind w:firstLine="357"/>
        <w:rPr>
          <w:i/>
          <w:iCs/>
          <w:color w:val="111111"/>
          <w:sz w:val="28"/>
          <w:szCs w:val="28"/>
          <w:bdr w:val="none" w:sz="0" w:space="0" w:color="auto" w:frame="1"/>
          <w:shd w:val="clear" w:color="auto" w:fill="FFFFFF"/>
        </w:rPr>
      </w:pPr>
      <w:r w:rsidRPr="005964D4">
        <w:rPr>
          <w:i/>
          <w:iCs/>
          <w:color w:val="111111"/>
          <w:sz w:val="28"/>
          <w:szCs w:val="28"/>
          <w:bdr w:val="none" w:sz="0" w:space="0" w:color="auto" w:frame="1"/>
          <w:shd w:val="clear" w:color="auto" w:fill="FFFFFF"/>
        </w:rPr>
        <w:t>Людям о мире</w:t>
      </w:r>
    </w:p>
    <w:p w:rsidR="000F04D6" w:rsidRPr="005964D4" w:rsidRDefault="000F04D6" w:rsidP="000F04D6">
      <w:pPr>
        <w:pStyle w:val="aa"/>
        <w:spacing w:before="0" w:beforeAutospacing="0" w:after="0" w:afterAutospacing="0"/>
        <w:ind w:firstLine="357"/>
        <w:rPr>
          <w:i/>
          <w:iCs/>
          <w:color w:val="111111"/>
          <w:sz w:val="28"/>
          <w:szCs w:val="28"/>
          <w:bdr w:val="none" w:sz="0" w:space="0" w:color="auto" w:frame="1"/>
          <w:shd w:val="clear" w:color="auto" w:fill="FFFFFF"/>
        </w:rPr>
      </w:pPr>
      <w:r w:rsidRPr="005964D4">
        <w:rPr>
          <w:i/>
          <w:iCs/>
          <w:color w:val="111111"/>
          <w:sz w:val="28"/>
          <w:szCs w:val="28"/>
          <w:bdr w:val="none" w:sz="0" w:space="0" w:color="auto" w:frame="1"/>
          <w:shd w:val="clear" w:color="auto" w:fill="FFFFFF"/>
        </w:rPr>
        <w:t>Голубь напомнил.</w:t>
      </w:r>
    </w:p>
    <w:p w:rsidR="000F04D6" w:rsidRPr="005964D4" w:rsidRDefault="000F04D6" w:rsidP="000F04D6">
      <w:pPr>
        <w:pStyle w:val="aa"/>
        <w:numPr>
          <w:ilvl w:val="1"/>
          <w:numId w:val="36"/>
        </w:numPr>
        <w:spacing w:before="0" w:beforeAutospacing="0" w:after="0" w:afterAutospacing="0"/>
        <w:ind w:left="567" w:hanging="567"/>
        <w:rPr>
          <w:i/>
          <w:iCs/>
          <w:color w:val="111111"/>
          <w:sz w:val="28"/>
          <w:szCs w:val="28"/>
          <w:bdr w:val="none" w:sz="0" w:space="0" w:color="auto" w:frame="1"/>
          <w:shd w:val="clear" w:color="auto" w:fill="FFFFFF"/>
        </w:rPr>
      </w:pPr>
      <w:r w:rsidRPr="005964D4">
        <w:rPr>
          <w:i/>
          <w:iCs/>
          <w:color w:val="111111"/>
          <w:sz w:val="28"/>
          <w:szCs w:val="28"/>
          <w:bdr w:val="none" w:sz="0" w:space="0" w:color="auto" w:frame="1"/>
          <w:shd w:val="clear" w:color="auto" w:fill="FFFFFF"/>
        </w:rPr>
        <w:t>Воспитатель: Ребята сейчас мы с вами разберем из чего состоит голубь (показ слайдов)</w:t>
      </w:r>
    </w:p>
    <w:p w:rsidR="000F04D6" w:rsidRPr="005964D4" w:rsidRDefault="000F04D6" w:rsidP="000F04D6">
      <w:p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b/>
          <w:bCs/>
          <w:color w:val="000000"/>
          <w:sz w:val="28"/>
          <w:szCs w:val="28"/>
          <w:lang w:eastAsia="ru-RU"/>
        </w:rPr>
        <w:t>Ребенок</w:t>
      </w:r>
      <w:r w:rsidRPr="005964D4">
        <w:rPr>
          <w:rFonts w:ascii="Times New Roman" w:eastAsia="Times New Roman" w:hAnsi="Times New Roman" w:cs="Times New Roman"/>
          <w:color w:val="000000"/>
          <w:sz w:val="28"/>
          <w:szCs w:val="28"/>
          <w:lang w:eastAsia="ru-RU"/>
        </w:rPr>
        <w:t>.</w:t>
      </w:r>
      <w:r w:rsidRPr="005964D4">
        <w:rPr>
          <w:rFonts w:ascii="Times New Roman" w:eastAsia="Times New Roman" w:hAnsi="Times New Roman" w:cs="Times New Roman"/>
          <w:color w:val="000000"/>
          <w:sz w:val="28"/>
          <w:szCs w:val="28"/>
          <w:lang w:eastAsia="ru-RU"/>
        </w:rPr>
        <w:br/>
        <w:t>Нет! Заявляем мы войне,</w:t>
      </w:r>
      <w:r w:rsidRPr="005964D4">
        <w:rPr>
          <w:rFonts w:ascii="Times New Roman" w:eastAsia="Times New Roman" w:hAnsi="Times New Roman" w:cs="Times New Roman"/>
          <w:color w:val="000000"/>
          <w:sz w:val="28"/>
          <w:szCs w:val="28"/>
          <w:lang w:eastAsia="ru-RU"/>
        </w:rPr>
        <w:br/>
        <w:t>Всем злым и черным силам.</w:t>
      </w:r>
      <w:r w:rsidRPr="005964D4">
        <w:rPr>
          <w:rFonts w:ascii="Times New Roman" w:eastAsia="Times New Roman" w:hAnsi="Times New Roman" w:cs="Times New Roman"/>
          <w:color w:val="000000"/>
          <w:sz w:val="28"/>
          <w:szCs w:val="28"/>
          <w:lang w:eastAsia="ru-RU"/>
        </w:rPr>
        <w:br/>
      </w:r>
      <w:r w:rsidRPr="005964D4">
        <w:rPr>
          <w:rFonts w:ascii="Times New Roman" w:eastAsia="Times New Roman" w:hAnsi="Times New Roman" w:cs="Times New Roman"/>
          <w:b/>
          <w:bCs/>
          <w:color w:val="000000"/>
          <w:sz w:val="28"/>
          <w:szCs w:val="28"/>
          <w:lang w:eastAsia="ru-RU"/>
        </w:rPr>
        <w:t> Ребенок</w:t>
      </w:r>
      <w:r w:rsidRPr="005964D4">
        <w:rPr>
          <w:rFonts w:ascii="Times New Roman" w:eastAsia="Times New Roman" w:hAnsi="Times New Roman" w:cs="Times New Roman"/>
          <w:color w:val="000000"/>
          <w:sz w:val="28"/>
          <w:szCs w:val="28"/>
          <w:lang w:eastAsia="ru-RU"/>
        </w:rPr>
        <w:t>.</w:t>
      </w:r>
      <w:r w:rsidRPr="005964D4">
        <w:rPr>
          <w:rFonts w:ascii="Times New Roman" w:eastAsia="Times New Roman" w:hAnsi="Times New Roman" w:cs="Times New Roman"/>
          <w:color w:val="000000"/>
          <w:sz w:val="28"/>
          <w:szCs w:val="28"/>
          <w:lang w:eastAsia="ru-RU"/>
        </w:rPr>
        <w:br/>
        <w:t>Должна трава зеленой быть.</w:t>
      </w:r>
      <w:r w:rsidRPr="005964D4">
        <w:rPr>
          <w:rFonts w:ascii="Times New Roman" w:eastAsia="Times New Roman" w:hAnsi="Times New Roman" w:cs="Times New Roman"/>
          <w:color w:val="000000"/>
          <w:sz w:val="28"/>
          <w:szCs w:val="28"/>
          <w:lang w:eastAsia="ru-RU"/>
        </w:rPr>
        <w:br/>
        <w:t>А голубь в небе синем.</w:t>
      </w:r>
    </w:p>
    <w:p w:rsidR="000F04D6" w:rsidRPr="005964D4" w:rsidRDefault="000F04D6" w:rsidP="000F04D6">
      <w:p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b/>
          <w:bCs/>
          <w:color w:val="000000"/>
          <w:sz w:val="28"/>
          <w:szCs w:val="28"/>
          <w:lang w:eastAsia="ru-RU"/>
        </w:rPr>
        <w:t>Воспитатель.</w:t>
      </w:r>
      <w:r w:rsidRPr="005964D4">
        <w:rPr>
          <w:rFonts w:ascii="Times New Roman" w:eastAsia="Times New Roman" w:hAnsi="Times New Roman" w:cs="Times New Roman"/>
          <w:color w:val="000000"/>
          <w:sz w:val="28"/>
          <w:szCs w:val="28"/>
          <w:lang w:eastAsia="ru-RU"/>
        </w:rPr>
        <w:t> Да, и наш голубь необычный, он собирает своих друзей-голубей, для того чтобы на всей Планете был сохранён мир.</w:t>
      </w:r>
    </w:p>
    <w:p w:rsidR="000F04D6" w:rsidRPr="005964D4" w:rsidRDefault="000F04D6" w:rsidP="000F04D6">
      <w:pPr>
        <w:pStyle w:val="aa"/>
        <w:numPr>
          <w:ilvl w:val="1"/>
          <w:numId w:val="36"/>
        </w:numPr>
        <w:spacing w:before="0" w:beforeAutospacing="0" w:after="0" w:afterAutospacing="0"/>
        <w:ind w:left="567" w:hanging="567"/>
        <w:rPr>
          <w:i/>
          <w:iCs/>
          <w:color w:val="111111"/>
          <w:sz w:val="28"/>
          <w:szCs w:val="28"/>
          <w:bdr w:val="none" w:sz="0" w:space="0" w:color="auto" w:frame="1"/>
          <w:shd w:val="clear" w:color="auto" w:fill="FFFFFF"/>
        </w:rPr>
      </w:pPr>
      <w:r w:rsidRPr="005964D4">
        <w:rPr>
          <w:b/>
          <w:bCs/>
          <w:color w:val="000000"/>
          <w:sz w:val="28"/>
          <w:szCs w:val="28"/>
        </w:rPr>
        <w:t>Физминутка.</w:t>
      </w:r>
    </w:p>
    <w:p w:rsidR="000F04D6" w:rsidRPr="005964D4" w:rsidRDefault="000F04D6" w:rsidP="000F04D6">
      <w:pPr>
        <w:shd w:val="clear" w:color="auto" w:fill="FFFFFF"/>
        <w:spacing w:after="0" w:line="240" w:lineRule="auto"/>
        <w:rPr>
          <w:rFonts w:ascii="Times New Roman" w:eastAsia="Times New Roman" w:hAnsi="Times New Roman" w:cs="Times New Roman"/>
          <w:i/>
          <w:iCs/>
          <w:color w:val="000000"/>
          <w:sz w:val="28"/>
          <w:szCs w:val="28"/>
          <w:lang w:eastAsia="ru-RU"/>
        </w:rPr>
      </w:pPr>
      <w:r w:rsidRPr="005964D4">
        <w:rPr>
          <w:rFonts w:ascii="Times New Roman" w:eastAsia="Times New Roman" w:hAnsi="Times New Roman" w:cs="Times New Roman"/>
          <w:color w:val="000000"/>
          <w:sz w:val="28"/>
          <w:szCs w:val="28"/>
          <w:lang w:eastAsia="ru-RU"/>
        </w:rPr>
        <w:t>Стая птиц летит по свету, (</w:t>
      </w:r>
      <w:r w:rsidRPr="005964D4">
        <w:rPr>
          <w:rFonts w:ascii="Times New Roman" w:eastAsia="Times New Roman" w:hAnsi="Times New Roman" w:cs="Times New Roman"/>
          <w:i/>
          <w:iCs/>
          <w:color w:val="000000"/>
          <w:sz w:val="28"/>
          <w:szCs w:val="28"/>
          <w:lang w:eastAsia="ru-RU"/>
        </w:rPr>
        <w:t>Бег врассыпную)</w:t>
      </w:r>
      <w:r w:rsidRPr="005964D4">
        <w:rPr>
          <w:rFonts w:ascii="Times New Roman" w:eastAsia="Times New Roman" w:hAnsi="Times New Roman" w:cs="Times New Roman"/>
          <w:i/>
          <w:iCs/>
          <w:color w:val="000000"/>
          <w:sz w:val="28"/>
          <w:szCs w:val="28"/>
          <w:lang w:eastAsia="ru-RU"/>
        </w:rPr>
        <w:br/>
      </w:r>
      <w:r w:rsidRPr="005964D4">
        <w:rPr>
          <w:rFonts w:ascii="Times New Roman" w:eastAsia="Times New Roman" w:hAnsi="Times New Roman" w:cs="Times New Roman"/>
          <w:color w:val="000000"/>
          <w:sz w:val="28"/>
          <w:szCs w:val="28"/>
          <w:lang w:eastAsia="ru-RU"/>
        </w:rPr>
        <w:t>В небе ясном солнце светит, </w:t>
      </w:r>
      <w:r w:rsidRPr="005964D4">
        <w:rPr>
          <w:rFonts w:ascii="Times New Roman" w:eastAsia="Times New Roman" w:hAnsi="Times New Roman" w:cs="Times New Roman"/>
          <w:i/>
          <w:iCs/>
          <w:color w:val="000000"/>
          <w:sz w:val="28"/>
          <w:szCs w:val="28"/>
          <w:lang w:eastAsia="ru-RU"/>
        </w:rPr>
        <w:t>(Потягивание – руки вверх)</w:t>
      </w:r>
      <w:r w:rsidRPr="005964D4">
        <w:rPr>
          <w:rFonts w:ascii="Times New Roman" w:eastAsia="Times New Roman" w:hAnsi="Times New Roman" w:cs="Times New Roman"/>
          <w:i/>
          <w:iCs/>
          <w:color w:val="000000"/>
          <w:sz w:val="28"/>
          <w:szCs w:val="28"/>
          <w:lang w:eastAsia="ru-RU"/>
        </w:rPr>
        <w:br/>
      </w:r>
      <w:r w:rsidRPr="005964D4">
        <w:rPr>
          <w:rFonts w:ascii="Times New Roman" w:eastAsia="Times New Roman" w:hAnsi="Times New Roman" w:cs="Times New Roman"/>
          <w:color w:val="000000"/>
          <w:sz w:val="28"/>
          <w:szCs w:val="28"/>
          <w:lang w:eastAsia="ru-RU"/>
        </w:rPr>
        <w:t>Чтоб выше им летать, (</w:t>
      </w:r>
      <w:r w:rsidRPr="005964D4">
        <w:rPr>
          <w:rFonts w:ascii="Times New Roman" w:eastAsia="Times New Roman" w:hAnsi="Times New Roman" w:cs="Times New Roman"/>
          <w:i/>
          <w:iCs/>
          <w:color w:val="000000"/>
          <w:sz w:val="28"/>
          <w:szCs w:val="28"/>
          <w:lang w:eastAsia="ru-RU"/>
        </w:rPr>
        <w:t>Дети машут руками, словно крыльями)</w:t>
      </w:r>
      <w:r w:rsidRPr="005964D4">
        <w:rPr>
          <w:rFonts w:ascii="Times New Roman" w:eastAsia="Times New Roman" w:hAnsi="Times New Roman" w:cs="Times New Roman"/>
          <w:color w:val="000000"/>
          <w:sz w:val="28"/>
          <w:szCs w:val="28"/>
          <w:lang w:eastAsia="ru-RU"/>
        </w:rPr>
        <w:br/>
        <w:t>Надо крыльями махать. </w:t>
      </w:r>
      <w:r w:rsidRPr="005964D4">
        <w:rPr>
          <w:rFonts w:ascii="Times New Roman" w:eastAsia="Times New Roman" w:hAnsi="Times New Roman" w:cs="Times New Roman"/>
          <w:i/>
          <w:iCs/>
          <w:color w:val="000000"/>
          <w:sz w:val="28"/>
          <w:szCs w:val="28"/>
          <w:lang w:eastAsia="ru-RU"/>
        </w:rPr>
        <w:t>(Дети машут руками интенсивнее)</w:t>
      </w:r>
      <w:r w:rsidRPr="005964D4">
        <w:rPr>
          <w:rFonts w:ascii="Times New Roman" w:eastAsia="Times New Roman" w:hAnsi="Times New Roman" w:cs="Times New Roman"/>
          <w:color w:val="000000"/>
          <w:sz w:val="28"/>
          <w:szCs w:val="28"/>
          <w:lang w:eastAsia="ru-RU"/>
        </w:rPr>
        <w:br/>
        <w:t>А внизу леса, поля </w:t>
      </w:r>
      <w:r w:rsidRPr="005964D4">
        <w:rPr>
          <w:rFonts w:ascii="Times New Roman" w:eastAsia="Times New Roman" w:hAnsi="Times New Roman" w:cs="Times New Roman"/>
          <w:i/>
          <w:iCs/>
          <w:color w:val="000000"/>
          <w:sz w:val="28"/>
          <w:szCs w:val="28"/>
          <w:lang w:eastAsia="ru-RU"/>
        </w:rPr>
        <w:t>–(Низкий наклон вперед)</w:t>
      </w:r>
      <w:r w:rsidRPr="005964D4">
        <w:rPr>
          <w:rFonts w:ascii="Times New Roman" w:eastAsia="Times New Roman" w:hAnsi="Times New Roman" w:cs="Times New Roman"/>
          <w:i/>
          <w:iCs/>
          <w:color w:val="000000"/>
          <w:sz w:val="28"/>
          <w:szCs w:val="28"/>
          <w:lang w:eastAsia="ru-RU"/>
        </w:rPr>
        <w:br/>
      </w:r>
      <w:r w:rsidRPr="005964D4">
        <w:rPr>
          <w:rFonts w:ascii="Times New Roman" w:eastAsia="Times New Roman" w:hAnsi="Times New Roman" w:cs="Times New Roman"/>
          <w:color w:val="000000"/>
          <w:sz w:val="28"/>
          <w:szCs w:val="28"/>
          <w:lang w:eastAsia="ru-RU"/>
        </w:rPr>
        <w:t>Расстилается земля. </w:t>
      </w:r>
      <w:r w:rsidRPr="005964D4">
        <w:rPr>
          <w:rFonts w:ascii="Times New Roman" w:eastAsia="Times New Roman" w:hAnsi="Times New Roman" w:cs="Times New Roman"/>
          <w:i/>
          <w:iCs/>
          <w:color w:val="000000"/>
          <w:sz w:val="28"/>
          <w:szCs w:val="28"/>
          <w:lang w:eastAsia="ru-RU"/>
        </w:rPr>
        <w:t>(Руки разводятся в стороны)</w:t>
      </w:r>
      <w:r w:rsidRPr="005964D4">
        <w:rPr>
          <w:rFonts w:ascii="Times New Roman" w:eastAsia="Times New Roman" w:hAnsi="Times New Roman" w:cs="Times New Roman"/>
          <w:i/>
          <w:iCs/>
          <w:color w:val="000000"/>
          <w:sz w:val="28"/>
          <w:szCs w:val="28"/>
          <w:lang w:eastAsia="ru-RU"/>
        </w:rPr>
        <w:br/>
      </w:r>
      <w:r w:rsidRPr="005964D4">
        <w:rPr>
          <w:rFonts w:ascii="Times New Roman" w:eastAsia="Times New Roman" w:hAnsi="Times New Roman" w:cs="Times New Roman"/>
          <w:color w:val="000000"/>
          <w:sz w:val="28"/>
          <w:szCs w:val="28"/>
          <w:lang w:eastAsia="ru-RU"/>
        </w:rPr>
        <w:t>Птички начали спускаться,</w:t>
      </w:r>
      <w:r w:rsidRPr="005964D4">
        <w:rPr>
          <w:rFonts w:ascii="Times New Roman" w:eastAsia="Times New Roman" w:hAnsi="Times New Roman" w:cs="Times New Roman"/>
          <w:color w:val="000000"/>
          <w:sz w:val="28"/>
          <w:szCs w:val="28"/>
          <w:lang w:eastAsia="ru-RU"/>
        </w:rPr>
        <w:br/>
        <w:t>На поляне все садятся. </w:t>
      </w:r>
      <w:r w:rsidRPr="005964D4">
        <w:rPr>
          <w:rFonts w:ascii="Times New Roman" w:eastAsia="Times New Roman" w:hAnsi="Times New Roman" w:cs="Times New Roman"/>
          <w:i/>
          <w:iCs/>
          <w:color w:val="000000"/>
          <w:sz w:val="28"/>
          <w:szCs w:val="28"/>
          <w:lang w:eastAsia="ru-RU"/>
        </w:rPr>
        <w:t>(Дети садятся в глубокий присед и сидят несколько секунд)</w:t>
      </w:r>
    </w:p>
    <w:p w:rsidR="000F04D6" w:rsidRPr="005964D4" w:rsidRDefault="000F04D6" w:rsidP="000F04D6">
      <w:pPr>
        <w:pStyle w:val="a8"/>
        <w:numPr>
          <w:ilvl w:val="1"/>
          <w:numId w:val="36"/>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5964D4">
        <w:rPr>
          <w:rFonts w:ascii="Times New Roman" w:hAnsi="Times New Roman" w:cs="Times New Roman"/>
          <w:sz w:val="28"/>
          <w:szCs w:val="28"/>
        </w:rPr>
        <w:lastRenderedPageBreak/>
        <w:t>Дети проходят к столам и начинают выполнять работу. Перед этим вспомнить</w:t>
      </w:r>
      <w:r w:rsidRPr="005964D4">
        <w:rPr>
          <w:rFonts w:ascii="Times New Roman" w:hAnsi="Times New Roman" w:cs="Times New Roman"/>
          <w:color w:val="000000"/>
          <w:sz w:val="28"/>
          <w:szCs w:val="28"/>
          <w:shd w:val="clear" w:color="auto" w:fill="FFFFFF"/>
        </w:rPr>
        <w:t xml:space="preserve"> </w:t>
      </w:r>
      <w:r w:rsidRPr="005964D4">
        <w:rPr>
          <w:rFonts w:ascii="Times New Roman" w:hAnsi="Times New Roman" w:cs="Times New Roman"/>
          <w:sz w:val="28"/>
          <w:szCs w:val="28"/>
        </w:rPr>
        <w:t> правила работы поделок из пластилина. Индивидуальная помощь воспитателя затрудняющимся детям.</w:t>
      </w:r>
      <w:r w:rsidRPr="005964D4">
        <w:rPr>
          <w:rFonts w:ascii="Times New Roman" w:hAnsi="Times New Roman" w:cs="Times New Roman"/>
          <w:i/>
          <w:iCs/>
          <w:color w:val="000000"/>
          <w:sz w:val="28"/>
          <w:szCs w:val="28"/>
          <w:shd w:val="clear" w:color="auto" w:fill="FFFFFF"/>
        </w:rPr>
        <w:t xml:space="preserve"> </w:t>
      </w:r>
      <w:r w:rsidRPr="005964D4">
        <w:rPr>
          <w:rStyle w:val="c11"/>
          <w:rFonts w:ascii="Times New Roman" w:hAnsi="Times New Roman" w:cs="Times New Roman"/>
          <w:i/>
          <w:iCs/>
          <w:color w:val="000000"/>
          <w:sz w:val="28"/>
          <w:szCs w:val="28"/>
          <w:shd w:val="clear" w:color="auto" w:fill="FFFFFF"/>
        </w:rPr>
        <w:t>(Видео инструкция по изготовлению голубя из пластилина</w:t>
      </w:r>
      <w:r w:rsidRPr="005964D4">
        <w:rPr>
          <w:rStyle w:val="c14"/>
          <w:rFonts w:ascii="Times New Roman" w:hAnsi="Times New Roman" w:cs="Times New Roman"/>
          <w:color w:val="000000"/>
          <w:sz w:val="28"/>
          <w:szCs w:val="28"/>
          <w:shd w:val="clear" w:color="auto" w:fill="FFFFFF"/>
        </w:rPr>
        <w:t>)</w:t>
      </w:r>
    </w:p>
    <w:p w:rsidR="000F04D6" w:rsidRPr="005964D4" w:rsidRDefault="000F04D6" w:rsidP="000F04D6">
      <w:pPr>
        <w:pStyle w:val="aa"/>
        <w:spacing w:before="0" w:beforeAutospacing="0" w:after="0" w:afterAutospacing="0"/>
        <w:ind w:firstLine="357"/>
        <w:rPr>
          <w:i/>
          <w:iCs/>
          <w:color w:val="111111"/>
          <w:sz w:val="28"/>
          <w:szCs w:val="28"/>
          <w:bdr w:val="none" w:sz="0" w:space="0" w:color="auto" w:frame="1"/>
          <w:shd w:val="clear" w:color="auto" w:fill="FFFFFF"/>
        </w:rPr>
      </w:pPr>
    </w:p>
    <w:p w:rsidR="000F04D6" w:rsidRPr="005964D4" w:rsidRDefault="000F04D6" w:rsidP="000F04D6">
      <w:pPr>
        <w:pStyle w:val="a8"/>
        <w:numPr>
          <w:ilvl w:val="1"/>
          <w:numId w:val="36"/>
        </w:numPr>
        <w:shd w:val="clear" w:color="auto" w:fill="FFFFFF"/>
        <w:spacing w:after="0" w:line="240" w:lineRule="auto"/>
        <w:ind w:left="567" w:hanging="567"/>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color w:val="000000"/>
          <w:sz w:val="28"/>
          <w:szCs w:val="28"/>
          <w:lang w:eastAsia="ru-RU"/>
        </w:rPr>
        <w:t>Чем сегодня занимались на занятии? Что Саша тебе понравилось больше</w:t>
      </w:r>
    </w:p>
    <w:p w:rsidR="000F04D6" w:rsidRPr="005964D4" w:rsidRDefault="000F04D6" w:rsidP="000F04D6">
      <w:pPr>
        <w:shd w:val="clear" w:color="auto" w:fill="FFFFFF"/>
        <w:spacing w:after="0" w:line="240" w:lineRule="auto"/>
        <w:rPr>
          <w:rFonts w:ascii="Times New Roman" w:eastAsia="Times New Roman" w:hAnsi="Times New Roman" w:cs="Times New Roman"/>
          <w:color w:val="000000"/>
          <w:sz w:val="28"/>
          <w:szCs w:val="28"/>
          <w:lang w:eastAsia="ru-RU"/>
        </w:rPr>
      </w:pPr>
      <w:r w:rsidRPr="005964D4">
        <w:rPr>
          <w:rFonts w:ascii="Times New Roman" w:eastAsia="Times New Roman" w:hAnsi="Times New Roman" w:cs="Times New Roman"/>
          <w:color w:val="000000"/>
          <w:sz w:val="28"/>
          <w:szCs w:val="28"/>
          <w:lang w:eastAsia="ru-RU"/>
        </w:rPr>
        <w:t xml:space="preserve">всего? </w:t>
      </w:r>
    </w:p>
    <w:p w:rsidR="006156DD" w:rsidRDefault="006156DD" w:rsidP="00352725">
      <w:pPr>
        <w:spacing w:after="0"/>
        <w:ind w:left="-567" w:right="566"/>
        <w:jc w:val="both"/>
        <w:rPr>
          <w:rFonts w:ascii="Times New Roman" w:hAnsi="Times New Roman"/>
          <w:bCs/>
          <w:sz w:val="28"/>
          <w:szCs w:val="28"/>
        </w:rPr>
      </w:pPr>
    </w:p>
    <w:p w:rsidR="00002BEA" w:rsidRPr="008707D5" w:rsidRDefault="00002BEA" w:rsidP="00002BEA">
      <w:pPr>
        <w:autoSpaceDE w:val="0"/>
        <w:autoSpaceDN w:val="0"/>
        <w:adjustRightInd w:val="0"/>
        <w:spacing w:line="240" w:lineRule="auto"/>
        <w:ind w:left="-567" w:right="-426"/>
        <w:jc w:val="center"/>
        <w:rPr>
          <w:rFonts w:ascii="Times New Roman" w:hAnsi="Times New Roman" w:cs="Times New Roman"/>
          <w:bCs/>
          <w:sz w:val="28"/>
          <w:szCs w:val="28"/>
          <w:lang w:val="tt-RU"/>
        </w:rPr>
      </w:pPr>
      <w:r w:rsidRPr="008707D5">
        <w:rPr>
          <w:rFonts w:ascii="Times New Roman" w:hAnsi="Times New Roman" w:cs="Times New Roman"/>
          <w:bCs/>
          <w:sz w:val="28"/>
          <w:szCs w:val="28"/>
          <w:lang w:val="tt-RU"/>
        </w:rPr>
        <w:t>Казан шәhәре Совет районы «Татар телендә тәрбия hәм белем бирүче 67 нче катнаш төрдәге балалар бакчасы» муниципаль автономияле мәктәпкәчә белем бирү учереждениясе.</w:t>
      </w:r>
    </w:p>
    <w:p w:rsidR="00002BEA" w:rsidRPr="008707D5" w:rsidRDefault="00002BEA" w:rsidP="00002BEA">
      <w:pPr>
        <w:spacing w:after="0" w:line="240" w:lineRule="auto"/>
        <w:jc w:val="center"/>
        <w:rPr>
          <w:rFonts w:ascii="Times New Roman" w:hAnsi="Times New Roman" w:cs="Times New Roman"/>
          <w:sz w:val="28"/>
          <w:szCs w:val="28"/>
          <w:lang w:val="tt-RU"/>
        </w:rPr>
      </w:pPr>
      <w:r w:rsidRPr="008707D5">
        <w:rPr>
          <w:rFonts w:ascii="Times New Roman" w:hAnsi="Times New Roman" w:cs="Times New Roman"/>
          <w:bCs/>
          <w:sz w:val="28"/>
          <w:szCs w:val="28"/>
          <w:lang w:val="tt-RU"/>
        </w:rPr>
        <w:t>Тема: “Әкияткә сәяхәт”</w:t>
      </w:r>
    </w:p>
    <w:p w:rsidR="00002BEA" w:rsidRPr="008707D5" w:rsidRDefault="00002BEA" w:rsidP="00002BEA">
      <w:pPr>
        <w:autoSpaceDE w:val="0"/>
        <w:autoSpaceDN w:val="0"/>
        <w:adjustRightInd w:val="0"/>
        <w:spacing w:line="240" w:lineRule="auto"/>
        <w:ind w:left="-567" w:right="-426"/>
        <w:jc w:val="center"/>
        <w:rPr>
          <w:rFonts w:ascii="Times New Roman" w:hAnsi="Times New Roman" w:cs="Times New Roman"/>
          <w:bCs/>
          <w:sz w:val="28"/>
          <w:szCs w:val="28"/>
          <w:lang w:val="tt-RU"/>
        </w:rPr>
      </w:pPr>
      <w:r w:rsidRPr="008707D5">
        <w:rPr>
          <w:rFonts w:ascii="Times New Roman" w:hAnsi="Times New Roman" w:cs="Times New Roman"/>
          <w:bCs/>
          <w:sz w:val="28"/>
          <w:szCs w:val="28"/>
          <w:lang w:val="tt-RU"/>
        </w:rPr>
        <w:t>Икенче кечкенәләр төркемендә сөйләм телен үстерү буенча шөгыль</w:t>
      </w:r>
    </w:p>
    <w:p w:rsidR="00002BEA" w:rsidRPr="008707D5" w:rsidRDefault="00002BEA" w:rsidP="00002BEA">
      <w:pPr>
        <w:autoSpaceDE w:val="0"/>
        <w:autoSpaceDN w:val="0"/>
        <w:adjustRightInd w:val="0"/>
        <w:spacing w:line="240" w:lineRule="auto"/>
        <w:ind w:left="-567" w:right="-426"/>
        <w:jc w:val="center"/>
        <w:rPr>
          <w:rFonts w:ascii="Times New Roman" w:hAnsi="Times New Roman" w:cs="Times New Roman"/>
          <w:bCs/>
          <w:sz w:val="28"/>
          <w:szCs w:val="28"/>
          <w:lang w:val="tt-RU"/>
        </w:rPr>
      </w:pPr>
      <w:r w:rsidRPr="008707D5">
        <w:rPr>
          <w:rFonts w:ascii="Times New Roman" w:hAnsi="Times New Roman" w:cs="Times New Roman"/>
          <w:bCs/>
          <w:sz w:val="28"/>
          <w:szCs w:val="28"/>
          <w:lang w:val="tt-RU"/>
        </w:rPr>
        <w:t xml:space="preserve">                                    Тәрбияче: Халиуллина Алинә Миннехановна                                                                                                        </w:t>
      </w:r>
    </w:p>
    <w:p w:rsidR="00002BEA" w:rsidRPr="008707D5" w:rsidRDefault="00002BEA" w:rsidP="00002BEA">
      <w:pPr>
        <w:spacing w:after="0" w:line="240" w:lineRule="auto"/>
        <w:rPr>
          <w:rFonts w:ascii="Times New Roman" w:hAnsi="Times New Roman" w:cs="Times New Roman"/>
          <w:b/>
          <w:bCs/>
          <w:sz w:val="28"/>
          <w:szCs w:val="28"/>
          <w:lang w:val="tt-RU"/>
        </w:rPr>
      </w:pPr>
    </w:p>
    <w:p w:rsidR="00002BEA" w:rsidRPr="008707D5" w:rsidRDefault="00002BEA" w:rsidP="00002BEA">
      <w:pPr>
        <w:spacing w:after="0" w:line="240" w:lineRule="auto"/>
        <w:rPr>
          <w:rFonts w:ascii="Times New Roman" w:hAnsi="Times New Roman" w:cs="Times New Roman"/>
          <w:b/>
          <w:bCs/>
          <w:sz w:val="28"/>
          <w:szCs w:val="28"/>
          <w:lang w:val="tt-RU"/>
        </w:rPr>
      </w:pPr>
    </w:p>
    <w:p w:rsidR="00002BEA" w:rsidRPr="008707D5" w:rsidRDefault="00002BEA" w:rsidP="00002BEA">
      <w:pPr>
        <w:spacing w:after="0" w:line="240" w:lineRule="auto"/>
        <w:rPr>
          <w:rFonts w:ascii="Times New Roman" w:hAnsi="Times New Roman" w:cs="Times New Roman"/>
          <w:b/>
          <w:bCs/>
          <w:sz w:val="28"/>
          <w:szCs w:val="28"/>
          <w:lang w:val="tt-RU"/>
        </w:rPr>
      </w:pP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b/>
          <w:bCs/>
          <w:sz w:val="28"/>
          <w:szCs w:val="28"/>
          <w:lang w:val="tt-RU"/>
        </w:rPr>
        <w:t>Тема: “Әкияткә сәяхәт”</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b/>
          <w:bCs/>
          <w:sz w:val="28"/>
          <w:szCs w:val="28"/>
          <w:lang w:val="tt-RU"/>
        </w:rPr>
        <w:t>Максат</w:t>
      </w:r>
      <w:r w:rsidRPr="008707D5">
        <w:rPr>
          <w:rFonts w:ascii="Times New Roman" w:hAnsi="Times New Roman" w:cs="Times New Roman"/>
          <w:sz w:val="28"/>
          <w:szCs w:val="28"/>
          <w:lang w:val="tt-RU"/>
        </w:rPr>
        <w:t>: балаларны “Йомры икмәк” әкият дөньясына җәлеп итү,  мавыктыруөчен әкият персонажына ярдәм итү теләге тудыру, моның өчен төп таләпләрне үтәү.</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b/>
          <w:bCs/>
          <w:sz w:val="28"/>
          <w:szCs w:val="28"/>
          <w:lang w:val="tt-RU"/>
        </w:rPr>
        <w:t>Бурычлар</w:t>
      </w:r>
      <w:r w:rsidRPr="008707D5">
        <w:rPr>
          <w:rFonts w:ascii="Times New Roman" w:hAnsi="Times New Roman" w:cs="Times New Roman"/>
          <w:sz w:val="28"/>
          <w:szCs w:val="28"/>
          <w:lang w:val="tt-RU"/>
        </w:rPr>
        <w:t>:</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b/>
          <w:bCs/>
          <w:sz w:val="28"/>
          <w:szCs w:val="28"/>
          <w:lang w:val="tt-RU"/>
        </w:rPr>
        <w:t>1. Белем бирү бурычы:</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балаларның сенсор   сәләтләрен, предметларны тану, аларның төсләрен аеру мөмкинлекләрен ныгыту,</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салфетка белән эшләү осталыкларын (уч төбендә төрле хәрәкәтләр ясап) ныгыту.</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b/>
          <w:bCs/>
          <w:sz w:val="28"/>
          <w:szCs w:val="28"/>
          <w:lang w:val="tt-RU"/>
        </w:rPr>
        <w:t>2. Үстерү бурычы</w:t>
      </w:r>
      <w:r w:rsidRPr="008707D5">
        <w:rPr>
          <w:rFonts w:ascii="Times New Roman" w:hAnsi="Times New Roman" w:cs="Times New Roman"/>
          <w:sz w:val="28"/>
          <w:szCs w:val="28"/>
          <w:lang w:val="tt-RU"/>
        </w:rPr>
        <w:t>:</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ритмны тою, музыканы ишеткәч төрле эмоциональ хәрәкәтләр ясап музыкага сәләтне үстерү,</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зиһенне, игътибарны, фикерләүне, күзаллауны үстерү.</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b/>
          <w:bCs/>
          <w:sz w:val="28"/>
          <w:szCs w:val="28"/>
          <w:lang w:val="tt-RU"/>
        </w:rPr>
        <w:t>3. Тәрбия бурычы</w:t>
      </w:r>
      <w:r w:rsidRPr="008707D5">
        <w:rPr>
          <w:rFonts w:ascii="Times New Roman" w:hAnsi="Times New Roman" w:cs="Times New Roman"/>
          <w:sz w:val="28"/>
          <w:szCs w:val="28"/>
          <w:lang w:val="tt-RU"/>
        </w:rPr>
        <w:t>:</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иптәшләре һәм зурлар белән аралашу осталыкларын тәрбияләү,</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lastRenderedPageBreak/>
        <w:t>– әкият персонажларына карата яхшы мөнәсәбәт тәрбияләү,</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матур әдәбиятка мәхәббәт тәрбияләү,</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салфетка белән эшләгәндә мөстәкыйльлек һәм җыйнаклык, пөхтәлек тәрбияләү.</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b/>
          <w:bCs/>
          <w:sz w:val="28"/>
          <w:szCs w:val="28"/>
          <w:lang w:val="tt-RU"/>
        </w:rPr>
        <w:t>Алдан эшләнгән эш</w:t>
      </w:r>
      <w:r w:rsidRPr="008707D5">
        <w:rPr>
          <w:rFonts w:ascii="Times New Roman" w:hAnsi="Times New Roman" w:cs="Times New Roman"/>
          <w:sz w:val="28"/>
          <w:szCs w:val="28"/>
          <w:lang w:val="tt-RU"/>
        </w:rPr>
        <w:t>:</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“Йомры икмәк” әкиятен уку,</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“Йомры икмәк” әкиятенә инсценировка,</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күргәзмә әсбаплар кулланып кыргый һәм йорт хайваннарының исемнәрен, тышкы билгеләрен өйрәнү, кыргый һәм йорт хайваннарын чагыштыру.</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b/>
          <w:bCs/>
          <w:sz w:val="28"/>
          <w:szCs w:val="28"/>
          <w:lang w:val="tt-RU"/>
        </w:rPr>
        <w:t>Материалларһәмҗиһазлар</w:t>
      </w:r>
      <w:r w:rsidRPr="008707D5">
        <w:rPr>
          <w:rFonts w:ascii="Times New Roman" w:hAnsi="Times New Roman" w:cs="Times New Roman"/>
          <w:sz w:val="28"/>
          <w:szCs w:val="28"/>
          <w:lang w:val="tt-RU"/>
        </w:rPr>
        <w:t>: Йомрыикмәк, куян, бүре, аю, төлке; урман, йортдекорацияләре; түбәтәй,сарытөстәге салфетка; магнитофон, музыкаль материал.</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w:t>
      </w:r>
    </w:p>
    <w:p w:rsidR="00002BEA" w:rsidRPr="008707D5" w:rsidRDefault="00002BEA" w:rsidP="00002BEA">
      <w:pPr>
        <w:spacing w:after="0" w:line="240" w:lineRule="auto"/>
        <w:rPr>
          <w:rFonts w:ascii="Times New Roman" w:hAnsi="Times New Roman" w:cs="Times New Roman"/>
          <w:sz w:val="28"/>
          <w:szCs w:val="28"/>
          <w:lang w:val="tt-RU"/>
        </w:rPr>
      </w:pP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b/>
          <w:bCs/>
          <w:sz w:val="28"/>
          <w:szCs w:val="28"/>
          <w:lang w:val="tt-RU"/>
        </w:rPr>
        <w:t>Шөгыль барышы</w:t>
      </w:r>
      <w:r w:rsidRPr="008707D5">
        <w:rPr>
          <w:rFonts w:ascii="Times New Roman" w:hAnsi="Times New Roman" w:cs="Times New Roman"/>
          <w:sz w:val="28"/>
          <w:szCs w:val="28"/>
          <w:lang w:val="tt-RU"/>
        </w:rPr>
        <w:t>:</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Балалар, исәнмесез. Карагыз әле, безгә кунаклар килгән, әйдәгез алар белән исәнләшик. (Активлаштыру).</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Хаерле көн сиңа,</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Хаерле көн миңа,</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Хаерле көн сезгә,</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Хаерле көн безгә.</w:t>
      </w:r>
    </w:p>
    <w:p w:rsidR="00002BEA" w:rsidRPr="008707D5" w:rsidRDefault="00002BEA" w:rsidP="00002BEA">
      <w:pPr>
        <w:spacing w:after="0" w:line="240" w:lineRule="auto"/>
        <w:rPr>
          <w:rFonts w:ascii="Times New Roman" w:hAnsi="Times New Roman" w:cs="Times New Roman"/>
          <w:sz w:val="28"/>
          <w:szCs w:val="28"/>
          <w:lang w:val="tt-RU"/>
        </w:rPr>
      </w:pP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Балалар, сез әкиятләр яратасызмы? (Балаларның җавабы) (Тартманы алам, аның эчендә “Йомры икмәк” уенчыгы). Тартманы селкетәм. Монда кем качкан? Хәзер мин сезгә табышмак әйтәм һәм тартмада кем качканын белерсез.</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i/>
          <w:iCs/>
          <w:sz w:val="28"/>
          <w:szCs w:val="28"/>
        </w:rPr>
        <w:t xml:space="preserve">Мин бабайдан да качтым, мин әбидәндәкачтым. </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Балалар, кем бабайбеләнәбидәнкачтымикән? (“Йомрыикмәк”). Дөрес, балалар, “Йомрыикмәк”. Балалар, әйдәгезЙомрыикмәкбеләнисәнләшик.</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Балалар: Исәнме, Йомрыикмәк.</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Тәрбияче: Йомрыикмәк, синнишләптартмагакачтың? Балалар, сезничекуйлыйсыз, Йомрыикмәккемнәнкачкан?</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Балалар: Төлкедән . . .</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lastRenderedPageBreak/>
        <w:t>Тәрбияче: Йомрыикмәктөлкеашаганынтеләми, аныңәбибеләнбабайянынакайтасыкилә. Йомрыикмәккәәбибеләнбабайянынакайтыргабулышыйк. Булышабызмы, балалар?</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Балалар: Әйе.</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rPr>
        <w:t>Тәрбияче: Юлгачыгабыз. Менәюл. Шулюлбуенчаурмангабарабыз.</w:t>
      </w:r>
      <w:r w:rsidRPr="008707D5">
        <w:rPr>
          <w:rFonts w:ascii="Times New Roman" w:hAnsi="Times New Roman" w:cs="Times New Roman"/>
          <w:sz w:val="28"/>
          <w:szCs w:val="28"/>
          <w:lang w:val="tt-RU"/>
        </w:rPr>
        <w:t>Ә йомры икмәкне кем тотып барыр икән? Әйдәгез саныйбыз,кем чыга шул тота.</w:t>
      </w:r>
    </w:p>
    <w:p w:rsidR="00002BEA" w:rsidRPr="008707D5" w:rsidRDefault="00002BEA" w:rsidP="00002BEA">
      <w:pPr>
        <w:spacing w:after="0" w:line="240" w:lineRule="auto"/>
        <w:rPr>
          <w:rFonts w:ascii="Times New Roman" w:hAnsi="Times New Roman" w:cs="Times New Roman"/>
          <w:b/>
          <w:sz w:val="28"/>
          <w:szCs w:val="28"/>
          <w:lang w:val="tt-RU"/>
        </w:rPr>
      </w:pPr>
      <w:r w:rsidRPr="008707D5">
        <w:rPr>
          <w:rFonts w:ascii="Times New Roman" w:hAnsi="Times New Roman" w:cs="Times New Roman"/>
          <w:b/>
          <w:sz w:val="28"/>
          <w:szCs w:val="28"/>
          <w:lang w:val="tt-RU"/>
        </w:rPr>
        <w:t>Санамыш:</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bCs/>
          <w:sz w:val="28"/>
          <w:szCs w:val="28"/>
          <w:lang w:val="tt-RU"/>
        </w:rPr>
        <w:t>Атаказ</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Ыргадан, мыргадан, </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Мәчейөриколгадан.</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Мәчетүгел, атаказ, </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Атаказндантизрәккач.</w:t>
      </w:r>
    </w:p>
    <w:p w:rsidR="00002BEA" w:rsidRPr="008707D5" w:rsidRDefault="00002BEA" w:rsidP="00002BEA">
      <w:pPr>
        <w:spacing w:after="0" w:line="240" w:lineRule="auto"/>
        <w:rPr>
          <w:rFonts w:ascii="Times New Roman" w:hAnsi="Times New Roman" w:cs="Times New Roman"/>
          <w:b/>
          <w:sz w:val="28"/>
          <w:szCs w:val="28"/>
          <w:lang w:val="tt-RU"/>
        </w:rPr>
      </w:pP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 xml:space="preserve"> (Тәрбияче балалар белән бергә бер-бер артлы “эзле юлдан” баралар). – Ой, балалар, карагыз әле, куак астында кем утыра? (Куян).</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Балалар, куянкай белән исәнләшик.</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Балалар: Исәнме, куянкай!</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Балалар,куян нишләптер бик боек.Әйдәгез әле аның куңелен күтәрик,аңа куяннар булып уйнап күрсәтик.</w:t>
      </w:r>
    </w:p>
    <w:p w:rsidR="00002BEA" w:rsidRPr="008707D5" w:rsidRDefault="00002BEA" w:rsidP="00002BEA">
      <w:pPr>
        <w:spacing w:after="0" w:line="240" w:lineRule="auto"/>
        <w:rPr>
          <w:rFonts w:ascii="Times New Roman" w:hAnsi="Times New Roman" w:cs="Times New Roman"/>
          <w:b/>
          <w:sz w:val="28"/>
          <w:szCs w:val="28"/>
          <w:lang w:val="tt-RU"/>
        </w:rPr>
      </w:pPr>
      <w:r w:rsidRPr="008707D5">
        <w:rPr>
          <w:rFonts w:ascii="Times New Roman" w:hAnsi="Times New Roman" w:cs="Times New Roman"/>
          <w:b/>
          <w:sz w:val="28"/>
          <w:szCs w:val="28"/>
          <w:lang w:val="tt-RU"/>
        </w:rPr>
        <w:t>Уен“Ак куянкай утыра”</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b/>
          <w:bCs/>
          <w:sz w:val="28"/>
          <w:szCs w:val="28"/>
          <w:lang w:val="tt-RU"/>
        </w:rPr>
        <w:t> </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Тәрбияче:Булдырдыгыз балалар куяннын күңелен күтәрдегез.Ә хәзер куян белән саубуллашыйк та юлыбызны дәвам итик.</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Балалар: Сау бул, куянкай. (Тәрбияче һәм балалар алга таба баралар).</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Тәрбияче: Балалар, карагызәле, юлда кем утыра?</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Балалар: Бүре.</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Тәрбияче: Бүребеләнисәнләшик.</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Балалар: Исәнме, Бүре.</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 xml:space="preserve">Тәрбияче: </w:t>
      </w:r>
      <w:r w:rsidRPr="008707D5">
        <w:rPr>
          <w:rFonts w:ascii="Times New Roman" w:hAnsi="Times New Roman" w:cs="Times New Roman"/>
          <w:sz w:val="28"/>
          <w:szCs w:val="28"/>
          <w:lang w:val="tt-RU"/>
        </w:rPr>
        <w:t xml:space="preserve">Балалар </w:t>
      </w:r>
      <w:r w:rsidRPr="008707D5">
        <w:rPr>
          <w:rFonts w:ascii="Times New Roman" w:hAnsi="Times New Roman" w:cs="Times New Roman"/>
          <w:sz w:val="28"/>
          <w:szCs w:val="28"/>
        </w:rPr>
        <w:t>Бүре</w:t>
      </w:r>
      <w:r w:rsidRPr="008707D5">
        <w:rPr>
          <w:rFonts w:ascii="Times New Roman" w:hAnsi="Times New Roman" w:cs="Times New Roman"/>
          <w:sz w:val="28"/>
          <w:szCs w:val="28"/>
          <w:lang w:val="tt-RU"/>
        </w:rPr>
        <w:t>нең капчыгы да бар,кая карыйк әле нәрсә бар икән аның капчыгында</w:t>
      </w:r>
      <w:r w:rsidRPr="008707D5">
        <w:rPr>
          <w:rFonts w:ascii="Times New Roman" w:hAnsi="Times New Roman" w:cs="Times New Roman"/>
          <w:sz w:val="28"/>
          <w:szCs w:val="28"/>
        </w:rPr>
        <w:t xml:space="preserve"> (Капчыкта т</w:t>
      </w:r>
      <w:r w:rsidRPr="008707D5">
        <w:rPr>
          <w:rFonts w:ascii="Times New Roman" w:hAnsi="Times New Roman" w:cs="Times New Roman"/>
          <w:sz w:val="28"/>
          <w:szCs w:val="28"/>
          <w:lang w:val="tt-RU"/>
        </w:rPr>
        <w:t>үбәтәй барлыгын балаларга күрсәтәм).</w:t>
      </w:r>
    </w:p>
    <w:p w:rsidR="00002BEA" w:rsidRPr="008707D5" w:rsidRDefault="00002BEA" w:rsidP="00002BEA">
      <w:pPr>
        <w:spacing w:after="0" w:line="240" w:lineRule="auto"/>
        <w:rPr>
          <w:rFonts w:ascii="Times New Roman" w:hAnsi="Times New Roman" w:cs="Times New Roman"/>
          <w:b/>
          <w:sz w:val="28"/>
          <w:szCs w:val="28"/>
          <w:lang w:val="tt-RU"/>
        </w:rPr>
      </w:pPr>
      <w:r w:rsidRPr="008707D5">
        <w:rPr>
          <w:rFonts w:ascii="Times New Roman" w:hAnsi="Times New Roman" w:cs="Times New Roman"/>
          <w:b/>
          <w:sz w:val="28"/>
          <w:szCs w:val="28"/>
          <w:lang w:val="tt-RU"/>
        </w:rPr>
        <w:t>Түбәтәй уены</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lastRenderedPageBreak/>
        <w:t>Түп-түптүбәтәй</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Түбәтәеңукалы</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Чиккәнматуртүбәтәең</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Менәкемдәтуктады</w:t>
      </w:r>
    </w:p>
    <w:p w:rsidR="00002BEA" w:rsidRPr="008707D5" w:rsidRDefault="00002BEA" w:rsidP="00002BEA">
      <w:pPr>
        <w:spacing w:after="0" w:line="240" w:lineRule="auto"/>
        <w:rPr>
          <w:rFonts w:ascii="Times New Roman" w:hAnsi="Times New Roman" w:cs="Times New Roman"/>
          <w:sz w:val="28"/>
          <w:szCs w:val="28"/>
        </w:rPr>
      </w:pP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Тәрбияче: Булдырдыгыз, балалар. Бүренеңдәкәефекүтәрелде. Балалар, Бүребеләнсаубуллашыйкһәмалгатабабарыйк.</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Балалар: Саубул, Бүре. (Тәрбиячеһәмбалаларалгатабабаралар).</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Тәрбияче: Балалар, мондакемдерутыра. Кем микәнбу?</w:t>
      </w:r>
    </w:p>
    <w:p w:rsidR="00002BEA" w:rsidRPr="008707D5" w:rsidRDefault="00002BEA" w:rsidP="00002BEA">
      <w:pPr>
        <w:spacing w:after="0" w:line="240" w:lineRule="auto"/>
        <w:rPr>
          <w:rFonts w:ascii="Times New Roman" w:hAnsi="Times New Roman" w:cs="Times New Roman"/>
          <w:sz w:val="28"/>
          <w:szCs w:val="28"/>
        </w:rPr>
      </w:pPr>
      <w:r w:rsidRPr="008707D5">
        <w:rPr>
          <w:rFonts w:ascii="Times New Roman" w:hAnsi="Times New Roman" w:cs="Times New Roman"/>
          <w:sz w:val="28"/>
          <w:szCs w:val="28"/>
        </w:rPr>
        <w:t>Балалар: Аю.</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rPr>
        <w:t>Тәрбияче: Исәнме, Аю!</w:t>
      </w:r>
      <w:r w:rsidRPr="008707D5">
        <w:rPr>
          <w:rFonts w:ascii="Times New Roman" w:hAnsi="Times New Roman" w:cs="Times New Roman"/>
          <w:sz w:val="28"/>
          <w:szCs w:val="28"/>
          <w:lang w:val="tt-RU"/>
        </w:rPr>
        <w:t>Балалар аю нәрсәгәдер бик ачулы,әйдәгез аюның да күңелен күтәрик.Аюга үзебезнең бармак уеныбызны уйнап күрсәтик.</w:t>
      </w:r>
    </w:p>
    <w:p w:rsidR="00002BEA" w:rsidRPr="008707D5" w:rsidRDefault="00002BEA" w:rsidP="00002BEA">
      <w:pPr>
        <w:spacing w:after="0" w:line="240" w:lineRule="auto"/>
        <w:rPr>
          <w:rFonts w:ascii="Times New Roman" w:hAnsi="Times New Roman" w:cs="Times New Roman"/>
          <w:b/>
          <w:sz w:val="28"/>
          <w:szCs w:val="28"/>
          <w:lang w:val="tt-RU"/>
        </w:rPr>
      </w:pPr>
      <w:r w:rsidRPr="008707D5">
        <w:rPr>
          <w:rFonts w:ascii="Times New Roman" w:hAnsi="Times New Roman" w:cs="Times New Roman"/>
          <w:sz w:val="28"/>
          <w:szCs w:val="28"/>
          <w:lang w:val="tt-RU"/>
        </w:rPr>
        <w:t> </w:t>
      </w:r>
      <w:r w:rsidRPr="008707D5">
        <w:rPr>
          <w:rFonts w:ascii="Times New Roman" w:hAnsi="Times New Roman" w:cs="Times New Roman"/>
          <w:b/>
          <w:sz w:val="28"/>
          <w:szCs w:val="28"/>
          <w:lang w:val="tt-RU"/>
        </w:rPr>
        <w:t>Бармак уены “Бу бармак – бабай”...</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Булдырдыгыз, балалар. Аюның да кәефе күтәрелде.</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Балалар, Аю белән саубуллашыйк һәм алга таба барыйк .</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Балалар: Сау бул, Аю.</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Балалар, карагыз әле, юлда Төлке утырып тора. Әйдәгез Төлке белән исәнләшик.</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Балалар: Исәнме, Төлке.</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(Төлкене колак кырыена куеп тыңлый). Нәрсә дисең төле?Балалар төлке,миңа Йомры икмәкне бирсәгез, мин сезне җибәрәм.</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Нәрсә эшлибез, балалар? Безне Төлке җибәрергә теләми. Ничек Йомры икмәкне коткарырга? Без Төлкедән дә хәйләкәррәк булыйк. Төлкегә салфеткадан Йомры икмәкләр ясыйк. (Подноска сары төстәге салфетка куела, шуннан салфетканы йомарлап йомры икмәк ясау).</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Карагыз әле, күпме йомры икмәк ясадык. (Түгәрәк, сары, матур). Йомры икмәкләребез күп булдымы, балалар?</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Балалар: Күп.</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Менә бу йомры икмәкләребез сиңа бүләк. (Тәрбияче Төлкегә йомры икмәкләрне бирә.</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Әйдәгез, Төлке белән саубуллашыйк.</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Балалар: Сау бул, Төлке.</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Балалар, монда әби белән бабайның өе.Йомры  икмәкне тәрәз төбенә куек.</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lastRenderedPageBreak/>
        <w:t>(Йомры икмәкне тәрәзә төбенә утыртып кую).</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Менә,Йомры икмәкне өенә кайтарып куйдык, безнең үзебезгә дә балалар бакчасына кайтырга кирәк. (Кайтырга чыгу).</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Тәрбияче: Балалар, безгә кунакка кем килде? (Йомры икмәк).</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-Йомры икмәк кайда кайтырга теләгән? (Әби белән бабай янына).</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-Сезгә урманга сәяхәткә бару ошадымы? (Әйе).</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-Без урмандакемнәрнеочраттык? (Куян, Бүре, Аю, Төлке).</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-Без алар белән нишләдек.Уйнадык,күңелләрен күтәрдек.</w:t>
      </w:r>
    </w:p>
    <w:p w:rsidR="00002BEA" w:rsidRPr="008707D5" w:rsidRDefault="00002BEA" w:rsidP="00002BEA">
      <w:pPr>
        <w:spacing w:after="0" w:line="240" w:lineRule="auto"/>
        <w:rPr>
          <w:rFonts w:ascii="Times New Roman" w:hAnsi="Times New Roman" w:cs="Times New Roman"/>
          <w:sz w:val="28"/>
          <w:szCs w:val="28"/>
          <w:lang w:val="tt-RU"/>
        </w:rPr>
      </w:pPr>
      <w:r w:rsidRPr="008707D5">
        <w:rPr>
          <w:rFonts w:ascii="Times New Roman" w:hAnsi="Times New Roman" w:cs="Times New Roman"/>
          <w:sz w:val="28"/>
          <w:szCs w:val="28"/>
          <w:lang w:val="tt-RU"/>
        </w:rPr>
        <w:t>-Булдырдыгыз, балалар. Йомры икмәккә булыштыгыз, яхшы эшләр эшләдегез.</w:t>
      </w:r>
    </w:p>
    <w:p w:rsidR="000F04D6" w:rsidRDefault="000F04D6" w:rsidP="00352725">
      <w:pPr>
        <w:spacing w:after="0"/>
        <w:ind w:left="-567" w:right="566"/>
        <w:jc w:val="both"/>
        <w:rPr>
          <w:rFonts w:ascii="Times New Roman" w:hAnsi="Times New Roman"/>
          <w:bCs/>
          <w:sz w:val="28"/>
          <w:szCs w:val="28"/>
          <w:lang w:val="tt-RU"/>
        </w:rPr>
      </w:pPr>
    </w:p>
    <w:p w:rsidR="00E76D87" w:rsidRPr="00E76D87" w:rsidRDefault="00E76D87" w:rsidP="00E76D87">
      <w:pPr>
        <w:spacing w:line="240" w:lineRule="auto"/>
        <w:jc w:val="center"/>
        <w:rPr>
          <w:rFonts w:ascii="Times New Roman" w:eastAsia="Times New Roman" w:hAnsi="Times New Roman" w:cs="Times New Roman"/>
          <w:b/>
          <w:sz w:val="28"/>
          <w:szCs w:val="28"/>
        </w:rPr>
      </w:pPr>
      <w:r w:rsidRPr="00E76D87">
        <w:rPr>
          <w:rFonts w:ascii="Times New Roman" w:eastAsia="Times New Roman" w:hAnsi="Times New Roman" w:cs="Times New Roman"/>
          <w:b/>
          <w:sz w:val="28"/>
          <w:szCs w:val="28"/>
        </w:rPr>
        <w:t>Проект сюжетно-ролевой игры в старшей группе</w:t>
      </w:r>
    </w:p>
    <w:p w:rsidR="00E76D87" w:rsidRPr="00E76D87" w:rsidRDefault="00E76D87" w:rsidP="00E76D87">
      <w:pPr>
        <w:tabs>
          <w:tab w:val="left" w:pos="1956"/>
        </w:tabs>
        <w:spacing w:line="240" w:lineRule="auto"/>
        <w:jc w:val="center"/>
        <w:rPr>
          <w:rFonts w:ascii="Times New Roman" w:eastAsia="Times New Roman" w:hAnsi="Times New Roman" w:cs="Times New Roman"/>
          <w:b/>
          <w:sz w:val="28"/>
          <w:szCs w:val="28"/>
        </w:rPr>
      </w:pPr>
      <w:r w:rsidRPr="00E76D87">
        <w:rPr>
          <w:rFonts w:ascii="Times New Roman" w:eastAsia="Times New Roman" w:hAnsi="Times New Roman" w:cs="Times New Roman"/>
          <w:b/>
          <w:sz w:val="28"/>
          <w:szCs w:val="28"/>
        </w:rPr>
        <w:t>«Аптека»</w:t>
      </w:r>
    </w:p>
    <w:p w:rsidR="00E76D87" w:rsidRPr="00E76D87" w:rsidRDefault="00E76D87" w:rsidP="00E76D87">
      <w:pPr>
        <w:tabs>
          <w:tab w:val="left" w:pos="8025"/>
        </w:tabs>
        <w:spacing w:after="0" w:line="240" w:lineRule="auto"/>
        <w:jc w:val="center"/>
        <w:rPr>
          <w:rFonts w:ascii="Times New Roman" w:eastAsia="Times New Roman" w:hAnsi="Times New Roman" w:cs="Times New Roman"/>
          <w:b/>
          <w:sz w:val="28"/>
          <w:szCs w:val="28"/>
        </w:rPr>
      </w:pPr>
      <w:bookmarkStart w:id="3" w:name="_gjdgxs"/>
      <w:bookmarkEnd w:id="3"/>
    </w:p>
    <w:p w:rsidR="00E76D87" w:rsidRPr="00E76D87" w:rsidRDefault="00E76D87" w:rsidP="00E76D87">
      <w:pPr>
        <w:spacing w:after="0" w:line="240" w:lineRule="auto"/>
        <w:jc w:val="center"/>
        <w:rPr>
          <w:rFonts w:ascii="Times New Roman" w:eastAsia="Times New Roman" w:hAnsi="Times New Roman" w:cs="Times New Roman"/>
          <w:b/>
          <w:sz w:val="28"/>
          <w:szCs w:val="28"/>
        </w:rPr>
      </w:pPr>
      <w:r w:rsidRPr="00E76D87">
        <w:rPr>
          <w:rFonts w:ascii="Times New Roman" w:eastAsia="Times New Roman" w:hAnsi="Times New Roman" w:cs="Times New Roman"/>
          <w:b/>
          <w:sz w:val="28"/>
          <w:szCs w:val="28"/>
        </w:rPr>
        <w:t>Выполнили: Карягина Наталья Александровна, воспитатель</w:t>
      </w:r>
    </w:p>
    <w:p w:rsidR="00E76D87" w:rsidRPr="00E76D87" w:rsidRDefault="00E76D87" w:rsidP="00E76D87">
      <w:pPr>
        <w:spacing w:line="240" w:lineRule="auto"/>
        <w:jc w:val="center"/>
        <w:rPr>
          <w:rFonts w:ascii="Times New Roman" w:eastAsia="Times New Roman" w:hAnsi="Times New Roman" w:cs="Times New Roman"/>
          <w:b/>
          <w:sz w:val="28"/>
          <w:szCs w:val="28"/>
        </w:rPr>
      </w:pPr>
      <w:r w:rsidRPr="00E76D87">
        <w:rPr>
          <w:rFonts w:ascii="Times New Roman" w:eastAsia="Times New Roman" w:hAnsi="Times New Roman" w:cs="Times New Roman"/>
          <w:b/>
          <w:sz w:val="28"/>
          <w:szCs w:val="28"/>
        </w:rPr>
        <w:t>Масальская Людмила Ивановна, воспитатель</w:t>
      </w:r>
    </w:p>
    <w:p w:rsidR="00E76D87" w:rsidRPr="00E76D87" w:rsidRDefault="00E76D87" w:rsidP="00E76D87">
      <w:pPr>
        <w:spacing w:line="240" w:lineRule="auto"/>
        <w:jc w:val="center"/>
        <w:rPr>
          <w:rFonts w:ascii="Times New Roman" w:eastAsia="Times New Roman" w:hAnsi="Times New Roman" w:cs="Times New Roman"/>
          <w:b/>
          <w:sz w:val="28"/>
          <w:szCs w:val="28"/>
        </w:rPr>
      </w:pPr>
      <w:r w:rsidRPr="00E76D87">
        <w:rPr>
          <w:rFonts w:ascii="Times New Roman" w:eastAsia="Times New Roman" w:hAnsi="Times New Roman" w:cs="Times New Roman"/>
          <w:b/>
          <w:sz w:val="28"/>
          <w:szCs w:val="28"/>
        </w:rPr>
        <w:t>МАДОУ Детский сад 16, г. Мелеуз Башкортостан</w:t>
      </w:r>
    </w:p>
    <w:p w:rsidR="00E76D87" w:rsidRPr="00527AED" w:rsidRDefault="00E76D87" w:rsidP="00E76D87">
      <w:pPr>
        <w:spacing w:line="240" w:lineRule="auto"/>
        <w:jc w:val="both"/>
        <w:rPr>
          <w:rFonts w:ascii="Times New Roman" w:eastAsia="Times New Roman" w:hAnsi="Times New Roman" w:cs="Times New Roman"/>
          <w:sz w:val="28"/>
          <w:szCs w:val="28"/>
        </w:rPr>
      </w:pPr>
      <w:r w:rsidRPr="00527AED">
        <w:rPr>
          <w:rFonts w:ascii="Times New Roman" w:eastAsia="Times New Roman" w:hAnsi="Times New Roman" w:cs="Times New Roman"/>
          <w:b/>
          <w:sz w:val="28"/>
          <w:szCs w:val="28"/>
        </w:rPr>
        <w:t xml:space="preserve">          Цель</w:t>
      </w:r>
      <w:r w:rsidRPr="00527AED">
        <w:rPr>
          <w:rFonts w:ascii="Times New Roman" w:eastAsia="Times New Roman" w:hAnsi="Times New Roman" w:cs="Times New Roman"/>
          <w:sz w:val="28"/>
          <w:szCs w:val="28"/>
        </w:rPr>
        <w:t xml:space="preserve">:  </w:t>
      </w:r>
    </w:p>
    <w:p w:rsidR="00E76D87" w:rsidRPr="00527AED" w:rsidRDefault="00E76D87" w:rsidP="00E76D87">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Способствовать накоплению игрового опыта.</w:t>
      </w:r>
    </w:p>
    <w:p w:rsidR="00E76D87" w:rsidRPr="00527AED" w:rsidRDefault="00E76D87" w:rsidP="00E76D87">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Пробуждать интерес к творческим проявлениям в игре и игровому взаимодействию со сверстниками.</w:t>
      </w:r>
    </w:p>
    <w:p w:rsidR="00E76D87" w:rsidRPr="00527AED" w:rsidRDefault="00E76D87" w:rsidP="00E76D87">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76D87" w:rsidRPr="00527AED" w:rsidRDefault="00E76D87" w:rsidP="00E76D87">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527AED">
        <w:rPr>
          <w:rFonts w:ascii="Times New Roman" w:eastAsia="Times New Roman" w:hAnsi="Times New Roman" w:cs="Times New Roman"/>
          <w:b/>
          <w:color w:val="000000"/>
          <w:sz w:val="28"/>
          <w:szCs w:val="28"/>
        </w:rPr>
        <w:t>Задачи</w:t>
      </w:r>
      <w:r w:rsidRPr="00527AED">
        <w:rPr>
          <w:rFonts w:ascii="Times New Roman" w:eastAsia="Times New Roman" w:hAnsi="Times New Roman" w:cs="Times New Roman"/>
          <w:color w:val="000000"/>
          <w:sz w:val="28"/>
          <w:szCs w:val="28"/>
        </w:rPr>
        <w:t xml:space="preserve">: </w:t>
      </w:r>
    </w:p>
    <w:p w:rsidR="00E76D87" w:rsidRPr="00527AED" w:rsidRDefault="00E76D87" w:rsidP="00E76D87">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sidRPr="00527AED">
        <w:rPr>
          <w:rFonts w:ascii="Times New Roman" w:eastAsia="Times New Roman" w:hAnsi="Times New Roman" w:cs="Times New Roman"/>
          <w:sz w:val="28"/>
          <w:szCs w:val="28"/>
        </w:rPr>
        <w:t>-</w:t>
      </w:r>
      <w:r w:rsidRPr="00527AED">
        <w:rPr>
          <w:rFonts w:ascii="Times New Roman" w:eastAsia="Times New Roman" w:hAnsi="Times New Roman" w:cs="Times New Roman"/>
          <w:color w:val="000000"/>
          <w:sz w:val="28"/>
          <w:szCs w:val="28"/>
        </w:rPr>
        <w:t xml:space="preserve">закрепить представление детей о профессии работников аптеки; </w:t>
      </w:r>
    </w:p>
    <w:p w:rsidR="00E76D87" w:rsidRPr="00527AED" w:rsidRDefault="00E76D87" w:rsidP="00E76D87">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sidRPr="00527AED">
        <w:rPr>
          <w:rFonts w:ascii="Times New Roman" w:eastAsia="Times New Roman" w:hAnsi="Times New Roman" w:cs="Times New Roman"/>
          <w:sz w:val="28"/>
          <w:szCs w:val="28"/>
        </w:rPr>
        <w:t xml:space="preserve">- </w:t>
      </w:r>
      <w:r w:rsidRPr="00527AED">
        <w:rPr>
          <w:rFonts w:ascii="Times New Roman" w:eastAsia="Times New Roman" w:hAnsi="Times New Roman" w:cs="Times New Roman"/>
          <w:color w:val="000000"/>
          <w:sz w:val="28"/>
          <w:szCs w:val="28"/>
        </w:rPr>
        <w:t>развивать сюжет на основе полученных знаний;</w:t>
      </w:r>
    </w:p>
    <w:p w:rsidR="00E76D87" w:rsidRPr="00527AED" w:rsidRDefault="00E76D87" w:rsidP="00E76D87">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 учить самостоятельно распределять роли, готовить атрибуты;</w:t>
      </w:r>
    </w:p>
    <w:p w:rsidR="00E76D87" w:rsidRPr="00527AED" w:rsidRDefault="00E76D87" w:rsidP="00E76D87">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sidRPr="00527AED">
        <w:rPr>
          <w:rFonts w:ascii="Times New Roman" w:eastAsia="Times New Roman" w:hAnsi="Times New Roman" w:cs="Times New Roman"/>
          <w:sz w:val="28"/>
          <w:szCs w:val="28"/>
        </w:rPr>
        <w:t>-</w:t>
      </w:r>
      <w:r w:rsidRPr="00527AED">
        <w:rPr>
          <w:rFonts w:ascii="Times New Roman" w:eastAsia="Times New Roman" w:hAnsi="Times New Roman" w:cs="Times New Roman"/>
          <w:color w:val="000000"/>
          <w:sz w:val="28"/>
          <w:szCs w:val="28"/>
        </w:rPr>
        <w:t xml:space="preserve">формировать Дружеские взаимоотношения детей в коллективе; </w:t>
      </w:r>
    </w:p>
    <w:p w:rsidR="00E76D87" w:rsidRPr="00527AED" w:rsidRDefault="00E76D87" w:rsidP="00E76D87">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sidRPr="00527AED">
        <w:rPr>
          <w:rFonts w:ascii="Times New Roman" w:eastAsia="Times New Roman" w:hAnsi="Times New Roman" w:cs="Times New Roman"/>
          <w:sz w:val="28"/>
          <w:szCs w:val="28"/>
        </w:rPr>
        <w:t xml:space="preserve">- </w:t>
      </w:r>
      <w:r w:rsidRPr="00527AED">
        <w:rPr>
          <w:rFonts w:ascii="Times New Roman" w:eastAsia="Times New Roman" w:hAnsi="Times New Roman" w:cs="Times New Roman"/>
          <w:color w:val="000000"/>
          <w:sz w:val="28"/>
          <w:szCs w:val="28"/>
        </w:rPr>
        <w:t>воспитывать интерес, уважение к труду работников аптеки.</w:t>
      </w:r>
    </w:p>
    <w:p w:rsidR="00E76D87" w:rsidRPr="00527AED" w:rsidRDefault="00E76D87" w:rsidP="00E76D87">
      <w:pPr>
        <w:pBdr>
          <w:top w:val="nil"/>
          <w:left w:val="nil"/>
          <w:bottom w:val="nil"/>
          <w:right w:val="nil"/>
          <w:between w:val="nil"/>
        </w:pBdr>
        <w:spacing w:after="0" w:line="240" w:lineRule="auto"/>
        <w:ind w:left="1350"/>
        <w:rPr>
          <w:rFonts w:ascii="Times New Roman" w:eastAsia="Times New Roman" w:hAnsi="Times New Roman" w:cs="Times New Roman"/>
          <w:b/>
          <w:color w:val="000000"/>
          <w:sz w:val="28"/>
          <w:szCs w:val="28"/>
        </w:rPr>
      </w:pPr>
      <w:r w:rsidRPr="00527AED">
        <w:rPr>
          <w:rFonts w:ascii="Times New Roman" w:eastAsia="Times New Roman" w:hAnsi="Times New Roman" w:cs="Times New Roman"/>
          <w:b/>
          <w:color w:val="000000"/>
          <w:sz w:val="28"/>
          <w:szCs w:val="28"/>
        </w:rPr>
        <w:t>Тип проекта: творческий, познавательный.</w:t>
      </w:r>
    </w:p>
    <w:p w:rsidR="00E76D87" w:rsidRPr="00527AED" w:rsidRDefault="00E76D87" w:rsidP="00E76D87">
      <w:pPr>
        <w:pBdr>
          <w:top w:val="nil"/>
          <w:left w:val="nil"/>
          <w:bottom w:val="nil"/>
          <w:right w:val="nil"/>
          <w:between w:val="nil"/>
        </w:pBdr>
        <w:spacing w:after="0" w:line="240" w:lineRule="auto"/>
        <w:ind w:left="1350"/>
        <w:rPr>
          <w:rFonts w:ascii="Times New Roman" w:eastAsia="Times New Roman" w:hAnsi="Times New Roman" w:cs="Times New Roman"/>
          <w:b/>
          <w:color w:val="000000"/>
          <w:sz w:val="28"/>
          <w:szCs w:val="28"/>
        </w:rPr>
      </w:pPr>
      <w:r w:rsidRPr="00527AED">
        <w:rPr>
          <w:rFonts w:ascii="Times New Roman" w:eastAsia="Times New Roman" w:hAnsi="Times New Roman" w:cs="Times New Roman"/>
          <w:b/>
          <w:color w:val="000000"/>
          <w:sz w:val="28"/>
          <w:szCs w:val="28"/>
        </w:rPr>
        <w:lastRenderedPageBreak/>
        <w:t>Период проекта: среднесрочный (январь-февраль)</w:t>
      </w:r>
    </w:p>
    <w:p w:rsidR="00E76D87" w:rsidRPr="00527AED" w:rsidRDefault="00E76D87" w:rsidP="00E76D87">
      <w:pPr>
        <w:pBdr>
          <w:top w:val="nil"/>
          <w:left w:val="nil"/>
          <w:bottom w:val="nil"/>
          <w:right w:val="nil"/>
          <w:between w:val="nil"/>
        </w:pBdr>
        <w:spacing w:line="240" w:lineRule="auto"/>
        <w:ind w:left="1350"/>
        <w:rPr>
          <w:rFonts w:ascii="Times New Roman" w:eastAsia="Times New Roman" w:hAnsi="Times New Roman" w:cs="Times New Roman"/>
          <w:b/>
          <w:color w:val="000000"/>
          <w:sz w:val="28"/>
          <w:szCs w:val="28"/>
        </w:rPr>
      </w:pPr>
      <w:r w:rsidRPr="00527AED">
        <w:rPr>
          <w:rFonts w:ascii="Times New Roman" w:eastAsia="Times New Roman" w:hAnsi="Times New Roman" w:cs="Times New Roman"/>
          <w:b/>
          <w:color w:val="000000"/>
          <w:sz w:val="28"/>
          <w:szCs w:val="28"/>
        </w:rPr>
        <w:t xml:space="preserve">Участники проекта: родители, дети, воспитатели. </w:t>
      </w:r>
    </w:p>
    <w:p w:rsidR="00E76D87" w:rsidRPr="00527AED" w:rsidRDefault="00E76D87" w:rsidP="00E76D87">
      <w:pPr>
        <w:widowControl w:val="0"/>
        <w:shd w:val="clear" w:color="auto" w:fill="FFFFFF"/>
        <w:spacing w:after="0" w:line="240" w:lineRule="auto"/>
        <w:ind w:left="-284" w:firstLine="426"/>
        <w:jc w:val="both"/>
        <w:rPr>
          <w:rFonts w:ascii="Times New Roman" w:eastAsia="Times New Roman" w:hAnsi="Times New Roman" w:cs="Times New Roman"/>
          <w:b/>
          <w:sz w:val="28"/>
          <w:szCs w:val="28"/>
        </w:rPr>
      </w:pPr>
      <w:r w:rsidRPr="00527AED">
        <w:rPr>
          <w:rFonts w:ascii="Times New Roman" w:eastAsia="Times New Roman" w:hAnsi="Times New Roman" w:cs="Times New Roman"/>
          <w:b/>
          <w:color w:val="000000"/>
          <w:sz w:val="28"/>
          <w:szCs w:val="28"/>
        </w:rPr>
        <w:t>Актуальность:</w:t>
      </w:r>
    </w:p>
    <w:p w:rsidR="00E76D87" w:rsidRPr="00527AED" w:rsidRDefault="00E76D87" w:rsidP="00E76D87">
      <w:pPr>
        <w:widowControl w:val="0"/>
        <w:shd w:val="clear" w:color="auto" w:fill="FFFFFF"/>
        <w:spacing w:after="0" w:line="240" w:lineRule="auto"/>
        <w:ind w:left="-284"/>
        <w:rPr>
          <w:rFonts w:ascii="Times New Roman" w:eastAsia="Times New Roman" w:hAnsi="Times New Roman" w:cs="Times New Roman"/>
          <w:sz w:val="28"/>
          <w:szCs w:val="28"/>
        </w:rPr>
      </w:pPr>
      <w:r w:rsidRPr="00527AED">
        <w:rPr>
          <w:rFonts w:ascii="Times New Roman" w:eastAsia="Times New Roman" w:hAnsi="Times New Roman" w:cs="Times New Roman"/>
          <w:color w:val="000000"/>
          <w:sz w:val="28"/>
          <w:szCs w:val="28"/>
        </w:rPr>
        <w:t>Игра - самая необходимая деятельность в жизни детей дошкольного возраста.  Ролевая игра позволяют развивать творческие способности детей, их фантазию и артистизм, учит вживаться в образ того или иного персонажа, играть определенную роль. Игры имеют большое значение в социальной адаптации ребенка, реализации его возможностей в будущем. Проигрывая различные жизненные ситуации, дети учатся идти на компромисс, меньше ошибаться в людях, избегать конфликтных ситуаций, поддерживать дружелюбную атмосферу.</w:t>
      </w:r>
    </w:p>
    <w:p w:rsidR="00E76D87" w:rsidRPr="00527AED" w:rsidRDefault="00E76D87" w:rsidP="00E76D87">
      <w:pPr>
        <w:widowControl w:val="0"/>
        <w:shd w:val="clear" w:color="auto" w:fill="FFFFFF"/>
        <w:spacing w:after="0" w:line="240" w:lineRule="auto"/>
        <w:ind w:left="-284"/>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В сюжетно-ролевой игре успешно развиваются личность ребенка, его интеллект, воля, воображение и общительность, но самое главное, эта деятельность порождает стремление к самореализации, самовыражению. Кроме того, игра является надежным диагностическим средством психического развития детей.</w:t>
      </w:r>
    </w:p>
    <w:p w:rsidR="00E76D87" w:rsidRPr="00527AED" w:rsidRDefault="00E76D87" w:rsidP="00E76D87">
      <w:pPr>
        <w:widowControl w:val="0"/>
        <w:shd w:val="clear" w:color="auto" w:fill="FFFFFF"/>
        <w:spacing w:after="0" w:line="240" w:lineRule="auto"/>
        <w:ind w:left="-284"/>
        <w:rPr>
          <w:rFonts w:ascii="Times New Roman" w:eastAsia="Times New Roman" w:hAnsi="Times New Roman" w:cs="Times New Roman"/>
          <w:b/>
          <w:color w:val="000000"/>
          <w:sz w:val="28"/>
          <w:szCs w:val="28"/>
          <w:u w:val="single"/>
        </w:rPr>
      </w:pPr>
      <w:r w:rsidRPr="00527AED">
        <w:rPr>
          <w:rFonts w:ascii="Times New Roman" w:eastAsia="Times New Roman" w:hAnsi="Times New Roman" w:cs="Times New Roman"/>
          <w:color w:val="000000"/>
          <w:sz w:val="28"/>
          <w:szCs w:val="28"/>
        </w:rPr>
        <w:t xml:space="preserve">    </w:t>
      </w:r>
      <w:r w:rsidRPr="00527AED">
        <w:rPr>
          <w:rFonts w:ascii="Times New Roman" w:eastAsia="Times New Roman" w:hAnsi="Times New Roman" w:cs="Times New Roman"/>
          <w:b/>
          <w:color w:val="000000"/>
          <w:sz w:val="28"/>
          <w:szCs w:val="28"/>
          <w:u w:val="single"/>
        </w:rPr>
        <w:t>Формы реализации проекта:</w:t>
      </w:r>
    </w:p>
    <w:p w:rsidR="00E76D87" w:rsidRPr="00527AED" w:rsidRDefault="00E76D87" w:rsidP="00E76D87">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Беседы;</w:t>
      </w:r>
    </w:p>
    <w:p w:rsidR="00E76D87" w:rsidRPr="00527AED" w:rsidRDefault="00E76D87" w:rsidP="00E76D87">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Речевые игры;</w:t>
      </w:r>
    </w:p>
    <w:p w:rsidR="00E76D87" w:rsidRPr="00527AED" w:rsidRDefault="00E76D87" w:rsidP="00E76D87">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Чтение художественной литературы;</w:t>
      </w:r>
    </w:p>
    <w:p w:rsidR="00E76D87" w:rsidRPr="00527AED" w:rsidRDefault="00E76D87" w:rsidP="00E76D87">
      <w:pPr>
        <w:numPr>
          <w:ilvl w:val="0"/>
          <w:numId w:val="4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Работа с родителями - подготовка атрибутов к игре.</w:t>
      </w:r>
    </w:p>
    <w:p w:rsidR="00E76D87" w:rsidRPr="00527AED" w:rsidRDefault="00E76D87" w:rsidP="00E76D87">
      <w:pPr>
        <w:widowControl w:val="0"/>
        <w:shd w:val="clear" w:color="auto" w:fill="FFFFFF"/>
        <w:spacing w:after="0" w:line="240" w:lineRule="auto"/>
        <w:ind w:left="-284"/>
        <w:rPr>
          <w:rFonts w:ascii="Times New Roman" w:eastAsia="Times New Roman" w:hAnsi="Times New Roman" w:cs="Times New Roman"/>
          <w:sz w:val="28"/>
          <w:szCs w:val="28"/>
        </w:rPr>
      </w:pPr>
    </w:p>
    <w:p w:rsidR="00E76D87" w:rsidRPr="00527AED" w:rsidRDefault="00E76D87" w:rsidP="00E76D87">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b/>
          <w:sz w:val="28"/>
          <w:szCs w:val="28"/>
          <w:u w:val="single"/>
        </w:rPr>
        <w:t>Предполагаемый результат</w:t>
      </w:r>
      <w:r w:rsidRPr="00527AED">
        <w:rPr>
          <w:rFonts w:ascii="Times New Roman" w:eastAsia="Times New Roman" w:hAnsi="Times New Roman" w:cs="Times New Roman"/>
          <w:sz w:val="28"/>
          <w:szCs w:val="28"/>
        </w:rPr>
        <w:t>:</w:t>
      </w:r>
    </w:p>
    <w:p w:rsidR="00E76D87" w:rsidRPr="00527AED" w:rsidRDefault="00E76D87" w:rsidP="00E76D87">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Объединение коллектива детей;</w:t>
      </w:r>
    </w:p>
    <w:p w:rsidR="00E76D87" w:rsidRPr="00527AED" w:rsidRDefault="00E76D87" w:rsidP="00E76D87">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Расширению знаний о труде взрослых;</w:t>
      </w:r>
    </w:p>
    <w:p w:rsidR="00E76D87" w:rsidRPr="00527AED" w:rsidRDefault="00E76D87" w:rsidP="00E76D87">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Развитие связной речи, обогащение словаря</w:t>
      </w:r>
    </w:p>
    <w:p w:rsidR="00E76D87" w:rsidRPr="00527AED" w:rsidRDefault="00E76D87" w:rsidP="00E76D87">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7AED">
        <w:rPr>
          <w:rFonts w:ascii="Times New Roman" w:eastAsia="Times New Roman" w:hAnsi="Times New Roman" w:cs="Times New Roman"/>
          <w:color w:val="000000"/>
          <w:sz w:val="28"/>
          <w:szCs w:val="28"/>
        </w:rPr>
        <w:t>Повышение уровня развития сюжетно-ролевой игры детей старшего дошкольного возраста.</w:t>
      </w:r>
    </w:p>
    <w:p w:rsidR="00E76D87" w:rsidRPr="00527AED" w:rsidRDefault="00E76D87" w:rsidP="00E76D87">
      <w:pPr>
        <w:pBdr>
          <w:top w:val="nil"/>
          <w:left w:val="nil"/>
          <w:bottom w:val="nil"/>
          <w:right w:val="nil"/>
          <w:between w:val="nil"/>
        </w:pBdr>
        <w:spacing w:line="240" w:lineRule="auto"/>
        <w:ind w:left="1440"/>
        <w:rPr>
          <w:rFonts w:ascii="Times New Roman" w:eastAsia="Times New Roman" w:hAnsi="Times New Roman" w:cs="Times New Roman"/>
          <w:b/>
          <w:color w:val="000000"/>
          <w:sz w:val="28"/>
          <w:szCs w:val="28"/>
        </w:rPr>
      </w:pPr>
      <w:r w:rsidRPr="00527AED">
        <w:rPr>
          <w:rFonts w:ascii="Times New Roman" w:eastAsia="Times New Roman" w:hAnsi="Times New Roman" w:cs="Times New Roman"/>
          <w:color w:val="000000"/>
          <w:sz w:val="28"/>
          <w:szCs w:val="28"/>
        </w:rPr>
        <w:t xml:space="preserve">                    </w:t>
      </w:r>
      <w:r w:rsidRPr="00527AED">
        <w:rPr>
          <w:rFonts w:ascii="Times New Roman" w:eastAsia="Times New Roman" w:hAnsi="Times New Roman" w:cs="Times New Roman"/>
          <w:b/>
          <w:color w:val="000000"/>
          <w:sz w:val="28"/>
          <w:szCs w:val="28"/>
        </w:rPr>
        <w:t xml:space="preserve">Этапы игровой деятельности   </w:t>
      </w:r>
    </w:p>
    <w:tbl>
      <w:tblPr>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25"/>
        <w:gridCol w:w="165"/>
        <w:gridCol w:w="3878"/>
        <w:gridCol w:w="82"/>
        <w:gridCol w:w="150"/>
        <w:gridCol w:w="2971"/>
        <w:gridCol w:w="8"/>
      </w:tblGrid>
      <w:tr w:rsidR="00E76D87" w:rsidRPr="00527AED" w:rsidTr="006C294D">
        <w:trPr>
          <w:gridAfter w:val="1"/>
          <w:wAfter w:w="8" w:type="dxa"/>
        </w:trPr>
        <w:tc>
          <w:tcPr>
            <w:tcW w:w="23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Процесс</w:t>
            </w:r>
          </w:p>
        </w:tc>
        <w:tc>
          <w:tcPr>
            <w:tcW w:w="4043" w:type="dxa"/>
            <w:gridSpan w:val="2"/>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 Совместная деятельность педагога                                                 </w:t>
            </w:r>
          </w:p>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                 и детей</w:t>
            </w:r>
          </w:p>
        </w:tc>
        <w:tc>
          <w:tcPr>
            <w:tcW w:w="3203" w:type="dxa"/>
            <w:gridSpan w:val="3"/>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Деятельность педагога</w:t>
            </w:r>
          </w:p>
        </w:tc>
      </w:tr>
      <w:tr w:rsidR="00E76D87" w:rsidRPr="00527AED" w:rsidTr="006C294D">
        <w:trPr>
          <w:gridAfter w:val="1"/>
          <w:wAfter w:w="8" w:type="dxa"/>
          <w:trHeight w:val="256"/>
        </w:trPr>
        <w:tc>
          <w:tcPr>
            <w:tcW w:w="23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lastRenderedPageBreak/>
              <w:t xml:space="preserve">      1</w:t>
            </w:r>
          </w:p>
        </w:tc>
        <w:tc>
          <w:tcPr>
            <w:tcW w:w="4043" w:type="dxa"/>
            <w:gridSpan w:val="2"/>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                        2</w:t>
            </w:r>
          </w:p>
        </w:tc>
        <w:tc>
          <w:tcPr>
            <w:tcW w:w="3203" w:type="dxa"/>
            <w:gridSpan w:val="3"/>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                   3</w:t>
            </w:r>
          </w:p>
        </w:tc>
      </w:tr>
      <w:tr w:rsidR="00E76D87" w:rsidRPr="00527AED" w:rsidTr="006C294D">
        <w:trPr>
          <w:gridAfter w:val="1"/>
          <w:wAfter w:w="8" w:type="dxa"/>
          <w:trHeight w:val="501"/>
        </w:trPr>
        <w:tc>
          <w:tcPr>
            <w:tcW w:w="9571" w:type="dxa"/>
            <w:gridSpan w:val="6"/>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                                      Подготовительный</w:t>
            </w:r>
          </w:p>
        </w:tc>
      </w:tr>
      <w:tr w:rsidR="00E76D87" w:rsidRPr="00527AED" w:rsidTr="006C294D">
        <w:trPr>
          <w:gridAfter w:val="1"/>
          <w:wAfter w:w="8" w:type="dxa"/>
          <w:trHeight w:val="976"/>
        </w:trPr>
        <w:tc>
          <w:tcPr>
            <w:tcW w:w="23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Выявление проблемы</w:t>
            </w:r>
          </w:p>
        </w:tc>
        <w:tc>
          <w:tcPr>
            <w:tcW w:w="4043" w:type="dxa"/>
            <w:gridSpan w:val="2"/>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Диагностика знаний о труде работников профессий, владение словарем.</w:t>
            </w:r>
          </w:p>
        </w:tc>
        <w:tc>
          <w:tcPr>
            <w:tcW w:w="3203" w:type="dxa"/>
            <w:gridSpan w:val="3"/>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Методика Сафоновой , наблюдение за игровой деятельностью детей.</w:t>
            </w:r>
          </w:p>
        </w:tc>
      </w:tr>
      <w:tr w:rsidR="00E76D87" w:rsidRPr="00527AED" w:rsidTr="006C294D">
        <w:trPr>
          <w:gridAfter w:val="1"/>
          <w:wAfter w:w="8" w:type="dxa"/>
          <w:trHeight w:val="1286"/>
        </w:trPr>
        <w:tc>
          <w:tcPr>
            <w:tcW w:w="23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Обрисовка сюжетной канвы </w:t>
            </w:r>
          </w:p>
        </w:tc>
        <w:tc>
          <w:tcPr>
            <w:tcW w:w="4043" w:type="dxa"/>
            <w:gridSpan w:val="2"/>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В семье заболел ребенок, мама с выписанным рецептом идет в аптеку, заказывает лекарство, отдает рецепт на изготовление лекарства, покупает его, оплачивает; на улице: заведующая аптекой наблюдает за выгрузкой товара, ставит подпись. </w:t>
            </w:r>
          </w:p>
        </w:tc>
        <w:tc>
          <w:tcPr>
            <w:tcW w:w="3203" w:type="dxa"/>
            <w:gridSpan w:val="3"/>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Изучение литературы Виноградова Н.А. «Сюжетно-ролевые игры для старших дошкольников» -М., 2008г. Рыжова Н.А. «Развивающая среда дошкольных учреждений» -М., 2003г.  диагностики, подведение итогов.</w:t>
            </w:r>
          </w:p>
        </w:tc>
      </w:tr>
      <w:tr w:rsidR="00E76D87" w:rsidRPr="00527AED" w:rsidTr="006C294D">
        <w:trPr>
          <w:gridAfter w:val="1"/>
          <w:wAfter w:w="8" w:type="dxa"/>
          <w:trHeight w:val="805"/>
        </w:trPr>
        <w:tc>
          <w:tcPr>
            <w:tcW w:w="23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Организационная работа</w:t>
            </w:r>
          </w:p>
        </w:tc>
        <w:tc>
          <w:tcPr>
            <w:tcW w:w="4125" w:type="dxa"/>
            <w:gridSpan w:val="3"/>
          </w:tcPr>
          <w:p w:rsidR="00E76D87" w:rsidRPr="00527AED" w:rsidRDefault="00E76D87" w:rsidP="006C294D">
            <w:pPr>
              <w:spacing w:line="240" w:lineRule="auto"/>
              <w:rPr>
                <w:rFonts w:ascii="Times New Roman" w:eastAsia="Times New Roman" w:hAnsi="Times New Roman" w:cs="Times New Roman"/>
                <w:b/>
                <w:sz w:val="28"/>
                <w:szCs w:val="28"/>
              </w:rPr>
            </w:pPr>
            <w:r w:rsidRPr="00527AED">
              <w:rPr>
                <w:rFonts w:ascii="Times New Roman" w:eastAsia="Times New Roman" w:hAnsi="Times New Roman" w:cs="Times New Roman"/>
                <w:sz w:val="28"/>
                <w:szCs w:val="28"/>
              </w:rPr>
              <w:t>Продуктивные виды деятельности</w:t>
            </w:r>
            <w:r w:rsidRPr="00527AED">
              <w:rPr>
                <w:rFonts w:ascii="Times New Roman" w:hAnsi="Times New Roman" w:cs="Times New Roman"/>
                <w:i/>
                <w:sz w:val="28"/>
                <w:szCs w:val="28"/>
              </w:rPr>
              <w:t>:</w:t>
            </w:r>
            <w:r w:rsidRPr="00527AED">
              <w:rPr>
                <w:rFonts w:ascii="Times New Roman" w:hAnsi="Times New Roman" w:cs="Times New Roman"/>
                <w:sz w:val="28"/>
                <w:szCs w:val="28"/>
              </w:rPr>
              <w:t xml:space="preserve"> </w:t>
            </w:r>
            <w:r w:rsidRPr="00527AED">
              <w:rPr>
                <w:rFonts w:ascii="Times New Roman" w:eastAsia="Times New Roman" w:hAnsi="Times New Roman" w:cs="Times New Roman"/>
                <w:sz w:val="28"/>
                <w:szCs w:val="28"/>
              </w:rPr>
              <w:t>Подготовка</w:t>
            </w:r>
            <w:r w:rsidRPr="00527AED">
              <w:rPr>
                <w:rFonts w:ascii="Times New Roman" w:hAnsi="Times New Roman" w:cs="Times New Roman"/>
                <w:sz w:val="28"/>
                <w:szCs w:val="28"/>
              </w:rPr>
              <w:t xml:space="preserve"> атрибутов для игры, </w:t>
            </w:r>
            <w:r w:rsidRPr="00527AED">
              <w:rPr>
                <w:rFonts w:ascii="Times New Roman" w:eastAsia="Times New Roman" w:hAnsi="Times New Roman" w:cs="Times New Roman"/>
                <w:sz w:val="28"/>
                <w:szCs w:val="28"/>
              </w:rPr>
              <w:t xml:space="preserve">выбор места игры, беседа с детьми «Роль лекарств и витаминов», «Кто нас лечит», «Значение занятий физкультурой и спортом для сохранения здоровья», «Сохрани свое здоровье сам», «Врачи наши </w:t>
            </w:r>
            <w:r w:rsidRPr="00527AED">
              <w:rPr>
                <w:rFonts w:ascii="Times New Roman" w:eastAsia="Times New Roman" w:hAnsi="Times New Roman" w:cs="Times New Roman"/>
                <w:sz w:val="28"/>
                <w:szCs w:val="28"/>
              </w:rPr>
              <w:lastRenderedPageBreak/>
              <w:t>помощники»</w:t>
            </w:r>
            <w:r w:rsidRPr="00527AED">
              <w:rPr>
                <w:rFonts w:ascii="Times New Roman" w:hAnsi="Times New Roman" w:cs="Times New Roman"/>
                <w:i/>
                <w:sz w:val="28"/>
                <w:szCs w:val="28"/>
              </w:rPr>
              <w:t xml:space="preserve"> </w:t>
            </w:r>
            <w:r w:rsidRPr="00527AED">
              <w:rPr>
                <w:rFonts w:ascii="Times New Roman" w:eastAsia="Times New Roman" w:hAnsi="Times New Roman" w:cs="Times New Roman"/>
                <w:sz w:val="28"/>
                <w:szCs w:val="28"/>
              </w:rPr>
              <w:t>Дидактические игры: «Кто что делает?»</w:t>
            </w:r>
          </w:p>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 «Четвертый лишний». «Узнай по описанию», «Назови действия» «Подбери признак» «Один – много», </w:t>
            </w:r>
          </w:p>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 «Собери чемоданчик доктора» «Кем быть?»</w:t>
            </w:r>
          </w:p>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b/>
                <w:sz w:val="28"/>
                <w:szCs w:val="28"/>
              </w:rPr>
              <w:t xml:space="preserve">Сюжетно-ролевые игры:   </w:t>
            </w:r>
            <w:r w:rsidRPr="00527AED">
              <w:rPr>
                <w:rFonts w:ascii="Times New Roman" w:eastAsia="Times New Roman" w:hAnsi="Times New Roman" w:cs="Times New Roman"/>
                <w:sz w:val="28"/>
                <w:szCs w:val="28"/>
              </w:rPr>
              <w:t xml:space="preserve">«Больница»,  «Скорая помощь», «Стоматология»  </w:t>
            </w:r>
          </w:p>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b/>
                <w:sz w:val="28"/>
                <w:szCs w:val="28"/>
              </w:rPr>
              <w:t xml:space="preserve">Рисование: </w:t>
            </w:r>
            <w:r w:rsidRPr="00527AED">
              <w:rPr>
                <w:rFonts w:ascii="Times New Roman" w:eastAsia="Times New Roman" w:hAnsi="Times New Roman" w:cs="Times New Roman"/>
                <w:sz w:val="28"/>
                <w:szCs w:val="28"/>
              </w:rPr>
              <w:t>«Доктор Айболит». По сказке К.И. Чуковского.</w:t>
            </w:r>
          </w:p>
          <w:p w:rsidR="00E76D87" w:rsidRPr="00527AED" w:rsidRDefault="00E76D87" w:rsidP="006C294D">
            <w:pPr>
              <w:spacing w:line="240" w:lineRule="auto"/>
              <w:rPr>
                <w:rFonts w:ascii="Times New Roman" w:eastAsia="Times New Roman" w:hAnsi="Times New Roman" w:cs="Times New Roman"/>
                <w:b/>
                <w:sz w:val="28"/>
                <w:szCs w:val="28"/>
              </w:rPr>
            </w:pPr>
            <w:r w:rsidRPr="00527AED">
              <w:rPr>
                <w:rFonts w:ascii="Times New Roman" w:eastAsia="Times New Roman" w:hAnsi="Times New Roman" w:cs="Times New Roman"/>
                <w:b/>
                <w:sz w:val="28"/>
                <w:szCs w:val="28"/>
              </w:rPr>
              <w:t>Лепка: «</w:t>
            </w:r>
            <w:r w:rsidRPr="00527AED">
              <w:rPr>
                <w:rFonts w:ascii="Times New Roman" w:eastAsia="Times New Roman" w:hAnsi="Times New Roman" w:cs="Times New Roman"/>
                <w:sz w:val="28"/>
                <w:szCs w:val="28"/>
              </w:rPr>
              <w:t>Витамины</w:t>
            </w:r>
            <w:r w:rsidRPr="00527AED">
              <w:rPr>
                <w:rFonts w:ascii="Times New Roman" w:eastAsia="Times New Roman" w:hAnsi="Times New Roman" w:cs="Times New Roman"/>
                <w:b/>
                <w:sz w:val="28"/>
                <w:szCs w:val="28"/>
              </w:rPr>
              <w:t>»</w:t>
            </w:r>
          </w:p>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Чтение художественной литературы: Р. Кудашева «Петушок»; С. Михалкова «Прививка».</w:t>
            </w:r>
          </w:p>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К. Чуковский «Доктор Айболит»; Ю. Яковлева «Больной»;  </w:t>
            </w:r>
          </w:p>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Ю. Синицина «С человеком беда»; И. Туричина «Человек </w:t>
            </w:r>
            <w:r w:rsidRPr="00527AED">
              <w:rPr>
                <w:rFonts w:ascii="Times New Roman" w:eastAsia="Times New Roman" w:hAnsi="Times New Roman" w:cs="Times New Roman"/>
                <w:sz w:val="28"/>
                <w:szCs w:val="28"/>
              </w:rPr>
              <w:lastRenderedPageBreak/>
              <w:t>заболел»,</w:t>
            </w:r>
          </w:p>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«Загадки о врачах и о здоровье»</w:t>
            </w:r>
          </w:p>
          <w:p w:rsidR="00E76D87" w:rsidRPr="00527AED" w:rsidRDefault="00E76D87" w:rsidP="006C294D">
            <w:pPr>
              <w:spacing w:line="240" w:lineRule="auto"/>
              <w:rPr>
                <w:rFonts w:ascii="Times New Roman" w:eastAsia="Times New Roman" w:hAnsi="Times New Roman" w:cs="Times New Roman"/>
                <w:sz w:val="28"/>
                <w:szCs w:val="28"/>
              </w:rPr>
            </w:pPr>
          </w:p>
        </w:tc>
        <w:tc>
          <w:tcPr>
            <w:tcW w:w="3121" w:type="dxa"/>
            <w:gridSpan w:val="2"/>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lastRenderedPageBreak/>
              <w:t>Придумывание воспитателем материала для игры: Планирование календарных планов. Подбор стихов, загадок, пословиц, поговорок по данной теме. Разработка конспекта игры «Аптека».</w:t>
            </w:r>
          </w:p>
        </w:tc>
      </w:tr>
      <w:tr w:rsidR="00E76D87" w:rsidRPr="00527AED" w:rsidTr="006C294D">
        <w:trPr>
          <w:trHeight w:val="705"/>
        </w:trPr>
        <w:tc>
          <w:tcPr>
            <w:tcW w:w="23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lastRenderedPageBreak/>
              <w:t>Работа с родителями</w:t>
            </w:r>
          </w:p>
        </w:tc>
        <w:tc>
          <w:tcPr>
            <w:tcW w:w="4125" w:type="dxa"/>
            <w:gridSpan w:val="3"/>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Экскурсия в аптеку. Изготовление атрибутов к сюжетно-ролевой игре «Аптека»</w:t>
            </w:r>
          </w:p>
          <w:p w:rsidR="00E76D87" w:rsidRPr="00527AED" w:rsidRDefault="00E76D87" w:rsidP="006C294D">
            <w:pPr>
              <w:spacing w:line="240" w:lineRule="auto"/>
              <w:rPr>
                <w:rFonts w:ascii="Times New Roman" w:eastAsia="Times New Roman" w:hAnsi="Times New Roman" w:cs="Times New Roman"/>
                <w:sz w:val="28"/>
                <w:szCs w:val="28"/>
              </w:rPr>
            </w:pPr>
          </w:p>
        </w:tc>
        <w:tc>
          <w:tcPr>
            <w:tcW w:w="3129" w:type="dxa"/>
            <w:gridSpan w:val="3"/>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Индивидуальная консультация «Игра в жизни вашего ребенка», «Сюжетно-ролевая игра в семье», перечень словаря.</w:t>
            </w:r>
          </w:p>
        </w:tc>
      </w:tr>
      <w:tr w:rsidR="00E76D87" w:rsidRPr="00527AED" w:rsidTr="006C294D">
        <w:trPr>
          <w:trHeight w:val="326"/>
        </w:trPr>
        <w:tc>
          <w:tcPr>
            <w:tcW w:w="9579" w:type="dxa"/>
            <w:gridSpan w:val="7"/>
          </w:tcPr>
          <w:p w:rsidR="00E76D87" w:rsidRPr="00527AED" w:rsidRDefault="00E76D87" w:rsidP="006C294D">
            <w:pPr>
              <w:spacing w:line="240" w:lineRule="auto"/>
              <w:ind w:left="108"/>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                                                 Основной</w:t>
            </w:r>
          </w:p>
        </w:tc>
      </w:tr>
      <w:tr w:rsidR="00E76D87" w:rsidRPr="00527AED" w:rsidTr="006C294D">
        <w:trPr>
          <w:trHeight w:val="976"/>
        </w:trPr>
        <w:tc>
          <w:tcPr>
            <w:tcW w:w="23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Систематизация информации</w:t>
            </w:r>
          </w:p>
        </w:tc>
        <w:tc>
          <w:tcPr>
            <w:tcW w:w="4125" w:type="dxa"/>
            <w:gridSpan w:val="3"/>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Обсуждение содержания игры. Принятие на себя роли. Организация игрового пространства.</w:t>
            </w:r>
          </w:p>
          <w:p w:rsidR="00E76D87" w:rsidRPr="00527AED" w:rsidRDefault="00E76D87" w:rsidP="006C294D">
            <w:pPr>
              <w:spacing w:line="240" w:lineRule="auto"/>
              <w:rPr>
                <w:rFonts w:ascii="Times New Roman" w:eastAsia="Times New Roman" w:hAnsi="Times New Roman" w:cs="Times New Roman"/>
                <w:sz w:val="28"/>
                <w:szCs w:val="28"/>
              </w:rPr>
            </w:pPr>
          </w:p>
        </w:tc>
        <w:tc>
          <w:tcPr>
            <w:tcW w:w="3129" w:type="dxa"/>
            <w:gridSpan w:val="3"/>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Распределение ролей. Обеспечение руководства.</w:t>
            </w:r>
          </w:p>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Взятие на себя второстепенной роли. Руководство  организацией игрового пространства.</w:t>
            </w:r>
          </w:p>
        </w:tc>
      </w:tr>
      <w:tr w:rsidR="00E76D87" w:rsidRPr="00527AED" w:rsidTr="006C294D">
        <w:trPr>
          <w:trHeight w:val="1545"/>
        </w:trPr>
        <w:tc>
          <w:tcPr>
            <w:tcW w:w="23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Игровая деятельность детей</w:t>
            </w:r>
          </w:p>
        </w:tc>
        <w:tc>
          <w:tcPr>
            <w:tcW w:w="4125" w:type="dxa"/>
            <w:gridSpan w:val="3"/>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Постановка проблемы, Соблюдение правил, выполнение взятых на себя ролей. Взаимосвязь с партнером обсуждение хода игры.</w:t>
            </w:r>
          </w:p>
        </w:tc>
        <w:tc>
          <w:tcPr>
            <w:tcW w:w="3129" w:type="dxa"/>
            <w:gridSpan w:val="3"/>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Поиск решения с помощью воспитателя.</w:t>
            </w:r>
          </w:p>
          <w:p w:rsidR="00E76D87" w:rsidRPr="00527AED" w:rsidRDefault="00E76D87" w:rsidP="006C294D">
            <w:pPr>
              <w:spacing w:line="240" w:lineRule="auto"/>
              <w:rPr>
                <w:rFonts w:ascii="Times New Roman" w:eastAsia="Times New Roman" w:hAnsi="Times New Roman" w:cs="Times New Roman"/>
                <w:sz w:val="28"/>
                <w:szCs w:val="28"/>
              </w:rPr>
            </w:pPr>
          </w:p>
        </w:tc>
      </w:tr>
      <w:tr w:rsidR="00E76D87" w:rsidRPr="00527AED" w:rsidTr="006C294D">
        <w:trPr>
          <w:trHeight w:val="570"/>
        </w:trPr>
        <w:tc>
          <w:tcPr>
            <w:tcW w:w="9579" w:type="dxa"/>
            <w:gridSpan w:val="7"/>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lastRenderedPageBreak/>
              <w:t xml:space="preserve">                                               Заключительный</w:t>
            </w:r>
          </w:p>
        </w:tc>
      </w:tr>
      <w:tr w:rsidR="00E76D87" w:rsidRPr="00527AED" w:rsidTr="006C294D">
        <w:trPr>
          <w:trHeight w:val="2295"/>
        </w:trPr>
        <w:tc>
          <w:tcPr>
            <w:tcW w:w="2490" w:type="dxa"/>
            <w:gridSpan w:val="2"/>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Итог</w:t>
            </w:r>
          </w:p>
        </w:tc>
        <w:tc>
          <w:tcPr>
            <w:tcW w:w="4110" w:type="dxa"/>
            <w:gridSpan w:val="3"/>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Данная работа позволила обогатить представление детей о работе аптеки, расширить словарь, объединить детей в игровой коллектив. </w:t>
            </w:r>
          </w:p>
        </w:tc>
        <w:tc>
          <w:tcPr>
            <w:tcW w:w="2979" w:type="dxa"/>
            <w:gridSpan w:val="2"/>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Подведение итогов игры предложение гипотезы о дальнейшем разворачивании сюжета. Диагностика игровых умений. </w:t>
            </w:r>
          </w:p>
        </w:tc>
      </w:tr>
    </w:tbl>
    <w:p w:rsidR="00E76D87" w:rsidRPr="00527AED" w:rsidRDefault="00E76D87" w:rsidP="00E76D87">
      <w:pPr>
        <w:pBdr>
          <w:top w:val="nil"/>
          <w:left w:val="nil"/>
          <w:bottom w:val="nil"/>
          <w:right w:val="nil"/>
          <w:between w:val="nil"/>
        </w:pBdr>
        <w:spacing w:after="0" w:line="240" w:lineRule="auto"/>
        <w:ind w:left="1440"/>
        <w:rPr>
          <w:rFonts w:ascii="Times New Roman" w:eastAsia="Times New Roman" w:hAnsi="Times New Roman" w:cs="Times New Roman"/>
          <w:color w:val="000000"/>
          <w:sz w:val="28"/>
          <w:szCs w:val="28"/>
        </w:rPr>
      </w:pPr>
    </w:p>
    <w:p w:rsidR="00E76D87" w:rsidRPr="00527AED" w:rsidRDefault="00E76D87" w:rsidP="00E76D87">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76D87" w:rsidRPr="00527AED" w:rsidRDefault="00E76D87" w:rsidP="00E76D87">
      <w:pPr>
        <w:pBdr>
          <w:top w:val="nil"/>
          <w:left w:val="nil"/>
          <w:bottom w:val="nil"/>
          <w:right w:val="nil"/>
          <w:between w:val="nil"/>
        </w:pBdr>
        <w:spacing w:after="0" w:line="240" w:lineRule="auto"/>
        <w:ind w:left="720"/>
        <w:rPr>
          <w:rFonts w:ascii="Times New Roman" w:eastAsia="Times New Roman" w:hAnsi="Times New Roman" w:cs="Times New Roman"/>
          <w:b/>
          <w:color w:val="000000"/>
          <w:sz w:val="28"/>
          <w:szCs w:val="28"/>
        </w:rPr>
      </w:pPr>
      <w:r w:rsidRPr="00527AED">
        <w:rPr>
          <w:rFonts w:ascii="Times New Roman" w:eastAsia="Times New Roman" w:hAnsi="Times New Roman" w:cs="Times New Roman"/>
          <w:b/>
          <w:color w:val="000000"/>
          <w:sz w:val="28"/>
          <w:szCs w:val="28"/>
        </w:rPr>
        <w:t>Словарный минимум</w:t>
      </w:r>
    </w:p>
    <w:p w:rsidR="00E76D87" w:rsidRPr="00527AED" w:rsidRDefault="00E76D87" w:rsidP="00E76D87">
      <w:pPr>
        <w:pBdr>
          <w:top w:val="nil"/>
          <w:left w:val="nil"/>
          <w:bottom w:val="nil"/>
          <w:right w:val="nil"/>
          <w:between w:val="nil"/>
        </w:pBdr>
        <w:spacing w:after="0" w:line="240" w:lineRule="auto"/>
        <w:ind w:left="720"/>
        <w:rPr>
          <w:rFonts w:ascii="Times New Roman" w:eastAsia="Times New Roman" w:hAnsi="Times New Roman" w:cs="Times New Roman"/>
          <w:color w:val="D77C01"/>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25"/>
        <w:gridCol w:w="7015"/>
      </w:tblGrid>
      <w:tr w:rsidR="00E76D87" w:rsidRPr="00527AED" w:rsidTr="006C294D">
        <w:trPr>
          <w:trHeight w:val="508"/>
        </w:trPr>
        <w:tc>
          <w:tcPr>
            <w:tcW w:w="26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    Часть словаря                              </w:t>
            </w:r>
          </w:p>
        </w:tc>
        <w:tc>
          <w:tcPr>
            <w:tcW w:w="701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Старшая группа</w:t>
            </w:r>
          </w:p>
        </w:tc>
      </w:tr>
      <w:tr w:rsidR="00E76D87" w:rsidRPr="00527AED" w:rsidTr="006C294D">
        <w:trPr>
          <w:trHeight w:val="346"/>
        </w:trPr>
        <w:tc>
          <w:tcPr>
            <w:tcW w:w="26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              1</w:t>
            </w:r>
          </w:p>
        </w:tc>
        <w:tc>
          <w:tcPr>
            <w:tcW w:w="701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 xml:space="preserve">                                       2</w:t>
            </w:r>
          </w:p>
        </w:tc>
      </w:tr>
      <w:tr w:rsidR="00E76D87" w:rsidRPr="00527AED" w:rsidTr="006C294D">
        <w:trPr>
          <w:trHeight w:val="593"/>
        </w:trPr>
        <w:tc>
          <w:tcPr>
            <w:tcW w:w="26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Профессии</w:t>
            </w:r>
          </w:p>
        </w:tc>
        <w:tc>
          <w:tcPr>
            <w:tcW w:w="701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фармацевт- кассир, шофёр, зав. аптекой, покупатель.</w:t>
            </w:r>
          </w:p>
        </w:tc>
      </w:tr>
      <w:tr w:rsidR="00E76D87" w:rsidRPr="00527AED" w:rsidTr="006C294D">
        <w:trPr>
          <w:trHeight w:val="885"/>
        </w:trPr>
        <w:tc>
          <w:tcPr>
            <w:tcW w:w="26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Орудия труда</w:t>
            </w:r>
          </w:p>
        </w:tc>
        <w:tc>
          <w:tcPr>
            <w:tcW w:w="701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Кассовый аппарат, коробочки, пробирки, колбочки, , халат.</w:t>
            </w:r>
          </w:p>
        </w:tc>
      </w:tr>
      <w:tr w:rsidR="00E76D87" w:rsidRPr="00527AED" w:rsidTr="006C294D">
        <w:trPr>
          <w:trHeight w:val="510"/>
        </w:trPr>
        <w:tc>
          <w:tcPr>
            <w:tcW w:w="26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Трудовые действия</w:t>
            </w:r>
          </w:p>
        </w:tc>
        <w:tc>
          <w:tcPr>
            <w:tcW w:w="701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Продавать, покупать, заказывать, изготовлять, привозить, рекомендовать.</w:t>
            </w:r>
          </w:p>
        </w:tc>
      </w:tr>
      <w:tr w:rsidR="00E76D87" w:rsidRPr="00527AED" w:rsidTr="006C294D">
        <w:trPr>
          <w:trHeight w:val="771"/>
        </w:trPr>
        <w:tc>
          <w:tcPr>
            <w:tcW w:w="26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Качество труда</w:t>
            </w:r>
          </w:p>
        </w:tc>
        <w:tc>
          <w:tcPr>
            <w:tcW w:w="701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Бережно, аккуратно, чисто, тщательно, вежливо, внимательно.</w:t>
            </w:r>
          </w:p>
        </w:tc>
      </w:tr>
      <w:tr w:rsidR="00E76D87" w:rsidRPr="00527AED" w:rsidTr="006C294D">
        <w:trPr>
          <w:trHeight w:val="765"/>
        </w:trPr>
        <w:tc>
          <w:tcPr>
            <w:tcW w:w="26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Общественная значимость</w:t>
            </w:r>
          </w:p>
        </w:tc>
        <w:tc>
          <w:tcPr>
            <w:tcW w:w="701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Забота о здоровье.</w:t>
            </w:r>
          </w:p>
        </w:tc>
      </w:tr>
      <w:tr w:rsidR="00E76D87" w:rsidRPr="00527AED" w:rsidTr="006C294D">
        <w:trPr>
          <w:trHeight w:val="556"/>
        </w:trPr>
        <w:tc>
          <w:tcPr>
            <w:tcW w:w="262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lastRenderedPageBreak/>
              <w:t>Результаты  труда</w:t>
            </w:r>
          </w:p>
        </w:tc>
        <w:tc>
          <w:tcPr>
            <w:tcW w:w="7015" w:type="dxa"/>
          </w:tcPr>
          <w:p w:rsidR="00E76D87" w:rsidRPr="00527AED" w:rsidRDefault="00E76D87" w:rsidP="006C294D">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Отпустил (препарат), приготовил.</w:t>
            </w:r>
          </w:p>
        </w:tc>
      </w:tr>
    </w:tbl>
    <w:p w:rsidR="00E76D87" w:rsidRPr="00527AED" w:rsidRDefault="00E76D87" w:rsidP="00E76D87">
      <w:pPr>
        <w:spacing w:line="240" w:lineRule="auto"/>
        <w:rPr>
          <w:rFonts w:ascii="Times New Roman" w:eastAsia="Times New Roman" w:hAnsi="Times New Roman" w:cs="Times New Roman"/>
          <w:sz w:val="28"/>
          <w:szCs w:val="28"/>
        </w:rPr>
      </w:pPr>
    </w:p>
    <w:p w:rsidR="00E76D87" w:rsidRPr="00527AED" w:rsidRDefault="00E76D87" w:rsidP="00E76D87">
      <w:pPr>
        <w:spacing w:line="240" w:lineRule="auto"/>
        <w:rPr>
          <w:rFonts w:ascii="Times New Roman" w:eastAsia="Times New Roman" w:hAnsi="Times New Roman" w:cs="Times New Roman"/>
          <w:sz w:val="28"/>
          <w:szCs w:val="28"/>
        </w:rPr>
      </w:pPr>
    </w:p>
    <w:p w:rsidR="00E76D87" w:rsidRPr="00527AED" w:rsidRDefault="00E76D87" w:rsidP="00E76D87">
      <w:pPr>
        <w:spacing w:line="240" w:lineRule="auto"/>
        <w:rPr>
          <w:rFonts w:ascii="Times New Roman" w:eastAsia="Times New Roman" w:hAnsi="Times New Roman" w:cs="Times New Roman"/>
          <w:sz w:val="28"/>
          <w:szCs w:val="28"/>
        </w:rPr>
      </w:pPr>
      <w:r w:rsidRPr="00527AED">
        <w:rPr>
          <w:rFonts w:ascii="Times New Roman" w:eastAsia="Times New Roman" w:hAnsi="Times New Roman" w:cs="Times New Roman"/>
          <w:sz w:val="28"/>
          <w:szCs w:val="28"/>
        </w:rPr>
        <w:t>Литература: Анциферова А.А. «Воспитание детей в старшей группе детского сада», Бакина М. «Современные дети, современные игры», Бондаренко А.К. «Воспитание детей в игре», Зябкина «Методика обучения игре», Козлова С.А. «Дошкольная педагогика» учебник для студентов, Короткова Н.А. «Сюжетная игра старших дошкольников» (5-7 лет).</w:t>
      </w:r>
    </w:p>
    <w:p w:rsidR="00002BEA" w:rsidRDefault="00002BEA" w:rsidP="00352725">
      <w:pPr>
        <w:spacing w:after="0"/>
        <w:ind w:left="-567" w:right="566"/>
        <w:jc w:val="both"/>
        <w:rPr>
          <w:rFonts w:ascii="Times New Roman" w:hAnsi="Times New Roman"/>
          <w:bCs/>
          <w:sz w:val="28"/>
          <w:szCs w:val="28"/>
        </w:rPr>
      </w:pPr>
    </w:p>
    <w:p w:rsidR="00D96B22" w:rsidRPr="001319C7" w:rsidRDefault="00D96B22" w:rsidP="00D96B22">
      <w:pPr>
        <w:spacing w:line="240" w:lineRule="auto"/>
        <w:jc w:val="center"/>
        <w:rPr>
          <w:rFonts w:ascii="Times New Roman" w:hAnsi="Times New Roman" w:cs="Times New Roman"/>
          <w:b/>
          <w:sz w:val="28"/>
          <w:szCs w:val="28"/>
        </w:rPr>
      </w:pPr>
      <w:r w:rsidRPr="001319C7">
        <w:rPr>
          <w:rFonts w:ascii="Times New Roman" w:hAnsi="Times New Roman" w:cs="Times New Roman"/>
          <w:b/>
          <w:sz w:val="28"/>
          <w:szCs w:val="28"/>
        </w:rPr>
        <w:t>Программа кружка «Волшебный пластилин» на 2021-2022 учебный год Руководитель Мочалова Марина Сергеевна, воспитатель МАДОУ «Детский сад №214 комбинированного вида» Вахитовского района г.</w:t>
      </w:r>
      <w:r>
        <w:rPr>
          <w:rFonts w:ascii="Times New Roman" w:hAnsi="Times New Roman" w:cs="Times New Roman"/>
          <w:b/>
          <w:sz w:val="28"/>
          <w:szCs w:val="28"/>
        </w:rPr>
        <w:t xml:space="preserve"> </w:t>
      </w:r>
      <w:r w:rsidRPr="001319C7">
        <w:rPr>
          <w:rFonts w:ascii="Times New Roman" w:hAnsi="Times New Roman" w:cs="Times New Roman"/>
          <w:b/>
          <w:sz w:val="28"/>
          <w:szCs w:val="28"/>
        </w:rPr>
        <w:t>Казани</w:t>
      </w:r>
    </w:p>
    <w:p w:rsidR="00D96B22" w:rsidRPr="00712347" w:rsidRDefault="00D96B22" w:rsidP="00D96B22">
      <w:pPr>
        <w:pStyle w:val="a7"/>
        <w:spacing w:line="276" w:lineRule="auto"/>
        <w:ind w:firstLine="709"/>
        <w:jc w:val="center"/>
        <w:rPr>
          <w:rFonts w:ascii="Times New Roman" w:hAnsi="Times New Roman" w:cs="Times New Roman"/>
          <w:b/>
          <w:sz w:val="28"/>
          <w:szCs w:val="28"/>
        </w:rPr>
      </w:pPr>
      <w:r w:rsidRPr="00712347">
        <w:rPr>
          <w:rFonts w:ascii="Times New Roman" w:hAnsi="Times New Roman" w:cs="Times New Roman"/>
          <w:b/>
          <w:sz w:val="28"/>
          <w:szCs w:val="28"/>
        </w:rPr>
        <w:t>Пояснительная записка.</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Наименование примерной программы дополнительного образования Кружок художественной направленности «Волшебный пластилин» (пластилинография).</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В настоящее время педагоги, специалисты в области дошкольного образования, настаивают на том, что развитие интеллектуальных и мыслительных процессов необходимо начинать с развития движения рук, а в частности с развития движений в пальцах кисти. Это связано с тем, что развитию кисти руки принадлежит важная роль в формировании головного мозга, его познавательных способностей, становлению речи. Значит, чтобы развивался ребенок и его мозг, необходимо тренировать руки. Именно это в дальнейшем даст ему возможность легко обучаться новому, будь то иностранный язык, письмо или математика. Развитие навыков мелкой моторики важно еще и потому, что вся дальнейшая жизнь ребенка потребует использования точных, координированных движений руки и пальцев, которые необходимы, чтобы одеваться, рисовать и писать, а также выполнять множество разнообразных бытовых и учебных действий.</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Учитывая важность проблемы по развитию ручных умений, положением о бесплатных дополнительных образовательных услугах в М</w:t>
      </w:r>
      <w:r>
        <w:rPr>
          <w:rFonts w:ascii="Times New Roman" w:hAnsi="Times New Roman" w:cs="Times New Roman"/>
          <w:sz w:val="28"/>
          <w:szCs w:val="28"/>
        </w:rPr>
        <w:t>А</w:t>
      </w:r>
      <w:r w:rsidRPr="00712347">
        <w:rPr>
          <w:rFonts w:ascii="Times New Roman" w:hAnsi="Times New Roman" w:cs="Times New Roman"/>
          <w:sz w:val="28"/>
          <w:szCs w:val="28"/>
        </w:rPr>
        <w:t>Д</w:t>
      </w:r>
      <w:r>
        <w:rPr>
          <w:rFonts w:ascii="Times New Roman" w:hAnsi="Times New Roman" w:cs="Times New Roman"/>
          <w:sz w:val="28"/>
          <w:szCs w:val="28"/>
        </w:rPr>
        <w:t>О</w:t>
      </w:r>
      <w:r w:rsidRPr="00712347">
        <w:rPr>
          <w:rFonts w:ascii="Times New Roman" w:hAnsi="Times New Roman" w:cs="Times New Roman"/>
          <w:sz w:val="28"/>
          <w:szCs w:val="28"/>
        </w:rPr>
        <w:t xml:space="preserve">У «Детский сад </w:t>
      </w:r>
      <w:r>
        <w:rPr>
          <w:rFonts w:ascii="Times New Roman" w:hAnsi="Times New Roman" w:cs="Times New Roman"/>
          <w:sz w:val="28"/>
          <w:szCs w:val="28"/>
        </w:rPr>
        <w:t xml:space="preserve">214 комбинированного вида» Вахитовского района, г.Казани </w:t>
      </w:r>
      <w:r w:rsidRPr="00712347">
        <w:rPr>
          <w:rFonts w:ascii="Times New Roman" w:hAnsi="Times New Roman" w:cs="Times New Roman"/>
          <w:sz w:val="28"/>
          <w:szCs w:val="28"/>
        </w:rPr>
        <w:t xml:space="preserve"> организован кружок художественной направленности «Волшебный </w:t>
      </w:r>
      <w:r>
        <w:rPr>
          <w:rFonts w:ascii="Times New Roman" w:hAnsi="Times New Roman" w:cs="Times New Roman"/>
          <w:sz w:val="28"/>
          <w:szCs w:val="28"/>
        </w:rPr>
        <w:t>пластилин</w:t>
      </w:r>
      <w:r w:rsidRPr="00712347">
        <w:rPr>
          <w:rFonts w:ascii="Times New Roman" w:hAnsi="Times New Roman" w:cs="Times New Roman"/>
          <w:sz w:val="28"/>
          <w:szCs w:val="28"/>
        </w:rPr>
        <w:t>» - пластилинография.</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lastRenderedPageBreak/>
        <w:t>Проблема развития мелкой моторики, ручной умелости на занятиях по изобразительной деятельности так же весьма актуальна, так как именно изобразительная деятельность способствует развитию сенсомоторики - согласованности в работе глаза и руки, совершенствованию координации движений, гибкости, силе, точности в выполнении действий, коррекции мелкой моторики пальцев рук. Дети овладевают навыками и умениями работы с инструментом (в лепке - стека). На этих занятиях дети вырабатывают умения управлять инструментом (конечно, если ребенка учат правильно держать инструменты и работать ими).</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Пластилинография — это один из сравнительно недавнего появления нового жанра (вида) в изобразительной деятельности.</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Понятие «пластилинография» имеет два смысловых корня: «графил» -создавать, рисовать, а первая половина слова «пластилин» подразумевает материал, при помощи которого осуществляется исполнение замысла.</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Этот жанр представляет собой создания лепных картин с изображением более или менее выпуклых, полуобъемных объектов на горизонтальной поверхности, с применением нетрадиционных техник и материалов. Например, декорирование поверхности бисером, семенами растений, природным материалом. В некоторых случаях в технике пластилинографии производится модификация изделия, что приводит к созданию оригинальных произведений. Например, на плоской поверхности графически изображается пейзаж, а детали переднего плана изображаются пластилинографией.</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Основной материал - пластилин, а основным инструментом в пластилинографии является рука вернее, обе руки, следовательно, уровень умения зависит от владения собственными руками. Данная техника хороша тем, что она доступна детям младшего дошкольного возраста, позволяет быстро достичь желаемого результата и вносит определенную новизну в творчество детей, делает его более увлекательным и интересным, что очень важно для работы с малышами.</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Занятия пластилинографией представляют себе большую возможность для развития и обучения детей.</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 xml:space="preserve">Занятия пластилинографией способствуют развитию таких психических процессов, как: внимание, память, мышление, а так же развитию творческих способностей. Пластилинография способствует развитию восприятия, </w:t>
      </w:r>
      <w:r w:rsidRPr="00712347">
        <w:rPr>
          <w:rFonts w:ascii="Times New Roman" w:hAnsi="Times New Roman" w:cs="Times New Roman"/>
          <w:sz w:val="28"/>
          <w:szCs w:val="28"/>
        </w:rPr>
        <w:lastRenderedPageBreak/>
        <w:t>пространственной ориентации, сенсомоторной координации детей, то есть тех школьно-значимых функций, которые необходимы для успешного обучения в школе. Дети учатся планировать свою работу и доводить её до конца.</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Занимаясь пластилинографией, у ребенка развивается умелость рук, укрепляется сила рук, движения обеих рук становятся более согласованными, а движения пальцев дифференцируются, ребенок подготавливает руку к освоению такого сложного навыка, как письмо. Этому всему способствует хорошая мышечная нагрузка пальчиков.</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Одним из несомненных достоинств занятий по пластилинографии с детьми младшего дошкольного возраста является интеграция предметных областей знаний. Деятельность пластилинографией позволяет интегрировать различные образовательные сферы. Темы занятий тесно переплетаются с жизнью детей, с той деятельностью, которую они осуществляют на других занятиях (по ознакомлению с окружающим миром и природой, развитию речи, и т. д.).</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Реализуют познавательную активность. Весь подбираемый материал для занятий с детьми, имеет практическую направленность, максимально опирается на имеющийся у них жизненный опыт, помогает выделить сущность признаков изучаемых объектов и явлений, активизирует образы и представления, хранящиеся в долговременной памяти. Они позволяют уточнить уже усвоенные им знания, расширить их, применять первые варианты обобщения.</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В интересной игровой форме обогащают свой словарь. В процессе обыгрывания сюжета и выполнения практических действий с пластилином ведётся непрерывный разговор с детьми. Такая игровая организация деятельности детей стимулирует их речевую активность, вызывает речевое подражание, формирование и активизации словаря, пониманию ребенком речи окружающих.</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Знакомятся с художественными произведениями, стихами, потешками, пальчиковыми играми.</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У детей появляются первые элементарные математические представления о счете, размере, величине.</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Развивают сенсорные эталоны. Сенсорное развитие занимает одно из центральных мест в работе с детьми по пластилинографии. В младшей группе происходит развитие общих сенсорных способностей: цвет, форма, величина.</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У детей воспитывается тактильные и термические чувства пальцев. Необходимость тактильного и термического чувства кончиками и подушечками пальцев обусловлена практикой жизни, должна стать необходимой фазой обучения, накопления социокультурного опыта ребенка.</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lastRenderedPageBreak/>
        <w:t>Дети дошкольного возраста наилучшим образом знакомятся с материалами через тактильные ощущения. На занятиях кружка происходит реализация впечатлений, знаний, эмоционального состояния детей в изобразительном творчестве.</w:t>
      </w:r>
    </w:p>
    <w:p w:rsidR="00D96B22" w:rsidRPr="00712347"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Но главное значение занятий по пластилинографии состоит в том, что в конце обучения, у ребенка развивается умелость рук, укрепляется сила рук, движения обеих рук становятся более согласованными, а движения пальцев дифференцируются. Этому способствует хорошая мышечная нагрузка на пальчики. У детей развивается пинцетное хватание, т. е. захват мелкого предмета двумя пальцами или щепотью они так – же умеют самостоятельно осуществлять движения во всех его качествах: силе, длительности, направленности и др.</w:t>
      </w:r>
    </w:p>
    <w:p w:rsidR="00D96B22" w:rsidRDefault="00D96B22" w:rsidP="00D96B22">
      <w:pPr>
        <w:pStyle w:val="a7"/>
        <w:spacing w:line="276" w:lineRule="auto"/>
        <w:ind w:firstLine="709"/>
        <w:jc w:val="both"/>
        <w:rPr>
          <w:rFonts w:ascii="Times New Roman" w:hAnsi="Times New Roman" w:cs="Times New Roman"/>
          <w:sz w:val="28"/>
          <w:szCs w:val="28"/>
        </w:rPr>
      </w:pPr>
      <w:r w:rsidRPr="00712347">
        <w:rPr>
          <w:rFonts w:ascii="Times New Roman" w:hAnsi="Times New Roman" w:cs="Times New Roman"/>
          <w:sz w:val="28"/>
          <w:szCs w:val="28"/>
        </w:rPr>
        <w:t>Создание программы дополнительного образования обосновано отсутствием методического обеспечения занятий по пластилинографии и актуальностью проблемы по развитию ручных умений у детей младшего дошкольного возраста. Так же данная образовательная программа - обеспечивает своевременное, всестороннее развитие личности ребенка в раннем возрасте с учетом его индивидуальных и психофизических особенностей; активно помогает каждому ребенку в освоении соответствующих возрасту умений и знаний, и обучает систематически и грамотно анализировать полученные результаты.</w:t>
      </w:r>
    </w:p>
    <w:p w:rsidR="00D96B22" w:rsidRDefault="00D96B22" w:rsidP="00D96B22">
      <w:pPr>
        <w:pStyle w:val="a7"/>
        <w:spacing w:line="276" w:lineRule="auto"/>
        <w:ind w:firstLine="709"/>
        <w:jc w:val="both"/>
        <w:rPr>
          <w:rFonts w:ascii="Times New Roman" w:hAnsi="Times New Roman" w:cs="Times New Roman"/>
          <w:sz w:val="28"/>
          <w:szCs w:val="28"/>
        </w:rPr>
      </w:pPr>
      <w:r w:rsidRPr="00116747">
        <w:rPr>
          <w:rFonts w:ascii="Times New Roman" w:hAnsi="Times New Roman" w:cs="Times New Roman"/>
          <w:b/>
          <w:sz w:val="28"/>
          <w:szCs w:val="28"/>
        </w:rPr>
        <w:t>Возраст детей:</w:t>
      </w:r>
      <w:r w:rsidRPr="00116747">
        <w:rPr>
          <w:rFonts w:ascii="Times New Roman" w:hAnsi="Times New Roman" w:cs="Times New Roman"/>
          <w:sz w:val="28"/>
          <w:szCs w:val="28"/>
        </w:rPr>
        <w:t xml:space="preserve"> 3-4 года (2-я младшая группа).</w:t>
      </w:r>
    </w:p>
    <w:p w:rsidR="00D96B22" w:rsidRDefault="00D96B22" w:rsidP="00D96B22">
      <w:pPr>
        <w:pStyle w:val="a7"/>
        <w:ind w:firstLine="709"/>
        <w:jc w:val="both"/>
        <w:rPr>
          <w:rFonts w:ascii="Times New Roman" w:hAnsi="Times New Roman" w:cs="Times New Roman"/>
          <w:sz w:val="28"/>
          <w:szCs w:val="28"/>
        </w:rPr>
      </w:pPr>
      <w:r w:rsidRPr="00116747">
        <w:rPr>
          <w:rFonts w:ascii="Times New Roman" w:hAnsi="Times New Roman" w:cs="Times New Roman"/>
          <w:b/>
          <w:sz w:val="28"/>
          <w:szCs w:val="28"/>
        </w:rPr>
        <w:t>Режим занятий:</w:t>
      </w:r>
      <w:r>
        <w:rPr>
          <w:rFonts w:ascii="Times New Roman" w:hAnsi="Times New Roman" w:cs="Times New Roman"/>
          <w:sz w:val="28"/>
          <w:szCs w:val="28"/>
        </w:rPr>
        <w:t xml:space="preserve"> </w:t>
      </w:r>
      <w:r w:rsidRPr="00116747">
        <w:rPr>
          <w:rFonts w:ascii="Times New Roman" w:hAnsi="Times New Roman" w:cs="Times New Roman"/>
          <w:sz w:val="28"/>
          <w:szCs w:val="28"/>
        </w:rPr>
        <w:t>Занятия проводятся с детьми младшего дошкольного возраста (3-4 года) во вторую половину дня: 1 ра</w:t>
      </w:r>
      <w:r>
        <w:rPr>
          <w:rFonts w:ascii="Times New Roman" w:hAnsi="Times New Roman" w:cs="Times New Roman"/>
          <w:sz w:val="28"/>
          <w:szCs w:val="28"/>
        </w:rPr>
        <w:t>з в неделю, длительность – 10-15</w:t>
      </w:r>
      <w:r w:rsidRPr="00116747">
        <w:rPr>
          <w:rFonts w:ascii="Times New Roman" w:hAnsi="Times New Roman" w:cs="Times New Roman"/>
          <w:sz w:val="28"/>
          <w:szCs w:val="28"/>
        </w:rPr>
        <w:t xml:space="preserve"> минут</w:t>
      </w:r>
      <w:r>
        <w:rPr>
          <w:rFonts w:ascii="Times New Roman" w:hAnsi="Times New Roman" w:cs="Times New Roman"/>
          <w:sz w:val="28"/>
          <w:szCs w:val="28"/>
        </w:rPr>
        <w:t>.</w:t>
      </w:r>
    </w:p>
    <w:p w:rsidR="00D96B22" w:rsidRDefault="00D96B22" w:rsidP="00D96B22">
      <w:pPr>
        <w:pStyle w:val="a7"/>
        <w:ind w:firstLine="709"/>
        <w:jc w:val="both"/>
        <w:rPr>
          <w:rFonts w:ascii="Times New Roman" w:hAnsi="Times New Roman" w:cs="Times New Roman"/>
          <w:sz w:val="28"/>
          <w:szCs w:val="28"/>
        </w:rPr>
      </w:pPr>
      <w:r w:rsidRPr="004A1F9B">
        <w:rPr>
          <w:rFonts w:ascii="Times New Roman" w:hAnsi="Times New Roman" w:cs="Times New Roman"/>
          <w:b/>
          <w:sz w:val="28"/>
          <w:szCs w:val="28"/>
        </w:rPr>
        <w:t>Цель:</w:t>
      </w:r>
      <w:r w:rsidRPr="004A1F9B">
        <w:rPr>
          <w:rFonts w:ascii="Times New Roman" w:hAnsi="Times New Roman" w:cs="Times New Roman"/>
          <w:sz w:val="28"/>
          <w:szCs w:val="28"/>
        </w:rPr>
        <w:t xml:space="preserve"> развитие творческих и художественных способностей ребенка посредством самовыражения через изготовление поделок из пластилина.</w:t>
      </w:r>
    </w:p>
    <w:p w:rsidR="00D96B22" w:rsidRPr="004A1F9B" w:rsidRDefault="00D96B22" w:rsidP="00D96B22">
      <w:pPr>
        <w:pStyle w:val="a7"/>
        <w:ind w:firstLine="709"/>
        <w:jc w:val="both"/>
        <w:rPr>
          <w:rFonts w:ascii="Times New Roman" w:hAnsi="Times New Roman" w:cs="Times New Roman"/>
          <w:b/>
          <w:sz w:val="28"/>
          <w:szCs w:val="28"/>
        </w:rPr>
      </w:pPr>
      <w:r w:rsidRPr="004A1F9B">
        <w:rPr>
          <w:rFonts w:ascii="Times New Roman" w:hAnsi="Times New Roman" w:cs="Times New Roman"/>
          <w:b/>
          <w:sz w:val="28"/>
          <w:szCs w:val="28"/>
        </w:rPr>
        <w:t xml:space="preserve">Задачи: </w:t>
      </w:r>
    </w:p>
    <w:p w:rsidR="00D96B22" w:rsidRPr="004A1F9B" w:rsidRDefault="00D96B22" w:rsidP="00D96B22">
      <w:pPr>
        <w:pStyle w:val="a7"/>
        <w:ind w:firstLine="709"/>
        <w:jc w:val="both"/>
        <w:rPr>
          <w:rFonts w:ascii="Times New Roman" w:hAnsi="Times New Roman" w:cs="Times New Roman"/>
          <w:i/>
          <w:sz w:val="28"/>
          <w:szCs w:val="28"/>
          <w:u w:val="single"/>
        </w:rPr>
      </w:pPr>
      <w:r w:rsidRPr="004A1F9B">
        <w:rPr>
          <w:rFonts w:ascii="Times New Roman" w:hAnsi="Times New Roman" w:cs="Times New Roman"/>
          <w:i/>
          <w:sz w:val="28"/>
          <w:szCs w:val="28"/>
          <w:u w:val="single"/>
        </w:rPr>
        <w:t>Обучающие:</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п</w:t>
      </w:r>
      <w:r w:rsidRPr="004A1F9B">
        <w:rPr>
          <w:rFonts w:ascii="Times New Roman" w:hAnsi="Times New Roman" w:cs="Times New Roman"/>
          <w:sz w:val="28"/>
          <w:szCs w:val="28"/>
        </w:rPr>
        <w:t xml:space="preserve">ознакомить с новым способом </w:t>
      </w:r>
      <w:r>
        <w:rPr>
          <w:rFonts w:ascii="Times New Roman" w:hAnsi="Times New Roman" w:cs="Times New Roman"/>
          <w:sz w:val="28"/>
          <w:szCs w:val="28"/>
        </w:rPr>
        <w:t>изображения – пластилинографией;</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у</w:t>
      </w:r>
      <w:r w:rsidRPr="004A1F9B">
        <w:rPr>
          <w:rFonts w:ascii="Times New Roman" w:hAnsi="Times New Roman" w:cs="Times New Roman"/>
          <w:sz w:val="28"/>
          <w:szCs w:val="28"/>
        </w:rPr>
        <w:t>чить основным приемам пластилинографии (надавливание, размазывание,</w:t>
      </w:r>
      <w:r>
        <w:rPr>
          <w:rFonts w:ascii="Times New Roman" w:hAnsi="Times New Roman" w:cs="Times New Roman"/>
          <w:sz w:val="28"/>
          <w:szCs w:val="28"/>
        </w:rPr>
        <w:t xml:space="preserve"> отщипывание, вдавливание);</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у</w:t>
      </w:r>
      <w:r w:rsidRPr="004A1F9B">
        <w:rPr>
          <w:rFonts w:ascii="Times New Roman" w:hAnsi="Times New Roman" w:cs="Times New Roman"/>
          <w:sz w:val="28"/>
          <w:szCs w:val="28"/>
        </w:rPr>
        <w:t>чить сопоставлять тактильное обследование предмета со зрительным воспр</w:t>
      </w:r>
      <w:r>
        <w:rPr>
          <w:rFonts w:ascii="Times New Roman" w:hAnsi="Times New Roman" w:cs="Times New Roman"/>
          <w:sz w:val="28"/>
          <w:szCs w:val="28"/>
        </w:rPr>
        <w:t>иятием формы, пропорции и цвета;</w:t>
      </w:r>
    </w:p>
    <w:p w:rsidR="00D96B22"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у</w:t>
      </w:r>
      <w:r w:rsidRPr="004A1F9B">
        <w:rPr>
          <w:rFonts w:ascii="Times New Roman" w:hAnsi="Times New Roman" w:cs="Times New Roman"/>
          <w:sz w:val="28"/>
          <w:szCs w:val="28"/>
        </w:rPr>
        <w:t>чить работать на заданном пространстве.</w:t>
      </w:r>
    </w:p>
    <w:p w:rsidR="00D96B22" w:rsidRPr="004A1F9B" w:rsidRDefault="00D96B22" w:rsidP="00D96B22">
      <w:pPr>
        <w:pStyle w:val="a7"/>
        <w:ind w:firstLine="709"/>
        <w:jc w:val="both"/>
        <w:rPr>
          <w:rFonts w:ascii="Times New Roman" w:hAnsi="Times New Roman" w:cs="Times New Roman"/>
          <w:sz w:val="28"/>
          <w:szCs w:val="28"/>
        </w:rPr>
      </w:pPr>
    </w:p>
    <w:p w:rsidR="00D96B22" w:rsidRPr="004A1F9B" w:rsidRDefault="00D96B22" w:rsidP="00D96B22">
      <w:pPr>
        <w:pStyle w:val="a7"/>
        <w:ind w:firstLine="709"/>
        <w:jc w:val="both"/>
        <w:rPr>
          <w:rFonts w:ascii="Times New Roman" w:hAnsi="Times New Roman" w:cs="Times New Roman"/>
          <w:i/>
          <w:sz w:val="28"/>
          <w:szCs w:val="28"/>
          <w:u w:val="single"/>
        </w:rPr>
      </w:pPr>
      <w:r w:rsidRPr="004A1F9B">
        <w:rPr>
          <w:rFonts w:ascii="Times New Roman" w:hAnsi="Times New Roman" w:cs="Times New Roman"/>
          <w:i/>
          <w:sz w:val="28"/>
          <w:szCs w:val="28"/>
          <w:u w:val="single"/>
        </w:rPr>
        <w:lastRenderedPageBreak/>
        <w:t>Развивающие:</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р</w:t>
      </w:r>
      <w:r w:rsidRPr="004A1F9B">
        <w:rPr>
          <w:rFonts w:ascii="Times New Roman" w:hAnsi="Times New Roman" w:cs="Times New Roman"/>
          <w:sz w:val="28"/>
          <w:szCs w:val="28"/>
        </w:rPr>
        <w:t>азвивать у детей интере</w:t>
      </w:r>
      <w:r>
        <w:rPr>
          <w:rFonts w:ascii="Times New Roman" w:hAnsi="Times New Roman" w:cs="Times New Roman"/>
          <w:sz w:val="28"/>
          <w:szCs w:val="28"/>
        </w:rPr>
        <w:t>с к художественной деятельности;</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развивать мелкую моторику рук;</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р</w:t>
      </w:r>
      <w:r w:rsidRPr="004A1F9B">
        <w:rPr>
          <w:rFonts w:ascii="Times New Roman" w:hAnsi="Times New Roman" w:cs="Times New Roman"/>
          <w:sz w:val="28"/>
          <w:szCs w:val="28"/>
        </w:rPr>
        <w:t xml:space="preserve">азвивать интерес </w:t>
      </w:r>
      <w:r>
        <w:rPr>
          <w:rFonts w:ascii="Times New Roman" w:hAnsi="Times New Roman" w:cs="Times New Roman"/>
          <w:sz w:val="28"/>
          <w:szCs w:val="28"/>
        </w:rPr>
        <w:t>к процессу и результатам работы;</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р</w:t>
      </w:r>
      <w:r w:rsidRPr="004A1F9B">
        <w:rPr>
          <w:rFonts w:ascii="Times New Roman" w:hAnsi="Times New Roman" w:cs="Times New Roman"/>
          <w:sz w:val="28"/>
          <w:szCs w:val="28"/>
        </w:rPr>
        <w:t>азвивать чувство пропорции, гармонии цвета, чувство композиции и ритма.</w:t>
      </w:r>
    </w:p>
    <w:p w:rsidR="00D96B22" w:rsidRPr="004A1F9B" w:rsidRDefault="00D96B22" w:rsidP="00D96B22">
      <w:pPr>
        <w:pStyle w:val="a7"/>
        <w:ind w:firstLine="709"/>
        <w:jc w:val="both"/>
        <w:rPr>
          <w:rFonts w:ascii="Times New Roman" w:hAnsi="Times New Roman" w:cs="Times New Roman"/>
          <w:sz w:val="28"/>
          <w:szCs w:val="28"/>
        </w:rPr>
      </w:pPr>
    </w:p>
    <w:p w:rsidR="00D96B22" w:rsidRPr="004A1F9B" w:rsidRDefault="00D96B22" w:rsidP="00D96B22">
      <w:pPr>
        <w:pStyle w:val="a7"/>
        <w:ind w:firstLine="709"/>
        <w:jc w:val="both"/>
        <w:rPr>
          <w:rFonts w:ascii="Times New Roman" w:hAnsi="Times New Roman" w:cs="Times New Roman"/>
          <w:i/>
          <w:sz w:val="28"/>
          <w:szCs w:val="28"/>
          <w:u w:val="single"/>
        </w:rPr>
      </w:pPr>
      <w:r w:rsidRPr="004A1F9B">
        <w:rPr>
          <w:rFonts w:ascii="Times New Roman" w:hAnsi="Times New Roman" w:cs="Times New Roman"/>
          <w:i/>
          <w:sz w:val="28"/>
          <w:szCs w:val="28"/>
          <w:u w:val="single"/>
        </w:rPr>
        <w:t>Воспитательные:</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в</w:t>
      </w:r>
      <w:r w:rsidRPr="004A1F9B">
        <w:rPr>
          <w:rFonts w:ascii="Times New Roman" w:hAnsi="Times New Roman" w:cs="Times New Roman"/>
          <w:sz w:val="28"/>
          <w:szCs w:val="28"/>
        </w:rPr>
        <w:t>оспитывать навыки</w:t>
      </w:r>
      <w:r>
        <w:rPr>
          <w:rFonts w:ascii="Times New Roman" w:hAnsi="Times New Roman" w:cs="Times New Roman"/>
          <w:sz w:val="28"/>
          <w:szCs w:val="28"/>
        </w:rPr>
        <w:t xml:space="preserve"> аккуратной работы с пластилино;</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в</w:t>
      </w:r>
      <w:r w:rsidRPr="004A1F9B">
        <w:rPr>
          <w:rFonts w:ascii="Times New Roman" w:hAnsi="Times New Roman" w:cs="Times New Roman"/>
          <w:sz w:val="28"/>
          <w:szCs w:val="28"/>
        </w:rPr>
        <w:t>оспитывать желание участвовать в создании индиви</w:t>
      </w:r>
      <w:r>
        <w:rPr>
          <w:rFonts w:ascii="Times New Roman" w:hAnsi="Times New Roman" w:cs="Times New Roman"/>
          <w:sz w:val="28"/>
          <w:szCs w:val="28"/>
        </w:rPr>
        <w:t>дуальных и коллективных работах;</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в</w:t>
      </w:r>
      <w:r w:rsidRPr="004A1F9B">
        <w:rPr>
          <w:rFonts w:ascii="Times New Roman" w:hAnsi="Times New Roman" w:cs="Times New Roman"/>
          <w:sz w:val="28"/>
          <w:szCs w:val="28"/>
        </w:rPr>
        <w:t>оспитывать усидчивость, терпение, самост</w:t>
      </w:r>
      <w:r>
        <w:rPr>
          <w:rFonts w:ascii="Times New Roman" w:hAnsi="Times New Roman" w:cs="Times New Roman"/>
          <w:sz w:val="28"/>
          <w:szCs w:val="28"/>
        </w:rPr>
        <w:t>оятельность, эстетический вкус;</w:t>
      </w:r>
    </w:p>
    <w:p w:rsidR="00D96B22"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в</w:t>
      </w:r>
      <w:r w:rsidRPr="004A1F9B">
        <w:rPr>
          <w:rFonts w:ascii="Times New Roman" w:hAnsi="Times New Roman" w:cs="Times New Roman"/>
          <w:sz w:val="28"/>
          <w:szCs w:val="28"/>
        </w:rPr>
        <w:t>оспитывать у детей желание творить добро вокруг себя.</w:t>
      </w:r>
    </w:p>
    <w:p w:rsidR="00D96B22" w:rsidRDefault="00D96B22" w:rsidP="00D96B22">
      <w:pPr>
        <w:pStyle w:val="a7"/>
        <w:ind w:firstLine="709"/>
        <w:jc w:val="both"/>
        <w:rPr>
          <w:rFonts w:ascii="Times New Roman" w:hAnsi="Times New Roman" w:cs="Times New Roman"/>
          <w:sz w:val="28"/>
          <w:szCs w:val="28"/>
        </w:rPr>
      </w:pPr>
    </w:p>
    <w:p w:rsidR="00D96B22" w:rsidRPr="00441F7C" w:rsidRDefault="00D96B22" w:rsidP="00D96B22">
      <w:pPr>
        <w:pStyle w:val="a7"/>
        <w:ind w:firstLine="709"/>
        <w:jc w:val="both"/>
        <w:rPr>
          <w:rFonts w:ascii="Times New Roman" w:hAnsi="Times New Roman" w:cs="Times New Roman"/>
          <w:sz w:val="28"/>
          <w:szCs w:val="28"/>
        </w:rPr>
      </w:pPr>
      <w:r w:rsidRPr="00441F7C">
        <w:rPr>
          <w:rFonts w:ascii="Times New Roman" w:hAnsi="Times New Roman" w:cs="Times New Roman"/>
          <w:sz w:val="28"/>
          <w:szCs w:val="28"/>
        </w:rPr>
        <w:t>Занятия целиком проходят в форме игры. Игровые приемы обеспечивают динамичность процесса обучения, максимально удовлетворяют потребности ребенка в самостоятельности – речевой и поведенческой (движения, действия и т.п.). Использование игр в обучении детей пластилинографией помогает активизировать деятельность детей, развивать познавательную активность, наблюдательность, внимание, память, мышление, поддерживает интерес к изучаемому, развивает творческое воображение, образное мышление.</w:t>
      </w:r>
    </w:p>
    <w:p w:rsidR="00D96B22" w:rsidRPr="00441F7C" w:rsidRDefault="00D96B22" w:rsidP="00D96B22">
      <w:pPr>
        <w:pStyle w:val="a7"/>
        <w:ind w:firstLine="709"/>
        <w:jc w:val="both"/>
        <w:rPr>
          <w:rFonts w:ascii="Times New Roman" w:hAnsi="Times New Roman" w:cs="Times New Roman"/>
          <w:b/>
          <w:sz w:val="28"/>
          <w:szCs w:val="28"/>
        </w:rPr>
      </w:pPr>
      <w:r w:rsidRPr="00441F7C">
        <w:rPr>
          <w:rFonts w:ascii="Times New Roman" w:hAnsi="Times New Roman" w:cs="Times New Roman"/>
          <w:b/>
          <w:sz w:val="28"/>
          <w:szCs w:val="28"/>
        </w:rPr>
        <w:t>Методы реализации программы:</w:t>
      </w:r>
    </w:p>
    <w:p w:rsidR="00D96B22" w:rsidRPr="00441F7C" w:rsidRDefault="00D96B22" w:rsidP="00D96B22">
      <w:pPr>
        <w:pStyle w:val="a7"/>
        <w:ind w:firstLine="709"/>
        <w:jc w:val="both"/>
        <w:rPr>
          <w:rFonts w:ascii="Times New Roman" w:hAnsi="Times New Roman" w:cs="Times New Roman"/>
          <w:sz w:val="28"/>
          <w:szCs w:val="28"/>
        </w:rPr>
      </w:pPr>
      <w:r w:rsidRPr="00441F7C">
        <w:rPr>
          <w:rFonts w:ascii="Times New Roman" w:hAnsi="Times New Roman" w:cs="Times New Roman"/>
          <w:sz w:val="28"/>
          <w:szCs w:val="28"/>
        </w:rPr>
        <w:t>-Наглядные - наблюдение, показ, образец;</w:t>
      </w:r>
    </w:p>
    <w:p w:rsidR="00D96B22" w:rsidRPr="00441F7C" w:rsidRDefault="00D96B22" w:rsidP="00D96B22">
      <w:pPr>
        <w:pStyle w:val="a7"/>
        <w:ind w:firstLine="709"/>
        <w:jc w:val="both"/>
        <w:rPr>
          <w:rFonts w:ascii="Times New Roman" w:hAnsi="Times New Roman" w:cs="Times New Roman"/>
          <w:sz w:val="28"/>
          <w:szCs w:val="28"/>
        </w:rPr>
      </w:pPr>
      <w:r w:rsidRPr="00441F7C">
        <w:rPr>
          <w:rFonts w:ascii="Times New Roman" w:hAnsi="Times New Roman" w:cs="Times New Roman"/>
          <w:sz w:val="28"/>
          <w:szCs w:val="28"/>
        </w:rPr>
        <w:t>-Словесные – беседа, обьяснение, вопросы, художественное слово, пояснение, поощрение;</w:t>
      </w:r>
    </w:p>
    <w:p w:rsidR="00D96B22" w:rsidRPr="00441F7C" w:rsidRDefault="00D96B22" w:rsidP="00D96B22">
      <w:pPr>
        <w:pStyle w:val="a7"/>
        <w:ind w:firstLine="709"/>
        <w:jc w:val="both"/>
        <w:rPr>
          <w:rFonts w:ascii="Times New Roman" w:hAnsi="Times New Roman" w:cs="Times New Roman"/>
          <w:sz w:val="28"/>
          <w:szCs w:val="28"/>
        </w:rPr>
      </w:pPr>
      <w:r w:rsidRPr="00441F7C">
        <w:rPr>
          <w:rFonts w:ascii="Times New Roman" w:hAnsi="Times New Roman" w:cs="Times New Roman"/>
          <w:sz w:val="28"/>
          <w:szCs w:val="28"/>
        </w:rPr>
        <w:t>-Практические – показ способов изображения и способов действия (общий и индивидуальный).</w:t>
      </w:r>
    </w:p>
    <w:p w:rsidR="00D96B22" w:rsidRPr="00441F7C" w:rsidRDefault="00D96B22" w:rsidP="00D96B22">
      <w:pPr>
        <w:pStyle w:val="a7"/>
        <w:ind w:firstLine="709"/>
        <w:jc w:val="both"/>
        <w:rPr>
          <w:rFonts w:ascii="Times New Roman" w:hAnsi="Times New Roman" w:cs="Times New Roman"/>
          <w:sz w:val="28"/>
          <w:szCs w:val="28"/>
        </w:rPr>
      </w:pPr>
    </w:p>
    <w:p w:rsidR="00D96B22" w:rsidRPr="00441F7C" w:rsidRDefault="00D96B22" w:rsidP="00D96B22">
      <w:pPr>
        <w:pStyle w:val="a7"/>
        <w:ind w:firstLine="709"/>
        <w:jc w:val="both"/>
        <w:rPr>
          <w:rFonts w:ascii="Times New Roman" w:hAnsi="Times New Roman" w:cs="Times New Roman"/>
          <w:b/>
          <w:sz w:val="28"/>
          <w:szCs w:val="28"/>
        </w:rPr>
      </w:pPr>
      <w:r w:rsidRPr="00441F7C">
        <w:rPr>
          <w:rFonts w:ascii="Times New Roman" w:hAnsi="Times New Roman" w:cs="Times New Roman"/>
          <w:b/>
          <w:sz w:val="28"/>
          <w:szCs w:val="28"/>
        </w:rPr>
        <w:t>Структура занятия:</w:t>
      </w:r>
    </w:p>
    <w:p w:rsidR="00D96B22" w:rsidRPr="00441F7C" w:rsidRDefault="00D96B22" w:rsidP="00D96B22">
      <w:pPr>
        <w:pStyle w:val="a7"/>
        <w:ind w:firstLine="709"/>
        <w:jc w:val="both"/>
        <w:rPr>
          <w:rFonts w:ascii="Times New Roman" w:hAnsi="Times New Roman" w:cs="Times New Roman"/>
          <w:sz w:val="28"/>
          <w:szCs w:val="28"/>
        </w:rPr>
      </w:pPr>
      <w:r w:rsidRPr="00441F7C">
        <w:rPr>
          <w:rFonts w:ascii="Times New Roman" w:hAnsi="Times New Roman" w:cs="Times New Roman"/>
          <w:sz w:val="28"/>
          <w:szCs w:val="28"/>
        </w:rPr>
        <w:t>1.Вводная часть: организационный момент, интеграция (чтение художественной  литературы, пальчиковая гимнастика, физкультурная минутка,);</w:t>
      </w:r>
    </w:p>
    <w:p w:rsidR="00D96B22" w:rsidRPr="00441F7C" w:rsidRDefault="00D96B22" w:rsidP="00D96B22">
      <w:pPr>
        <w:pStyle w:val="a7"/>
        <w:ind w:firstLine="709"/>
        <w:jc w:val="both"/>
        <w:rPr>
          <w:rFonts w:ascii="Times New Roman" w:hAnsi="Times New Roman" w:cs="Times New Roman"/>
          <w:sz w:val="28"/>
          <w:szCs w:val="28"/>
        </w:rPr>
      </w:pPr>
      <w:r w:rsidRPr="00441F7C">
        <w:rPr>
          <w:rFonts w:ascii="Times New Roman" w:hAnsi="Times New Roman" w:cs="Times New Roman"/>
          <w:sz w:val="28"/>
          <w:szCs w:val="28"/>
        </w:rPr>
        <w:t>2.Основная часть: объяснение-показ и практическая деятельность;</w:t>
      </w:r>
    </w:p>
    <w:p w:rsidR="00D96B22" w:rsidRPr="00441F7C" w:rsidRDefault="00D96B22" w:rsidP="00D96B22">
      <w:pPr>
        <w:pStyle w:val="a7"/>
        <w:ind w:firstLine="709"/>
        <w:jc w:val="both"/>
        <w:rPr>
          <w:rFonts w:ascii="Times New Roman" w:hAnsi="Times New Roman" w:cs="Times New Roman"/>
          <w:sz w:val="28"/>
          <w:szCs w:val="28"/>
        </w:rPr>
      </w:pPr>
      <w:r w:rsidRPr="00441F7C">
        <w:rPr>
          <w:rFonts w:ascii="Times New Roman" w:hAnsi="Times New Roman" w:cs="Times New Roman"/>
          <w:sz w:val="28"/>
          <w:szCs w:val="28"/>
        </w:rPr>
        <w:t>3.Заключительная часть: подведение итогов – похвала детей за труд и красоту созданной композиции,рефлексия.</w:t>
      </w:r>
    </w:p>
    <w:p w:rsidR="00D96B22" w:rsidRPr="00441F7C" w:rsidRDefault="00D96B22" w:rsidP="00D96B22">
      <w:pPr>
        <w:pStyle w:val="a7"/>
        <w:ind w:firstLine="709"/>
        <w:jc w:val="both"/>
        <w:rPr>
          <w:rFonts w:ascii="Times New Roman" w:hAnsi="Times New Roman" w:cs="Times New Roman"/>
          <w:sz w:val="28"/>
          <w:szCs w:val="28"/>
        </w:rPr>
      </w:pPr>
    </w:p>
    <w:p w:rsidR="00D96B22" w:rsidRPr="00441F7C" w:rsidRDefault="00D96B22" w:rsidP="00D96B22">
      <w:pPr>
        <w:pStyle w:val="a7"/>
        <w:ind w:firstLine="709"/>
        <w:jc w:val="both"/>
        <w:rPr>
          <w:rFonts w:ascii="Times New Roman" w:hAnsi="Times New Roman" w:cs="Times New Roman"/>
          <w:b/>
          <w:sz w:val="28"/>
          <w:szCs w:val="28"/>
        </w:rPr>
      </w:pPr>
      <w:r w:rsidRPr="00441F7C">
        <w:rPr>
          <w:rFonts w:ascii="Times New Roman" w:hAnsi="Times New Roman" w:cs="Times New Roman"/>
          <w:b/>
          <w:sz w:val="28"/>
          <w:szCs w:val="28"/>
        </w:rPr>
        <w:lastRenderedPageBreak/>
        <w:t>Организация итоговых мероприятий:</w:t>
      </w:r>
    </w:p>
    <w:p w:rsidR="00D96B22" w:rsidRPr="00441F7C" w:rsidRDefault="00D96B22" w:rsidP="00D96B22">
      <w:pPr>
        <w:pStyle w:val="a7"/>
        <w:ind w:firstLine="709"/>
        <w:jc w:val="both"/>
        <w:rPr>
          <w:rFonts w:ascii="Times New Roman" w:hAnsi="Times New Roman" w:cs="Times New Roman"/>
          <w:sz w:val="28"/>
          <w:szCs w:val="28"/>
        </w:rPr>
      </w:pPr>
      <w:r w:rsidRPr="00441F7C">
        <w:rPr>
          <w:rFonts w:ascii="Times New Roman" w:hAnsi="Times New Roman" w:cs="Times New Roman"/>
          <w:sz w:val="28"/>
          <w:szCs w:val="28"/>
        </w:rPr>
        <w:t>-Смотры -выставки творческих работ для детей и родителей;</w:t>
      </w:r>
    </w:p>
    <w:p w:rsidR="00D96B22" w:rsidRPr="00441F7C" w:rsidRDefault="00D96B22" w:rsidP="00D96B22">
      <w:pPr>
        <w:pStyle w:val="a7"/>
        <w:ind w:firstLine="709"/>
        <w:jc w:val="both"/>
        <w:rPr>
          <w:rFonts w:ascii="Times New Roman" w:hAnsi="Times New Roman" w:cs="Times New Roman"/>
          <w:sz w:val="28"/>
          <w:szCs w:val="28"/>
        </w:rPr>
      </w:pPr>
      <w:r w:rsidRPr="00441F7C">
        <w:rPr>
          <w:rFonts w:ascii="Times New Roman" w:hAnsi="Times New Roman" w:cs="Times New Roman"/>
          <w:sz w:val="28"/>
          <w:szCs w:val="28"/>
        </w:rPr>
        <w:t>-Открытые занятия для сотрудников детского сада;</w:t>
      </w:r>
    </w:p>
    <w:p w:rsidR="00D96B22" w:rsidRDefault="00D96B22" w:rsidP="00D96B22">
      <w:pPr>
        <w:pStyle w:val="a7"/>
        <w:ind w:firstLine="709"/>
        <w:jc w:val="both"/>
        <w:rPr>
          <w:rFonts w:ascii="Times New Roman" w:hAnsi="Times New Roman" w:cs="Times New Roman"/>
          <w:sz w:val="28"/>
          <w:szCs w:val="28"/>
        </w:rPr>
      </w:pPr>
      <w:r w:rsidRPr="00441F7C">
        <w:rPr>
          <w:rFonts w:ascii="Times New Roman" w:hAnsi="Times New Roman" w:cs="Times New Roman"/>
          <w:sz w:val="28"/>
          <w:szCs w:val="28"/>
        </w:rPr>
        <w:t>-Результаты диагностики.</w:t>
      </w:r>
    </w:p>
    <w:p w:rsidR="00D96B22" w:rsidRDefault="00D96B22" w:rsidP="00D96B22">
      <w:pPr>
        <w:pStyle w:val="a7"/>
        <w:ind w:firstLine="709"/>
        <w:jc w:val="both"/>
        <w:rPr>
          <w:rFonts w:ascii="Times New Roman" w:hAnsi="Times New Roman" w:cs="Times New Roman"/>
          <w:sz w:val="28"/>
          <w:szCs w:val="28"/>
        </w:rPr>
      </w:pPr>
    </w:p>
    <w:p w:rsidR="00D96B22" w:rsidRPr="004A1F9B" w:rsidRDefault="00D96B22" w:rsidP="00D96B22">
      <w:pPr>
        <w:pStyle w:val="a7"/>
        <w:ind w:firstLine="709"/>
        <w:rPr>
          <w:rFonts w:ascii="Times New Roman" w:hAnsi="Times New Roman" w:cs="Times New Roman"/>
          <w:b/>
          <w:sz w:val="28"/>
          <w:szCs w:val="28"/>
        </w:rPr>
      </w:pPr>
      <w:r w:rsidRPr="004A1F9B">
        <w:rPr>
          <w:rFonts w:ascii="Times New Roman" w:hAnsi="Times New Roman" w:cs="Times New Roman"/>
          <w:b/>
          <w:sz w:val="28"/>
          <w:szCs w:val="28"/>
        </w:rPr>
        <w:t>Предполагаемый результат обучения:</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1F9B">
        <w:rPr>
          <w:rFonts w:ascii="Times New Roman" w:hAnsi="Times New Roman" w:cs="Times New Roman"/>
          <w:sz w:val="28"/>
          <w:szCs w:val="28"/>
        </w:rPr>
        <w:t>будет создан положительный эмоциональный настрой у детей в процессе изготовления поделок из пластилина, появится желание создавать поделки своими руками, дети научатся радоваться полученному результату;</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1F9B">
        <w:rPr>
          <w:rFonts w:ascii="Times New Roman" w:hAnsi="Times New Roman" w:cs="Times New Roman"/>
          <w:sz w:val="28"/>
          <w:szCs w:val="28"/>
        </w:rPr>
        <w:t>повысится уровень развития мелкой моторики рук младших дошкольников;</w:t>
      </w:r>
    </w:p>
    <w:p w:rsidR="00D96B22" w:rsidRPr="004A1F9B"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1F9B">
        <w:rPr>
          <w:rFonts w:ascii="Times New Roman" w:hAnsi="Times New Roman" w:cs="Times New Roman"/>
          <w:sz w:val="28"/>
          <w:szCs w:val="28"/>
        </w:rPr>
        <w:t>увеличится активный словарь детей, повысится качество произношения звуков;</w:t>
      </w:r>
    </w:p>
    <w:p w:rsidR="00D96B22" w:rsidRDefault="00D96B22" w:rsidP="00D96B22">
      <w:pPr>
        <w:pStyle w:val="a7"/>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1F9B">
        <w:rPr>
          <w:rFonts w:ascii="Times New Roman" w:hAnsi="Times New Roman" w:cs="Times New Roman"/>
          <w:sz w:val="28"/>
          <w:szCs w:val="28"/>
        </w:rPr>
        <w:t>дети смогут самостоятельно применять приёмы лепки при изг</w:t>
      </w:r>
      <w:r>
        <w:rPr>
          <w:rFonts w:ascii="Times New Roman" w:hAnsi="Times New Roman" w:cs="Times New Roman"/>
          <w:sz w:val="28"/>
          <w:szCs w:val="28"/>
        </w:rPr>
        <w:t>отовлении поделок из пластилина.</w:t>
      </w:r>
    </w:p>
    <w:p w:rsidR="00D96B22" w:rsidRPr="00441F7C" w:rsidRDefault="00D96B22" w:rsidP="00D96B22">
      <w:pPr>
        <w:pStyle w:val="a7"/>
        <w:ind w:firstLine="709"/>
        <w:jc w:val="center"/>
        <w:rPr>
          <w:rFonts w:ascii="Times New Roman" w:hAnsi="Times New Roman" w:cs="Times New Roman"/>
          <w:b/>
          <w:sz w:val="28"/>
          <w:szCs w:val="28"/>
        </w:rPr>
      </w:pPr>
      <w:r w:rsidRPr="00441F7C">
        <w:rPr>
          <w:rFonts w:ascii="Times New Roman" w:hAnsi="Times New Roman" w:cs="Times New Roman"/>
          <w:b/>
          <w:sz w:val="28"/>
          <w:szCs w:val="28"/>
        </w:rPr>
        <w:t>ПЕРСПЕКТИВНЫЙ ПЛАН</w:t>
      </w:r>
    </w:p>
    <w:p w:rsidR="00D96B22" w:rsidRDefault="00D96B22" w:rsidP="00D96B22">
      <w:pPr>
        <w:pStyle w:val="a7"/>
        <w:ind w:firstLine="709"/>
        <w:jc w:val="center"/>
        <w:rPr>
          <w:rFonts w:ascii="Times New Roman" w:hAnsi="Times New Roman" w:cs="Times New Roman"/>
          <w:b/>
          <w:sz w:val="28"/>
          <w:szCs w:val="28"/>
        </w:rPr>
      </w:pPr>
      <w:r>
        <w:rPr>
          <w:rFonts w:ascii="Times New Roman" w:hAnsi="Times New Roman" w:cs="Times New Roman"/>
          <w:b/>
          <w:sz w:val="28"/>
          <w:szCs w:val="28"/>
        </w:rPr>
        <w:t>к</w:t>
      </w:r>
      <w:r w:rsidRPr="00441F7C">
        <w:rPr>
          <w:rFonts w:ascii="Times New Roman" w:hAnsi="Times New Roman" w:cs="Times New Roman"/>
          <w:b/>
          <w:sz w:val="28"/>
          <w:szCs w:val="28"/>
        </w:rPr>
        <w:t>ружка «Волшебный пластилин» младшая группа</w:t>
      </w:r>
    </w:p>
    <w:p w:rsidR="00D96B22" w:rsidRPr="00441F7C" w:rsidRDefault="00D96B22" w:rsidP="00D96B22">
      <w:pPr>
        <w:pStyle w:val="a7"/>
        <w:ind w:firstLine="709"/>
        <w:jc w:val="center"/>
        <w:rPr>
          <w:rFonts w:ascii="Times New Roman" w:hAnsi="Times New Roman" w:cs="Times New Roman"/>
          <w:b/>
          <w:sz w:val="28"/>
          <w:szCs w:val="28"/>
        </w:rPr>
      </w:pPr>
    </w:p>
    <w:tbl>
      <w:tblPr>
        <w:tblStyle w:val="a9"/>
        <w:tblW w:w="0" w:type="auto"/>
        <w:tblLook w:val="04A0"/>
      </w:tblPr>
      <w:tblGrid>
        <w:gridCol w:w="1384"/>
        <w:gridCol w:w="2268"/>
        <w:gridCol w:w="5919"/>
      </w:tblGrid>
      <w:tr w:rsidR="00D96B22" w:rsidTr="006C294D">
        <w:tc>
          <w:tcPr>
            <w:tcW w:w="1384" w:type="dxa"/>
          </w:tcPr>
          <w:p w:rsidR="00D96B22" w:rsidRPr="00D02880" w:rsidRDefault="00D96B22" w:rsidP="006C294D">
            <w:pPr>
              <w:pStyle w:val="a7"/>
              <w:jc w:val="center"/>
              <w:rPr>
                <w:rFonts w:ascii="Times New Roman" w:hAnsi="Times New Roman" w:cs="Times New Roman"/>
                <w:b/>
                <w:sz w:val="28"/>
                <w:szCs w:val="28"/>
              </w:rPr>
            </w:pPr>
            <w:r w:rsidRPr="00D02880">
              <w:rPr>
                <w:rFonts w:ascii="Times New Roman" w:hAnsi="Times New Roman" w:cs="Times New Roman"/>
                <w:b/>
                <w:sz w:val="28"/>
                <w:szCs w:val="28"/>
              </w:rPr>
              <w:t>Месяц</w:t>
            </w:r>
          </w:p>
        </w:tc>
        <w:tc>
          <w:tcPr>
            <w:tcW w:w="2268" w:type="dxa"/>
          </w:tcPr>
          <w:p w:rsidR="00D96B22" w:rsidRPr="00D02880" w:rsidRDefault="00D96B22" w:rsidP="006C294D">
            <w:pPr>
              <w:pStyle w:val="a7"/>
              <w:jc w:val="center"/>
              <w:rPr>
                <w:rFonts w:ascii="Times New Roman" w:hAnsi="Times New Roman" w:cs="Times New Roman"/>
                <w:b/>
                <w:sz w:val="28"/>
                <w:szCs w:val="28"/>
              </w:rPr>
            </w:pPr>
            <w:r>
              <w:rPr>
                <w:rFonts w:ascii="Times New Roman" w:hAnsi="Times New Roman" w:cs="Times New Roman"/>
                <w:b/>
                <w:sz w:val="28"/>
                <w:szCs w:val="28"/>
              </w:rPr>
              <w:t>Т</w:t>
            </w:r>
            <w:r w:rsidRPr="00D02880">
              <w:rPr>
                <w:rFonts w:ascii="Times New Roman" w:hAnsi="Times New Roman" w:cs="Times New Roman"/>
                <w:b/>
                <w:sz w:val="28"/>
                <w:szCs w:val="28"/>
              </w:rPr>
              <w:t>ема</w:t>
            </w:r>
          </w:p>
        </w:tc>
        <w:tc>
          <w:tcPr>
            <w:tcW w:w="5919" w:type="dxa"/>
          </w:tcPr>
          <w:p w:rsidR="00D96B22" w:rsidRPr="00D02880" w:rsidRDefault="00D96B22" w:rsidP="006C294D">
            <w:pPr>
              <w:pStyle w:val="a7"/>
              <w:jc w:val="center"/>
              <w:rPr>
                <w:rFonts w:ascii="Times New Roman" w:hAnsi="Times New Roman" w:cs="Times New Roman"/>
                <w:b/>
                <w:sz w:val="28"/>
                <w:szCs w:val="28"/>
              </w:rPr>
            </w:pPr>
            <w:r w:rsidRPr="00D02880">
              <w:rPr>
                <w:rFonts w:ascii="Times New Roman" w:hAnsi="Times New Roman" w:cs="Times New Roman"/>
                <w:b/>
                <w:sz w:val="28"/>
                <w:szCs w:val="28"/>
              </w:rPr>
              <w:t>Программное содержание</w:t>
            </w:r>
          </w:p>
        </w:tc>
      </w:tr>
      <w:tr w:rsidR="00D96B22" w:rsidTr="006C294D">
        <w:tc>
          <w:tcPr>
            <w:tcW w:w="1384" w:type="dxa"/>
            <w:vMerge w:val="restart"/>
          </w:tcPr>
          <w:p w:rsidR="00D96B2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2268"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Яблоня</w:t>
            </w:r>
          </w:p>
        </w:tc>
        <w:tc>
          <w:tcPr>
            <w:tcW w:w="5919"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Научатся лепить базовую форму «шар», научатся различать цвета, называть фрукты.</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Мухоморы</w:t>
            </w:r>
          </w:p>
        </w:tc>
        <w:tc>
          <w:tcPr>
            <w:tcW w:w="5919"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Научатся лепить базовую форму «лепёшка», узнают, что есть грибы съедобные и несъедобные, научатся различать мухоморы.</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Цветущий лужок</w:t>
            </w:r>
          </w:p>
        </w:tc>
        <w:tc>
          <w:tcPr>
            <w:tcW w:w="5919"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Научатся лепить базовую форму «колбаска», научатся составлять простейшую композицию, испытают положительные эмоции от воспоминаний о лете.</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Солнышко</w:t>
            </w:r>
          </w:p>
        </w:tc>
        <w:tc>
          <w:tcPr>
            <w:tcW w:w="5919"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Научатся приёму лепки «мазок», запомнят стихи и потешки о солнце, испытают положительные эмоции от их чтения.</w:t>
            </w:r>
          </w:p>
        </w:tc>
      </w:tr>
      <w:tr w:rsidR="00D96B22" w:rsidTr="006C294D">
        <w:tc>
          <w:tcPr>
            <w:tcW w:w="1384" w:type="dxa"/>
            <w:vMerge w:val="restart"/>
          </w:tcPr>
          <w:p w:rsidR="00D96B2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октябрь</w:t>
            </w:r>
          </w:p>
        </w:tc>
        <w:tc>
          <w:tcPr>
            <w:tcW w:w="2268" w:type="dxa"/>
          </w:tcPr>
          <w:p w:rsidR="00D96B2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Лепим овощи: огурец,морковь</w:t>
            </w:r>
          </w:p>
        </w:tc>
        <w:tc>
          <w:tcPr>
            <w:tcW w:w="5919"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 xml:space="preserve">Научатся лепить огурец и помидор, закрепят умение различать овощи, узнают, что такое </w:t>
            </w:r>
            <w:r w:rsidRPr="00441F7C">
              <w:rPr>
                <w:rFonts w:ascii="Times New Roman" w:hAnsi="Times New Roman" w:cs="Times New Roman"/>
                <w:sz w:val="28"/>
                <w:szCs w:val="28"/>
              </w:rPr>
              <w:lastRenderedPageBreak/>
              <w:t>витамины.</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304605" w:rsidRDefault="00D96B22" w:rsidP="006C294D">
            <w:pPr>
              <w:pStyle w:val="aa"/>
              <w:spacing w:before="0" w:beforeAutospacing="0" w:after="150" w:afterAutospacing="0"/>
              <w:rPr>
                <w:color w:val="000000"/>
                <w:sz w:val="28"/>
                <w:szCs w:val="28"/>
              </w:rPr>
            </w:pPr>
            <w:r w:rsidRPr="00304605">
              <w:rPr>
                <w:color w:val="000000"/>
                <w:sz w:val="28"/>
                <w:szCs w:val="28"/>
              </w:rPr>
              <w:t>Клубочки для котёнка</w:t>
            </w:r>
          </w:p>
          <w:p w:rsidR="00D96B22" w:rsidRPr="00304605" w:rsidRDefault="00D96B22" w:rsidP="006C294D">
            <w:pPr>
              <w:pStyle w:val="aa"/>
              <w:spacing w:before="0" w:beforeAutospacing="0" w:after="150" w:afterAutospacing="0"/>
              <w:rPr>
                <w:color w:val="000000"/>
                <w:sz w:val="28"/>
                <w:szCs w:val="28"/>
              </w:rPr>
            </w:pPr>
          </w:p>
        </w:tc>
        <w:tc>
          <w:tcPr>
            <w:tcW w:w="5919" w:type="dxa"/>
          </w:tcPr>
          <w:p w:rsidR="00D96B22" w:rsidRPr="00304605" w:rsidRDefault="00D96B22" w:rsidP="006C294D">
            <w:pPr>
              <w:pStyle w:val="aa"/>
              <w:spacing w:before="0" w:beforeAutospacing="0" w:after="150" w:afterAutospacing="0"/>
              <w:rPr>
                <w:color w:val="000000"/>
                <w:sz w:val="28"/>
                <w:szCs w:val="28"/>
              </w:rPr>
            </w:pPr>
            <w:r w:rsidRPr="00304605">
              <w:rPr>
                <w:color w:val="000000"/>
                <w:sz w:val="28"/>
                <w:szCs w:val="28"/>
              </w:rPr>
              <w:t>Продолжать развивать интерес к новым способам лепки. Упражнять в раскатывании пластилина между ладонями прямыми движениями, раскатывать пальцами обеих рук на поверхности стола для придания предмету необходимой длины. Учить детей приёму сворачивания длиной колбаски по спирали</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Любимые игрушки: пирамидка</w:t>
            </w:r>
          </w:p>
        </w:tc>
        <w:tc>
          <w:tcPr>
            <w:tcW w:w="5919"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Научатся лепить пирамидку, закрепят понятия «больше-меньше», научатся располагать предметы по величине.</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304605" w:rsidRDefault="00D96B22" w:rsidP="006C294D">
            <w:pPr>
              <w:pStyle w:val="aa"/>
              <w:spacing w:before="0" w:beforeAutospacing="0" w:after="150" w:afterAutospacing="0"/>
              <w:rPr>
                <w:color w:val="000000"/>
                <w:sz w:val="28"/>
                <w:szCs w:val="28"/>
              </w:rPr>
            </w:pPr>
            <w:r w:rsidRPr="00304605">
              <w:rPr>
                <w:color w:val="000000"/>
                <w:sz w:val="28"/>
                <w:szCs w:val="28"/>
              </w:rPr>
              <w:t>Листопад</w:t>
            </w:r>
          </w:p>
        </w:tc>
        <w:tc>
          <w:tcPr>
            <w:tcW w:w="5919" w:type="dxa"/>
          </w:tcPr>
          <w:p w:rsidR="00D96B22" w:rsidRPr="00304605" w:rsidRDefault="00D96B22" w:rsidP="006C294D">
            <w:pPr>
              <w:pStyle w:val="aa"/>
              <w:spacing w:before="0" w:beforeAutospacing="0" w:after="150" w:afterAutospacing="0"/>
              <w:rPr>
                <w:color w:val="000000"/>
                <w:sz w:val="28"/>
                <w:szCs w:val="28"/>
              </w:rPr>
            </w:pPr>
            <w:r w:rsidRPr="00304605">
              <w:rPr>
                <w:color w:val="000000"/>
                <w:sz w:val="28"/>
                <w:szCs w:val="28"/>
              </w:rPr>
              <w:t>Продолжать учить приёму размазывания ( в разных направлениях). Продолжать обучать детей самостоятельно отщипывать маленькие кусочки пластилина. Побуждать детей использовать в своей работе несколько цветов пластилина</w:t>
            </w:r>
          </w:p>
        </w:tc>
      </w:tr>
      <w:tr w:rsidR="00D96B22" w:rsidTr="006C294D">
        <w:tc>
          <w:tcPr>
            <w:tcW w:w="1384" w:type="dxa"/>
            <w:vMerge w:val="restart"/>
          </w:tcPr>
          <w:p w:rsidR="00D96B2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ноябрь</w:t>
            </w:r>
          </w:p>
        </w:tc>
        <w:tc>
          <w:tcPr>
            <w:tcW w:w="2268" w:type="dxa"/>
          </w:tcPr>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«Осеннее дерево»</w:t>
            </w:r>
          </w:p>
          <w:p w:rsidR="00D96B22" w:rsidRDefault="00D96B22" w:rsidP="006C294D">
            <w:pPr>
              <w:pStyle w:val="a7"/>
              <w:jc w:val="both"/>
              <w:rPr>
                <w:rFonts w:ascii="Times New Roman" w:hAnsi="Times New Roman" w:cs="Times New Roman"/>
                <w:sz w:val="28"/>
                <w:szCs w:val="28"/>
              </w:rPr>
            </w:pPr>
          </w:p>
        </w:tc>
        <w:tc>
          <w:tcPr>
            <w:tcW w:w="5919" w:type="dxa"/>
          </w:tcPr>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Формировать умение детей скатывать из пластилина колбаску прямыми движениями, делить её на мелкие равные части при помощи стеки.</w:t>
            </w:r>
          </w:p>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Упражнять в скатывании маленьких шариков   круговыми движениями, преобразовании их в овальную форму прямыми движениями пальцев рук и сплющивании, стимулируя активную работу пальцев.</w:t>
            </w:r>
          </w:p>
          <w:p w:rsidR="00D96B22"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Закрепить знания об оранжевом, жёлтом и красном цвете.</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«Гусеница»</w:t>
            </w:r>
          </w:p>
          <w:p w:rsidR="00D96B22" w:rsidRDefault="00D96B22" w:rsidP="006C294D">
            <w:pPr>
              <w:pStyle w:val="a7"/>
              <w:jc w:val="both"/>
              <w:rPr>
                <w:rFonts w:ascii="Times New Roman" w:hAnsi="Times New Roman" w:cs="Times New Roman"/>
                <w:sz w:val="28"/>
                <w:szCs w:val="28"/>
              </w:rPr>
            </w:pPr>
          </w:p>
        </w:tc>
        <w:tc>
          <w:tcPr>
            <w:tcW w:w="5919" w:type="dxa"/>
          </w:tcPr>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Упражнять в умении раскатывать комочки пластилина круговыми и прямыми движениями ладоней.</w:t>
            </w:r>
          </w:p>
          <w:p w:rsidR="00D96B22"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Формировать умение лепить предметы, с</w:t>
            </w:r>
            <w:r>
              <w:rPr>
                <w:rFonts w:ascii="Times New Roman" w:hAnsi="Times New Roman" w:cs="Times New Roman"/>
                <w:sz w:val="28"/>
                <w:szCs w:val="28"/>
              </w:rPr>
              <w:t>остоящие из нескольких деталей.</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«Ёжик»</w:t>
            </w:r>
          </w:p>
          <w:p w:rsidR="00D96B22" w:rsidRDefault="00D96B22" w:rsidP="006C294D">
            <w:pPr>
              <w:pStyle w:val="a7"/>
              <w:jc w:val="both"/>
              <w:rPr>
                <w:rFonts w:ascii="Times New Roman" w:hAnsi="Times New Roman" w:cs="Times New Roman"/>
                <w:sz w:val="28"/>
                <w:szCs w:val="28"/>
              </w:rPr>
            </w:pPr>
          </w:p>
        </w:tc>
        <w:tc>
          <w:tcPr>
            <w:tcW w:w="5919" w:type="dxa"/>
          </w:tcPr>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Закреплять знания детьми овальной формы, приёмов изготовления такой формы: раскатывание прямыми движениями ладоней, оттягивание, сплющивание.</w:t>
            </w:r>
          </w:p>
          <w:p w:rsidR="00D96B22"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Упражнять в расплющивании готовой фор</w:t>
            </w:r>
            <w:r>
              <w:rPr>
                <w:rFonts w:ascii="Times New Roman" w:hAnsi="Times New Roman" w:cs="Times New Roman"/>
                <w:sz w:val="28"/>
                <w:szCs w:val="28"/>
              </w:rPr>
              <w:t>мы на горизонтальной плоскости.</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Default="00D96B22" w:rsidP="006C294D">
            <w:pPr>
              <w:pStyle w:val="a7"/>
              <w:jc w:val="both"/>
              <w:rPr>
                <w:rFonts w:ascii="Times New Roman" w:hAnsi="Times New Roman" w:cs="Times New Roman"/>
                <w:sz w:val="28"/>
                <w:szCs w:val="28"/>
              </w:rPr>
            </w:pPr>
            <w:r w:rsidRPr="00304605">
              <w:rPr>
                <w:rFonts w:ascii="Times New Roman" w:hAnsi="Times New Roman" w:cs="Times New Roman"/>
                <w:color w:val="000000"/>
                <w:sz w:val="28"/>
                <w:szCs w:val="28"/>
              </w:rPr>
              <w:t>Мамочке любимой бусы подарю!</w:t>
            </w:r>
          </w:p>
        </w:tc>
        <w:tc>
          <w:tcPr>
            <w:tcW w:w="5919" w:type="dxa"/>
          </w:tcPr>
          <w:p w:rsidR="00D96B22" w:rsidRPr="00304605" w:rsidRDefault="00D96B22" w:rsidP="006C294D">
            <w:pPr>
              <w:pStyle w:val="aa"/>
              <w:spacing w:before="0" w:beforeAutospacing="0" w:after="150" w:afterAutospacing="0"/>
              <w:rPr>
                <w:color w:val="000000"/>
                <w:sz w:val="28"/>
                <w:szCs w:val="28"/>
              </w:rPr>
            </w:pPr>
            <w:r w:rsidRPr="00304605">
              <w:rPr>
                <w:color w:val="000000"/>
                <w:sz w:val="28"/>
                <w:szCs w:val="28"/>
              </w:rPr>
              <w:t>Развивать умение скатывать небольшие шарики, и прикреплять их к ниточке,</w:t>
            </w:r>
            <w:r>
              <w:rPr>
                <w:color w:val="000000"/>
                <w:sz w:val="28"/>
                <w:szCs w:val="28"/>
              </w:rPr>
              <w:t xml:space="preserve"> </w:t>
            </w:r>
            <w:r w:rsidRPr="00304605">
              <w:rPr>
                <w:color w:val="000000"/>
                <w:sz w:val="28"/>
                <w:szCs w:val="28"/>
              </w:rPr>
              <w:t>располагать элементы (бусинки) близко друг к другу, в определённом порядке, чередуя их по цвету.</w:t>
            </w:r>
          </w:p>
          <w:p w:rsidR="00D96B22" w:rsidRPr="00304605" w:rsidRDefault="00D96B22" w:rsidP="006C294D">
            <w:pPr>
              <w:pStyle w:val="aa"/>
              <w:spacing w:before="0" w:beforeAutospacing="0" w:after="150" w:afterAutospacing="0"/>
              <w:rPr>
                <w:color w:val="000000"/>
                <w:sz w:val="28"/>
                <w:szCs w:val="28"/>
              </w:rPr>
            </w:pPr>
            <w:r w:rsidRPr="00304605">
              <w:rPr>
                <w:color w:val="000000"/>
                <w:sz w:val="28"/>
                <w:szCs w:val="28"/>
              </w:rPr>
              <w:t>Закреплять знание о цвете, развивать чувства ритма.</w:t>
            </w:r>
          </w:p>
        </w:tc>
      </w:tr>
      <w:tr w:rsidR="00D96B22" w:rsidTr="006C294D">
        <w:tc>
          <w:tcPr>
            <w:tcW w:w="1384" w:type="dxa"/>
            <w:vMerge w:val="restart"/>
          </w:tcPr>
          <w:p w:rsidR="00D96B2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декабрь</w:t>
            </w:r>
          </w:p>
        </w:tc>
        <w:tc>
          <w:tcPr>
            <w:tcW w:w="2268" w:type="dxa"/>
          </w:tcPr>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«Снежинка»</w:t>
            </w:r>
          </w:p>
          <w:p w:rsidR="00D96B22" w:rsidRDefault="00D96B22" w:rsidP="006C294D">
            <w:pPr>
              <w:pStyle w:val="a7"/>
              <w:jc w:val="both"/>
              <w:rPr>
                <w:rFonts w:ascii="Times New Roman" w:hAnsi="Times New Roman" w:cs="Times New Roman"/>
                <w:sz w:val="28"/>
                <w:szCs w:val="28"/>
              </w:rPr>
            </w:pPr>
          </w:p>
        </w:tc>
        <w:tc>
          <w:tcPr>
            <w:tcW w:w="5919" w:type="dxa"/>
          </w:tcPr>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Формировать умение раскатывать колбаски, жгутики разной длины, выражать в художественно-творческой деятельности свои впечатления и наблюдения.</w:t>
            </w:r>
          </w:p>
          <w:p w:rsidR="00D96B22"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Побуждать их передавать разнообразие форм снежинок</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Снеговик</w:t>
            </w:r>
          </w:p>
        </w:tc>
        <w:tc>
          <w:tcPr>
            <w:tcW w:w="5919" w:type="dxa"/>
          </w:tcPr>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 xml:space="preserve">Формировать умение детей составлять изображение целого объекта из частей, одинаковых по форме, но разных по величине, создавая образ снеговика посредством </w:t>
            </w:r>
            <w:r w:rsidRPr="00304605">
              <w:rPr>
                <w:rFonts w:ascii="Times New Roman" w:hAnsi="Times New Roman" w:cs="Times New Roman"/>
                <w:sz w:val="28"/>
                <w:szCs w:val="28"/>
              </w:rPr>
              <w:lastRenderedPageBreak/>
              <w:t>пластилина на горизонтальной плоскости.</w:t>
            </w:r>
          </w:p>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Совершенствовать умение скатывать комочки пластилина между ладонями, придавая им шарообразную форму.</w:t>
            </w:r>
          </w:p>
          <w:p w:rsidR="00D96B22"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Упражнять в равномерном расплющивании готов</w:t>
            </w:r>
            <w:r>
              <w:rPr>
                <w:rFonts w:ascii="Times New Roman" w:hAnsi="Times New Roman" w:cs="Times New Roman"/>
                <w:sz w:val="28"/>
                <w:szCs w:val="28"/>
              </w:rPr>
              <w:t>ой формы на поверхности основы.</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Ёлочка</w:t>
            </w:r>
          </w:p>
        </w:tc>
        <w:tc>
          <w:tcPr>
            <w:tcW w:w="5919" w:type="dxa"/>
          </w:tcPr>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Формировать умение детей передавать в характерные особенности внешнего строения ели (пирамидное строение, ветки, направление вниз, тёмно-зелёный цвет) посредством пластилинографии.</w:t>
            </w:r>
          </w:p>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Упражнять в раскатывании комочков пластилина      между ладонями прямыми движениями рук и сплющивании их при изготовлении   веток ёлочки.</w:t>
            </w:r>
          </w:p>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Развивать умение наносить стекой штрихи (иголочки) на концах веток для более выразительной передачи образа.</w:t>
            </w:r>
          </w:p>
          <w:p w:rsidR="00D96B22"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Совершенствовать навыки ориентировки на плоскости листа.</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Шарики-фонарики</w:t>
            </w:r>
          </w:p>
        </w:tc>
        <w:tc>
          <w:tcPr>
            <w:tcW w:w="5919" w:type="dxa"/>
          </w:tcPr>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Упражнять в раскатывании комочков пластилина круговыми движениями рук и расплющивании по поверхности основы.</w:t>
            </w:r>
          </w:p>
          <w:p w:rsidR="00D96B22" w:rsidRPr="00304605"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Развивать цветовосприятие, умение видеть красоту в сочетании тёмно-зелёного цвета ели с яркими цветами украшений.</w:t>
            </w:r>
          </w:p>
          <w:p w:rsidR="00D96B22" w:rsidRDefault="00D96B22" w:rsidP="006C294D">
            <w:pPr>
              <w:pStyle w:val="a7"/>
              <w:jc w:val="both"/>
              <w:rPr>
                <w:rFonts w:ascii="Times New Roman" w:hAnsi="Times New Roman" w:cs="Times New Roman"/>
                <w:sz w:val="28"/>
                <w:szCs w:val="28"/>
              </w:rPr>
            </w:pPr>
            <w:r w:rsidRPr="00304605">
              <w:rPr>
                <w:rFonts w:ascii="Times New Roman" w:hAnsi="Times New Roman" w:cs="Times New Roman"/>
                <w:sz w:val="28"/>
                <w:szCs w:val="28"/>
              </w:rPr>
              <w:t>Поддерживать радостное настроение д</w:t>
            </w:r>
            <w:r>
              <w:rPr>
                <w:rFonts w:ascii="Times New Roman" w:hAnsi="Times New Roman" w:cs="Times New Roman"/>
                <w:sz w:val="28"/>
                <w:szCs w:val="28"/>
              </w:rPr>
              <w:t>етей от предстоящего праздника.</w:t>
            </w:r>
          </w:p>
        </w:tc>
      </w:tr>
      <w:tr w:rsidR="00D96B22" w:rsidTr="006C294D">
        <w:tc>
          <w:tcPr>
            <w:tcW w:w="1384" w:type="dxa"/>
            <w:vMerge w:val="restart"/>
          </w:tcPr>
          <w:p w:rsidR="00D96B2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январь</w:t>
            </w:r>
          </w:p>
        </w:tc>
        <w:tc>
          <w:tcPr>
            <w:tcW w:w="2268" w:type="dxa"/>
          </w:tcPr>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 xml:space="preserve">«Чашка для </w:t>
            </w:r>
            <w:r w:rsidRPr="00807F42">
              <w:rPr>
                <w:rFonts w:ascii="Times New Roman" w:hAnsi="Times New Roman" w:cs="Times New Roman"/>
                <w:sz w:val="28"/>
                <w:szCs w:val="28"/>
              </w:rPr>
              <w:lastRenderedPageBreak/>
              <w:t>куклы Кати»</w:t>
            </w:r>
          </w:p>
          <w:p w:rsidR="00D96B22" w:rsidRDefault="00D96B22" w:rsidP="006C294D">
            <w:pPr>
              <w:pStyle w:val="a7"/>
              <w:jc w:val="both"/>
              <w:rPr>
                <w:rFonts w:ascii="Times New Roman" w:hAnsi="Times New Roman" w:cs="Times New Roman"/>
                <w:sz w:val="28"/>
                <w:szCs w:val="28"/>
              </w:rPr>
            </w:pPr>
          </w:p>
        </w:tc>
        <w:tc>
          <w:tcPr>
            <w:tcW w:w="5919" w:type="dxa"/>
          </w:tcPr>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lastRenderedPageBreak/>
              <w:t xml:space="preserve">Упражнять в умении раскатывать комочки </w:t>
            </w:r>
            <w:r w:rsidRPr="00807F42">
              <w:rPr>
                <w:rFonts w:ascii="Times New Roman" w:hAnsi="Times New Roman" w:cs="Times New Roman"/>
                <w:sz w:val="28"/>
                <w:szCs w:val="28"/>
              </w:rPr>
              <w:lastRenderedPageBreak/>
              <w:t>пластилина круговыми движениями ладоней и украшать ими готовую форму.</w:t>
            </w:r>
          </w:p>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Продолжать формировать умение прикреплять готовую форму на поверхность путём равномерного расплющивания на поверхности основы.</w:t>
            </w:r>
          </w:p>
          <w:p w:rsidR="00D96B2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Закреплять знания о  цветах.</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«Рыбки в аквариуме»</w:t>
            </w:r>
          </w:p>
          <w:p w:rsidR="00D96B22" w:rsidRDefault="00D96B22" w:rsidP="006C294D">
            <w:pPr>
              <w:pStyle w:val="a7"/>
              <w:jc w:val="both"/>
              <w:rPr>
                <w:rFonts w:ascii="Times New Roman" w:hAnsi="Times New Roman" w:cs="Times New Roman"/>
                <w:sz w:val="28"/>
                <w:szCs w:val="28"/>
              </w:rPr>
            </w:pPr>
          </w:p>
        </w:tc>
        <w:tc>
          <w:tcPr>
            <w:tcW w:w="5919" w:type="dxa"/>
          </w:tcPr>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Развивать умение продумывать композиционное построение изображения: располагать несколько рыбок, плывущих в разных направлениях.</w:t>
            </w:r>
          </w:p>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Закреплять знания детьми овальной формы, приёмов изготовления такой формы: расскатывание прямыми движениями ладоней, оттягивание, сплющивание.</w:t>
            </w:r>
          </w:p>
          <w:p w:rsidR="00D96B2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Формировать умение передаче характерных особенностей рыбок, правильно передавая их форму, хвост, плав</w:t>
            </w:r>
            <w:r>
              <w:rPr>
                <w:rFonts w:ascii="Times New Roman" w:hAnsi="Times New Roman" w:cs="Times New Roman"/>
                <w:sz w:val="28"/>
                <w:szCs w:val="28"/>
              </w:rPr>
              <w:t>ники, обозначая стекой чешуйки.</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«Рыбки в аквариуме» (продолжение)</w:t>
            </w:r>
          </w:p>
          <w:p w:rsidR="00D96B22" w:rsidRDefault="00D96B22" w:rsidP="006C294D">
            <w:pPr>
              <w:pStyle w:val="a7"/>
              <w:jc w:val="both"/>
              <w:rPr>
                <w:rFonts w:ascii="Times New Roman" w:hAnsi="Times New Roman" w:cs="Times New Roman"/>
                <w:sz w:val="28"/>
                <w:szCs w:val="28"/>
              </w:rPr>
            </w:pPr>
          </w:p>
        </w:tc>
        <w:tc>
          <w:tcPr>
            <w:tcW w:w="5919" w:type="dxa"/>
          </w:tcPr>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Упражнять в расскатывании пластилина прямыми и круговыми движениями рук при лепке водорослей, камешков, дна аквариума.</w:t>
            </w:r>
          </w:p>
          <w:p w:rsidR="00D96B2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Продолжать формировать умение детей работать над</w:t>
            </w:r>
            <w:r>
              <w:rPr>
                <w:rFonts w:ascii="Times New Roman" w:hAnsi="Times New Roman" w:cs="Times New Roman"/>
                <w:sz w:val="28"/>
                <w:szCs w:val="28"/>
              </w:rPr>
              <w:t xml:space="preserve"> композицией сюжетного рисунка.</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«Яблоки на тарелочке»</w:t>
            </w:r>
          </w:p>
          <w:p w:rsidR="00D96B22" w:rsidRPr="00807F42" w:rsidRDefault="00D96B22" w:rsidP="006C294D">
            <w:pPr>
              <w:pStyle w:val="a7"/>
              <w:jc w:val="both"/>
              <w:rPr>
                <w:rFonts w:ascii="Times New Roman" w:hAnsi="Times New Roman" w:cs="Times New Roman"/>
                <w:sz w:val="28"/>
                <w:szCs w:val="28"/>
              </w:rPr>
            </w:pPr>
          </w:p>
        </w:tc>
        <w:tc>
          <w:tcPr>
            <w:tcW w:w="5919" w:type="dxa"/>
          </w:tcPr>
          <w:p w:rsidR="00D96B22" w:rsidRPr="00807F4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Р</w:t>
            </w:r>
            <w:r w:rsidRPr="00807F42">
              <w:rPr>
                <w:rFonts w:ascii="Times New Roman" w:hAnsi="Times New Roman" w:cs="Times New Roman"/>
                <w:sz w:val="28"/>
                <w:szCs w:val="28"/>
              </w:rPr>
              <w:t>ассказ воспитателя о понятии «натюрморт».</w:t>
            </w:r>
          </w:p>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Самостоятельное составление композиции из трех яблок.</w:t>
            </w:r>
          </w:p>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Беседа об особенностях фруктов, их оригинальной форме и расцветке.</w:t>
            </w:r>
          </w:p>
        </w:tc>
      </w:tr>
      <w:tr w:rsidR="00D96B22" w:rsidTr="006C294D">
        <w:tc>
          <w:tcPr>
            <w:tcW w:w="1384" w:type="dxa"/>
            <w:vMerge w:val="restart"/>
          </w:tcPr>
          <w:p w:rsidR="00D96B2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lastRenderedPageBreak/>
              <w:t>февраль</w:t>
            </w:r>
          </w:p>
        </w:tc>
        <w:tc>
          <w:tcPr>
            <w:tcW w:w="2268" w:type="dxa"/>
          </w:tcPr>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Самолёт построим сами</w:t>
            </w:r>
          </w:p>
        </w:tc>
        <w:tc>
          <w:tcPr>
            <w:tcW w:w="5919" w:type="dxa"/>
          </w:tcPr>
          <w:p w:rsidR="00D96B22" w:rsidRDefault="00D96B22" w:rsidP="006C294D">
            <w:pPr>
              <w:pStyle w:val="a7"/>
              <w:jc w:val="both"/>
              <w:rPr>
                <w:rFonts w:ascii="Times New Roman" w:hAnsi="Times New Roman" w:cs="Times New Roman"/>
                <w:color w:val="000000"/>
                <w:sz w:val="28"/>
                <w:szCs w:val="28"/>
              </w:rPr>
            </w:pPr>
            <w:r w:rsidRPr="00807F42">
              <w:rPr>
                <w:rFonts w:ascii="Times New Roman" w:hAnsi="Times New Roman" w:cs="Times New Roman"/>
                <w:color w:val="000000"/>
                <w:sz w:val="28"/>
                <w:szCs w:val="28"/>
              </w:rPr>
              <w:t>Закрепить умение детей делить брусок пластилина на глаз на две равные части, раскатывать его прямыми движениями ладоней. Составлять на плоскости предмет, состоящий из нескольких частей, добиваться точной передачи формы предмета. Продолжать формировать интерес детей к работе пластилином на горизонтальной плоскости – пластилинографии.</w:t>
            </w:r>
            <w:r>
              <w:rPr>
                <w:rFonts w:ascii="Times New Roman" w:hAnsi="Times New Roman" w:cs="Times New Roman"/>
                <w:color w:val="000000"/>
                <w:sz w:val="28"/>
                <w:szCs w:val="28"/>
              </w:rPr>
              <w:t xml:space="preserve"> </w:t>
            </w:r>
          </w:p>
          <w:p w:rsidR="00D96B22" w:rsidRDefault="00D96B22" w:rsidP="006C294D">
            <w:pPr>
              <w:pStyle w:val="a7"/>
              <w:jc w:val="both"/>
              <w:rPr>
                <w:rFonts w:ascii="Times New Roman" w:hAnsi="Times New Roman" w:cs="Times New Roman"/>
                <w:sz w:val="28"/>
                <w:szCs w:val="28"/>
              </w:rPr>
            </w:pPr>
            <w:r w:rsidRPr="00441F7C">
              <w:rPr>
                <w:rFonts w:ascii="Times New Roman" w:hAnsi="Times New Roman" w:cs="Times New Roman"/>
                <w:sz w:val="28"/>
                <w:szCs w:val="28"/>
              </w:rPr>
              <w:t>Узнают о государственном празднике «День защитника Отечества», научатся лепить самолёт, познакомятся с профессией лётчика.</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«Праздничный торт»</w:t>
            </w:r>
          </w:p>
          <w:p w:rsidR="00D96B22" w:rsidRDefault="00D96B22" w:rsidP="006C294D">
            <w:pPr>
              <w:pStyle w:val="a7"/>
              <w:jc w:val="both"/>
              <w:rPr>
                <w:rFonts w:ascii="Times New Roman" w:hAnsi="Times New Roman" w:cs="Times New Roman"/>
                <w:sz w:val="28"/>
                <w:szCs w:val="28"/>
              </w:rPr>
            </w:pPr>
          </w:p>
        </w:tc>
        <w:tc>
          <w:tcPr>
            <w:tcW w:w="5919" w:type="dxa"/>
          </w:tcPr>
          <w:p w:rsidR="00D96B22" w:rsidRPr="00807F4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Продолжать формировать умение ь детей составлять узор на круге.</w:t>
            </w:r>
          </w:p>
          <w:p w:rsidR="00D96B22" w:rsidRDefault="00D96B22" w:rsidP="006C294D">
            <w:pPr>
              <w:pStyle w:val="a7"/>
              <w:jc w:val="both"/>
              <w:rPr>
                <w:rFonts w:ascii="Times New Roman" w:hAnsi="Times New Roman" w:cs="Times New Roman"/>
                <w:sz w:val="28"/>
                <w:szCs w:val="28"/>
              </w:rPr>
            </w:pPr>
            <w:r w:rsidRPr="00807F42">
              <w:rPr>
                <w:rFonts w:ascii="Times New Roman" w:hAnsi="Times New Roman" w:cs="Times New Roman"/>
                <w:sz w:val="28"/>
                <w:szCs w:val="28"/>
              </w:rPr>
              <w:t xml:space="preserve">Закреплять умение раскатывать комок пластилина круговыми и прямыми </w:t>
            </w:r>
            <w:r>
              <w:rPr>
                <w:rFonts w:ascii="Times New Roman" w:hAnsi="Times New Roman" w:cs="Times New Roman"/>
                <w:sz w:val="28"/>
                <w:szCs w:val="28"/>
              </w:rPr>
              <w:t>движениями между ладонями,</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Совушка</w:t>
            </w:r>
          </w:p>
          <w:p w:rsidR="00D96B22" w:rsidRDefault="00D96B22" w:rsidP="006C294D">
            <w:pPr>
              <w:pStyle w:val="a7"/>
              <w:jc w:val="both"/>
              <w:rPr>
                <w:rFonts w:ascii="Times New Roman" w:hAnsi="Times New Roman" w:cs="Times New Roman"/>
                <w:sz w:val="28"/>
                <w:szCs w:val="28"/>
              </w:rPr>
            </w:pPr>
          </w:p>
        </w:tc>
        <w:tc>
          <w:tcPr>
            <w:tcW w:w="5919"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Расширить представления детей о лесной птице – сове.</w:t>
            </w:r>
          </w:p>
          <w:p w:rsidR="00D96B22"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Учить создавать композицию из отдельных частей, используя имеющиеся умения и навыки работы с пластилин</w:t>
            </w:r>
            <w:r>
              <w:rPr>
                <w:rFonts w:ascii="Times New Roman" w:hAnsi="Times New Roman" w:cs="Times New Roman"/>
                <w:sz w:val="28"/>
                <w:szCs w:val="28"/>
              </w:rPr>
              <w:t>ом – скатывание, расплющивание.</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«Медвежонок»</w:t>
            </w:r>
          </w:p>
          <w:p w:rsidR="00D96B22" w:rsidRPr="00CE33CE" w:rsidRDefault="00D96B22" w:rsidP="006C294D">
            <w:pPr>
              <w:pStyle w:val="a7"/>
              <w:jc w:val="both"/>
              <w:rPr>
                <w:rFonts w:ascii="Times New Roman" w:hAnsi="Times New Roman" w:cs="Times New Roman"/>
                <w:sz w:val="28"/>
                <w:szCs w:val="28"/>
              </w:rPr>
            </w:pPr>
          </w:p>
        </w:tc>
        <w:tc>
          <w:tcPr>
            <w:tcW w:w="5919"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Формировать умение отщипывать маленькие кусочки пластилина и размазывать его по поверхности.</w:t>
            </w:r>
          </w:p>
        </w:tc>
      </w:tr>
      <w:tr w:rsidR="00D96B22" w:rsidTr="006C294D">
        <w:tc>
          <w:tcPr>
            <w:tcW w:w="1384" w:type="dxa"/>
            <w:vMerge w:val="restart"/>
          </w:tcPr>
          <w:p w:rsidR="00D96B2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март</w:t>
            </w:r>
          </w:p>
        </w:tc>
        <w:tc>
          <w:tcPr>
            <w:tcW w:w="2268"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 xml:space="preserve">«Праздничное платье куклы Кати» (украсим </w:t>
            </w:r>
            <w:r w:rsidRPr="00CE33CE">
              <w:rPr>
                <w:rFonts w:ascii="Times New Roman" w:hAnsi="Times New Roman" w:cs="Times New Roman"/>
                <w:sz w:val="28"/>
                <w:szCs w:val="28"/>
              </w:rPr>
              <w:lastRenderedPageBreak/>
              <w:t>платье)</w:t>
            </w:r>
          </w:p>
          <w:p w:rsidR="00D96B22" w:rsidRDefault="00D96B22" w:rsidP="006C294D">
            <w:pPr>
              <w:pStyle w:val="a7"/>
              <w:jc w:val="both"/>
              <w:rPr>
                <w:rFonts w:ascii="Times New Roman" w:hAnsi="Times New Roman" w:cs="Times New Roman"/>
                <w:sz w:val="28"/>
                <w:szCs w:val="28"/>
              </w:rPr>
            </w:pPr>
          </w:p>
        </w:tc>
        <w:tc>
          <w:tcPr>
            <w:tcW w:w="5919"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lastRenderedPageBreak/>
              <w:t>Упражнять в умении раскатывать комочки пластилина круговыми движениями ладоней и украшать ими готовую форму.</w:t>
            </w:r>
          </w:p>
          <w:p w:rsidR="00D96B22"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lastRenderedPageBreak/>
              <w:t>Продолжать формировать умение прикреплять готовую форму на поверхность путём равномерного распл</w:t>
            </w:r>
            <w:r>
              <w:rPr>
                <w:rFonts w:ascii="Times New Roman" w:hAnsi="Times New Roman" w:cs="Times New Roman"/>
                <w:sz w:val="28"/>
                <w:szCs w:val="28"/>
              </w:rPr>
              <w:t>ющивания на поверхности основы.</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«Веточка мимозы в подарок маме»</w:t>
            </w:r>
          </w:p>
        </w:tc>
        <w:tc>
          <w:tcPr>
            <w:tcW w:w="5919"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Закрепить приёмы раскатывания пластилина между ладонями круговыми и прямыми движениями.</w:t>
            </w:r>
          </w:p>
          <w:p w:rsidR="00D96B22"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 xml:space="preserve">Развивать эстетическое восприятие, умение красиво, аккуратно, в определенной последовательности располагать шарики около листочков для </w:t>
            </w:r>
            <w:r>
              <w:rPr>
                <w:rFonts w:ascii="Times New Roman" w:hAnsi="Times New Roman" w:cs="Times New Roman"/>
                <w:sz w:val="28"/>
                <w:szCs w:val="28"/>
              </w:rPr>
              <w:t>передачи образа веточки мимозы.</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«Волшебная туфелька» (украсим туфельку)</w:t>
            </w:r>
          </w:p>
          <w:p w:rsidR="00D96B22" w:rsidRDefault="00D96B22" w:rsidP="006C294D">
            <w:pPr>
              <w:pStyle w:val="a7"/>
              <w:jc w:val="both"/>
              <w:rPr>
                <w:rFonts w:ascii="Times New Roman" w:hAnsi="Times New Roman" w:cs="Times New Roman"/>
                <w:sz w:val="28"/>
                <w:szCs w:val="28"/>
              </w:rPr>
            </w:pPr>
          </w:p>
        </w:tc>
        <w:tc>
          <w:tcPr>
            <w:tcW w:w="5919"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Упражнять в умении раскатывать комочки пластилина круговыми и прямыми движениями ладоней и украшать ими готовую форму.</w:t>
            </w:r>
          </w:p>
          <w:p w:rsidR="00D96B22"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Продолжать формировать умение прикреплять готовую форму на поверхность путём равномерного распл</w:t>
            </w:r>
            <w:r>
              <w:rPr>
                <w:rFonts w:ascii="Times New Roman" w:hAnsi="Times New Roman" w:cs="Times New Roman"/>
                <w:sz w:val="28"/>
                <w:szCs w:val="28"/>
              </w:rPr>
              <w:t>ющивания на поверхности основы.</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«Мышка и золотое яичко»</w:t>
            </w:r>
          </w:p>
        </w:tc>
        <w:tc>
          <w:tcPr>
            <w:tcW w:w="5919"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Формировать умение изображать с помощью пластилина сказочных героев.</w:t>
            </w:r>
          </w:p>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Продолжать формировать умение преобразовывать шарообразную форму в овальную прямыми движениями рук.</w:t>
            </w:r>
          </w:p>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Закрепить умение передавать характер формы, используя знакомые способы лепки: раскатывание, оттягивание деталей предмета, сплющивание.</w:t>
            </w:r>
          </w:p>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lastRenderedPageBreak/>
              <w:t>Развивать сюжетно-игровой замысел.</w:t>
            </w:r>
          </w:p>
        </w:tc>
      </w:tr>
      <w:tr w:rsidR="00D96B22" w:rsidTr="006C294D">
        <w:tc>
          <w:tcPr>
            <w:tcW w:w="1384" w:type="dxa"/>
            <w:vMerge w:val="restart"/>
          </w:tcPr>
          <w:p w:rsidR="00D96B2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lastRenderedPageBreak/>
              <w:t>апрель</w:t>
            </w:r>
          </w:p>
        </w:tc>
        <w:tc>
          <w:tcPr>
            <w:tcW w:w="2268"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«Утка с утятами»</w:t>
            </w:r>
          </w:p>
          <w:p w:rsidR="00D96B22" w:rsidRDefault="00D96B22" w:rsidP="006C294D">
            <w:pPr>
              <w:pStyle w:val="a7"/>
              <w:ind w:firstLine="709"/>
              <w:jc w:val="both"/>
              <w:rPr>
                <w:rFonts w:ascii="Times New Roman" w:hAnsi="Times New Roman" w:cs="Times New Roman"/>
                <w:sz w:val="28"/>
                <w:szCs w:val="28"/>
              </w:rPr>
            </w:pPr>
          </w:p>
          <w:p w:rsidR="00D96B22" w:rsidRPr="00441F7C" w:rsidRDefault="00D96B22" w:rsidP="006C294D">
            <w:pPr>
              <w:pStyle w:val="a7"/>
              <w:jc w:val="both"/>
              <w:rPr>
                <w:rFonts w:ascii="Times New Roman" w:hAnsi="Times New Roman" w:cs="Times New Roman"/>
                <w:sz w:val="28"/>
                <w:szCs w:val="28"/>
              </w:rPr>
            </w:pPr>
          </w:p>
        </w:tc>
        <w:tc>
          <w:tcPr>
            <w:tcW w:w="5919"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Формировать умение анализировать строение предмета, форму и размер отдельных его частей.</w:t>
            </w:r>
          </w:p>
          <w:p w:rsidR="00D96B22"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Закрепить умение преобразовывать</w:t>
            </w:r>
            <w:r>
              <w:rPr>
                <w:rFonts w:ascii="Times New Roman" w:hAnsi="Times New Roman" w:cs="Times New Roman"/>
                <w:sz w:val="28"/>
                <w:szCs w:val="28"/>
              </w:rPr>
              <w:t xml:space="preserve"> шарообразную форму в овальную.</w:t>
            </w:r>
          </w:p>
          <w:p w:rsidR="00D96B22" w:rsidRPr="00441F7C"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Продолжать осваивать некоторые операции: выгибать готовую форму в дугу, оттягивать части и придавать им нужную форму(хвост утёнка).</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«Черепаха»</w:t>
            </w:r>
          </w:p>
          <w:p w:rsidR="00D96B22" w:rsidRPr="00441F7C" w:rsidRDefault="00D96B22" w:rsidP="006C294D">
            <w:pPr>
              <w:pStyle w:val="a7"/>
              <w:ind w:firstLine="709"/>
              <w:jc w:val="both"/>
              <w:rPr>
                <w:rFonts w:ascii="Times New Roman" w:hAnsi="Times New Roman" w:cs="Times New Roman"/>
                <w:sz w:val="28"/>
                <w:szCs w:val="28"/>
              </w:rPr>
            </w:pPr>
          </w:p>
        </w:tc>
        <w:tc>
          <w:tcPr>
            <w:tcW w:w="5919" w:type="dxa"/>
          </w:tcPr>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Вызвать интерес к представителям животного мира, рассказать об особенностях внешнего вида, образе жизни черепахи.</w:t>
            </w:r>
          </w:p>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Формировать умение изображать предмет, передавая сходство с реальным предметом.</w:t>
            </w:r>
          </w:p>
          <w:p w:rsidR="00D96B22" w:rsidRPr="00441F7C"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Закрепить умения и навыки работы с пластилином: раскатывание частей предмета круговыми и прямыми движениями, соединение отдельных частей в единое целое, сплющивание, нанесение рель</w:t>
            </w:r>
            <w:r>
              <w:rPr>
                <w:rFonts w:ascii="Times New Roman" w:hAnsi="Times New Roman" w:cs="Times New Roman"/>
                <w:sz w:val="28"/>
                <w:szCs w:val="28"/>
              </w:rPr>
              <w:t>ефного рисунка с помощью стеки.</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«Разноцветный светофорчик».</w:t>
            </w:r>
          </w:p>
          <w:p w:rsidR="00D96B22" w:rsidRPr="00441F7C" w:rsidRDefault="00D96B22" w:rsidP="006C294D">
            <w:pPr>
              <w:pStyle w:val="a7"/>
              <w:ind w:firstLine="709"/>
              <w:jc w:val="both"/>
              <w:rPr>
                <w:rFonts w:ascii="Times New Roman" w:hAnsi="Times New Roman" w:cs="Times New Roman"/>
                <w:sz w:val="28"/>
                <w:szCs w:val="28"/>
              </w:rPr>
            </w:pPr>
          </w:p>
        </w:tc>
        <w:tc>
          <w:tcPr>
            <w:tcW w:w="5919" w:type="dxa"/>
          </w:tcPr>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Закреплять знания детей о светофоре, назначении его цветов.</w:t>
            </w:r>
          </w:p>
          <w:p w:rsidR="00D96B22" w:rsidRPr="00CE33CE"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Упражнять в умении раскатывать комочки пластилина круговыми движениями ладоней.</w:t>
            </w:r>
          </w:p>
          <w:p w:rsidR="00D96B22" w:rsidRPr="00441F7C" w:rsidRDefault="00D96B22" w:rsidP="006C294D">
            <w:pPr>
              <w:pStyle w:val="a7"/>
              <w:jc w:val="both"/>
              <w:rPr>
                <w:rFonts w:ascii="Times New Roman" w:hAnsi="Times New Roman" w:cs="Times New Roman"/>
                <w:sz w:val="28"/>
                <w:szCs w:val="28"/>
              </w:rPr>
            </w:pPr>
            <w:r w:rsidRPr="00CE33CE">
              <w:rPr>
                <w:rFonts w:ascii="Times New Roman" w:hAnsi="Times New Roman" w:cs="Times New Roman"/>
                <w:sz w:val="28"/>
                <w:szCs w:val="28"/>
              </w:rPr>
              <w:t>Продолжать формировать умение прикреплять готовую форму на поверхность путём равномерного расплющивания на п</w:t>
            </w:r>
            <w:r>
              <w:rPr>
                <w:rFonts w:ascii="Times New Roman" w:hAnsi="Times New Roman" w:cs="Times New Roman"/>
                <w:sz w:val="28"/>
                <w:szCs w:val="28"/>
              </w:rPr>
              <w:t>оверхности основы.</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260EF9" w:rsidRDefault="00D96B22" w:rsidP="006C294D">
            <w:pPr>
              <w:pStyle w:val="a7"/>
              <w:jc w:val="both"/>
              <w:rPr>
                <w:rFonts w:ascii="Times New Roman" w:hAnsi="Times New Roman" w:cs="Times New Roman"/>
                <w:sz w:val="28"/>
                <w:szCs w:val="28"/>
              </w:rPr>
            </w:pPr>
            <w:r w:rsidRPr="00260EF9">
              <w:rPr>
                <w:rFonts w:ascii="Times New Roman" w:hAnsi="Times New Roman" w:cs="Times New Roman"/>
                <w:sz w:val="28"/>
                <w:szCs w:val="28"/>
              </w:rPr>
              <w:t>«Улитка, улитка выпусти рога».</w:t>
            </w:r>
          </w:p>
          <w:p w:rsidR="00D96B22" w:rsidRPr="00441F7C" w:rsidRDefault="00D96B22" w:rsidP="006C294D">
            <w:pPr>
              <w:pStyle w:val="a7"/>
              <w:jc w:val="both"/>
              <w:rPr>
                <w:rFonts w:ascii="Times New Roman" w:hAnsi="Times New Roman" w:cs="Times New Roman"/>
                <w:sz w:val="28"/>
                <w:szCs w:val="28"/>
              </w:rPr>
            </w:pPr>
          </w:p>
        </w:tc>
        <w:tc>
          <w:tcPr>
            <w:tcW w:w="5919" w:type="dxa"/>
          </w:tcPr>
          <w:p w:rsidR="00D96B22" w:rsidRPr="00260EF9" w:rsidRDefault="00D96B22" w:rsidP="006C294D">
            <w:pPr>
              <w:pStyle w:val="a7"/>
              <w:jc w:val="both"/>
              <w:rPr>
                <w:rFonts w:ascii="Times New Roman" w:hAnsi="Times New Roman" w:cs="Times New Roman"/>
                <w:sz w:val="28"/>
                <w:szCs w:val="28"/>
              </w:rPr>
            </w:pPr>
            <w:r w:rsidRPr="00260EF9">
              <w:rPr>
                <w:rFonts w:ascii="Times New Roman" w:hAnsi="Times New Roman" w:cs="Times New Roman"/>
                <w:sz w:val="28"/>
                <w:szCs w:val="28"/>
              </w:rPr>
              <w:t>Формировать умение лепить улитку путём сворачивания колбаски по спирали.</w:t>
            </w:r>
          </w:p>
          <w:p w:rsidR="00D96B22" w:rsidRPr="00260EF9"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У</w:t>
            </w:r>
            <w:r w:rsidRPr="00260EF9">
              <w:rPr>
                <w:rFonts w:ascii="Times New Roman" w:hAnsi="Times New Roman" w:cs="Times New Roman"/>
                <w:sz w:val="28"/>
                <w:szCs w:val="28"/>
              </w:rPr>
              <w:t>пражнять детей в раскатывании кусочков пластилина между ладонями прямыми движениями обеих рук.</w:t>
            </w:r>
          </w:p>
          <w:p w:rsidR="00D96B22" w:rsidRPr="00441F7C" w:rsidRDefault="00D96B22" w:rsidP="006C294D">
            <w:pPr>
              <w:pStyle w:val="a7"/>
              <w:jc w:val="both"/>
              <w:rPr>
                <w:rFonts w:ascii="Times New Roman" w:hAnsi="Times New Roman" w:cs="Times New Roman"/>
                <w:sz w:val="28"/>
                <w:szCs w:val="28"/>
              </w:rPr>
            </w:pPr>
            <w:r w:rsidRPr="00260EF9">
              <w:rPr>
                <w:rFonts w:ascii="Times New Roman" w:hAnsi="Times New Roman" w:cs="Times New Roman"/>
                <w:sz w:val="28"/>
                <w:szCs w:val="28"/>
              </w:rPr>
              <w:t>Развивать умение дополнять объект необходимыми деталями для выразител</w:t>
            </w:r>
            <w:r>
              <w:rPr>
                <w:rFonts w:ascii="Times New Roman" w:hAnsi="Times New Roman" w:cs="Times New Roman"/>
                <w:sz w:val="28"/>
                <w:szCs w:val="28"/>
              </w:rPr>
              <w:t>ьности образа (рожки, хвостик).</w:t>
            </w:r>
          </w:p>
        </w:tc>
      </w:tr>
      <w:tr w:rsidR="00D96B22" w:rsidTr="006C294D">
        <w:tc>
          <w:tcPr>
            <w:tcW w:w="1384" w:type="dxa"/>
            <w:vMerge w:val="restart"/>
          </w:tcPr>
          <w:p w:rsidR="00D96B22"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май</w:t>
            </w:r>
          </w:p>
        </w:tc>
        <w:tc>
          <w:tcPr>
            <w:tcW w:w="2268" w:type="dxa"/>
          </w:tcPr>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«Бабочка»</w:t>
            </w:r>
          </w:p>
          <w:p w:rsidR="00D96B22" w:rsidRPr="00441F7C" w:rsidRDefault="00D96B22" w:rsidP="006C294D">
            <w:pPr>
              <w:pStyle w:val="a7"/>
              <w:ind w:firstLine="709"/>
              <w:jc w:val="both"/>
              <w:rPr>
                <w:rFonts w:ascii="Times New Roman" w:hAnsi="Times New Roman" w:cs="Times New Roman"/>
                <w:sz w:val="28"/>
                <w:szCs w:val="28"/>
              </w:rPr>
            </w:pPr>
          </w:p>
        </w:tc>
        <w:tc>
          <w:tcPr>
            <w:tcW w:w="5919" w:type="dxa"/>
          </w:tcPr>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Формировать умение лепить насекомых из частей, передавая характерные особенности строения.</w:t>
            </w:r>
          </w:p>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Закрепить приемы лепки: раскатывание шара, колбаски; сплющивание.</w:t>
            </w:r>
          </w:p>
          <w:p w:rsidR="00D96B22" w:rsidRPr="00441F7C"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Развивать мелкую моторику рук; чувство формы, пропорций; согласованность в работе обеих рук; интерес к работе с пластилином.</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«Листочки»</w:t>
            </w:r>
          </w:p>
          <w:p w:rsidR="00D96B22" w:rsidRPr="00441F7C" w:rsidRDefault="00D96B22" w:rsidP="006C294D">
            <w:pPr>
              <w:pStyle w:val="a7"/>
              <w:jc w:val="both"/>
              <w:rPr>
                <w:rFonts w:ascii="Times New Roman" w:hAnsi="Times New Roman" w:cs="Times New Roman"/>
                <w:sz w:val="28"/>
                <w:szCs w:val="28"/>
              </w:rPr>
            </w:pPr>
          </w:p>
        </w:tc>
        <w:tc>
          <w:tcPr>
            <w:tcW w:w="5919" w:type="dxa"/>
          </w:tcPr>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Продолжать учить детей размазывать пластилин в одном направлении, делая его более выразительным.</w:t>
            </w:r>
          </w:p>
          <w:p w:rsidR="00D96B22" w:rsidRPr="00441F7C"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 xml:space="preserve">Развивать мелкую моторику рук. </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441F7C"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«Цветик-семицветик»</w:t>
            </w:r>
          </w:p>
        </w:tc>
        <w:tc>
          <w:tcPr>
            <w:tcW w:w="5919" w:type="dxa"/>
          </w:tcPr>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Формировать умение передавать пластическим способом изображение цветка, части растения, располагая их на плоскости.</w:t>
            </w:r>
          </w:p>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Закреплять умение использовать в работе знакомые приёмы лепки: скатывание, раскатывание, сплющивание, оттягиван</w:t>
            </w:r>
            <w:r>
              <w:rPr>
                <w:rFonts w:ascii="Times New Roman" w:hAnsi="Times New Roman" w:cs="Times New Roman"/>
                <w:sz w:val="28"/>
                <w:szCs w:val="28"/>
              </w:rPr>
              <w:t>ие; умение пользоваться стекой.</w:t>
            </w:r>
          </w:p>
          <w:p w:rsidR="00D96B22" w:rsidRPr="00441F7C"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Закреплять знания об основных цветах спектра.</w:t>
            </w:r>
          </w:p>
        </w:tc>
      </w:tr>
      <w:tr w:rsidR="00D96B22" w:rsidTr="006C294D">
        <w:tc>
          <w:tcPr>
            <w:tcW w:w="1384" w:type="dxa"/>
            <w:vMerge/>
          </w:tcPr>
          <w:p w:rsidR="00D96B22" w:rsidRDefault="00D96B22" w:rsidP="006C294D">
            <w:pPr>
              <w:pStyle w:val="a7"/>
              <w:jc w:val="both"/>
              <w:rPr>
                <w:rFonts w:ascii="Times New Roman" w:hAnsi="Times New Roman" w:cs="Times New Roman"/>
                <w:sz w:val="28"/>
                <w:szCs w:val="28"/>
              </w:rPr>
            </w:pPr>
          </w:p>
        </w:tc>
        <w:tc>
          <w:tcPr>
            <w:tcW w:w="2268" w:type="dxa"/>
          </w:tcPr>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«Радуга-дуга»</w:t>
            </w:r>
          </w:p>
          <w:p w:rsidR="00D96B22" w:rsidRPr="00441F7C" w:rsidRDefault="00D96B22" w:rsidP="006C294D">
            <w:pPr>
              <w:pStyle w:val="a7"/>
              <w:jc w:val="both"/>
              <w:rPr>
                <w:rFonts w:ascii="Times New Roman" w:hAnsi="Times New Roman" w:cs="Times New Roman"/>
                <w:sz w:val="28"/>
                <w:szCs w:val="28"/>
              </w:rPr>
            </w:pPr>
          </w:p>
        </w:tc>
        <w:tc>
          <w:tcPr>
            <w:tcW w:w="5919" w:type="dxa"/>
          </w:tcPr>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Формировать умение детей изображать дугообразную форму радуги и порядок цветов в ней.</w:t>
            </w:r>
          </w:p>
          <w:p w:rsidR="00D96B22" w:rsidRPr="00932FFE" w:rsidRDefault="00D96B22" w:rsidP="006C294D">
            <w:pPr>
              <w:pStyle w:val="a7"/>
              <w:jc w:val="both"/>
              <w:rPr>
                <w:rFonts w:ascii="Times New Roman" w:hAnsi="Times New Roman" w:cs="Times New Roman"/>
                <w:sz w:val="28"/>
                <w:szCs w:val="28"/>
              </w:rPr>
            </w:pPr>
            <w:r w:rsidRPr="00932FFE">
              <w:rPr>
                <w:rFonts w:ascii="Times New Roman" w:hAnsi="Times New Roman" w:cs="Times New Roman"/>
                <w:sz w:val="28"/>
                <w:szCs w:val="28"/>
              </w:rPr>
              <w:t>Упражнять детей в раскатывании колбасок разного цвета примерно одной толщины, разной длины прямыми движениями рук.</w:t>
            </w:r>
          </w:p>
          <w:p w:rsidR="00D96B22" w:rsidRPr="00441F7C" w:rsidRDefault="00D96B22" w:rsidP="006C294D">
            <w:pPr>
              <w:pStyle w:val="a7"/>
              <w:jc w:val="both"/>
              <w:rPr>
                <w:rFonts w:ascii="Times New Roman" w:hAnsi="Times New Roman" w:cs="Times New Roman"/>
                <w:sz w:val="28"/>
                <w:szCs w:val="28"/>
              </w:rPr>
            </w:pPr>
            <w:r>
              <w:rPr>
                <w:rFonts w:ascii="Times New Roman" w:hAnsi="Times New Roman" w:cs="Times New Roman"/>
                <w:sz w:val="28"/>
                <w:szCs w:val="28"/>
              </w:rPr>
              <w:t>Продолжать ф</w:t>
            </w:r>
            <w:r w:rsidRPr="00932FFE">
              <w:rPr>
                <w:rFonts w:ascii="Times New Roman" w:hAnsi="Times New Roman" w:cs="Times New Roman"/>
                <w:sz w:val="28"/>
                <w:szCs w:val="28"/>
              </w:rPr>
              <w:t>ормировать умение использовать стеку для отрезания лишних концов при укладывании радужных полос.</w:t>
            </w:r>
          </w:p>
        </w:tc>
      </w:tr>
    </w:tbl>
    <w:p w:rsidR="00D96B22" w:rsidRPr="00135CC9" w:rsidRDefault="00D96B22" w:rsidP="00D96B22">
      <w:pPr>
        <w:pStyle w:val="a7"/>
        <w:ind w:firstLine="709"/>
        <w:jc w:val="both"/>
        <w:rPr>
          <w:rFonts w:ascii="Times New Roman" w:hAnsi="Times New Roman" w:cs="Times New Roman"/>
          <w:sz w:val="28"/>
          <w:szCs w:val="28"/>
        </w:rPr>
      </w:pPr>
      <w:r w:rsidRPr="00135CC9">
        <w:rPr>
          <w:rFonts w:ascii="Times New Roman" w:hAnsi="Times New Roman" w:cs="Times New Roman"/>
          <w:i/>
          <w:iCs/>
          <w:sz w:val="28"/>
          <w:szCs w:val="28"/>
          <w:u w:val="single"/>
        </w:rPr>
        <w:t>Методическая литература:</w:t>
      </w:r>
    </w:p>
    <w:p w:rsidR="00D96B22" w:rsidRPr="00135CC9" w:rsidRDefault="00D96B22" w:rsidP="00D96B22">
      <w:pPr>
        <w:pStyle w:val="a7"/>
        <w:numPr>
          <w:ilvl w:val="0"/>
          <w:numId w:val="43"/>
        </w:numPr>
        <w:jc w:val="both"/>
        <w:rPr>
          <w:rFonts w:ascii="Times New Roman" w:hAnsi="Times New Roman" w:cs="Times New Roman"/>
          <w:sz w:val="28"/>
          <w:szCs w:val="28"/>
        </w:rPr>
      </w:pPr>
      <w:r w:rsidRPr="00135CC9">
        <w:rPr>
          <w:rFonts w:ascii="Times New Roman" w:hAnsi="Times New Roman" w:cs="Times New Roman"/>
          <w:sz w:val="28"/>
          <w:szCs w:val="28"/>
        </w:rPr>
        <w:t>Лыкова И.А. "Лепим с мамой. Азбука лепки. Учебно-методическое пособие для детского художественного творчества" серия "Мастерилка", 2005</w:t>
      </w:r>
    </w:p>
    <w:p w:rsidR="00D96B22" w:rsidRPr="00135CC9" w:rsidRDefault="00D96B22" w:rsidP="00D96B22">
      <w:pPr>
        <w:pStyle w:val="a7"/>
        <w:numPr>
          <w:ilvl w:val="0"/>
          <w:numId w:val="43"/>
        </w:numPr>
        <w:jc w:val="both"/>
        <w:rPr>
          <w:rFonts w:ascii="Times New Roman" w:hAnsi="Times New Roman" w:cs="Times New Roman"/>
          <w:sz w:val="28"/>
          <w:szCs w:val="28"/>
        </w:rPr>
      </w:pPr>
      <w:r w:rsidRPr="00135CC9">
        <w:rPr>
          <w:rFonts w:ascii="Times New Roman" w:hAnsi="Times New Roman" w:cs="Times New Roman"/>
          <w:sz w:val="28"/>
          <w:szCs w:val="28"/>
        </w:rPr>
        <w:t>Колдина Д.Н. «Лепка с детьми 4-5 лет», Мозаика-Синтез, 2009</w:t>
      </w:r>
    </w:p>
    <w:p w:rsidR="00D96B22" w:rsidRDefault="00D96B22" w:rsidP="00D96B22">
      <w:pPr>
        <w:pStyle w:val="a7"/>
        <w:numPr>
          <w:ilvl w:val="0"/>
          <w:numId w:val="43"/>
        </w:numPr>
        <w:jc w:val="both"/>
        <w:rPr>
          <w:rFonts w:ascii="Times New Roman" w:hAnsi="Times New Roman" w:cs="Times New Roman"/>
          <w:sz w:val="28"/>
          <w:szCs w:val="28"/>
        </w:rPr>
      </w:pPr>
      <w:r w:rsidRPr="00135CC9">
        <w:rPr>
          <w:rFonts w:ascii="Times New Roman" w:hAnsi="Times New Roman" w:cs="Times New Roman"/>
          <w:sz w:val="28"/>
          <w:szCs w:val="28"/>
        </w:rPr>
        <w:t>Марья Новацкая «Пластилиновые секреты. Как за 30 минут слепить сказку» Питер, 2012 г.</w:t>
      </w:r>
    </w:p>
    <w:p w:rsidR="00D96B22" w:rsidRPr="00932FFE" w:rsidRDefault="00D96B22" w:rsidP="00D96B22">
      <w:pPr>
        <w:pStyle w:val="aa"/>
        <w:numPr>
          <w:ilvl w:val="0"/>
          <w:numId w:val="43"/>
        </w:numPr>
        <w:shd w:val="clear" w:color="auto" w:fill="FFFFFF"/>
        <w:spacing w:before="0" w:beforeAutospacing="0" w:after="0" w:afterAutospacing="0" w:line="294" w:lineRule="atLeast"/>
        <w:rPr>
          <w:rFonts w:ascii="Arial" w:hAnsi="Arial" w:cs="Arial"/>
          <w:color w:val="000000"/>
          <w:sz w:val="28"/>
          <w:szCs w:val="28"/>
        </w:rPr>
      </w:pPr>
      <w:r w:rsidRPr="00932FFE">
        <w:rPr>
          <w:color w:val="000000"/>
          <w:sz w:val="28"/>
          <w:szCs w:val="28"/>
        </w:rPr>
        <w:t xml:space="preserve"> Янушко Е.А. Развитие мелкой моторики рук у детей раннего возраста. М.: Мозаика-Синтез,2007.</w:t>
      </w:r>
    </w:p>
    <w:p w:rsidR="00D96B22" w:rsidRPr="00932FFE" w:rsidRDefault="00D96B22" w:rsidP="00D96B22">
      <w:pPr>
        <w:pStyle w:val="aa"/>
        <w:numPr>
          <w:ilvl w:val="0"/>
          <w:numId w:val="43"/>
        </w:numPr>
        <w:shd w:val="clear" w:color="auto" w:fill="FFFFFF"/>
        <w:spacing w:before="0" w:beforeAutospacing="0" w:after="0" w:afterAutospacing="0" w:line="294" w:lineRule="atLeast"/>
        <w:rPr>
          <w:rFonts w:ascii="Arial" w:hAnsi="Arial" w:cs="Arial"/>
          <w:color w:val="000000"/>
          <w:sz w:val="28"/>
          <w:szCs w:val="28"/>
        </w:rPr>
      </w:pPr>
      <w:r w:rsidRPr="00932FFE">
        <w:rPr>
          <w:color w:val="000000"/>
          <w:sz w:val="28"/>
          <w:szCs w:val="28"/>
        </w:rPr>
        <w:t>Ткаченко Т.А. Мелкая моторика. Гимнастика для пальчиков. М.: Эксмо, 2006.</w:t>
      </w:r>
    </w:p>
    <w:p w:rsidR="00D96B22" w:rsidRPr="00932FFE" w:rsidRDefault="00D96B22" w:rsidP="00D96B22">
      <w:pPr>
        <w:pStyle w:val="aa"/>
        <w:numPr>
          <w:ilvl w:val="0"/>
          <w:numId w:val="43"/>
        </w:numPr>
        <w:shd w:val="clear" w:color="auto" w:fill="FFFFFF"/>
        <w:spacing w:before="0" w:beforeAutospacing="0" w:after="0" w:afterAutospacing="0" w:line="294" w:lineRule="atLeast"/>
        <w:rPr>
          <w:rFonts w:ascii="Arial" w:hAnsi="Arial" w:cs="Arial"/>
          <w:color w:val="000000"/>
          <w:sz w:val="28"/>
          <w:szCs w:val="28"/>
        </w:rPr>
      </w:pPr>
      <w:r w:rsidRPr="00932FFE">
        <w:rPr>
          <w:color w:val="000000"/>
          <w:sz w:val="28"/>
          <w:szCs w:val="28"/>
        </w:rPr>
        <w:t>Галкина Г.Г., Дубинина Т.И. Пальцы помогают говорить. М.: Гном, 2005.</w:t>
      </w:r>
    </w:p>
    <w:p w:rsidR="00D96B22" w:rsidRPr="00932FFE" w:rsidRDefault="00D96B22" w:rsidP="00D96B22">
      <w:pPr>
        <w:pStyle w:val="aa"/>
        <w:shd w:val="clear" w:color="auto" w:fill="FFFFFF"/>
        <w:spacing w:before="0" w:beforeAutospacing="0" w:after="0" w:afterAutospacing="0"/>
        <w:ind w:left="1069"/>
        <w:rPr>
          <w:rFonts w:ascii="Arial" w:hAnsi="Arial" w:cs="Arial"/>
          <w:color w:val="000000"/>
          <w:sz w:val="28"/>
          <w:szCs w:val="28"/>
        </w:rPr>
      </w:pPr>
    </w:p>
    <w:p w:rsidR="008B6A6F" w:rsidRPr="00134F2A" w:rsidRDefault="008B6A6F" w:rsidP="008B6A6F">
      <w:pPr>
        <w:spacing w:line="240" w:lineRule="auto"/>
        <w:contextualSpacing/>
        <w:jc w:val="center"/>
        <w:rPr>
          <w:rFonts w:ascii="Times New Roman" w:eastAsia="Calibri" w:hAnsi="Times New Roman" w:cs="Times New Roman"/>
          <w:b/>
          <w:sz w:val="28"/>
          <w:szCs w:val="28"/>
        </w:rPr>
      </w:pPr>
      <w:r w:rsidRPr="00134F2A">
        <w:rPr>
          <w:rFonts w:ascii="Times New Roman" w:eastAsia="Calibri" w:hAnsi="Times New Roman" w:cs="Times New Roman"/>
          <w:b/>
          <w:sz w:val="28"/>
          <w:szCs w:val="28"/>
        </w:rPr>
        <w:t>Программа кружка «Юный пешеход» на 2021-2022 учебный год Руководитель Мочалова Надежда Сергеевна, воспитатель МАДОУ «Детский сад №214 комбинированного вида» Вахитовского района г. Казани</w:t>
      </w: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t>Содержание</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1.Пояснительная записка</w:t>
      </w:r>
    </w:p>
    <w:p w:rsidR="008B6A6F" w:rsidRPr="00134F2A" w:rsidRDefault="008B6A6F" w:rsidP="008B6A6F">
      <w:pPr>
        <w:pStyle w:val="a8"/>
        <w:numPr>
          <w:ilvl w:val="0"/>
          <w:numId w:val="47"/>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Направленность</w:t>
      </w:r>
    </w:p>
    <w:p w:rsidR="008B6A6F" w:rsidRPr="00134F2A" w:rsidRDefault="008B6A6F" w:rsidP="008B6A6F">
      <w:pPr>
        <w:pStyle w:val="a8"/>
        <w:numPr>
          <w:ilvl w:val="0"/>
          <w:numId w:val="47"/>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Актуальность</w:t>
      </w:r>
    </w:p>
    <w:p w:rsidR="008B6A6F" w:rsidRPr="00134F2A" w:rsidRDefault="008B6A6F" w:rsidP="008B6A6F">
      <w:pPr>
        <w:pStyle w:val="a8"/>
        <w:numPr>
          <w:ilvl w:val="0"/>
          <w:numId w:val="47"/>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Цель</w:t>
      </w:r>
    </w:p>
    <w:p w:rsidR="008B6A6F" w:rsidRPr="00134F2A" w:rsidRDefault="008B6A6F" w:rsidP="008B6A6F">
      <w:pPr>
        <w:pStyle w:val="a8"/>
        <w:numPr>
          <w:ilvl w:val="0"/>
          <w:numId w:val="47"/>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Задачи</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2. Образовательные области.</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3.Принципы реализации программы</w:t>
      </w:r>
    </w:p>
    <w:p w:rsidR="008B6A6F" w:rsidRPr="00134F2A" w:rsidRDefault="008B6A6F" w:rsidP="008B6A6F">
      <w:pPr>
        <w:pStyle w:val="a8"/>
        <w:numPr>
          <w:ilvl w:val="0"/>
          <w:numId w:val="51"/>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lastRenderedPageBreak/>
        <w:t>Принцип индивидуального и дифференцированного подхода.</w:t>
      </w:r>
    </w:p>
    <w:p w:rsidR="008B6A6F" w:rsidRPr="00134F2A" w:rsidRDefault="008B6A6F" w:rsidP="008B6A6F">
      <w:pPr>
        <w:pStyle w:val="a8"/>
        <w:numPr>
          <w:ilvl w:val="0"/>
          <w:numId w:val="51"/>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Принцип взаимодействия «дети – дорожная среда».</w:t>
      </w:r>
    </w:p>
    <w:p w:rsidR="008B6A6F" w:rsidRPr="00134F2A" w:rsidRDefault="008B6A6F" w:rsidP="008B6A6F">
      <w:pPr>
        <w:pStyle w:val="a8"/>
        <w:numPr>
          <w:ilvl w:val="0"/>
          <w:numId w:val="51"/>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Принцип взаимосвязи причин опасного поведения и его последствия: дорожно-транспортного происшествия.</w:t>
      </w:r>
    </w:p>
    <w:p w:rsidR="008B6A6F" w:rsidRPr="00134F2A" w:rsidRDefault="008B6A6F" w:rsidP="008B6A6F">
      <w:pPr>
        <w:pStyle w:val="a8"/>
        <w:numPr>
          <w:ilvl w:val="0"/>
          <w:numId w:val="51"/>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Принцип возрастной безопасности.</w:t>
      </w:r>
    </w:p>
    <w:p w:rsidR="008B6A6F" w:rsidRPr="00134F2A" w:rsidRDefault="008B6A6F" w:rsidP="008B6A6F">
      <w:pPr>
        <w:pStyle w:val="a8"/>
        <w:numPr>
          <w:ilvl w:val="0"/>
          <w:numId w:val="51"/>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Принцип социальной безопасности.</w:t>
      </w:r>
    </w:p>
    <w:p w:rsidR="008B6A6F" w:rsidRPr="00134F2A" w:rsidRDefault="008B6A6F" w:rsidP="008B6A6F">
      <w:pPr>
        <w:pStyle w:val="a8"/>
        <w:numPr>
          <w:ilvl w:val="0"/>
          <w:numId w:val="51"/>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Принцип самоорганизации, само регуляции и самовоспитания.</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4.Кружковой вид деятельности</w:t>
      </w:r>
    </w:p>
    <w:p w:rsidR="008B6A6F" w:rsidRPr="00134F2A" w:rsidRDefault="008B6A6F" w:rsidP="008B6A6F">
      <w:pPr>
        <w:pStyle w:val="a8"/>
        <w:numPr>
          <w:ilvl w:val="0"/>
          <w:numId w:val="48"/>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Основные направления деятельности</w:t>
      </w:r>
    </w:p>
    <w:p w:rsidR="008B6A6F" w:rsidRPr="00134F2A" w:rsidRDefault="008B6A6F" w:rsidP="008B6A6F">
      <w:pPr>
        <w:pStyle w:val="a8"/>
        <w:numPr>
          <w:ilvl w:val="0"/>
          <w:numId w:val="48"/>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Ресурсное обеспечение</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5.Этапы реализации</w:t>
      </w:r>
    </w:p>
    <w:p w:rsidR="008B6A6F" w:rsidRPr="00134F2A" w:rsidRDefault="008B6A6F" w:rsidP="008B6A6F">
      <w:pPr>
        <w:pStyle w:val="a8"/>
        <w:numPr>
          <w:ilvl w:val="0"/>
          <w:numId w:val="49"/>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Работа с детьми</w:t>
      </w:r>
    </w:p>
    <w:p w:rsidR="008B6A6F" w:rsidRPr="00134F2A" w:rsidRDefault="008B6A6F" w:rsidP="008B6A6F">
      <w:pPr>
        <w:pStyle w:val="a8"/>
        <w:numPr>
          <w:ilvl w:val="0"/>
          <w:numId w:val="49"/>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Методы, способы деятельности педагога</w:t>
      </w:r>
    </w:p>
    <w:p w:rsidR="008B6A6F" w:rsidRPr="00134F2A" w:rsidRDefault="008B6A6F" w:rsidP="008B6A6F">
      <w:pPr>
        <w:pStyle w:val="a8"/>
        <w:numPr>
          <w:ilvl w:val="0"/>
          <w:numId w:val="49"/>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Форма контроля</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6.Организация образовательного процесса</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7.Режим кружковой деятельности</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 xml:space="preserve">8. Тематический план работы кружка </w:t>
      </w:r>
    </w:p>
    <w:p w:rsidR="008B6A6F" w:rsidRPr="00134F2A" w:rsidRDefault="008B6A6F" w:rsidP="008B6A6F">
      <w:pPr>
        <w:pStyle w:val="a8"/>
        <w:numPr>
          <w:ilvl w:val="0"/>
          <w:numId w:val="50"/>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Задачи</w:t>
      </w:r>
    </w:p>
    <w:p w:rsidR="008B6A6F" w:rsidRPr="00134F2A" w:rsidRDefault="008B6A6F" w:rsidP="008B6A6F">
      <w:pPr>
        <w:pStyle w:val="a8"/>
        <w:numPr>
          <w:ilvl w:val="0"/>
          <w:numId w:val="50"/>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Показатели развития</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10.Заключение</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 xml:space="preserve">11.Список литературы </w:t>
      </w: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t>ПОЯСНИТЕЛЬНАЯ ЗАПИСКА</w:t>
      </w:r>
    </w:p>
    <w:p w:rsidR="008B6A6F" w:rsidRPr="00134F2A" w:rsidRDefault="008B6A6F" w:rsidP="008B6A6F">
      <w:pPr>
        <w:spacing w:line="240" w:lineRule="auto"/>
        <w:contextualSpacing/>
        <w:jc w:val="right"/>
        <w:rPr>
          <w:rFonts w:ascii="Times New Roman" w:hAnsi="Times New Roman" w:cs="Times New Roman"/>
          <w:sz w:val="28"/>
          <w:szCs w:val="28"/>
        </w:rPr>
      </w:pPr>
    </w:p>
    <w:p w:rsidR="008B6A6F" w:rsidRPr="00134F2A" w:rsidRDefault="008B6A6F" w:rsidP="008B6A6F">
      <w:pPr>
        <w:spacing w:line="240" w:lineRule="auto"/>
        <w:ind w:firstLine="539"/>
        <w:contextualSpacing/>
        <w:jc w:val="both"/>
        <w:rPr>
          <w:rFonts w:ascii="Times New Roman" w:hAnsi="Times New Roman" w:cs="Times New Roman"/>
          <w:sz w:val="28"/>
          <w:szCs w:val="28"/>
        </w:rPr>
      </w:pPr>
      <w:r w:rsidRPr="00134F2A">
        <w:rPr>
          <w:rFonts w:ascii="Times New Roman" w:hAnsi="Times New Roman" w:cs="Times New Roman"/>
          <w:sz w:val="28"/>
          <w:szCs w:val="28"/>
        </w:rPr>
        <w:t>Из года в год увеличивается поток автомобилей на дорогах города, что создаёт объективную реальность возникновения дорожно-транспортных происшествий. Причём несчастные случаи всё чаще происходят не на больших транспортных магистралях, а на маленьких дорогах, рядом с остановками, а иногда и около дома.</w:t>
      </w:r>
    </w:p>
    <w:p w:rsidR="008B6A6F" w:rsidRPr="00134F2A" w:rsidRDefault="008B6A6F" w:rsidP="008B6A6F">
      <w:pPr>
        <w:spacing w:line="240" w:lineRule="auto"/>
        <w:ind w:firstLine="539"/>
        <w:contextualSpacing/>
        <w:jc w:val="both"/>
        <w:rPr>
          <w:rFonts w:ascii="Times New Roman" w:hAnsi="Times New Roman" w:cs="Times New Roman"/>
          <w:sz w:val="28"/>
          <w:szCs w:val="28"/>
        </w:rPr>
      </w:pPr>
      <w:r w:rsidRPr="00134F2A">
        <w:rPr>
          <w:rFonts w:ascii="Times New Roman" w:hAnsi="Times New Roman" w:cs="Times New Roman"/>
          <w:sz w:val="28"/>
          <w:szCs w:val="28"/>
        </w:rPr>
        <w:lastRenderedPageBreak/>
        <w:t>К сожалению, зачастую причиной дорожно-транспортных происшествий бываю дети. Поэтому обеспечение безопасности движения становится всё более важной государственной задачей, и особое значение приобретает заблаговременная подготовка самых маленьких пешеходов и пассажиров – детей, которых уже за дверью собственного дома подстерегают серьёзные трудности и опасности.</w:t>
      </w:r>
    </w:p>
    <w:p w:rsidR="008B6A6F" w:rsidRPr="00134F2A" w:rsidRDefault="008B6A6F" w:rsidP="008B6A6F">
      <w:pPr>
        <w:spacing w:line="240" w:lineRule="auto"/>
        <w:ind w:firstLine="539"/>
        <w:contextualSpacing/>
        <w:jc w:val="both"/>
        <w:rPr>
          <w:rFonts w:ascii="Times New Roman" w:hAnsi="Times New Roman" w:cs="Times New Roman"/>
          <w:sz w:val="28"/>
          <w:szCs w:val="28"/>
        </w:rPr>
      </w:pPr>
      <w:r w:rsidRPr="00134F2A">
        <w:rPr>
          <w:rFonts w:ascii="Times New Roman" w:hAnsi="Times New Roman" w:cs="Times New Roman"/>
          <w:sz w:val="28"/>
          <w:szCs w:val="28"/>
        </w:rPr>
        <w:t>Сегодня практически около каждого здания паркуется не только легковой, но и грузовой транспорт. Поэтому дети встречаются с машинами повсюду: около дома, на улице, по дороге в детский сад. Детям все время приходится следить за движением автомобиля на проезжей части. Здания, деревья и кустарники могут помешать своевременно увидеть приближающийся транспорт.</w:t>
      </w:r>
    </w:p>
    <w:p w:rsidR="008B6A6F" w:rsidRPr="00134F2A" w:rsidRDefault="008B6A6F" w:rsidP="008B6A6F">
      <w:pPr>
        <w:spacing w:line="240" w:lineRule="auto"/>
        <w:ind w:firstLine="539"/>
        <w:contextualSpacing/>
        <w:jc w:val="both"/>
        <w:rPr>
          <w:rFonts w:ascii="Times New Roman" w:hAnsi="Times New Roman" w:cs="Times New Roman"/>
          <w:sz w:val="28"/>
          <w:szCs w:val="28"/>
        </w:rPr>
      </w:pPr>
      <w:r w:rsidRPr="00134F2A">
        <w:rPr>
          <w:rFonts w:ascii="Times New Roman" w:hAnsi="Times New Roman" w:cs="Times New Roman"/>
          <w:sz w:val="28"/>
          <w:szCs w:val="28"/>
        </w:rPr>
        <w:t>Предоставленные около дома самим себе, дети, особенно младшего возраста, мало считаются с реальными опасностями. Объясняется это тем, что они не умеют правильно определить расстояние до приближающейся машины и её скорость, у них ещё не выработалась способность предвидеть опасность. Поэтому они безмятежно выбегают на дорогу, играя в мяч, или выезжают навстречу автомобилю на детском велосипеде.</w:t>
      </w:r>
    </w:p>
    <w:p w:rsidR="008B6A6F" w:rsidRPr="00134F2A" w:rsidRDefault="008B6A6F" w:rsidP="008B6A6F">
      <w:pPr>
        <w:spacing w:line="240" w:lineRule="auto"/>
        <w:ind w:firstLine="539"/>
        <w:contextualSpacing/>
        <w:jc w:val="both"/>
        <w:rPr>
          <w:rFonts w:ascii="Times New Roman" w:hAnsi="Times New Roman" w:cs="Times New Roman"/>
          <w:sz w:val="28"/>
          <w:szCs w:val="28"/>
        </w:rPr>
      </w:pPr>
      <w:r w:rsidRPr="00134F2A">
        <w:rPr>
          <w:rFonts w:ascii="Times New Roman" w:hAnsi="Times New Roman" w:cs="Times New Roman"/>
          <w:sz w:val="28"/>
          <w:szCs w:val="28"/>
        </w:rPr>
        <w:t>Зачастую родители перевозят своих малышей на автомобиле, автобусе. В этих случаях ребёнок выступает в роли пассажира и должен знать основные правила поведения в автомобиле, автобусе и т. д.</w:t>
      </w:r>
    </w:p>
    <w:p w:rsidR="008B6A6F" w:rsidRPr="00134F2A" w:rsidRDefault="008B6A6F" w:rsidP="008B6A6F">
      <w:pPr>
        <w:spacing w:line="240" w:lineRule="auto"/>
        <w:ind w:firstLine="539"/>
        <w:contextualSpacing/>
        <w:jc w:val="both"/>
        <w:rPr>
          <w:rFonts w:ascii="Times New Roman" w:hAnsi="Times New Roman" w:cs="Times New Roman"/>
          <w:sz w:val="28"/>
          <w:szCs w:val="28"/>
        </w:rPr>
      </w:pPr>
      <w:r w:rsidRPr="00134F2A">
        <w:rPr>
          <w:rFonts w:ascii="Times New Roman" w:hAnsi="Times New Roman" w:cs="Times New Roman"/>
          <w:sz w:val="28"/>
          <w:szCs w:val="28"/>
        </w:rPr>
        <w:t>Таким образом, проблема «ребёнок на улице города» или «ребёнок и автомобиль» приобретает всё большую значимость и выходит за рамки ознакомления с правилами дорожного движения.</w:t>
      </w: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ind w:firstLine="539"/>
        <w:contextualSpacing/>
        <w:rPr>
          <w:rFonts w:ascii="Times New Roman" w:hAnsi="Times New Roman" w:cs="Times New Roman"/>
          <w:sz w:val="28"/>
          <w:szCs w:val="28"/>
        </w:rPr>
      </w:pPr>
      <w:r w:rsidRPr="00134F2A">
        <w:rPr>
          <w:rFonts w:ascii="Times New Roman" w:hAnsi="Times New Roman" w:cs="Times New Roman"/>
          <w:b/>
          <w:sz w:val="28"/>
          <w:szCs w:val="28"/>
        </w:rPr>
        <w:t xml:space="preserve">Направленность </w:t>
      </w:r>
      <w:r w:rsidRPr="00134F2A">
        <w:rPr>
          <w:rFonts w:ascii="Times New Roman" w:hAnsi="Times New Roman" w:cs="Times New Roman"/>
          <w:sz w:val="28"/>
          <w:szCs w:val="28"/>
        </w:rPr>
        <w:t>программы социально-педагогическая: создаются условия для социальной практики ребенка в его реальной жизни, накопления нравственного и практического опыта.</w:t>
      </w: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ind w:firstLine="708"/>
        <w:contextualSpacing/>
        <w:rPr>
          <w:rFonts w:ascii="Times New Roman" w:hAnsi="Times New Roman" w:cs="Times New Roman"/>
          <w:sz w:val="28"/>
          <w:szCs w:val="28"/>
        </w:rPr>
      </w:pPr>
      <w:r w:rsidRPr="00134F2A">
        <w:rPr>
          <w:rFonts w:ascii="Times New Roman" w:hAnsi="Times New Roman" w:cs="Times New Roman"/>
          <w:b/>
          <w:sz w:val="28"/>
          <w:szCs w:val="28"/>
        </w:rPr>
        <w:t>Актуальность:</w:t>
      </w:r>
      <w:r w:rsidRPr="00134F2A">
        <w:rPr>
          <w:rFonts w:ascii="Times New Roman" w:hAnsi="Times New Roman" w:cs="Times New Roman"/>
          <w:sz w:val="28"/>
          <w:szCs w:val="28"/>
        </w:rPr>
        <w:t xml:space="preserve"> По результатам статистики, ежегодно на дорогах нашей страны совершается десятки тысяч дорожно-транспортных происшествий с участием детей и подростков. Именно поэтому дорожно-транспортный травматизм остаётся приоритетной проблемой общества, требующей решения при всеобщем участии педагогов, родителей и детей.</w:t>
      </w:r>
    </w:p>
    <w:p w:rsidR="008B6A6F" w:rsidRPr="00134F2A" w:rsidRDefault="008B6A6F" w:rsidP="008B6A6F">
      <w:pPr>
        <w:spacing w:line="240" w:lineRule="auto"/>
        <w:ind w:firstLine="708"/>
        <w:contextualSpacing/>
        <w:rPr>
          <w:rFonts w:ascii="Times New Roman" w:hAnsi="Times New Roman" w:cs="Times New Roman"/>
          <w:sz w:val="28"/>
          <w:szCs w:val="28"/>
        </w:rPr>
      </w:pPr>
      <w:r w:rsidRPr="00134F2A">
        <w:rPr>
          <w:rFonts w:ascii="Times New Roman" w:hAnsi="Times New Roman" w:cs="Times New Roman"/>
          <w:sz w:val="28"/>
          <w:szCs w:val="28"/>
        </w:rPr>
        <w:t>Каждый взрослый должен знать правила дорожного движения для пешеходов и воспитывать дисциплинированных пешеходов в своих детях. Ведь правила дорожного движения едины для детей и взрослых.</w:t>
      </w:r>
    </w:p>
    <w:p w:rsidR="008B6A6F" w:rsidRPr="00134F2A" w:rsidRDefault="008B6A6F" w:rsidP="008B6A6F">
      <w:pPr>
        <w:spacing w:line="240" w:lineRule="auto"/>
        <w:ind w:firstLine="708"/>
        <w:contextualSpacing/>
        <w:rPr>
          <w:rFonts w:ascii="Times New Roman" w:hAnsi="Times New Roman" w:cs="Times New Roman"/>
          <w:sz w:val="28"/>
          <w:szCs w:val="28"/>
        </w:rPr>
      </w:pPr>
      <w:r w:rsidRPr="00134F2A">
        <w:rPr>
          <w:rFonts w:ascii="Times New Roman" w:hAnsi="Times New Roman" w:cs="Times New Roman"/>
          <w:sz w:val="28"/>
          <w:szCs w:val="28"/>
        </w:rPr>
        <w:t>Поэтому главная задача родителей и педагогов – доступно разъяснить правила ребёнку, а при выборе форм обучения донести до детей смысл, опасность несоблюдения правил, при этом, не исказив их содержания.</w:t>
      </w:r>
    </w:p>
    <w:p w:rsidR="008B6A6F" w:rsidRPr="00134F2A" w:rsidRDefault="008B6A6F" w:rsidP="008B6A6F">
      <w:pPr>
        <w:spacing w:line="240" w:lineRule="auto"/>
        <w:ind w:firstLine="708"/>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Важно, чтобы именно при переходе из детского сада в школу, ребёнок мог легко ориентироваться в ближайшем пространственном окружении, умел наблюдать и правильно оценивать дорожные ситуации, владел навыками безопасного поведения в этих ситуациях.</w:t>
      </w:r>
    </w:p>
    <w:p w:rsidR="008B6A6F" w:rsidRPr="00134F2A" w:rsidRDefault="008B6A6F" w:rsidP="008B6A6F">
      <w:pPr>
        <w:spacing w:line="240" w:lineRule="auto"/>
        <w:ind w:firstLine="708"/>
        <w:contextualSpacing/>
        <w:rPr>
          <w:rFonts w:ascii="Times New Roman" w:hAnsi="Times New Roman" w:cs="Times New Roman"/>
          <w:sz w:val="28"/>
          <w:szCs w:val="28"/>
        </w:rPr>
      </w:pPr>
      <w:r w:rsidRPr="00134F2A">
        <w:rPr>
          <w:rFonts w:ascii="Times New Roman" w:hAnsi="Times New Roman" w:cs="Times New Roman"/>
          <w:sz w:val="28"/>
          <w:szCs w:val="28"/>
        </w:rPr>
        <w:t>Программа кружковой деятельности «Веселый светофорчик» разработана для того, чтобы дети успешно усвоили правила дорожного движения, узнали для чего надо соблюдать правила дорожного движения, смогли ориентироваться в дорожных ситуациях, на практике применяли свои знания. Чем раньше научим детей культуре поведения на дорогах и улицах, тем меньше будет неприятных происшествий на проезжей части улиц.</w:t>
      </w:r>
    </w:p>
    <w:p w:rsidR="008B6A6F" w:rsidRPr="00134F2A" w:rsidRDefault="008B6A6F" w:rsidP="008B6A6F">
      <w:pPr>
        <w:spacing w:line="240" w:lineRule="auto"/>
        <w:ind w:firstLine="708"/>
        <w:contextualSpacing/>
        <w:rPr>
          <w:rFonts w:ascii="Times New Roman" w:hAnsi="Times New Roman" w:cs="Times New Roman"/>
          <w:sz w:val="28"/>
          <w:szCs w:val="28"/>
        </w:rPr>
      </w:pPr>
      <w:r w:rsidRPr="00134F2A">
        <w:rPr>
          <w:rFonts w:ascii="Times New Roman" w:hAnsi="Times New Roman" w:cs="Times New Roman"/>
          <w:sz w:val="28"/>
          <w:szCs w:val="28"/>
        </w:rPr>
        <w:t xml:space="preserve"> Программа «Основы безопасного детей дошкольного возраста» Н.Н. Авдеева разработана на основе проекта государственных стандартов дошкольного образования. </w:t>
      </w: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ind w:firstLine="708"/>
        <w:contextualSpacing/>
        <w:rPr>
          <w:rFonts w:ascii="Times New Roman" w:hAnsi="Times New Roman" w:cs="Times New Roman"/>
          <w:sz w:val="28"/>
          <w:szCs w:val="28"/>
        </w:rPr>
      </w:pPr>
      <w:r w:rsidRPr="00134F2A">
        <w:rPr>
          <w:rFonts w:ascii="Times New Roman" w:hAnsi="Times New Roman" w:cs="Times New Roman"/>
          <w:b/>
          <w:sz w:val="28"/>
          <w:szCs w:val="28"/>
        </w:rPr>
        <w:t xml:space="preserve">Цель программы: </w:t>
      </w:r>
      <w:r w:rsidRPr="00134F2A">
        <w:rPr>
          <w:rFonts w:ascii="Times New Roman" w:hAnsi="Times New Roman" w:cs="Times New Roman"/>
          <w:sz w:val="28"/>
          <w:szCs w:val="28"/>
        </w:rPr>
        <w:t>систематизировать знания детей по правилам дорожного движения, привить навыки правильного поведения на улицах города, во дворе и городском транспорте, соблюдать и осознанно выполнять правила дорожного движения.</w:t>
      </w:r>
    </w:p>
    <w:p w:rsidR="008B6A6F" w:rsidRPr="00134F2A" w:rsidRDefault="008B6A6F" w:rsidP="008B6A6F">
      <w:pPr>
        <w:spacing w:line="240" w:lineRule="auto"/>
        <w:ind w:firstLine="708"/>
        <w:contextualSpacing/>
        <w:rPr>
          <w:rFonts w:ascii="Times New Roman" w:hAnsi="Times New Roman" w:cs="Times New Roman"/>
          <w:sz w:val="28"/>
          <w:szCs w:val="28"/>
        </w:rPr>
      </w:pPr>
    </w:p>
    <w:p w:rsidR="008B6A6F" w:rsidRPr="00134F2A" w:rsidRDefault="008B6A6F" w:rsidP="008B6A6F">
      <w:pPr>
        <w:spacing w:line="240" w:lineRule="auto"/>
        <w:ind w:firstLine="708"/>
        <w:contextualSpacing/>
        <w:rPr>
          <w:rFonts w:ascii="Times New Roman" w:hAnsi="Times New Roman" w:cs="Times New Roman"/>
          <w:b/>
          <w:sz w:val="28"/>
          <w:szCs w:val="28"/>
        </w:rPr>
      </w:pPr>
      <w:r w:rsidRPr="00134F2A">
        <w:rPr>
          <w:rFonts w:ascii="Times New Roman" w:hAnsi="Times New Roman" w:cs="Times New Roman"/>
          <w:b/>
          <w:sz w:val="28"/>
          <w:szCs w:val="28"/>
        </w:rPr>
        <w:t>Задачи:</w:t>
      </w:r>
    </w:p>
    <w:p w:rsidR="008B6A6F" w:rsidRPr="00134F2A" w:rsidRDefault="008B6A6F" w:rsidP="008B6A6F">
      <w:pPr>
        <w:pStyle w:val="a8"/>
        <w:numPr>
          <w:ilvl w:val="0"/>
          <w:numId w:val="52"/>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Воспитывать сознательное отношение к выполнению правил дорожного движения;</w:t>
      </w:r>
    </w:p>
    <w:p w:rsidR="008B6A6F" w:rsidRPr="00134F2A" w:rsidRDefault="008B6A6F" w:rsidP="008B6A6F">
      <w:pPr>
        <w:pStyle w:val="a8"/>
        <w:numPr>
          <w:ilvl w:val="0"/>
          <w:numId w:val="52"/>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Воспитать культуру поведения и дорожную этику в условиях дорожного движения.</w:t>
      </w:r>
    </w:p>
    <w:p w:rsidR="008B6A6F" w:rsidRPr="00134F2A" w:rsidRDefault="008B6A6F" w:rsidP="008B6A6F">
      <w:pPr>
        <w:pStyle w:val="a8"/>
        <w:numPr>
          <w:ilvl w:val="0"/>
          <w:numId w:val="52"/>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Развивать мотивацию к безопасному поведению;</w:t>
      </w:r>
    </w:p>
    <w:p w:rsidR="008B6A6F" w:rsidRPr="00134F2A" w:rsidRDefault="008B6A6F" w:rsidP="008B6A6F">
      <w:pPr>
        <w:pStyle w:val="a8"/>
        <w:numPr>
          <w:ilvl w:val="0"/>
          <w:numId w:val="52"/>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Развивать у дошкольников умение ориентироваться в дорожно-транспортной ситуации;</w:t>
      </w:r>
    </w:p>
    <w:p w:rsidR="008B6A6F" w:rsidRPr="00134F2A" w:rsidRDefault="008B6A6F" w:rsidP="008B6A6F">
      <w:pPr>
        <w:pStyle w:val="a8"/>
        <w:numPr>
          <w:ilvl w:val="0"/>
          <w:numId w:val="52"/>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Формировать личностный и социально – значимый опыт безопасного поведения на дорогах и улицах;</w:t>
      </w:r>
    </w:p>
    <w:p w:rsidR="008B6A6F" w:rsidRPr="00134F2A" w:rsidRDefault="008B6A6F" w:rsidP="008B6A6F">
      <w:pPr>
        <w:pStyle w:val="a8"/>
        <w:numPr>
          <w:ilvl w:val="0"/>
          <w:numId w:val="52"/>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Формировать навыки самооценки, самоанализа своего поведения на улице и в транспорте.</w:t>
      </w:r>
    </w:p>
    <w:p w:rsidR="008B6A6F" w:rsidRPr="00134F2A" w:rsidRDefault="008B6A6F" w:rsidP="008B6A6F">
      <w:pPr>
        <w:pStyle w:val="a8"/>
        <w:numPr>
          <w:ilvl w:val="0"/>
          <w:numId w:val="52"/>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Развивать личностные свойства – самостоятельность, ответственность, активность, аккуратность;</w:t>
      </w:r>
    </w:p>
    <w:p w:rsidR="008B6A6F" w:rsidRPr="00134F2A" w:rsidRDefault="008B6A6F" w:rsidP="008B6A6F">
      <w:pPr>
        <w:pStyle w:val="a8"/>
        <w:numPr>
          <w:ilvl w:val="0"/>
          <w:numId w:val="52"/>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Научить основным правилам дорожного движения;</w:t>
      </w:r>
    </w:p>
    <w:p w:rsidR="008B6A6F" w:rsidRPr="00134F2A" w:rsidRDefault="008B6A6F" w:rsidP="008B6A6F">
      <w:pPr>
        <w:pStyle w:val="a8"/>
        <w:numPr>
          <w:ilvl w:val="0"/>
          <w:numId w:val="52"/>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Обеспечить каждому ребенку требуемый уровень знаний по безопасному поведению на улицах и дорогах;</w:t>
      </w:r>
    </w:p>
    <w:p w:rsidR="008B6A6F" w:rsidRPr="00134F2A" w:rsidRDefault="008B6A6F" w:rsidP="008B6A6F">
      <w:pPr>
        <w:pStyle w:val="a8"/>
        <w:numPr>
          <w:ilvl w:val="0"/>
          <w:numId w:val="52"/>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Обучить правильному поведению на улицах, используя полученные знания по данному вопросу;</w:t>
      </w:r>
    </w:p>
    <w:p w:rsidR="008B6A6F" w:rsidRPr="00134F2A" w:rsidRDefault="008B6A6F" w:rsidP="008B6A6F">
      <w:pPr>
        <w:pStyle w:val="a8"/>
        <w:numPr>
          <w:ilvl w:val="0"/>
          <w:numId w:val="52"/>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Формировать у дошкольников устойчивые навыки соблюдения и выполнения правил дорожного движения (ПДД);</w:t>
      </w:r>
    </w:p>
    <w:p w:rsidR="008B6A6F" w:rsidRPr="00134F2A" w:rsidRDefault="008B6A6F" w:rsidP="008B6A6F">
      <w:pPr>
        <w:spacing w:line="240" w:lineRule="auto"/>
        <w:contextualSpacing/>
        <w:jc w:val="center"/>
        <w:rPr>
          <w:rFonts w:ascii="Times New Roman" w:hAnsi="Times New Roman" w:cs="Times New Roman"/>
          <w:b/>
          <w:sz w:val="28"/>
          <w:szCs w:val="28"/>
        </w:rPr>
      </w:pP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lastRenderedPageBreak/>
        <w:t>Образовательные области.</w:t>
      </w:r>
    </w:p>
    <w:p w:rsidR="008B6A6F" w:rsidRPr="00134F2A" w:rsidRDefault="008B6A6F" w:rsidP="008B6A6F">
      <w:pPr>
        <w:spacing w:line="240" w:lineRule="auto"/>
        <w:contextualSpacing/>
        <w:rPr>
          <w:rFonts w:ascii="Times New Roman" w:hAnsi="Times New Roman" w:cs="Times New Roman"/>
          <w:b/>
          <w:sz w:val="28"/>
          <w:szCs w:val="28"/>
        </w:rPr>
      </w:pPr>
      <w:r w:rsidRPr="00134F2A">
        <w:rPr>
          <w:rFonts w:ascii="Times New Roman" w:hAnsi="Times New Roman" w:cs="Times New Roman"/>
          <w:b/>
          <w:sz w:val="28"/>
          <w:szCs w:val="28"/>
        </w:rPr>
        <w:t>Познание:</w:t>
      </w:r>
    </w:p>
    <w:p w:rsidR="008B6A6F" w:rsidRPr="00134F2A" w:rsidRDefault="008B6A6F" w:rsidP="008B6A6F">
      <w:pPr>
        <w:pStyle w:val="a8"/>
        <w:numPr>
          <w:ilvl w:val="0"/>
          <w:numId w:val="57"/>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Познакомить детей с дорожными знаками (предупреждающими, запрещающими, информационно-указательными).</w:t>
      </w:r>
    </w:p>
    <w:p w:rsidR="008B6A6F" w:rsidRPr="00134F2A" w:rsidRDefault="008B6A6F" w:rsidP="008B6A6F">
      <w:pPr>
        <w:pStyle w:val="a8"/>
        <w:numPr>
          <w:ilvl w:val="0"/>
          <w:numId w:val="57"/>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Продолжать закреплять и дополнять представления о некоторых правилах дорожного движения.</w:t>
      </w:r>
    </w:p>
    <w:p w:rsidR="008B6A6F" w:rsidRPr="00134F2A" w:rsidRDefault="008B6A6F" w:rsidP="008B6A6F">
      <w:pPr>
        <w:pStyle w:val="a8"/>
        <w:numPr>
          <w:ilvl w:val="0"/>
          <w:numId w:val="57"/>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Воспитывать культуру поведения на улице и в транспорте.</w:t>
      </w:r>
    </w:p>
    <w:p w:rsidR="008B6A6F" w:rsidRPr="00134F2A" w:rsidRDefault="008B6A6F" w:rsidP="008B6A6F">
      <w:pPr>
        <w:spacing w:line="240" w:lineRule="auto"/>
        <w:contextualSpacing/>
        <w:rPr>
          <w:rFonts w:ascii="Times New Roman" w:hAnsi="Times New Roman" w:cs="Times New Roman"/>
          <w:b/>
          <w:sz w:val="28"/>
          <w:szCs w:val="28"/>
        </w:rPr>
      </w:pPr>
      <w:r w:rsidRPr="00134F2A">
        <w:rPr>
          <w:rFonts w:ascii="Times New Roman" w:hAnsi="Times New Roman" w:cs="Times New Roman"/>
          <w:b/>
          <w:sz w:val="28"/>
          <w:szCs w:val="28"/>
        </w:rPr>
        <w:t>Социализация:</w:t>
      </w:r>
    </w:p>
    <w:p w:rsidR="008B6A6F" w:rsidRPr="00134F2A" w:rsidRDefault="008B6A6F" w:rsidP="008B6A6F">
      <w:pPr>
        <w:pStyle w:val="a8"/>
        <w:numPr>
          <w:ilvl w:val="0"/>
          <w:numId w:val="58"/>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Развивать игровую деятельность детей.</w:t>
      </w:r>
    </w:p>
    <w:p w:rsidR="008B6A6F" w:rsidRPr="00134F2A" w:rsidRDefault="008B6A6F" w:rsidP="008B6A6F">
      <w:pPr>
        <w:pStyle w:val="a8"/>
        <w:numPr>
          <w:ilvl w:val="0"/>
          <w:numId w:val="58"/>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Приобщать к элементарным общепринятым нормам и правилам взаимоотношения со сверстниками и взрослыми (в том числе моральным).</w:t>
      </w:r>
    </w:p>
    <w:p w:rsidR="008B6A6F" w:rsidRPr="00134F2A" w:rsidRDefault="008B6A6F" w:rsidP="008B6A6F">
      <w:pPr>
        <w:pStyle w:val="a8"/>
        <w:numPr>
          <w:ilvl w:val="0"/>
          <w:numId w:val="58"/>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Безопасность</w:t>
      </w:r>
    </w:p>
    <w:p w:rsidR="008B6A6F" w:rsidRPr="00134F2A" w:rsidRDefault="008B6A6F" w:rsidP="008B6A6F">
      <w:pPr>
        <w:pStyle w:val="a8"/>
        <w:numPr>
          <w:ilvl w:val="0"/>
          <w:numId w:val="58"/>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Передавать детям знания о правилах безопасности дорожного движения в качестве пешехода и пассажира транспортного средства.</w:t>
      </w:r>
    </w:p>
    <w:p w:rsidR="008B6A6F" w:rsidRPr="00134F2A" w:rsidRDefault="008B6A6F" w:rsidP="008B6A6F">
      <w:pPr>
        <w:spacing w:line="240" w:lineRule="auto"/>
        <w:contextualSpacing/>
        <w:rPr>
          <w:rFonts w:ascii="Times New Roman" w:hAnsi="Times New Roman" w:cs="Times New Roman"/>
          <w:b/>
          <w:sz w:val="28"/>
          <w:szCs w:val="28"/>
        </w:rPr>
      </w:pPr>
      <w:r w:rsidRPr="00134F2A">
        <w:rPr>
          <w:rFonts w:ascii="Times New Roman" w:hAnsi="Times New Roman" w:cs="Times New Roman"/>
          <w:b/>
          <w:sz w:val="28"/>
          <w:szCs w:val="28"/>
        </w:rPr>
        <w:t xml:space="preserve"> Коммуникация</w:t>
      </w:r>
    </w:p>
    <w:p w:rsidR="008B6A6F" w:rsidRPr="00134F2A" w:rsidRDefault="008B6A6F" w:rsidP="008B6A6F">
      <w:pPr>
        <w:pStyle w:val="a8"/>
        <w:numPr>
          <w:ilvl w:val="0"/>
          <w:numId w:val="59"/>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Развивать свободное общение взрослых и детей.</w:t>
      </w:r>
    </w:p>
    <w:p w:rsidR="008B6A6F" w:rsidRPr="00134F2A" w:rsidRDefault="008B6A6F" w:rsidP="008B6A6F">
      <w:pPr>
        <w:spacing w:line="240" w:lineRule="auto"/>
        <w:contextualSpacing/>
        <w:rPr>
          <w:rFonts w:ascii="Times New Roman" w:hAnsi="Times New Roman" w:cs="Times New Roman"/>
          <w:b/>
          <w:sz w:val="28"/>
          <w:szCs w:val="28"/>
        </w:rPr>
      </w:pPr>
      <w:r w:rsidRPr="00134F2A">
        <w:rPr>
          <w:rFonts w:ascii="Times New Roman" w:hAnsi="Times New Roman" w:cs="Times New Roman"/>
          <w:b/>
          <w:sz w:val="28"/>
          <w:szCs w:val="28"/>
        </w:rPr>
        <w:t>Художественная литература</w:t>
      </w:r>
    </w:p>
    <w:p w:rsidR="008B6A6F" w:rsidRPr="00134F2A" w:rsidRDefault="008B6A6F" w:rsidP="008B6A6F">
      <w:pPr>
        <w:pStyle w:val="a8"/>
        <w:numPr>
          <w:ilvl w:val="0"/>
          <w:numId w:val="59"/>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 xml:space="preserve">Продолжать развивать интерес детей к художественной и познавательной литературе. Учить внимательно и заинтересованно слушать рассказы, загадки. </w:t>
      </w:r>
    </w:p>
    <w:p w:rsidR="008B6A6F" w:rsidRPr="00134F2A" w:rsidRDefault="008B6A6F" w:rsidP="008B6A6F">
      <w:pPr>
        <w:pStyle w:val="a8"/>
        <w:numPr>
          <w:ilvl w:val="0"/>
          <w:numId w:val="59"/>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Способствовать формированию эмоционального отношения к литера­турным произведениям.</w:t>
      </w:r>
    </w:p>
    <w:p w:rsidR="008B6A6F" w:rsidRPr="00134F2A" w:rsidRDefault="008B6A6F" w:rsidP="008B6A6F">
      <w:pPr>
        <w:spacing w:line="240" w:lineRule="auto"/>
        <w:contextualSpacing/>
        <w:rPr>
          <w:rFonts w:ascii="Times New Roman" w:hAnsi="Times New Roman" w:cs="Times New Roman"/>
          <w:b/>
          <w:sz w:val="28"/>
          <w:szCs w:val="28"/>
        </w:rPr>
      </w:pPr>
      <w:r w:rsidRPr="00134F2A">
        <w:rPr>
          <w:rFonts w:ascii="Times New Roman" w:hAnsi="Times New Roman" w:cs="Times New Roman"/>
          <w:b/>
          <w:sz w:val="28"/>
          <w:szCs w:val="28"/>
        </w:rPr>
        <w:t>Художественное творчество</w:t>
      </w:r>
    </w:p>
    <w:p w:rsidR="008B6A6F" w:rsidRPr="00134F2A" w:rsidRDefault="008B6A6F" w:rsidP="008B6A6F">
      <w:pPr>
        <w:pStyle w:val="a8"/>
        <w:numPr>
          <w:ilvl w:val="0"/>
          <w:numId w:val="60"/>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Развивать продуктивную деятельность детей (рисование, лепку, аппликацию).</w:t>
      </w:r>
    </w:p>
    <w:p w:rsidR="008B6A6F" w:rsidRPr="00134F2A" w:rsidRDefault="008B6A6F" w:rsidP="008B6A6F">
      <w:pPr>
        <w:pStyle w:val="a8"/>
        <w:numPr>
          <w:ilvl w:val="0"/>
          <w:numId w:val="60"/>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Развивать детское творчество.</w:t>
      </w: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t xml:space="preserve">Принципы реализации программы </w:t>
      </w: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t>«Основы безопасности детей дошкольного возраста»</w:t>
      </w:r>
    </w:p>
    <w:p w:rsidR="008B6A6F" w:rsidRPr="00134F2A" w:rsidRDefault="008B6A6F" w:rsidP="008B6A6F">
      <w:pPr>
        <w:spacing w:line="240" w:lineRule="auto"/>
        <w:contextualSpacing/>
        <w:jc w:val="center"/>
        <w:rPr>
          <w:rFonts w:ascii="Times New Roman" w:hAnsi="Times New Roman" w:cs="Times New Roman"/>
          <w:sz w:val="28"/>
          <w:szCs w:val="28"/>
        </w:rPr>
      </w:pPr>
      <w:r w:rsidRPr="00134F2A">
        <w:rPr>
          <w:rFonts w:ascii="Times New Roman" w:hAnsi="Times New Roman" w:cs="Times New Roman"/>
          <w:b/>
          <w:sz w:val="28"/>
          <w:szCs w:val="28"/>
        </w:rPr>
        <w:t xml:space="preserve"> Н. Н. Авдеева, О. Л. Князева, Р. Б. Стеркина:</w:t>
      </w:r>
      <w:r w:rsidRPr="00134F2A">
        <w:rPr>
          <w:rFonts w:ascii="Times New Roman" w:hAnsi="Times New Roman" w:cs="Times New Roman"/>
          <w:sz w:val="28"/>
          <w:szCs w:val="28"/>
        </w:rPr>
        <w:t xml:space="preserve"> </w:t>
      </w:r>
    </w:p>
    <w:p w:rsidR="008B6A6F" w:rsidRPr="00134F2A" w:rsidRDefault="008B6A6F" w:rsidP="008B6A6F">
      <w:pPr>
        <w:spacing w:line="240" w:lineRule="auto"/>
        <w:ind w:firstLine="708"/>
        <w:contextualSpacing/>
        <w:rPr>
          <w:rFonts w:ascii="Times New Roman" w:hAnsi="Times New Roman" w:cs="Times New Roman"/>
          <w:sz w:val="28"/>
          <w:szCs w:val="28"/>
        </w:rPr>
      </w:pPr>
      <w:r w:rsidRPr="00134F2A">
        <w:rPr>
          <w:rFonts w:ascii="Times New Roman" w:hAnsi="Times New Roman" w:cs="Times New Roman"/>
          <w:b/>
          <w:sz w:val="28"/>
          <w:szCs w:val="28"/>
        </w:rPr>
        <w:lastRenderedPageBreak/>
        <w:t>1. Принцип индивидуального и дифференцированного подхода</w:t>
      </w:r>
      <w:r w:rsidRPr="00134F2A">
        <w:rPr>
          <w:rFonts w:ascii="Times New Roman" w:hAnsi="Times New Roman" w:cs="Times New Roman"/>
          <w:sz w:val="28"/>
          <w:szCs w:val="28"/>
        </w:rPr>
        <w:t>, т.е. учет личностных, возрастных особенностей детей и уровня их психического и физического развития.</w:t>
      </w:r>
    </w:p>
    <w:p w:rsidR="008B6A6F" w:rsidRPr="00134F2A" w:rsidRDefault="008B6A6F" w:rsidP="008B6A6F">
      <w:pPr>
        <w:spacing w:line="240" w:lineRule="auto"/>
        <w:ind w:firstLine="708"/>
        <w:contextualSpacing/>
        <w:rPr>
          <w:rFonts w:ascii="Times New Roman" w:hAnsi="Times New Roman" w:cs="Times New Roman"/>
          <w:b/>
          <w:sz w:val="28"/>
          <w:szCs w:val="28"/>
        </w:rPr>
      </w:pPr>
      <w:r w:rsidRPr="00134F2A">
        <w:rPr>
          <w:rFonts w:ascii="Times New Roman" w:hAnsi="Times New Roman" w:cs="Times New Roman"/>
          <w:b/>
          <w:sz w:val="28"/>
          <w:szCs w:val="28"/>
        </w:rPr>
        <w:t>2. Принцип взаимодействия «дети – дорожная среда».</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Чем меньше возраст ребенка, тем легче формировать у него социальные чувства и устойчивые привычки безопасного поведения. Пластичность нервной системы ребенка позволяет успешно решать многие воспитательные задачи.</w:t>
      </w:r>
    </w:p>
    <w:p w:rsidR="008B6A6F" w:rsidRPr="00134F2A" w:rsidRDefault="008B6A6F" w:rsidP="008B6A6F">
      <w:pPr>
        <w:spacing w:line="240" w:lineRule="auto"/>
        <w:ind w:firstLine="708"/>
        <w:contextualSpacing/>
        <w:rPr>
          <w:rFonts w:ascii="Times New Roman" w:hAnsi="Times New Roman" w:cs="Times New Roman"/>
          <w:b/>
          <w:sz w:val="28"/>
          <w:szCs w:val="28"/>
        </w:rPr>
      </w:pPr>
      <w:r w:rsidRPr="00134F2A">
        <w:rPr>
          <w:rFonts w:ascii="Times New Roman" w:hAnsi="Times New Roman" w:cs="Times New Roman"/>
          <w:b/>
          <w:sz w:val="28"/>
          <w:szCs w:val="28"/>
        </w:rPr>
        <w:t>3. Принцип взаимосвязи причин опасного поведения и его последствия: дорожно-транспортного происшествия.</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Дошкольники должны знать, какие последствия могут подстерегать их в дорожной среде. Однако нельзя чрезмерно акцентировать их внимание только на этом, т.к. внушая страх перед улицей и дорогой можно вызвать обратную реакцию (искушение рискнуть, перебегая дорогу или неуверенность, беспомощность и обычная ситуация на дороге покажется ребенку опасной).</w:t>
      </w:r>
    </w:p>
    <w:p w:rsidR="008B6A6F" w:rsidRPr="00134F2A" w:rsidRDefault="008B6A6F" w:rsidP="008B6A6F">
      <w:pPr>
        <w:spacing w:line="240" w:lineRule="auto"/>
        <w:ind w:firstLine="708"/>
        <w:contextualSpacing/>
        <w:rPr>
          <w:rFonts w:ascii="Times New Roman" w:hAnsi="Times New Roman" w:cs="Times New Roman"/>
          <w:b/>
          <w:sz w:val="28"/>
          <w:szCs w:val="28"/>
        </w:rPr>
      </w:pPr>
      <w:r w:rsidRPr="00134F2A">
        <w:rPr>
          <w:rFonts w:ascii="Times New Roman" w:hAnsi="Times New Roman" w:cs="Times New Roman"/>
          <w:b/>
          <w:sz w:val="28"/>
          <w:szCs w:val="28"/>
        </w:rPr>
        <w:t>4. Принцип возрастной безопасности.</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С раннего детства следует постоянно разъяснять детям суть явлений в дорожной среде, опасность движущихся объектов. Необходимо формировать, развивать и совершенствовать восприятия опасной дорожной среды, показывать конкретные безопасные действия выхода из опасной ситуации.</w:t>
      </w:r>
    </w:p>
    <w:p w:rsidR="008B6A6F" w:rsidRPr="00134F2A" w:rsidRDefault="008B6A6F" w:rsidP="008B6A6F">
      <w:pPr>
        <w:spacing w:line="240" w:lineRule="auto"/>
        <w:ind w:firstLine="708"/>
        <w:contextualSpacing/>
        <w:rPr>
          <w:rFonts w:ascii="Times New Roman" w:hAnsi="Times New Roman" w:cs="Times New Roman"/>
          <w:b/>
          <w:sz w:val="28"/>
          <w:szCs w:val="28"/>
        </w:rPr>
      </w:pPr>
      <w:r w:rsidRPr="00134F2A">
        <w:rPr>
          <w:rFonts w:ascii="Times New Roman" w:hAnsi="Times New Roman" w:cs="Times New Roman"/>
          <w:b/>
          <w:sz w:val="28"/>
          <w:szCs w:val="28"/>
        </w:rPr>
        <w:t>5. Принцип социальной безопасности.</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Дошкольники должны понимать, что они живут в обществе, где надо соблюдать определенные нормы и правила поведения. Соблюдение этих правил на дорогах контролирует ГИБДД.</w:t>
      </w:r>
    </w:p>
    <w:p w:rsidR="008B6A6F" w:rsidRPr="00134F2A" w:rsidRDefault="008B6A6F" w:rsidP="008B6A6F">
      <w:pPr>
        <w:spacing w:line="240" w:lineRule="auto"/>
        <w:ind w:firstLine="708"/>
        <w:contextualSpacing/>
        <w:rPr>
          <w:rFonts w:ascii="Times New Roman" w:hAnsi="Times New Roman" w:cs="Times New Roman"/>
          <w:b/>
          <w:sz w:val="28"/>
          <w:szCs w:val="28"/>
        </w:rPr>
      </w:pPr>
      <w:r w:rsidRPr="00134F2A">
        <w:rPr>
          <w:rFonts w:ascii="Times New Roman" w:hAnsi="Times New Roman" w:cs="Times New Roman"/>
          <w:b/>
          <w:sz w:val="28"/>
          <w:szCs w:val="28"/>
        </w:rPr>
        <w:t>6. Принцип самоорганизации, само регуляции и самовоспитания.</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Этот принцип реализуется при осознании детьми правил безопасного поведения. Для подкрепления самовоспитания нужен положительный пример взрослых, следовательно, необходимо воспитывать и родителей детей.</w:t>
      </w:r>
    </w:p>
    <w:p w:rsidR="008B6A6F" w:rsidRPr="00134F2A" w:rsidRDefault="008B6A6F" w:rsidP="008B6A6F">
      <w:pPr>
        <w:spacing w:line="240" w:lineRule="auto"/>
        <w:ind w:firstLine="708"/>
        <w:contextualSpacing/>
        <w:rPr>
          <w:rFonts w:ascii="Times New Roman" w:hAnsi="Times New Roman" w:cs="Times New Roman"/>
          <w:i/>
          <w:sz w:val="28"/>
          <w:szCs w:val="28"/>
        </w:rPr>
      </w:pPr>
      <w:r w:rsidRPr="00134F2A">
        <w:rPr>
          <w:rFonts w:ascii="Times New Roman" w:hAnsi="Times New Roman" w:cs="Times New Roman"/>
          <w:i/>
          <w:sz w:val="28"/>
          <w:szCs w:val="28"/>
        </w:rPr>
        <w:t>Работа по воспитанию навыков безопасного поведения детей на улицах ни в коем случае не должна быть одноразовой акцией. Ее нужно проводить плановое, систематически, постоянно.</w:t>
      </w:r>
    </w:p>
    <w:p w:rsidR="008B6A6F" w:rsidRPr="00134F2A" w:rsidRDefault="008B6A6F" w:rsidP="008B6A6F">
      <w:pPr>
        <w:spacing w:line="240" w:lineRule="auto"/>
        <w:ind w:firstLine="708"/>
        <w:contextualSpacing/>
        <w:rPr>
          <w:rFonts w:ascii="Times New Roman" w:hAnsi="Times New Roman" w:cs="Times New Roman"/>
          <w:sz w:val="28"/>
          <w:szCs w:val="28"/>
        </w:rPr>
      </w:pPr>
      <w:r w:rsidRPr="00134F2A">
        <w:rPr>
          <w:rFonts w:ascii="Times New Roman" w:hAnsi="Times New Roman" w:cs="Times New Roman"/>
          <w:sz w:val="28"/>
          <w:szCs w:val="28"/>
        </w:rPr>
        <w:t>Реализация данной программы рассчитана на 1 года обучения с детьми подготовительной к школе группы. Она позволит получить систематизированное представление об опасностях на дороге и о прогнозировании опасных ситуаций, оценить влияние их последствий на жизнь и здоровье человека, выработать алгоритм безопасного поведения с учетом своих возможностей. Программа предполагает, как групповые занятия, так и индивидуальные, а также проведение массовых мероприятий.</w:t>
      </w:r>
    </w:p>
    <w:p w:rsidR="008B6A6F" w:rsidRPr="00134F2A" w:rsidRDefault="008B6A6F" w:rsidP="008B6A6F">
      <w:pPr>
        <w:spacing w:line="240" w:lineRule="auto"/>
        <w:ind w:firstLine="708"/>
        <w:contextualSpacing/>
        <w:rPr>
          <w:rFonts w:ascii="Times New Roman" w:hAnsi="Times New Roman" w:cs="Times New Roman"/>
          <w:sz w:val="28"/>
          <w:szCs w:val="28"/>
        </w:rPr>
      </w:pPr>
    </w:p>
    <w:p w:rsidR="008B6A6F" w:rsidRPr="00134F2A" w:rsidRDefault="008B6A6F" w:rsidP="008B6A6F">
      <w:pPr>
        <w:spacing w:line="240" w:lineRule="auto"/>
        <w:contextualSpacing/>
        <w:rPr>
          <w:rFonts w:ascii="Times New Roman" w:hAnsi="Times New Roman" w:cs="Times New Roman"/>
          <w:b/>
          <w:sz w:val="28"/>
          <w:szCs w:val="28"/>
        </w:rPr>
      </w:pPr>
      <w:r w:rsidRPr="00134F2A">
        <w:rPr>
          <w:rFonts w:ascii="Times New Roman" w:hAnsi="Times New Roman" w:cs="Times New Roman"/>
          <w:b/>
          <w:sz w:val="28"/>
          <w:szCs w:val="28"/>
        </w:rPr>
        <w:lastRenderedPageBreak/>
        <w:t>Кружковая деятельность состоит из различных видов деятельности:</w:t>
      </w:r>
    </w:p>
    <w:p w:rsidR="008B6A6F" w:rsidRPr="00134F2A" w:rsidRDefault="008B6A6F" w:rsidP="008B6A6F">
      <w:pPr>
        <w:pStyle w:val="a8"/>
        <w:numPr>
          <w:ilvl w:val="0"/>
          <w:numId w:val="53"/>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Обучение теоретическим знаниям (вербальная информация, излагаемая педагогом);</w:t>
      </w:r>
    </w:p>
    <w:p w:rsidR="008B6A6F" w:rsidRPr="00134F2A" w:rsidRDefault="008B6A6F" w:rsidP="008B6A6F">
      <w:pPr>
        <w:pStyle w:val="a8"/>
        <w:numPr>
          <w:ilvl w:val="0"/>
          <w:numId w:val="53"/>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Самостоятельная работа (изучение иллюстраций и выполнение заданий);</w:t>
      </w:r>
    </w:p>
    <w:p w:rsidR="008B6A6F" w:rsidRPr="00134F2A" w:rsidRDefault="008B6A6F" w:rsidP="008B6A6F">
      <w:pPr>
        <w:pStyle w:val="a8"/>
        <w:numPr>
          <w:ilvl w:val="0"/>
          <w:numId w:val="53"/>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Практическая отработка координации движений, двигательных умений и навыков безопасного поведения на улицах, дорогах и в транспорте с использованием для этого комплекса игр (сюжетно-ролевые, с правилам, дидактические и др.) и специальных упражнений (вводные, групповые, индивидуальные).</w:t>
      </w: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ind w:firstLine="360"/>
        <w:contextualSpacing/>
        <w:rPr>
          <w:rFonts w:ascii="Times New Roman" w:hAnsi="Times New Roman" w:cs="Times New Roman"/>
          <w:sz w:val="28"/>
          <w:szCs w:val="28"/>
        </w:rPr>
      </w:pPr>
      <w:r w:rsidRPr="00134F2A">
        <w:rPr>
          <w:rFonts w:ascii="Times New Roman" w:hAnsi="Times New Roman" w:cs="Times New Roman"/>
          <w:sz w:val="28"/>
          <w:szCs w:val="28"/>
        </w:rPr>
        <w:t>Кружок проводится в доступной и стимулирующей развитие интереса игровой форме. Игровые технологии, применяемые в программе, дают возможность включиться ребенку в практическую деятельность, в условиях ситуаций, направленных на воссоздание и усвоение опыта безопасного поведения на дорогах и улицах, в котором складывается и совершенствуется самоуправление поведением.</w:t>
      </w: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t>Основные направления деятельности:</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 xml:space="preserve">Создание условий; работа с детьми; </w:t>
      </w: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t>Ресурсное обеспечение кружковой работы:</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 xml:space="preserve">1. Уголок “Дорожного движения” в групповом помещении </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2. Наглядный материал:</w:t>
      </w:r>
    </w:p>
    <w:p w:rsidR="008B6A6F" w:rsidRPr="00134F2A" w:rsidRDefault="008B6A6F" w:rsidP="008B6A6F">
      <w:pPr>
        <w:pStyle w:val="a8"/>
        <w:numPr>
          <w:ilvl w:val="0"/>
          <w:numId w:val="54"/>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Транспорт различного функционального назначения;</w:t>
      </w:r>
    </w:p>
    <w:p w:rsidR="008B6A6F" w:rsidRPr="00134F2A" w:rsidRDefault="008B6A6F" w:rsidP="008B6A6F">
      <w:pPr>
        <w:pStyle w:val="a8"/>
        <w:numPr>
          <w:ilvl w:val="0"/>
          <w:numId w:val="54"/>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Настольно-печатные игры;</w:t>
      </w:r>
    </w:p>
    <w:p w:rsidR="008B6A6F" w:rsidRPr="00134F2A" w:rsidRDefault="008B6A6F" w:rsidP="008B6A6F">
      <w:pPr>
        <w:pStyle w:val="a8"/>
        <w:numPr>
          <w:ilvl w:val="0"/>
          <w:numId w:val="54"/>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Дидактические игры по ПДД;</w:t>
      </w:r>
    </w:p>
    <w:p w:rsidR="008B6A6F" w:rsidRPr="00134F2A" w:rsidRDefault="008B6A6F" w:rsidP="008B6A6F">
      <w:pPr>
        <w:pStyle w:val="a8"/>
        <w:numPr>
          <w:ilvl w:val="0"/>
          <w:numId w:val="54"/>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Плакаты, иллюстрации, сюжетные картинки, отражающие дорожные ситуации;</w:t>
      </w:r>
    </w:p>
    <w:p w:rsidR="008B6A6F" w:rsidRPr="00134F2A" w:rsidRDefault="008B6A6F" w:rsidP="008B6A6F">
      <w:pPr>
        <w:pStyle w:val="a8"/>
        <w:numPr>
          <w:ilvl w:val="0"/>
          <w:numId w:val="54"/>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Атрибуты для сюжетно-ролевой игры “Транспорт”;</w:t>
      </w:r>
    </w:p>
    <w:p w:rsidR="008B6A6F" w:rsidRPr="00134F2A" w:rsidRDefault="008B6A6F" w:rsidP="008B6A6F">
      <w:pPr>
        <w:pStyle w:val="a8"/>
        <w:numPr>
          <w:ilvl w:val="0"/>
          <w:numId w:val="54"/>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Дорожные знаки.</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3. Методический инструментарий.</w:t>
      </w: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t>Этапы реализации</w:t>
      </w:r>
    </w:p>
    <w:p w:rsidR="008B6A6F" w:rsidRPr="00134F2A" w:rsidRDefault="008B6A6F" w:rsidP="008B6A6F">
      <w:pPr>
        <w:spacing w:line="240" w:lineRule="auto"/>
        <w:contextualSpacing/>
        <w:jc w:val="center"/>
        <w:rPr>
          <w:rFonts w:ascii="Times New Roman" w:hAnsi="Times New Roman" w:cs="Times New Roman"/>
          <w:b/>
          <w:sz w:val="28"/>
          <w:szCs w:val="28"/>
        </w:rPr>
      </w:pP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lastRenderedPageBreak/>
        <w:t>Работа с детьми</w:t>
      </w:r>
    </w:p>
    <w:p w:rsidR="008B6A6F" w:rsidRPr="00134F2A" w:rsidRDefault="008B6A6F" w:rsidP="008B6A6F">
      <w:pPr>
        <w:spacing w:line="240" w:lineRule="auto"/>
        <w:ind w:firstLine="360"/>
        <w:contextualSpacing/>
        <w:rPr>
          <w:rFonts w:ascii="Times New Roman" w:hAnsi="Times New Roman" w:cs="Times New Roman"/>
          <w:sz w:val="28"/>
          <w:szCs w:val="28"/>
        </w:rPr>
      </w:pPr>
      <w:r w:rsidRPr="00134F2A">
        <w:rPr>
          <w:rFonts w:ascii="Times New Roman" w:hAnsi="Times New Roman" w:cs="Times New Roman"/>
          <w:sz w:val="28"/>
          <w:szCs w:val="28"/>
        </w:rPr>
        <w:t>При построении кружковой деятельности по изучению правил дорожного движения следует иметь в виду три аспекта взаимодействия с транспортной системой города:</w:t>
      </w:r>
    </w:p>
    <w:p w:rsidR="008B6A6F" w:rsidRPr="00134F2A" w:rsidRDefault="008B6A6F" w:rsidP="008B6A6F">
      <w:pPr>
        <w:pStyle w:val="a8"/>
        <w:numPr>
          <w:ilvl w:val="0"/>
          <w:numId w:val="55"/>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Ребенок – пешеход;</w:t>
      </w:r>
    </w:p>
    <w:p w:rsidR="008B6A6F" w:rsidRPr="00134F2A" w:rsidRDefault="008B6A6F" w:rsidP="008B6A6F">
      <w:pPr>
        <w:pStyle w:val="a8"/>
        <w:numPr>
          <w:ilvl w:val="0"/>
          <w:numId w:val="55"/>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Ребенок – пассажир городского транспорта;</w:t>
      </w:r>
    </w:p>
    <w:p w:rsidR="008B6A6F" w:rsidRPr="00134F2A" w:rsidRDefault="008B6A6F" w:rsidP="008B6A6F">
      <w:pPr>
        <w:pStyle w:val="a8"/>
        <w:numPr>
          <w:ilvl w:val="0"/>
          <w:numId w:val="55"/>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Ребенок – водитель детских транспортных средств (велосипед, санки, ролики и др.)</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b/>
          <w:sz w:val="28"/>
          <w:szCs w:val="28"/>
        </w:rPr>
        <w:t>Методы, способы деятельности педагога</w:t>
      </w:r>
      <w:r w:rsidRPr="00134F2A">
        <w:rPr>
          <w:rFonts w:ascii="Times New Roman" w:hAnsi="Times New Roman" w:cs="Times New Roman"/>
          <w:sz w:val="28"/>
          <w:szCs w:val="28"/>
        </w:rPr>
        <w:t>, направленные на глубокое, осознанное и прочное усвоение знаний детьми:</w:t>
      </w:r>
    </w:p>
    <w:p w:rsidR="008B6A6F" w:rsidRPr="00134F2A" w:rsidRDefault="008B6A6F" w:rsidP="008B6A6F">
      <w:pPr>
        <w:pStyle w:val="a8"/>
        <w:numPr>
          <w:ilvl w:val="0"/>
          <w:numId w:val="56"/>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В обучении - практический (различные упражнения с моделями, с игровым материалом транспортных средств, изготовление макетов, деятельность в уголке по ПДД, макет дорога в детский сад);</w:t>
      </w:r>
    </w:p>
    <w:p w:rsidR="008B6A6F" w:rsidRPr="00134F2A" w:rsidRDefault="008B6A6F" w:rsidP="008B6A6F">
      <w:pPr>
        <w:pStyle w:val="a8"/>
        <w:numPr>
          <w:ilvl w:val="0"/>
          <w:numId w:val="56"/>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Наглядный (изучение правил на макетах, наблюдение за движением транспорта и пешеходов, демонстрация дорожных знаков, технических средств);</w:t>
      </w:r>
    </w:p>
    <w:p w:rsidR="008B6A6F" w:rsidRPr="00134F2A" w:rsidRDefault="008B6A6F" w:rsidP="008B6A6F">
      <w:pPr>
        <w:pStyle w:val="a8"/>
        <w:numPr>
          <w:ilvl w:val="0"/>
          <w:numId w:val="56"/>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Словесный (как ведущий - инструктаж, беседы, разъяснения); видео метод – ИКТ (просмотр, обучение).</w:t>
      </w:r>
    </w:p>
    <w:p w:rsidR="008B6A6F" w:rsidRPr="00134F2A" w:rsidRDefault="008B6A6F" w:rsidP="008B6A6F">
      <w:pPr>
        <w:pStyle w:val="a8"/>
        <w:numPr>
          <w:ilvl w:val="0"/>
          <w:numId w:val="56"/>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В воспитании - методы формирования сознания личности, направленные на формирование устойчивых убеждений (рассказ, этическая беседа, пример);</w:t>
      </w:r>
    </w:p>
    <w:p w:rsidR="008B6A6F" w:rsidRPr="00134F2A" w:rsidRDefault="008B6A6F" w:rsidP="008B6A6F">
      <w:pPr>
        <w:pStyle w:val="a8"/>
        <w:numPr>
          <w:ilvl w:val="0"/>
          <w:numId w:val="56"/>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Методы организации деятельности и формирования опыта общественного поведения (воспитывающая ситуация, приучение, упражнения, дорожные ловушки);</w:t>
      </w:r>
    </w:p>
    <w:p w:rsidR="008B6A6F" w:rsidRPr="00134F2A" w:rsidRDefault="008B6A6F" w:rsidP="008B6A6F">
      <w:pPr>
        <w:pStyle w:val="a8"/>
        <w:numPr>
          <w:ilvl w:val="0"/>
          <w:numId w:val="56"/>
        </w:numPr>
        <w:spacing w:after="0" w:line="240" w:lineRule="auto"/>
        <w:rPr>
          <w:rFonts w:ascii="Times New Roman" w:hAnsi="Times New Roman" w:cs="Times New Roman"/>
          <w:sz w:val="28"/>
          <w:szCs w:val="28"/>
        </w:rPr>
      </w:pPr>
      <w:r w:rsidRPr="00134F2A">
        <w:rPr>
          <w:rFonts w:ascii="Times New Roman" w:hAnsi="Times New Roman" w:cs="Times New Roman"/>
          <w:sz w:val="28"/>
          <w:szCs w:val="28"/>
        </w:rPr>
        <w:t>Методы стимулирования поведения и деятельности (соревнования, поощрения).</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b/>
          <w:sz w:val="28"/>
          <w:szCs w:val="28"/>
        </w:rPr>
        <w:t>Формы контроля:</w:t>
      </w:r>
      <w:r w:rsidRPr="00134F2A">
        <w:rPr>
          <w:rFonts w:ascii="Times New Roman" w:hAnsi="Times New Roman" w:cs="Times New Roman"/>
          <w:sz w:val="28"/>
          <w:szCs w:val="28"/>
        </w:rPr>
        <w:t xml:space="preserve"> тестирование, конкурсы, викторины, игры.</w:t>
      </w:r>
    </w:p>
    <w:p w:rsidR="008B6A6F" w:rsidRPr="00134F2A" w:rsidRDefault="008B6A6F" w:rsidP="008B6A6F">
      <w:pPr>
        <w:autoSpaceDE w:val="0"/>
        <w:spacing w:line="240" w:lineRule="auto"/>
        <w:contextualSpacing/>
        <w:rPr>
          <w:rFonts w:ascii="Times New Roman" w:eastAsia="Times New Roman" w:hAnsi="Times New Roman" w:cs="Times New Roman"/>
          <w:sz w:val="28"/>
          <w:szCs w:val="28"/>
        </w:rPr>
      </w:pPr>
    </w:p>
    <w:p w:rsidR="008B6A6F" w:rsidRPr="00134F2A" w:rsidRDefault="008B6A6F" w:rsidP="008B6A6F">
      <w:pPr>
        <w:autoSpaceDE w:val="0"/>
        <w:spacing w:line="240" w:lineRule="auto"/>
        <w:contextualSpacing/>
        <w:jc w:val="both"/>
        <w:rPr>
          <w:rFonts w:ascii="Times New Roman" w:hAnsi="Times New Roman" w:cs="Times New Roman"/>
          <w:b/>
          <w:bCs/>
          <w:sz w:val="28"/>
          <w:szCs w:val="28"/>
        </w:rPr>
      </w:pPr>
      <w:r w:rsidRPr="00134F2A">
        <w:rPr>
          <w:rFonts w:ascii="Times New Roman" w:hAnsi="Times New Roman" w:cs="Times New Roman"/>
          <w:b/>
          <w:bCs/>
          <w:sz w:val="28"/>
          <w:szCs w:val="28"/>
        </w:rPr>
        <w:t xml:space="preserve">                                                             Формы работы</w:t>
      </w:r>
    </w:p>
    <w:p w:rsidR="008B6A6F" w:rsidRPr="00134F2A" w:rsidRDefault="008B6A6F" w:rsidP="008B6A6F">
      <w:pPr>
        <w:autoSpaceDE w:val="0"/>
        <w:spacing w:line="240" w:lineRule="auto"/>
        <w:contextualSpacing/>
        <w:jc w:val="both"/>
        <w:rPr>
          <w:rFonts w:ascii="Times New Roman" w:hAnsi="Times New Roman" w:cs="Times New Roman"/>
          <w:sz w:val="28"/>
          <w:szCs w:val="28"/>
        </w:rPr>
      </w:pPr>
      <w:r w:rsidRPr="00134F2A">
        <w:rPr>
          <w:rFonts w:ascii="Times New Roman" w:hAnsi="Times New Roman" w:cs="Times New Roman"/>
          <w:sz w:val="28"/>
          <w:szCs w:val="28"/>
        </w:rPr>
        <w:t>Занятия в кружке по ПДД.</w:t>
      </w:r>
    </w:p>
    <w:p w:rsidR="008B6A6F" w:rsidRPr="00134F2A" w:rsidRDefault="008B6A6F" w:rsidP="008B6A6F">
      <w:pPr>
        <w:autoSpaceDE w:val="0"/>
        <w:spacing w:line="240" w:lineRule="auto"/>
        <w:contextualSpacing/>
        <w:jc w:val="both"/>
        <w:rPr>
          <w:rFonts w:ascii="Times New Roman" w:hAnsi="Times New Roman" w:cs="Times New Roman"/>
          <w:sz w:val="28"/>
          <w:szCs w:val="28"/>
        </w:rPr>
      </w:pPr>
      <w:r w:rsidRPr="00134F2A">
        <w:rPr>
          <w:rFonts w:ascii="Times New Roman" w:hAnsi="Times New Roman" w:cs="Times New Roman"/>
          <w:sz w:val="28"/>
          <w:szCs w:val="28"/>
        </w:rPr>
        <w:t>Беседы-диалоги.</w:t>
      </w:r>
    </w:p>
    <w:p w:rsidR="008B6A6F" w:rsidRPr="00134F2A" w:rsidRDefault="008B6A6F" w:rsidP="008B6A6F">
      <w:pPr>
        <w:autoSpaceDE w:val="0"/>
        <w:spacing w:line="240" w:lineRule="auto"/>
        <w:contextualSpacing/>
        <w:jc w:val="both"/>
        <w:rPr>
          <w:rFonts w:ascii="Times New Roman" w:hAnsi="Times New Roman" w:cs="Times New Roman"/>
          <w:sz w:val="28"/>
          <w:szCs w:val="28"/>
        </w:rPr>
      </w:pPr>
      <w:r w:rsidRPr="00134F2A">
        <w:rPr>
          <w:rFonts w:ascii="Times New Roman" w:hAnsi="Times New Roman" w:cs="Times New Roman"/>
          <w:sz w:val="28"/>
          <w:szCs w:val="28"/>
        </w:rPr>
        <w:t>Целевые прогулки.</w:t>
      </w:r>
    </w:p>
    <w:p w:rsidR="008B6A6F" w:rsidRPr="00134F2A" w:rsidRDefault="008B6A6F" w:rsidP="008B6A6F">
      <w:pPr>
        <w:autoSpaceDE w:val="0"/>
        <w:spacing w:line="240" w:lineRule="auto"/>
        <w:contextualSpacing/>
        <w:jc w:val="both"/>
        <w:rPr>
          <w:rFonts w:ascii="Times New Roman" w:hAnsi="Times New Roman" w:cs="Times New Roman"/>
          <w:sz w:val="28"/>
          <w:szCs w:val="28"/>
        </w:rPr>
      </w:pPr>
      <w:r w:rsidRPr="00134F2A">
        <w:rPr>
          <w:rFonts w:ascii="Times New Roman" w:hAnsi="Times New Roman" w:cs="Times New Roman"/>
          <w:sz w:val="28"/>
          <w:szCs w:val="28"/>
        </w:rPr>
        <w:t>Чтение литературы.</w:t>
      </w:r>
    </w:p>
    <w:p w:rsidR="008B6A6F" w:rsidRPr="00134F2A" w:rsidRDefault="008B6A6F" w:rsidP="008B6A6F">
      <w:pPr>
        <w:autoSpaceDE w:val="0"/>
        <w:spacing w:line="240" w:lineRule="auto"/>
        <w:contextualSpacing/>
        <w:jc w:val="both"/>
        <w:rPr>
          <w:rFonts w:ascii="Times New Roman" w:hAnsi="Times New Roman" w:cs="Times New Roman"/>
          <w:sz w:val="28"/>
          <w:szCs w:val="28"/>
        </w:rPr>
      </w:pPr>
      <w:r w:rsidRPr="00134F2A">
        <w:rPr>
          <w:rFonts w:ascii="Times New Roman" w:hAnsi="Times New Roman" w:cs="Times New Roman"/>
          <w:sz w:val="28"/>
          <w:szCs w:val="28"/>
        </w:rPr>
        <w:t>Игровые тренинги.</w:t>
      </w:r>
    </w:p>
    <w:p w:rsidR="008B6A6F" w:rsidRPr="00134F2A" w:rsidRDefault="008B6A6F" w:rsidP="008B6A6F">
      <w:pPr>
        <w:autoSpaceDE w:val="0"/>
        <w:spacing w:line="240" w:lineRule="auto"/>
        <w:contextualSpacing/>
        <w:jc w:val="both"/>
        <w:rPr>
          <w:rFonts w:ascii="Times New Roman" w:hAnsi="Times New Roman" w:cs="Times New Roman"/>
          <w:sz w:val="28"/>
          <w:szCs w:val="28"/>
        </w:rPr>
      </w:pPr>
      <w:r w:rsidRPr="00134F2A">
        <w:rPr>
          <w:rFonts w:ascii="Times New Roman" w:hAnsi="Times New Roman" w:cs="Times New Roman"/>
          <w:sz w:val="28"/>
          <w:szCs w:val="28"/>
        </w:rPr>
        <w:t>Обучающие игры на интерактивной доске.</w:t>
      </w:r>
    </w:p>
    <w:p w:rsidR="008B6A6F" w:rsidRPr="00134F2A" w:rsidRDefault="008B6A6F" w:rsidP="008B6A6F">
      <w:pPr>
        <w:autoSpaceDE w:val="0"/>
        <w:spacing w:line="240" w:lineRule="auto"/>
        <w:contextualSpacing/>
        <w:jc w:val="both"/>
        <w:rPr>
          <w:rFonts w:ascii="Times New Roman" w:hAnsi="Times New Roman" w:cs="Times New Roman"/>
          <w:sz w:val="28"/>
          <w:szCs w:val="28"/>
        </w:rPr>
      </w:pPr>
      <w:r w:rsidRPr="00134F2A">
        <w:rPr>
          <w:rFonts w:ascii="Times New Roman" w:hAnsi="Times New Roman" w:cs="Times New Roman"/>
          <w:sz w:val="28"/>
          <w:szCs w:val="28"/>
        </w:rPr>
        <w:t>Обыгрывание ситуации по безопасности детей на дорогах.</w:t>
      </w:r>
    </w:p>
    <w:p w:rsidR="008B6A6F" w:rsidRPr="00134F2A" w:rsidRDefault="008B6A6F" w:rsidP="008B6A6F">
      <w:pPr>
        <w:autoSpaceDE w:val="0"/>
        <w:spacing w:line="240" w:lineRule="auto"/>
        <w:contextualSpacing/>
        <w:jc w:val="both"/>
        <w:rPr>
          <w:rFonts w:ascii="Times New Roman" w:hAnsi="Times New Roman" w:cs="Times New Roman"/>
          <w:sz w:val="28"/>
          <w:szCs w:val="28"/>
        </w:rPr>
      </w:pPr>
      <w:r w:rsidRPr="00134F2A">
        <w:rPr>
          <w:rFonts w:ascii="Times New Roman" w:hAnsi="Times New Roman" w:cs="Times New Roman"/>
          <w:sz w:val="28"/>
          <w:szCs w:val="28"/>
        </w:rPr>
        <w:lastRenderedPageBreak/>
        <w:t>Игровые викторины.</w:t>
      </w:r>
    </w:p>
    <w:p w:rsidR="008B6A6F" w:rsidRPr="00134F2A" w:rsidRDefault="008B6A6F" w:rsidP="008B6A6F">
      <w:pPr>
        <w:autoSpaceDE w:val="0"/>
        <w:spacing w:line="240" w:lineRule="auto"/>
        <w:contextualSpacing/>
        <w:jc w:val="both"/>
        <w:rPr>
          <w:rFonts w:ascii="Times New Roman" w:hAnsi="Times New Roman" w:cs="Times New Roman"/>
          <w:sz w:val="28"/>
          <w:szCs w:val="28"/>
        </w:rPr>
      </w:pPr>
      <w:r w:rsidRPr="00134F2A">
        <w:rPr>
          <w:rFonts w:ascii="Times New Roman" w:hAnsi="Times New Roman" w:cs="Times New Roman"/>
          <w:sz w:val="28"/>
          <w:szCs w:val="28"/>
        </w:rPr>
        <w:t>Автогородок</w:t>
      </w:r>
    </w:p>
    <w:p w:rsidR="008B6A6F" w:rsidRPr="00134F2A" w:rsidRDefault="008B6A6F" w:rsidP="008B6A6F">
      <w:pPr>
        <w:autoSpaceDE w:val="0"/>
        <w:spacing w:line="240" w:lineRule="auto"/>
        <w:contextualSpacing/>
        <w:jc w:val="both"/>
        <w:rPr>
          <w:rFonts w:ascii="Times New Roman" w:hAnsi="Times New Roman" w:cs="Times New Roman"/>
          <w:sz w:val="28"/>
          <w:szCs w:val="28"/>
        </w:rPr>
      </w:pPr>
      <w:r w:rsidRPr="00134F2A">
        <w:rPr>
          <w:rFonts w:ascii="Times New Roman" w:hAnsi="Times New Roman" w:cs="Times New Roman"/>
          <w:sz w:val="28"/>
          <w:szCs w:val="28"/>
        </w:rPr>
        <w:t>Дидактические игры по ПДД.</w:t>
      </w:r>
    </w:p>
    <w:p w:rsidR="008B6A6F" w:rsidRPr="00134F2A" w:rsidRDefault="008B6A6F" w:rsidP="008B6A6F">
      <w:pPr>
        <w:autoSpaceDE w:val="0"/>
        <w:spacing w:line="240" w:lineRule="auto"/>
        <w:contextualSpacing/>
        <w:jc w:val="both"/>
        <w:rPr>
          <w:rFonts w:ascii="Times New Roman" w:hAnsi="Times New Roman" w:cs="Times New Roman"/>
          <w:sz w:val="28"/>
          <w:szCs w:val="28"/>
        </w:rPr>
      </w:pPr>
      <w:r w:rsidRPr="00134F2A">
        <w:rPr>
          <w:rFonts w:ascii="Times New Roman" w:hAnsi="Times New Roman" w:cs="Times New Roman"/>
          <w:sz w:val="28"/>
          <w:szCs w:val="28"/>
        </w:rPr>
        <w:t xml:space="preserve">   Кружок  проводится 1 раз в неделю, по 30 минут, итого 30 занятий.  </w:t>
      </w: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pStyle w:val="af1"/>
        <w:contextualSpacing/>
        <w:jc w:val="center"/>
        <w:rPr>
          <w:rFonts w:ascii="Times New Roman" w:hAnsi="Times New Roman" w:cs="Times New Roman"/>
          <w:b/>
          <w:bCs/>
          <w:sz w:val="28"/>
          <w:szCs w:val="28"/>
        </w:rPr>
      </w:pPr>
      <w:r w:rsidRPr="00134F2A">
        <w:rPr>
          <w:rFonts w:ascii="Times New Roman" w:hAnsi="Times New Roman" w:cs="Times New Roman"/>
          <w:b/>
          <w:bCs/>
          <w:sz w:val="28"/>
          <w:szCs w:val="28"/>
        </w:rPr>
        <w:t>Перспективный план работы в подготовительной к школе группе</w:t>
      </w:r>
    </w:p>
    <w:tbl>
      <w:tblPr>
        <w:tblW w:w="9735" w:type="dxa"/>
        <w:tblInd w:w="55" w:type="dxa"/>
        <w:tblLayout w:type="fixed"/>
        <w:tblCellMar>
          <w:top w:w="55" w:type="dxa"/>
          <w:left w:w="55" w:type="dxa"/>
          <w:bottom w:w="55" w:type="dxa"/>
          <w:right w:w="55" w:type="dxa"/>
        </w:tblCellMar>
        <w:tblLook w:val="0000"/>
      </w:tblPr>
      <w:tblGrid>
        <w:gridCol w:w="1560"/>
        <w:gridCol w:w="2126"/>
        <w:gridCol w:w="2126"/>
        <w:gridCol w:w="3923"/>
      </w:tblGrid>
      <w:tr w:rsidR="008B6A6F" w:rsidRPr="00134F2A" w:rsidTr="006C294D">
        <w:tc>
          <w:tcPr>
            <w:tcW w:w="1560"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Сроки </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Тема занятий </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Формы работы</w:t>
            </w:r>
          </w:p>
        </w:tc>
        <w:tc>
          <w:tcPr>
            <w:tcW w:w="3923" w:type="dxa"/>
            <w:tcBorders>
              <w:top w:val="single" w:sz="1" w:space="0" w:color="000000"/>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Цели </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Сентябрь 1 неделя </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Вводное. Для чего нужны правила дорожного движения?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Беседа, рассматривание иллюстраций</w:t>
            </w:r>
          </w:p>
        </w:tc>
        <w:tc>
          <w:tcPr>
            <w:tcW w:w="3923"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Продолжать знакомить детей с правилами дорожного движения, учить практически, применять их в различных ситуациях. Развивать мышление, зрительное внимание, умение ориентироваться в окружающем мире. Воспитывать чувство ответственности.</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2 неделя </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Как появилась правила дорожного движения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Беседа </w:t>
            </w:r>
          </w:p>
        </w:tc>
        <w:tc>
          <w:tcPr>
            <w:tcW w:w="3923"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Познакомить детей с историей правил дорожного движения, объяснить, почему необходимо их выполнять. </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3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«Берегись автомобиля»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Автогородок</w:t>
            </w:r>
          </w:p>
        </w:tc>
        <w:tc>
          <w:tcPr>
            <w:tcW w:w="3923"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Уточнить представления детей о правилах поведения на улице; закрепить понятия: «пешеход», «пешеходный переход», «тротуар»; дать знания о том, </w:t>
            </w:r>
            <w:r w:rsidRPr="00134F2A">
              <w:rPr>
                <w:rFonts w:ascii="Times New Roman" w:hAnsi="Times New Roman" w:cs="Times New Roman"/>
                <w:sz w:val="28"/>
                <w:szCs w:val="28"/>
              </w:rPr>
              <w:lastRenderedPageBreak/>
              <w:t>что пешеход тоже должен соблюдать правила дорожного движения; закрепить знания о сигналах светофора, их назначении (красный, желтый, зеленый); дать понимание о том, что переходить улицу необходимо при разрешающем сигнале светофора; вспомнить назначение других знаков, встречающихся на дороге. Воспитывать внимательность, умение ориентироваться при переходе улицы.</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4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Как устроен светофор </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Автогородок</w:t>
            </w:r>
          </w:p>
        </w:tc>
        <w:tc>
          <w:tcPr>
            <w:tcW w:w="3923"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Познакомить детей с историей появления светофора, объяснить почему были выбраны определенные цвета, рассказать какие бывают светофоры </w:t>
            </w:r>
          </w:p>
        </w:tc>
      </w:tr>
    </w:tbl>
    <w:p w:rsidR="008B6A6F" w:rsidRPr="00134F2A" w:rsidRDefault="008B6A6F" w:rsidP="008B6A6F">
      <w:pPr>
        <w:pStyle w:val="af1"/>
        <w:contextualSpacing/>
        <w:rPr>
          <w:rFonts w:ascii="Times New Roman" w:hAnsi="Times New Roman" w:cs="Times New Roman"/>
          <w:sz w:val="28"/>
          <w:szCs w:val="28"/>
        </w:rPr>
      </w:pPr>
    </w:p>
    <w:p w:rsidR="008B6A6F" w:rsidRPr="00134F2A" w:rsidRDefault="008B6A6F" w:rsidP="008B6A6F">
      <w:pPr>
        <w:pStyle w:val="af1"/>
        <w:contextualSpacing/>
        <w:rPr>
          <w:rFonts w:ascii="Times New Roman" w:hAnsi="Times New Roman" w:cs="Times New Roman"/>
          <w:b/>
          <w:bCs/>
          <w:sz w:val="28"/>
          <w:szCs w:val="28"/>
        </w:rPr>
      </w:pPr>
      <w:r w:rsidRPr="00134F2A">
        <w:rPr>
          <w:rFonts w:ascii="Times New Roman" w:hAnsi="Times New Roman" w:cs="Times New Roman"/>
          <w:b/>
          <w:bCs/>
          <w:sz w:val="28"/>
          <w:szCs w:val="28"/>
        </w:rPr>
        <w:t xml:space="preserve">Октябрь </w:t>
      </w:r>
    </w:p>
    <w:tbl>
      <w:tblPr>
        <w:tblW w:w="9755" w:type="dxa"/>
        <w:tblInd w:w="55" w:type="dxa"/>
        <w:tblLayout w:type="fixed"/>
        <w:tblCellMar>
          <w:top w:w="55" w:type="dxa"/>
          <w:left w:w="55" w:type="dxa"/>
          <w:bottom w:w="55" w:type="dxa"/>
          <w:right w:w="55" w:type="dxa"/>
        </w:tblCellMar>
        <w:tblLook w:val="0000"/>
      </w:tblPr>
      <w:tblGrid>
        <w:gridCol w:w="1560"/>
        <w:gridCol w:w="2126"/>
        <w:gridCol w:w="2126"/>
        <w:gridCol w:w="3943"/>
      </w:tblGrid>
      <w:tr w:rsidR="008B6A6F" w:rsidRPr="00134F2A" w:rsidTr="006C294D">
        <w:trPr>
          <w:trHeight w:val="3063"/>
        </w:trPr>
        <w:tc>
          <w:tcPr>
            <w:tcW w:w="1560"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1 неделя</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«Машины на улице.» </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Автогородок</w:t>
            </w:r>
          </w:p>
        </w:tc>
        <w:tc>
          <w:tcPr>
            <w:tcW w:w="3943" w:type="dxa"/>
            <w:tcBorders>
              <w:top w:val="single" w:sz="1" w:space="0" w:color="000000"/>
              <w:left w:val="single" w:sz="1" w:space="0" w:color="000000"/>
              <w:bottom w:val="single" w:sz="1" w:space="0" w:color="000000"/>
              <w:right w:val="single" w:sz="1" w:space="0" w:color="000000"/>
            </w:tcBorders>
            <w:shd w:val="clear" w:color="auto" w:fill="auto"/>
          </w:tcPr>
          <w:p w:rsidR="008B6A6F" w:rsidRPr="00134F2A" w:rsidRDefault="008B6A6F" w:rsidP="006C294D">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Учить изображать различные виды транспорта, соблюдая их форму, величину. Познакомить с правилами поведения водителей. Учить различать дорожные знаки для</w:t>
            </w:r>
          </w:p>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водителей (велосипедистов и пешеходов) Закрепить знания детей о видах транспорта </w:t>
            </w:r>
          </w:p>
        </w:tc>
      </w:tr>
      <w:tr w:rsidR="008B6A6F" w:rsidRPr="00134F2A" w:rsidTr="006C294D">
        <w:trPr>
          <w:trHeight w:val="1736"/>
        </w:trPr>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2 неделя </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Пешеходы на улице»</w:t>
            </w:r>
          </w:p>
          <w:p w:rsidR="008B6A6F" w:rsidRPr="00134F2A" w:rsidRDefault="008B6A6F" w:rsidP="006C294D">
            <w:pPr>
              <w:pStyle w:val="af3"/>
              <w:contextualSpacing/>
              <w:rPr>
                <w:rFonts w:ascii="Times New Roman" w:hAnsi="Times New Roman" w:cs="Times New Roman"/>
                <w:sz w:val="28"/>
                <w:szCs w:val="28"/>
              </w:rPr>
            </w:pPr>
          </w:p>
          <w:p w:rsidR="008B6A6F" w:rsidRPr="00134F2A" w:rsidRDefault="008B6A6F" w:rsidP="006C294D">
            <w:pPr>
              <w:pStyle w:val="af3"/>
              <w:contextualSpacing/>
              <w:rPr>
                <w:rFonts w:ascii="Times New Roman" w:hAnsi="Times New Roman" w:cs="Times New Roman"/>
                <w:sz w:val="28"/>
                <w:szCs w:val="28"/>
              </w:rPr>
            </w:pP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Автогородок</w:t>
            </w:r>
          </w:p>
        </w:tc>
        <w:tc>
          <w:tcPr>
            <w:tcW w:w="3943"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Организовать развлечения при индивидуальной работе с детьми; закрепить правила дорожного движения для пешеходов.</w:t>
            </w:r>
          </w:p>
        </w:tc>
      </w:tr>
      <w:tr w:rsidR="008B6A6F" w:rsidRPr="00134F2A" w:rsidTr="006C294D">
        <w:trPr>
          <w:trHeight w:val="370"/>
        </w:trPr>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3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«Дорожные знаки помни всегда!»</w:t>
            </w:r>
          </w:p>
          <w:p w:rsidR="008B6A6F" w:rsidRPr="00134F2A" w:rsidRDefault="008B6A6F" w:rsidP="006C294D">
            <w:pPr>
              <w:pStyle w:val="af3"/>
              <w:contextualSpacing/>
              <w:rPr>
                <w:rFonts w:ascii="Times New Roman" w:hAnsi="Times New Roman" w:cs="Times New Roman"/>
                <w:sz w:val="28"/>
                <w:szCs w:val="28"/>
              </w:rPr>
            </w:pP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Беседа, рассматривание знаков дорожного движения</w:t>
            </w:r>
          </w:p>
        </w:tc>
        <w:tc>
          <w:tcPr>
            <w:tcW w:w="3943"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Познакомить с некоторыми дорожными знаками. Закрепить знания о предупреждающих, информационных знаках. Воспитывать умение использовать свои знания в повседневной жизни.</w:t>
            </w:r>
          </w:p>
        </w:tc>
      </w:tr>
      <w:tr w:rsidR="008B6A6F" w:rsidRPr="00134F2A" w:rsidTr="006C294D">
        <w:trPr>
          <w:trHeight w:val="2006"/>
        </w:trPr>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4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История транспорта</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Беседа, рассматривание картинок, загадывание загадок</w:t>
            </w:r>
          </w:p>
        </w:tc>
        <w:tc>
          <w:tcPr>
            <w:tcW w:w="3943"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Расширять знания об истории транспорта. Развивать умение сравнивать старинный транспорт с настоящим. Воспитывать чувство ответственности.</w:t>
            </w:r>
          </w:p>
        </w:tc>
      </w:tr>
    </w:tbl>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contextualSpacing/>
        <w:rPr>
          <w:rFonts w:ascii="Times New Roman" w:hAnsi="Times New Roman" w:cs="Times New Roman"/>
          <w:b/>
          <w:bCs/>
          <w:sz w:val="28"/>
          <w:szCs w:val="28"/>
        </w:rPr>
      </w:pPr>
      <w:r w:rsidRPr="00134F2A">
        <w:rPr>
          <w:rFonts w:ascii="Times New Roman" w:hAnsi="Times New Roman" w:cs="Times New Roman"/>
          <w:b/>
          <w:bCs/>
          <w:sz w:val="28"/>
          <w:szCs w:val="28"/>
        </w:rPr>
        <w:t>Ноябрь</w:t>
      </w:r>
    </w:p>
    <w:tbl>
      <w:tblPr>
        <w:tblW w:w="9638" w:type="dxa"/>
        <w:tblInd w:w="55" w:type="dxa"/>
        <w:tblLayout w:type="fixed"/>
        <w:tblCellMar>
          <w:top w:w="55" w:type="dxa"/>
          <w:left w:w="55" w:type="dxa"/>
          <w:bottom w:w="55" w:type="dxa"/>
          <w:right w:w="55" w:type="dxa"/>
        </w:tblCellMar>
        <w:tblLook w:val="0000"/>
      </w:tblPr>
      <w:tblGrid>
        <w:gridCol w:w="1560"/>
        <w:gridCol w:w="2126"/>
        <w:gridCol w:w="2126"/>
        <w:gridCol w:w="3826"/>
      </w:tblGrid>
      <w:tr w:rsidR="008B6A6F" w:rsidRPr="00134F2A" w:rsidTr="006C294D">
        <w:tc>
          <w:tcPr>
            <w:tcW w:w="1560"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1 неделя</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ПДД. Правила дорожного движения</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Обучающее видео</w:t>
            </w:r>
          </w:p>
        </w:tc>
        <w:tc>
          <w:tcPr>
            <w:tcW w:w="3826" w:type="dxa"/>
            <w:tcBorders>
              <w:top w:val="single" w:sz="1" w:space="0" w:color="000000"/>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Расширять знания детей о правилах пешеходов на дороге (проезжей части) и на тротуаре; закрепить знания дошкольного о понятиях «пешеход», «дорожные знаки», «островок безопасности», «переход»; закрепить с детьми информационно-указательные и запрещающие дорожные знаки: «Пешеходный переход», «Подземный переход», «Место остановки автобуса», «Место стоянки», «Пешеходное движение запрещено», «Велосипедное движение запрещено». </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2 неделя </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ПДД. Правила </w:t>
            </w:r>
            <w:r w:rsidRPr="00134F2A">
              <w:rPr>
                <w:rFonts w:ascii="Times New Roman" w:hAnsi="Times New Roman" w:cs="Times New Roman"/>
                <w:sz w:val="28"/>
                <w:szCs w:val="28"/>
              </w:rPr>
              <w:lastRenderedPageBreak/>
              <w:t>дорожного движения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 xml:space="preserve">Обучающее </w:t>
            </w:r>
            <w:r w:rsidRPr="00134F2A">
              <w:rPr>
                <w:rFonts w:ascii="Times New Roman" w:hAnsi="Times New Roman" w:cs="Times New Roman"/>
                <w:sz w:val="28"/>
                <w:szCs w:val="28"/>
              </w:rPr>
              <w:lastRenderedPageBreak/>
              <w:t>видео</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 xml:space="preserve">Расширять знания детей о </w:t>
            </w:r>
            <w:r w:rsidRPr="00134F2A">
              <w:rPr>
                <w:rFonts w:ascii="Times New Roman" w:hAnsi="Times New Roman" w:cs="Times New Roman"/>
                <w:sz w:val="28"/>
                <w:szCs w:val="28"/>
              </w:rPr>
              <w:lastRenderedPageBreak/>
              <w:t>назначении предупреждающих дорожных знаков, предназначенных для водителей: «Пешеходный переход», «Дети», «Двустороннее движение», «Железнодорожный переезд со шлагбаумом», «Регулированный  перекресток» .</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3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Машины специального назначения</w:t>
            </w:r>
            <w:r w:rsidRPr="00134F2A">
              <w:rPr>
                <w:rFonts w:ascii="Times New Roman" w:hAnsi="Times New Roman" w:cs="Times New Roman"/>
                <w:sz w:val="28"/>
                <w:szCs w:val="28"/>
              </w:rPr>
              <w:tab/>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Беседа </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Давать детям представление о машинах специального назначения.</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4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Собери автомобиль, дорожный знак.</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Дтдактические тгры</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Закрепить знания об дорожных знаках, автомобилях. Развивать мелкую моторику. Воспитывать усидчивость, умение доводить начатое до конца.</w:t>
            </w:r>
          </w:p>
        </w:tc>
      </w:tr>
    </w:tbl>
    <w:p w:rsidR="008B6A6F" w:rsidRPr="00134F2A" w:rsidRDefault="008B6A6F" w:rsidP="008B6A6F">
      <w:pPr>
        <w:spacing w:line="240" w:lineRule="auto"/>
        <w:contextualSpacing/>
        <w:rPr>
          <w:rFonts w:ascii="Times New Roman" w:hAnsi="Times New Roman" w:cs="Times New Roman"/>
          <w:b/>
          <w:bCs/>
          <w:sz w:val="28"/>
          <w:szCs w:val="28"/>
        </w:rPr>
      </w:pPr>
    </w:p>
    <w:p w:rsidR="008B6A6F" w:rsidRPr="00134F2A" w:rsidRDefault="008B6A6F" w:rsidP="008B6A6F">
      <w:pPr>
        <w:spacing w:line="240" w:lineRule="auto"/>
        <w:contextualSpacing/>
        <w:rPr>
          <w:rFonts w:ascii="Times New Roman" w:hAnsi="Times New Roman" w:cs="Times New Roman"/>
          <w:b/>
          <w:bCs/>
          <w:sz w:val="28"/>
          <w:szCs w:val="28"/>
        </w:rPr>
      </w:pPr>
      <w:r w:rsidRPr="00134F2A">
        <w:rPr>
          <w:rFonts w:ascii="Times New Roman" w:hAnsi="Times New Roman" w:cs="Times New Roman"/>
          <w:b/>
          <w:bCs/>
          <w:sz w:val="28"/>
          <w:szCs w:val="28"/>
        </w:rPr>
        <w:t xml:space="preserve">Декабрь </w:t>
      </w:r>
    </w:p>
    <w:tbl>
      <w:tblPr>
        <w:tblW w:w="9638" w:type="dxa"/>
        <w:tblInd w:w="55" w:type="dxa"/>
        <w:tblLayout w:type="fixed"/>
        <w:tblCellMar>
          <w:top w:w="55" w:type="dxa"/>
          <w:left w:w="55" w:type="dxa"/>
          <w:bottom w:w="55" w:type="dxa"/>
          <w:right w:w="55" w:type="dxa"/>
        </w:tblCellMar>
        <w:tblLook w:val="0000"/>
      </w:tblPr>
      <w:tblGrid>
        <w:gridCol w:w="1560"/>
        <w:gridCol w:w="2126"/>
        <w:gridCol w:w="2126"/>
        <w:gridCol w:w="3826"/>
      </w:tblGrid>
      <w:tr w:rsidR="008B6A6F" w:rsidRPr="00134F2A" w:rsidTr="006C294D">
        <w:tc>
          <w:tcPr>
            <w:tcW w:w="1560"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1 неделя</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Улица полна неожиданностей </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Беседа </w:t>
            </w:r>
          </w:p>
        </w:tc>
        <w:tc>
          <w:tcPr>
            <w:tcW w:w="3826" w:type="dxa"/>
            <w:tcBorders>
              <w:top w:val="single" w:sz="1" w:space="0" w:color="000000"/>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Учить использовать знания правил дорожного движения при передвижении без взрослого; развивать у детей ориентировку в окружающем </w:t>
            </w:r>
            <w:r w:rsidRPr="00134F2A">
              <w:rPr>
                <w:rFonts w:ascii="Times New Roman" w:hAnsi="Times New Roman" w:cs="Times New Roman"/>
                <w:sz w:val="28"/>
                <w:szCs w:val="28"/>
              </w:rPr>
              <w:lastRenderedPageBreak/>
              <w:t>и умение наблюдать за движением машин по проезжей части города и во дворе .</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 xml:space="preserve">2 неделя </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Опасный перекресток 1 занятие</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Целевые прогулки </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Расширять представления детей о движении транспорта на перекрестке; дать представление о «регулируемом перекрестке» и о роботе регулировщика; продолжать знакомить с правилами передвижения пешеходов и машин с помощью четырехцветного светофора .</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3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Опасный перекресток 2 занятие </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Игровые тренинги</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Закреплять знания детей об особенностях движения транспорта на перекрестке; дать представление о том, как переходить улицу на перекрестке, где нет указателей; учить детей ориентироваться на настольном макете микрорайона .</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4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«Торопыжка не спеши» Правила поведения на </w:t>
            </w:r>
            <w:r w:rsidRPr="00134F2A">
              <w:rPr>
                <w:rFonts w:ascii="Times New Roman" w:hAnsi="Times New Roman" w:cs="Times New Roman"/>
                <w:sz w:val="28"/>
                <w:szCs w:val="28"/>
              </w:rPr>
              <w:lastRenderedPageBreak/>
              <w:t>улице</w:t>
            </w:r>
            <w:r w:rsidRPr="00134F2A">
              <w:rPr>
                <w:rFonts w:ascii="Times New Roman" w:hAnsi="Times New Roman" w:cs="Times New Roman"/>
                <w:sz w:val="28"/>
                <w:szCs w:val="28"/>
              </w:rPr>
              <w:tab/>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Автогородок</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Расширить и пополнить знания детей о правилах поведения пешеходов. </w:t>
            </w:r>
            <w:r w:rsidRPr="00134F2A">
              <w:rPr>
                <w:rFonts w:ascii="Times New Roman" w:hAnsi="Times New Roman" w:cs="Times New Roman"/>
                <w:sz w:val="28"/>
                <w:szCs w:val="28"/>
              </w:rPr>
              <w:lastRenderedPageBreak/>
              <w:t>Воспитывать внимание, навыки осознанного использования ПДД в повседневной жизни.</w:t>
            </w:r>
          </w:p>
        </w:tc>
      </w:tr>
    </w:tbl>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contextualSpacing/>
        <w:rPr>
          <w:rFonts w:ascii="Times New Roman" w:hAnsi="Times New Roman" w:cs="Times New Roman"/>
          <w:b/>
          <w:bCs/>
          <w:sz w:val="28"/>
          <w:szCs w:val="28"/>
        </w:rPr>
      </w:pPr>
      <w:r w:rsidRPr="00134F2A">
        <w:rPr>
          <w:rFonts w:ascii="Times New Roman" w:hAnsi="Times New Roman" w:cs="Times New Roman"/>
          <w:b/>
          <w:bCs/>
          <w:sz w:val="28"/>
          <w:szCs w:val="28"/>
        </w:rPr>
        <w:t xml:space="preserve">Февраль </w:t>
      </w:r>
    </w:p>
    <w:tbl>
      <w:tblPr>
        <w:tblW w:w="9638" w:type="dxa"/>
        <w:tblInd w:w="55" w:type="dxa"/>
        <w:tblLayout w:type="fixed"/>
        <w:tblCellMar>
          <w:top w:w="55" w:type="dxa"/>
          <w:left w:w="55" w:type="dxa"/>
          <w:bottom w:w="55" w:type="dxa"/>
          <w:right w:w="55" w:type="dxa"/>
        </w:tblCellMar>
        <w:tblLook w:val="0000"/>
      </w:tblPr>
      <w:tblGrid>
        <w:gridCol w:w="1560"/>
        <w:gridCol w:w="2126"/>
        <w:gridCol w:w="2126"/>
        <w:gridCol w:w="3826"/>
      </w:tblGrid>
      <w:tr w:rsidR="008B6A6F" w:rsidRPr="00134F2A" w:rsidTr="006C294D">
        <w:tc>
          <w:tcPr>
            <w:tcW w:w="1560"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1 неделя</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Игра- викторина «Знаки на дорогах»</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Игровые викторины.</w:t>
            </w:r>
          </w:p>
        </w:tc>
        <w:tc>
          <w:tcPr>
            <w:tcW w:w="3826" w:type="dxa"/>
            <w:tcBorders>
              <w:top w:val="single" w:sz="1" w:space="0" w:color="000000"/>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Определить, как дети усвоили правила безопасности движения; закрепить знания о сигналах светофора; уточнить знания детей о работе сотрудников ГИБДД; закрепить значение его жестов; воспитывать  у детей внимательность.</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2 неделя </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Дидактические игры по ПДД.</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Дидактические игры.</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Развивать находчивость, воображение, фантазию, двигательную  активность. .Воспитывать доброжелательность,желание соблюдать ПДД.</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3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Уроки тетушки Совы.</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Обучающее видео</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Закрепить знания детей о правилах дорожного движения</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4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Мы пассажиры.</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Беседа.</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Расширять знания детей о пассажирском транспорте; о том, что автобусы, троллейбусы останавливаются </w:t>
            </w:r>
            <w:r w:rsidRPr="00134F2A">
              <w:rPr>
                <w:rFonts w:ascii="Times New Roman" w:hAnsi="Times New Roman" w:cs="Times New Roman"/>
                <w:sz w:val="28"/>
                <w:szCs w:val="28"/>
              </w:rPr>
              <w:lastRenderedPageBreak/>
              <w:t>на специальных остановках около тротуаров, познакомить с правилами поведения при ожидании транспорта.</w:t>
            </w:r>
          </w:p>
        </w:tc>
      </w:tr>
    </w:tbl>
    <w:p w:rsidR="008B6A6F" w:rsidRPr="00134F2A" w:rsidRDefault="008B6A6F" w:rsidP="008B6A6F">
      <w:pPr>
        <w:spacing w:line="240" w:lineRule="auto"/>
        <w:contextualSpacing/>
        <w:rPr>
          <w:rFonts w:ascii="Times New Roman" w:hAnsi="Times New Roman" w:cs="Times New Roman"/>
          <w:b/>
          <w:bCs/>
          <w:sz w:val="28"/>
          <w:szCs w:val="28"/>
        </w:rPr>
      </w:pPr>
    </w:p>
    <w:p w:rsidR="008B6A6F" w:rsidRPr="00134F2A" w:rsidRDefault="008B6A6F" w:rsidP="008B6A6F">
      <w:pPr>
        <w:spacing w:line="240" w:lineRule="auto"/>
        <w:contextualSpacing/>
        <w:rPr>
          <w:rFonts w:ascii="Times New Roman" w:hAnsi="Times New Roman" w:cs="Times New Roman"/>
          <w:b/>
          <w:bCs/>
          <w:sz w:val="28"/>
          <w:szCs w:val="28"/>
        </w:rPr>
      </w:pPr>
      <w:r w:rsidRPr="00134F2A">
        <w:rPr>
          <w:rFonts w:ascii="Times New Roman" w:hAnsi="Times New Roman" w:cs="Times New Roman"/>
          <w:b/>
          <w:bCs/>
          <w:sz w:val="28"/>
          <w:szCs w:val="28"/>
        </w:rPr>
        <w:t xml:space="preserve">Март </w:t>
      </w:r>
    </w:p>
    <w:tbl>
      <w:tblPr>
        <w:tblW w:w="9638" w:type="dxa"/>
        <w:tblInd w:w="55" w:type="dxa"/>
        <w:tblLayout w:type="fixed"/>
        <w:tblCellMar>
          <w:top w:w="55" w:type="dxa"/>
          <w:left w:w="55" w:type="dxa"/>
          <w:bottom w:w="55" w:type="dxa"/>
          <w:right w:w="55" w:type="dxa"/>
        </w:tblCellMar>
        <w:tblLook w:val="0000"/>
      </w:tblPr>
      <w:tblGrid>
        <w:gridCol w:w="1560"/>
        <w:gridCol w:w="2126"/>
        <w:gridCol w:w="2126"/>
        <w:gridCol w:w="3826"/>
      </w:tblGrid>
      <w:tr w:rsidR="008B6A6F" w:rsidRPr="00134F2A" w:rsidTr="006C294D">
        <w:tc>
          <w:tcPr>
            <w:tcW w:w="1560"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1 неделя</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Чтение М. Дружинина «Наш друг светофор. Правила езды на велосипеде, самокате,»</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Чтение произведения. Беседа.</w:t>
            </w:r>
          </w:p>
        </w:tc>
        <w:tc>
          <w:tcPr>
            <w:tcW w:w="3826" w:type="dxa"/>
            <w:tcBorders>
              <w:top w:val="single" w:sz="1" w:space="0" w:color="000000"/>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Рассмотреть различные опасные ситуации, которые могут возникнуть при катании детей на велосипеде, самокате, роликовых коньках; научить детей правильному поведению в таких ситуациях.</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2 неделя </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Катание на велосипедах, самокатах, машинах.</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Автогородок</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Закрепить правила катания на детском транспорте.</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3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«Где должны играть дети»</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Беседа</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объяснить детям, где им следует играть на улице, чтобы обезопасить свою жизнь. Добиться осознанности понимания опасности игр на проезжей части</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4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Чтение книги А.Иванова  «Как неразлучные друзья дорогу </w:t>
            </w:r>
            <w:r w:rsidRPr="00134F2A">
              <w:rPr>
                <w:rFonts w:ascii="Times New Roman" w:hAnsi="Times New Roman" w:cs="Times New Roman"/>
                <w:sz w:val="28"/>
                <w:szCs w:val="28"/>
              </w:rPr>
              <w:lastRenderedPageBreak/>
              <w:t>переходили»</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Чтение литературы.</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На примере сказочных героев закреплять правила поведения на улице: умение предвидеть и избегать опасных ситуации.</w:t>
            </w:r>
          </w:p>
        </w:tc>
      </w:tr>
    </w:tbl>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pacing w:line="240" w:lineRule="auto"/>
        <w:contextualSpacing/>
        <w:rPr>
          <w:rFonts w:ascii="Times New Roman" w:hAnsi="Times New Roman" w:cs="Times New Roman"/>
          <w:b/>
          <w:bCs/>
          <w:sz w:val="28"/>
          <w:szCs w:val="28"/>
        </w:rPr>
      </w:pPr>
      <w:r w:rsidRPr="00134F2A">
        <w:rPr>
          <w:rFonts w:ascii="Times New Roman" w:hAnsi="Times New Roman" w:cs="Times New Roman"/>
          <w:b/>
          <w:bCs/>
          <w:sz w:val="28"/>
          <w:szCs w:val="28"/>
        </w:rPr>
        <w:t>Апрель</w:t>
      </w:r>
    </w:p>
    <w:tbl>
      <w:tblPr>
        <w:tblW w:w="9638" w:type="dxa"/>
        <w:tblInd w:w="55" w:type="dxa"/>
        <w:tblLayout w:type="fixed"/>
        <w:tblCellMar>
          <w:top w:w="55" w:type="dxa"/>
          <w:left w:w="55" w:type="dxa"/>
          <w:bottom w:w="55" w:type="dxa"/>
          <w:right w:w="55" w:type="dxa"/>
        </w:tblCellMar>
        <w:tblLook w:val="0000"/>
      </w:tblPr>
      <w:tblGrid>
        <w:gridCol w:w="1560"/>
        <w:gridCol w:w="2126"/>
        <w:gridCol w:w="2126"/>
        <w:gridCol w:w="3826"/>
      </w:tblGrid>
      <w:tr w:rsidR="008B6A6F" w:rsidRPr="00134F2A" w:rsidTr="006C294D">
        <w:tc>
          <w:tcPr>
            <w:tcW w:w="1560"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1 неделя</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Ребенок на улицах города</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Прогулка</w:t>
            </w:r>
          </w:p>
        </w:tc>
        <w:tc>
          <w:tcPr>
            <w:tcW w:w="3826" w:type="dxa"/>
            <w:tcBorders>
              <w:top w:val="single" w:sz="1" w:space="0" w:color="000000"/>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Закреплять умения детей ориентироваться на дороге, используя правила дорожного движения для пешеходов и водителей в различных практических ситуациях, используя макеты дорожного движения и транспортную площадку, воспитывать культуру поведения на улице, упражнять внимание и память.</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2 неделя </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Беседа «Если ты потерялся в городе»</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Беседа</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Учить детей правильно оценивать обстановку, объяснить, к кому нужно обратиться за помощью в данной ситуации.</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3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 «Аркадий Паровозов спешит на помощь»</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Просмотр мультфильма</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Содействовать: закреплению знаний о правилах передвижения пешеходов по улице. Развитию представлений детей об улице: машины движутся по проезжей части улицы, пешеходы по тротуару. </w:t>
            </w:r>
            <w:r w:rsidRPr="00134F2A">
              <w:rPr>
                <w:rFonts w:ascii="Times New Roman" w:hAnsi="Times New Roman" w:cs="Times New Roman"/>
                <w:sz w:val="28"/>
                <w:szCs w:val="28"/>
              </w:rPr>
              <w:lastRenderedPageBreak/>
              <w:t>Воспитанию ответственности за свою безопасность и безопасность окружающих.</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4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Опасные шалости </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Обыгрывание ситуации по безопасности детей на дорогах </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Закреплять знания детей о безопасном поведении в транспорте, на улице, на дороге. </w:t>
            </w:r>
          </w:p>
        </w:tc>
      </w:tr>
    </w:tbl>
    <w:p w:rsidR="008B6A6F" w:rsidRPr="00134F2A" w:rsidRDefault="008B6A6F" w:rsidP="008B6A6F">
      <w:pPr>
        <w:spacing w:line="240" w:lineRule="auto"/>
        <w:contextualSpacing/>
        <w:rPr>
          <w:rFonts w:ascii="Times New Roman" w:hAnsi="Times New Roman" w:cs="Times New Roman"/>
          <w:b/>
          <w:bCs/>
          <w:sz w:val="28"/>
          <w:szCs w:val="28"/>
        </w:rPr>
      </w:pPr>
    </w:p>
    <w:p w:rsidR="008B6A6F" w:rsidRPr="00134F2A" w:rsidRDefault="008B6A6F" w:rsidP="008B6A6F">
      <w:pPr>
        <w:spacing w:line="240" w:lineRule="auto"/>
        <w:contextualSpacing/>
        <w:rPr>
          <w:rFonts w:ascii="Times New Roman" w:hAnsi="Times New Roman" w:cs="Times New Roman"/>
          <w:b/>
          <w:bCs/>
          <w:sz w:val="28"/>
          <w:szCs w:val="28"/>
        </w:rPr>
      </w:pPr>
    </w:p>
    <w:p w:rsidR="008B6A6F" w:rsidRPr="00134F2A" w:rsidRDefault="008B6A6F" w:rsidP="008B6A6F">
      <w:pPr>
        <w:spacing w:line="240" w:lineRule="auto"/>
        <w:contextualSpacing/>
        <w:rPr>
          <w:rFonts w:ascii="Times New Roman" w:hAnsi="Times New Roman" w:cs="Times New Roman"/>
          <w:b/>
          <w:bCs/>
          <w:sz w:val="28"/>
          <w:szCs w:val="28"/>
        </w:rPr>
      </w:pPr>
      <w:r w:rsidRPr="00134F2A">
        <w:rPr>
          <w:rFonts w:ascii="Times New Roman" w:hAnsi="Times New Roman" w:cs="Times New Roman"/>
          <w:b/>
          <w:bCs/>
          <w:sz w:val="28"/>
          <w:szCs w:val="28"/>
        </w:rPr>
        <w:t>Май</w:t>
      </w:r>
    </w:p>
    <w:tbl>
      <w:tblPr>
        <w:tblW w:w="9638" w:type="dxa"/>
        <w:tblInd w:w="55" w:type="dxa"/>
        <w:tblLayout w:type="fixed"/>
        <w:tblCellMar>
          <w:top w:w="55" w:type="dxa"/>
          <w:left w:w="55" w:type="dxa"/>
          <w:bottom w:w="55" w:type="dxa"/>
          <w:right w:w="55" w:type="dxa"/>
        </w:tblCellMar>
        <w:tblLook w:val="0000"/>
      </w:tblPr>
      <w:tblGrid>
        <w:gridCol w:w="1560"/>
        <w:gridCol w:w="2126"/>
        <w:gridCol w:w="2126"/>
        <w:gridCol w:w="3826"/>
      </w:tblGrid>
      <w:tr w:rsidR="008B6A6F" w:rsidRPr="00134F2A" w:rsidTr="006C294D">
        <w:tc>
          <w:tcPr>
            <w:tcW w:w="1560"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1 неделя </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Решение кроссвордов</w:t>
            </w:r>
          </w:p>
        </w:tc>
        <w:tc>
          <w:tcPr>
            <w:tcW w:w="2126" w:type="dxa"/>
            <w:tcBorders>
              <w:top w:val="single" w:sz="1" w:space="0" w:color="000000"/>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Занятия в кружке по ПДД</w:t>
            </w:r>
          </w:p>
        </w:tc>
        <w:tc>
          <w:tcPr>
            <w:tcW w:w="3826" w:type="dxa"/>
            <w:tcBorders>
              <w:top w:val="single" w:sz="1" w:space="0" w:color="000000"/>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Дать детям представление об основных элементах улицы (тротуар, проезжая часть, «зебра», осевая линия, «островок безопасности»). Закрепление у детей знаний о грузовом, легковом, пассажирском транспорте и машинах специального назначения. Расширение знаний о правилах поведения в пассажирском транспорте, переходе улицы, о дорожных знаках (умение находить их с помощью загадки). Воспитание у детей желание </w:t>
            </w:r>
            <w:r w:rsidRPr="00134F2A">
              <w:rPr>
                <w:rFonts w:ascii="Times New Roman" w:hAnsi="Times New Roman" w:cs="Times New Roman"/>
                <w:sz w:val="28"/>
                <w:szCs w:val="28"/>
              </w:rPr>
              <w:lastRenderedPageBreak/>
              <w:t>знать и соблюдать правила дорожного движения.</w:t>
            </w:r>
          </w:p>
        </w:tc>
      </w:tr>
      <w:tr w:rsidR="008B6A6F" w:rsidRPr="00134F2A" w:rsidTr="006C294D">
        <w:tc>
          <w:tcPr>
            <w:tcW w:w="1560"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2 неделя</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Итоговое занятие. Развлечение «Чтобы у всех было хорошее настроение нужно соблюдать ПДД».</w:t>
            </w:r>
          </w:p>
        </w:tc>
        <w:tc>
          <w:tcPr>
            <w:tcW w:w="2126" w:type="dxa"/>
            <w:tcBorders>
              <w:left w:val="single" w:sz="1" w:space="0" w:color="000000"/>
              <w:bottom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Автогородок</w:t>
            </w:r>
          </w:p>
        </w:tc>
        <w:tc>
          <w:tcPr>
            <w:tcW w:w="3826" w:type="dxa"/>
            <w:tcBorders>
              <w:left w:val="single" w:sz="1" w:space="0" w:color="000000"/>
              <w:bottom w:val="single" w:sz="1" w:space="0" w:color="000000"/>
              <w:right w:val="single" w:sz="1" w:space="0" w:color="000000"/>
            </w:tcBorders>
            <w:shd w:val="clear" w:color="auto" w:fill="auto"/>
          </w:tcPr>
          <w:p w:rsidR="008B6A6F" w:rsidRPr="00134F2A" w:rsidRDefault="008B6A6F" w:rsidP="006C294D">
            <w:pPr>
              <w:pStyle w:val="af3"/>
              <w:contextualSpacing/>
              <w:rPr>
                <w:rFonts w:ascii="Times New Roman" w:hAnsi="Times New Roman" w:cs="Times New Roman"/>
                <w:sz w:val="28"/>
                <w:szCs w:val="28"/>
              </w:rPr>
            </w:pPr>
            <w:r w:rsidRPr="00134F2A">
              <w:rPr>
                <w:rFonts w:ascii="Times New Roman" w:hAnsi="Times New Roman" w:cs="Times New Roman"/>
                <w:sz w:val="28"/>
                <w:szCs w:val="28"/>
              </w:rPr>
              <w:t xml:space="preserve">Обобщение полученных знаний по безопасности дорожного движения. </w:t>
            </w:r>
          </w:p>
        </w:tc>
      </w:tr>
    </w:tbl>
    <w:p w:rsidR="008B6A6F" w:rsidRPr="00134F2A" w:rsidRDefault="008B6A6F" w:rsidP="008B6A6F">
      <w:pPr>
        <w:spacing w:line="240" w:lineRule="auto"/>
        <w:contextualSpacing/>
        <w:rPr>
          <w:rFonts w:ascii="Times New Roman" w:hAnsi="Times New Roman" w:cs="Times New Roman"/>
          <w:b/>
          <w:bCs/>
          <w:sz w:val="28"/>
          <w:szCs w:val="28"/>
        </w:rPr>
      </w:pPr>
    </w:p>
    <w:p w:rsidR="008B6A6F" w:rsidRPr="00134F2A" w:rsidRDefault="008B6A6F" w:rsidP="008B6A6F">
      <w:pPr>
        <w:spacing w:line="240" w:lineRule="auto"/>
        <w:contextualSpacing/>
        <w:rPr>
          <w:rFonts w:ascii="Times New Roman" w:hAnsi="Times New Roman" w:cs="Times New Roman"/>
          <w:sz w:val="28"/>
          <w:szCs w:val="28"/>
        </w:rPr>
      </w:pPr>
    </w:p>
    <w:p w:rsidR="008B6A6F" w:rsidRPr="00134F2A" w:rsidRDefault="008B6A6F" w:rsidP="008B6A6F">
      <w:pPr>
        <w:shd w:val="clear" w:color="auto" w:fill="FFFFFF"/>
        <w:spacing w:line="240" w:lineRule="auto"/>
        <w:contextualSpacing/>
        <w:rPr>
          <w:rStyle w:val="c4"/>
          <w:rFonts w:ascii="Times New Roman" w:hAnsi="Times New Roman" w:cs="Times New Roman"/>
          <w:b/>
          <w:sz w:val="28"/>
          <w:szCs w:val="28"/>
        </w:rPr>
      </w:pPr>
      <w:r w:rsidRPr="00134F2A">
        <w:rPr>
          <w:rStyle w:val="c4"/>
          <w:rFonts w:ascii="Times New Roman" w:hAnsi="Times New Roman" w:cs="Times New Roman"/>
          <w:b/>
          <w:color w:val="444444"/>
          <w:sz w:val="28"/>
          <w:szCs w:val="28"/>
        </w:rPr>
        <w:t xml:space="preserve">       </w:t>
      </w:r>
      <w:r w:rsidRPr="00134F2A">
        <w:rPr>
          <w:rStyle w:val="c4"/>
          <w:rFonts w:ascii="Times New Roman" w:hAnsi="Times New Roman" w:cs="Times New Roman"/>
          <w:b/>
          <w:sz w:val="28"/>
          <w:szCs w:val="28"/>
        </w:rPr>
        <w:t xml:space="preserve">Список использованной литературы.  </w:t>
      </w:r>
    </w:p>
    <w:p w:rsidR="008B6A6F" w:rsidRPr="00134F2A" w:rsidRDefault="008B6A6F" w:rsidP="008B6A6F">
      <w:pPr>
        <w:shd w:val="clear" w:color="auto" w:fill="FFFFFF"/>
        <w:spacing w:line="240" w:lineRule="auto"/>
        <w:contextualSpacing/>
        <w:rPr>
          <w:rStyle w:val="c4"/>
          <w:rFonts w:ascii="Times New Roman" w:hAnsi="Times New Roman" w:cs="Times New Roman"/>
          <w:b/>
          <w:sz w:val="28"/>
          <w:szCs w:val="28"/>
        </w:rPr>
      </w:pPr>
      <w:r w:rsidRPr="00134F2A">
        <w:rPr>
          <w:rStyle w:val="c4"/>
          <w:rFonts w:ascii="Times New Roman" w:hAnsi="Times New Roman" w:cs="Times New Roman"/>
          <w:b/>
          <w:sz w:val="28"/>
          <w:szCs w:val="28"/>
        </w:rPr>
        <w:t xml:space="preserve">Для педагогов:           </w:t>
      </w:r>
    </w:p>
    <w:p w:rsidR="008B6A6F" w:rsidRPr="00134F2A" w:rsidRDefault="008B6A6F" w:rsidP="008B6A6F">
      <w:pPr>
        <w:shd w:val="clear" w:color="auto" w:fill="FFFFFF"/>
        <w:spacing w:line="240" w:lineRule="auto"/>
        <w:contextualSpacing/>
        <w:rPr>
          <w:rFonts w:ascii="Times New Roman" w:hAnsi="Times New Roman" w:cs="Times New Roman"/>
          <w:sz w:val="28"/>
          <w:szCs w:val="28"/>
        </w:rPr>
      </w:pPr>
      <w:r w:rsidRPr="00134F2A">
        <w:rPr>
          <w:rStyle w:val="c4"/>
          <w:rFonts w:ascii="Times New Roman" w:hAnsi="Times New Roman" w:cs="Times New Roman"/>
          <w:sz w:val="28"/>
          <w:szCs w:val="28"/>
        </w:rPr>
        <w:t>1. Елжова Н.Е. Пдд в детском саду. – Ростов н/Д. Феникс 2011.</w:t>
      </w:r>
    </w:p>
    <w:p w:rsidR="008B6A6F" w:rsidRPr="00134F2A" w:rsidRDefault="008B6A6F" w:rsidP="008B6A6F">
      <w:pPr>
        <w:shd w:val="clear" w:color="auto" w:fill="FFFFFF"/>
        <w:spacing w:line="240" w:lineRule="auto"/>
        <w:contextualSpacing/>
        <w:rPr>
          <w:rFonts w:ascii="Times New Roman" w:hAnsi="Times New Roman" w:cs="Times New Roman"/>
          <w:sz w:val="28"/>
          <w:szCs w:val="28"/>
        </w:rPr>
      </w:pPr>
      <w:r w:rsidRPr="00134F2A">
        <w:rPr>
          <w:rStyle w:val="c4"/>
          <w:rFonts w:ascii="Times New Roman" w:hAnsi="Times New Roman" w:cs="Times New Roman"/>
          <w:sz w:val="28"/>
          <w:szCs w:val="28"/>
        </w:rPr>
        <w:t>2. Елжова Н.Е. Формы работы в дошкольном образовательном учреждении. – Ростов н/Д. Феникс 2010.</w:t>
      </w:r>
    </w:p>
    <w:p w:rsidR="008B6A6F" w:rsidRPr="00134F2A" w:rsidRDefault="008B6A6F" w:rsidP="008B6A6F">
      <w:pPr>
        <w:shd w:val="clear" w:color="auto" w:fill="FFFFFF"/>
        <w:spacing w:line="240" w:lineRule="auto"/>
        <w:contextualSpacing/>
        <w:rPr>
          <w:rFonts w:ascii="Times New Roman" w:hAnsi="Times New Roman" w:cs="Times New Roman"/>
          <w:sz w:val="28"/>
          <w:szCs w:val="28"/>
        </w:rPr>
      </w:pPr>
      <w:r w:rsidRPr="00134F2A">
        <w:rPr>
          <w:rStyle w:val="c4"/>
          <w:rFonts w:ascii="Times New Roman" w:hAnsi="Times New Roman" w:cs="Times New Roman"/>
          <w:sz w:val="28"/>
          <w:szCs w:val="28"/>
        </w:rPr>
        <w:t>3.Илларионова Ю.Г. Учите детей отгадывать загадки - М.: Просвещение ,1985.</w:t>
      </w:r>
    </w:p>
    <w:p w:rsidR="008B6A6F" w:rsidRPr="00134F2A" w:rsidRDefault="008B6A6F" w:rsidP="008B6A6F">
      <w:pPr>
        <w:shd w:val="clear" w:color="auto" w:fill="FFFFFF"/>
        <w:spacing w:line="240" w:lineRule="auto"/>
        <w:contextualSpacing/>
        <w:rPr>
          <w:rStyle w:val="c4"/>
          <w:rFonts w:ascii="Times New Roman" w:hAnsi="Times New Roman" w:cs="Times New Roman"/>
          <w:sz w:val="28"/>
          <w:szCs w:val="28"/>
        </w:rPr>
      </w:pPr>
      <w:r w:rsidRPr="00134F2A">
        <w:rPr>
          <w:rStyle w:val="c4"/>
          <w:rFonts w:ascii="Times New Roman" w:hAnsi="Times New Roman" w:cs="Times New Roman"/>
          <w:sz w:val="28"/>
          <w:szCs w:val="28"/>
        </w:rPr>
        <w:t>4.Волков С.Ю. Пдд. Омега 1996.</w:t>
      </w:r>
    </w:p>
    <w:p w:rsidR="008B6A6F" w:rsidRPr="00134F2A" w:rsidRDefault="008B6A6F" w:rsidP="008B6A6F">
      <w:pPr>
        <w:shd w:val="clear" w:color="auto" w:fill="FFFFFF"/>
        <w:spacing w:line="240" w:lineRule="auto"/>
        <w:contextualSpacing/>
        <w:rPr>
          <w:rFonts w:ascii="Times New Roman" w:hAnsi="Times New Roman" w:cs="Times New Roman"/>
          <w:b/>
          <w:sz w:val="28"/>
          <w:szCs w:val="28"/>
          <w:u w:val="single"/>
        </w:rPr>
      </w:pPr>
      <w:r w:rsidRPr="00134F2A">
        <w:rPr>
          <w:rStyle w:val="c4"/>
          <w:rFonts w:ascii="Times New Roman" w:hAnsi="Times New Roman" w:cs="Times New Roman"/>
          <w:b/>
          <w:sz w:val="28"/>
          <w:szCs w:val="28"/>
        </w:rPr>
        <w:t>Для детей:</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5. Кобзева Т.Г. «Правила дорожного движения»/Система обучения дошкольников .Серия : «Методическая работа в ДОУ»</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6. Романова Е .А ., Малюшкина  А.Б. «Занятия по правилам дорожного движения».</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7. Саулина Т.В. «Три сигнала светофора».</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8. Авдеева Н. Н.. Князева О.Л. Стеркина Р.Б. «Безопасность».</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9. А.Линев «У развилки трех дорог».</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10.  Под ред. Кирьянова В.Н. «Дорожная безопасность».</w:t>
      </w:r>
    </w:p>
    <w:p w:rsidR="008B6A6F" w:rsidRPr="00134F2A" w:rsidRDefault="008B6A6F" w:rsidP="008B6A6F">
      <w:pPr>
        <w:spacing w:line="240" w:lineRule="auto"/>
        <w:contextualSpacing/>
        <w:rPr>
          <w:rFonts w:ascii="Times New Roman" w:hAnsi="Times New Roman" w:cs="Times New Roman"/>
          <w:sz w:val="28"/>
          <w:szCs w:val="28"/>
        </w:rPr>
      </w:pPr>
      <w:r w:rsidRPr="00134F2A">
        <w:rPr>
          <w:rFonts w:ascii="Times New Roman" w:hAnsi="Times New Roman" w:cs="Times New Roman"/>
          <w:sz w:val="28"/>
          <w:szCs w:val="28"/>
        </w:rPr>
        <w:t>11. Г.Н. Элькин «Правила безопасного поведения на дороге».</w:t>
      </w:r>
      <w:r w:rsidR="00660489">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026" type="#_x0000_t202" style="position:absolute;margin-left:-27.6pt;margin-top:2.15pt;width:18pt;height:13pt;z-index:251661312;mso-wrap-distance-left:0;mso-position-horizontal-relative:text;mso-position-vertical-relative:text" stroked="f">
            <v:fill opacity="0" color2="black"/>
            <v:textbox inset="0,0,0,0">
              <w:txbxContent>
                <w:p w:rsidR="008B6A6F" w:rsidRDefault="008B6A6F" w:rsidP="008B6A6F"/>
              </w:txbxContent>
            </v:textbox>
            <w10:wrap type="square" side="largest"/>
          </v:shape>
        </w:pict>
      </w:r>
    </w:p>
    <w:p w:rsidR="008B6A6F" w:rsidRPr="00134F2A" w:rsidRDefault="008B6A6F" w:rsidP="008B6A6F">
      <w:pPr>
        <w:spacing w:line="240" w:lineRule="auto"/>
        <w:contextualSpacing/>
        <w:rPr>
          <w:rFonts w:ascii="Times New Roman" w:hAnsi="Times New Roman" w:cs="Times New Roman"/>
          <w:b/>
          <w:sz w:val="28"/>
          <w:szCs w:val="28"/>
        </w:rPr>
      </w:pPr>
    </w:p>
    <w:p w:rsidR="008B6A6F" w:rsidRPr="00134F2A" w:rsidRDefault="008B6A6F" w:rsidP="008B6A6F">
      <w:pPr>
        <w:spacing w:line="240" w:lineRule="auto"/>
        <w:contextualSpacing/>
        <w:jc w:val="right"/>
        <w:rPr>
          <w:rFonts w:ascii="Times New Roman" w:hAnsi="Times New Roman" w:cs="Times New Roman"/>
          <w:b/>
          <w:sz w:val="28"/>
          <w:szCs w:val="28"/>
        </w:rPr>
      </w:pPr>
      <w:r w:rsidRPr="00134F2A">
        <w:rPr>
          <w:rFonts w:ascii="Times New Roman" w:hAnsi="Times New Roman" w:cs="Times New Roman"/>
          <w:b/>
          <w:sz w:val="28"/>
          <w:szCs w:val="28"/>
        </w:rPr>
        <w:t>Приложение</w:t>
      </w:r>
    </w:p>
    <w:p w:rsidR="008B6A6F" w:rsidRPr="00134F2A" w:rsidRDefault="008B6A6F" w:rsidP="008B6A6F">
      <w:pPr>
        <w:spacing w:line="240" w:lineRule="auto"/>
        <w:contextualSpacing/>
        <w:rPr>
          <w:rFonts w:ascii="Times New Roman" w:hAnsi="Times New Roman" w:cs="Times New Roman"/>
          <w:b/>
          <w:sz w:val="28"/>
          <w:szCs w:val="28"/>
        </w:rPr>
      </w:pP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t>КОНСПЕКТЫ</w:t>
      </w: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t>НЕПОСРЕДСТВЕННОЙ</w:t>
      </w:r>
    </w:p>
    <w:p w:rsidR="008B6A6F" w:rsidRPr="00134F2A" w:rsidRDefault="008B6A6F" w:rsidP="008B6A6F">
      <w:pPr>
        <w:spacing w:line="240" w:lineRule="auto"/>
        <w:contextualSpacing/>
        <w:jc w:val="center"/>
        <w:rPr>
          <w:rFonts w:ascii="Times New Roman" w:hAnsi="Times New Roman" w:cs="Times New Roman"/>
          <w:b/>
          <w:sz w:val="28"/>
          <w:szCs w:val="28"/>
        </w:rPr>
      </w:pPr>
      <w:r w:rsidRPr="00134F2A">
        <w:rPr>
          <w:rFonts w:ascii="Times New Roman" w:hAnsi="Times New Roman" w:cs="Times New Roman"/>
          <w:b/>
          <w:sz w:val="28"/>
          <w:szCs w:val="28"/>
        </w:rPr>
        <w:t>ОБРАЗОВАТЕЛЬНОЙ ДЕЯТЕЛЬНОСТИ.</w:t>
      </w:r>
    </w:p>
    <w:p w:rsidR="008B6A6F" w:rsidRPr="00134F2A" w:rsidRDefault="008B6A6F" w:rsidP="008B6A6F">
      <w:pPr>
        <w:pStyle w:val="1"/>
        <w:spacing w:line="240" w:lineRule="auto"/>
        <w:contextualSpacing/>
        <w:rPr>
          <w:szCs w:val="28"/>
        </w:rPr>
      </w:pPr>
      <w:r w:rsidRPr="00134F2A">
        <w:rPr>
          <w:szCs w:val="28"/>
        </w:rPr>
        <w:t>№1.     «Знай и выполняй правила дорожного движения»</w:t>
      </w:r>
    </w:p>
    <w:p w:rsidR="008B6A6F" w:rsidRPr="00134F2A" w:rsidRDefault="008B6A6F" w:rsidP="008B6A6F">
      <w:pPr>
        <w:pStyle w:val="af3"/>
        <w:snapToGrid w:val="0"/>
        <w:contextualSpacing/>
        <w:rPr>
          <w:rFonts w:ascii="Times New Roman" w:hAnsi="Times New Roman" w:cs="Times New Roman"/>
          <w:sz w:val="28"/>
          <w:szCs w:val="28"/>
        </w:rPr>
      </w:pPr>
      <w:r w:rsidRPr="00134F2A">
        <w:rPr>
          <w:rFonts w:ascii="Times New Roman" w:hAnsi="Times New Roman" w:cs="Times New Roman"/>
          <w:b/>
          <w:bCs/>
          <w:sz w:val="28"/>
          <w:szCs w:val="28"/>
        </w:rPr>
        <w:t xml:space="preserve">Цель: </w:t>
      </w:r>
      <w:r w:rsidRPr="00134F2A">
        <w:rPr>
          <w:rFonts w:ascii="Times New Roman" w:hAnsi="Times New Roman" w:cs="Times New Roman"/>
          <w:sz w:val="28"/>
          <w:szCs w:val="28"/>
        </w:rPr>
        <w:t>Расширять у детей представления о безопасном по ведении на улицах города; закреплять знания детей о правилах дорожного движения и о назначении дорожных знаков.</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Материал: дорожные знаки «Пешеходный переход»; «Осторожно, дети»;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Таблички сигналов светофора – красный, желтый, зеленый;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Макеты рулей для подвижной игры «Пешеходы и автомобили»; игрушки – автомобили.</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Ход:</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Ребята!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Мы с вами живем в большом, красивом городе с широкими улицами. По проезжей части улицы, шоссе движутся легковые автомобили, маршрутные такси, автобусы, едут грузовики, мотоциклы. Никто никому не мешает, потому что существуют строгие и четкие правила для водителей машин и пешеходов.</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Вопрос: Как называется эти правила?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Правила дорожного движения!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Звучит музыка.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поют песнью:</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«Мы по городу идем».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Ребенок читает стихотворение:</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«По городу по улице».</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Загадка:</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В два ряда дома стоят</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Десять, двадцать, сто подряд</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Квадратными глазами</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Друг на друга глядят</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                       (Улица)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отгадывают загадку.</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Словесная игра: «Ответь правильно».</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(если ребенок отвечает правильно – гости хлопают в ладоши, если ребенок ошибается – гости молчат)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Вопрос: Для чего предназначена улица?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По улице двигаются автомобили, идут люди.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Вопрос: По какой части улицы двигаются улице?</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По тротуару.</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Вопрос: Как называют людей, идущих по улице?</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Пешеходы.</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Вопрос: По какой части улицы едут автомобили?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По проезжей части.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Вопрос: Где пешеходы могут переходить проезжую часть улицы?</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По пешеходному переходу.</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Вопрос: Как узнать, где находится пешеходный переход?</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Знак «Пешеходный переход»; разметка на дороге.</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Ребята! На улице много разных дорожных знаков.</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Дорожные знаки – это лучшие друзья водителей и пешеходов. Дорожные знаки рассказывают о том, какая дорога, как надо ехать, что разрешается и чего нельзя делать.</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Отметить знаки «Пешеходный переход», «Осторожно, дети».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Игра «Какого дорожного знака не стало»</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(3 играющих, 3 таблички с изображением дорожных знаков)</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Песня - сценка «Антошка».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Загадка:</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С тремя глазами живет,</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по очереди мигает.</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Как мигнет – порядок наведет!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Светофор!</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Вопрос: Почему вы думаете, что это светофор?</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отвечают.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читают стихотворение «Светофор».</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 Чтоб тебе помочь</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Путь пройти опасный,</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Горит и день и ночь –</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Зеленый, желтый, красный.</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Наш домик – светофор</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Мы - три родные брата.</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Мы светим с давних пор</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В дороге всем ребятам.</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Самый строгий – красный свет,</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Если он горит –</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Стоп! Дороги дальше нет,</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Путь для всех закрыт.</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Чтоб спокойно перешел ты,</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Слушай наш совет:</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Жди! Увидишь скоро желтый</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В середине свет.</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А за ним – зеленый свет</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вспыхнет впереди</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скажет он: «Препятствий нет</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смело в путь иди».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Теперь, зная правила, мы можем поиграть в игру.</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Подвижная игра «Пешеходы и автомобили».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Ребенок читает стихотворение:</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Правила движения все без исключения</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Знать должны зверюшки,</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Барсуки и хрюшки,</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Зайцы и тигрята,</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Пони и котята.</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Вам, ребята, тоже</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Все их надо знать</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Ребята, повторим правила уличного движения.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 Нельзя играть на проезжей части улицы!</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 Переходить улицу можно на зеленый сигнал светофора!</w:t>
      </w:r>
    </w:p>
    <w:p w:rsidR="008B6A6F" w:rsidRPr="00134F2A" w:rsidRDefault="008B6A6F" w:rsidP="008B6A6F">
      <w:pPr>
        <w:pStyle w:val="af1"/>
        <w:ind w:left="450"/>
        <w:contextualSpacing/>
        <w:rPr>
          <w:rFonts w:ascii="Times New Roman" w:hAnsi="Times New Roman" w:cs="Times New Roman"/>
          <w:sz w:val="28"/>
          <w:szCs w:val="28"/>
        </w:rPr>
      </w:pPr>
      <w:r w:rsidRPr="00134F2A">
        <w:rPr>
          <w:rFonts w:ascii="Times New Roman" w:hAnsi="Times New Roman" w:cs="Times New Roman"/>
          <w:sz w:val="28"/>
          <w:szCs w:val="28"/>
        </w:rPr>
        <w:t>- Переходить улицу можно по пешеходному переходу!</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А теперь узнаем, умеют ли наши гости отгадывать загадки: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1. Этот конь не ест овса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Вместо ног два колеса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Сядь верхом и мчись на нем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Только ловко правь рулем.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(Велосипед)</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2. Для этого коня еда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Бензин и масло и вода.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На лугу он не пасется,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По дороге он несется.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(Автомобиль)</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3. Дом по улице идет,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На работу всех везет.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Не на тонких курьих ножках</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А в резиновых сапожках</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(Автобус)</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4. Силач на четырех ногах,</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 резиновых сапогах,</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Прямиком из магазина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Притащил нам пианино.</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(Грузовик)</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5. Спозаранку за окошком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Стук и звон, и кутерьма.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По прямым стальным дорожкам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Ходят яркие дома.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(Трамвай)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Звучит музыка.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поют песню о правилах дорожного движения.</w:t>
      </w:r>
    </w:p>
    <w:p w:rsidR="008B6A6F" w:rsidRPr="00134F2A" w:rsidRDefault="008B6A6F" w:rsidP="008B6A6F">
      <w:pPr>
        <w:spacing w:line="240" w:lineRule="auto"/>
        <w:contextualSpacing/>
        <w:rPr>
          <w:rFonts w:ascii="Times New Roman" w:hAnsi="Times New Roman" w:cs="Times New Roman"/>
          <w:b/>
          <w:sz w:val="28"/>
          <w:szCs w:val="28"/>
        </w:rPr>
      </w:pPr>
    </w:p>
    <w:p w:rsidR="008B6A6F" w:rsidRPr="00134F2A" w:rsidRDefault="008B6A6F" w:rsidP="008B6A6F">
      <w:pPr>
        <w:pStyle w:val="af1"/>
        <w:contextualSpacing/>
        <w:jc w:val="center"/>
        <w:rPr>
          <w:rFonts w:ascii="Times New Roman" w:hAnsi="Times New Roman" w:cs="Times New Roman"/>
          <w:b/>
          <w:bCs/>
          <w:sz w:val="28"/>
          <w:szCs w:val="28"/>
        </w:rPr>
      </w:pPr>
      <w:r w:rsidRPr="00134F2A">
        <w:rPr>
          <w:rFonts w:ascii="Times New Roman" w:hAnsi="Times New Roman" w:cs="Times New Roman"/>
          <w:b/>
          <w:bCs/>
          <w:sz w:val="28"/>
          <w:szCs w:val="28"/>
        </w:rPr>
        <w:t>№2.    Как устроен светофор.</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b/>
          <w:bCs/>
          <w:sz w:val="28"/>
          <w:szCs w:val="28"/>
        </w:rPr>
        <w:t>Цель:</w:t>
      </w:r>
      <w:r w:rsidRPr="00134F2A">
        <w:rPr>
          <w:rFonts w:ascii="Times New Roman" w:hAnsi="Times New Roman" w:cs="Times New Roman"/>
          <w:sz w:val="28"/>
          <w:szCs w:val="28"/>
        </w:rPr>
        <w:t xml:space="preserve"> Познакомить детей с историей появления светофора, объяснить почему были выбраны определенные цвета, рассказать какие бывают светофоры </w:t>
      </w:r>
    </w:p>
    <w:p w:rsidR="008B6A6F" w:rsidRPr="00134F2A" w:rsidRDefault="008B6A6F" w:rsidP="008B6A6F">
      <w:pPr>
        <w:pStyle w:val="af1"/>
        <w:contextualSpacing/>
        <w:rPr>
          <w:rFonts w:ascii="Times New Roman" w:hAnsi="Times New Roman" w:cs="Times New Roman"/>
          <w:sz w:val="28"/>
          <w:szCs w:val="28"/>
        </w:rPr>
      </w:pP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Оборудование: игрушка СВЕТОФОР, сигнальные карточки (Желтый, красный, зеленый, жезл, рули, дорожные знаки, напольная игра «Перекресток», удостоверения на право водить автомобилем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Ход занятия: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Воспитатель: С виду грозный и серьезный,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Очень важный светофор</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С перекрестка, с перекрестка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На меня глядит в упор</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Все, что хочет он сказать, я умею, я умею по глазам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Его читать!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Различать ты должен ясно –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Цвет зеленый, желтый, красный.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(стук в дверь, входит светофор)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Светофор: Здравствуйте ребята! Я проходил мимо и услышал, что вы говорите обо мне. Ребята, а кто же вам поможет на дороге или перекрестке? А на какой свет светофора можно переходить улицу?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1й ребенок: Чтоб тебе помочь</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 xml:space="preserve">Путь пройти опасный,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Горим и день и ночь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Зеленый, желтый, красный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Нам домик – светофор,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Мы три родные брата,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Мы светим с давних пор</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В дороге всем ребятам.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2й ребенок: Самый строгий – красный свет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Если он горит,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Стоп! Дороги дальше нет, путь для все закрыт!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Чтоб спокойно перешел ты,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Слушай наш совет: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Жди! Увидишь скоро желтый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В середине свет!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3й ребенок: А за ним зеленый свет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Вспыхнет впереди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Скажет он:</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«Препятствий нет,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Смело в путь иди!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Светофор: Молодцы ребята! А вы знаете игру, которая называется «Светофор»? Прежде чем начать игру давайте вспомним правила поведения пешеходов.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Правила от СВЕТОФОРА: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1. Быть внимательным.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2. Не баловаться на дороге.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3. Внимательно смотреть сигналы светофора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ИГРА «СВЕТОФОР»</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Все дети – пешеходы. Воспитатель показывает на «светофоре» (игрушка светофор и сигнальные карточки) желтый свет, все дети выстраиваются в одну шеренгу и готовятся к движению, когда зажигается зеленый свет – можно ходить, бегать прыгать по всей группе. Зажигается красный сигнал светофора – все дети замирают на месте. Ошибившийся </w:t>
      </w:r>
      <w:r w:rsidRPr="00134F2A">
        <w:rPr>
          <w:rFonts w:ascii="Times New Roman" w:hAnsi="Times New Roman" w:cs="Times New Roman"/>
          <w:sz w:val="28"/>
          <w:szCs w:val="28"/>
        </w:rPr>
        <w:lastRenderedPageBreak/>
        <w:t xml:space="preserve">игрок выбывает из игры.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Воспитатель: Спасибо тебе СВЕТОФОР за интересную игру. Уважаемый СВЕТОФОР, а кто же поможет ребятам перейти улицу, если вдруг светофор отключился?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Регулировщик</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Светофор: Правильно. Какие вы молодцы! Ребята, а вы знаете, что означает этот жест (руки вытянуты в стороны)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Нет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Светофор: Давайте познакомимся с самыми главными и важными жестами регулировщика. У регулировщика есть жезл, с помощью него он показывает направление движения. Ну, что же слушайте и запоминайте.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1. Регулировщик обращен к водителям и пешеходам грудью или спиной, руки вытянуты в стороны или опущены – движения всем транспортным средствам и пешеходам запрещено. Такое положение регулировщика соответствует красному сигналу светофора.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Если регулировщик перегородил путь вытянутой рукой – тоже надо остановиться и подождать.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2. Поднял жезл вверх – внимание! Можно считать, что загорелся желтый сигнал.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3. Регулировщик обращен к водителям и пешеходам боком, руки вытянуты в стороны или опущены – автотранспорту разрешается движение прямо и поворот направо, пешеходам разрешается переходить проезжую часть слева (зеленый сигнал светофора)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Уважаемый СВЕТОФОР! Наши ребятки приготовили для тебя сюрприз, игру, которая называется «Пешеходы и водители»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ИГРА: «Пешеходы и водители»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Часть ребят изображают пешеходов, а часть водителей. Водители должны сдать экзамены на права шофера и получить автомобиль.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Дети водители направляются к столику, где располагается комиссия, и сдают экзамен. Пешеходы отправляются в магазин за покупками, затем все пешеходы возвращаются к перекрестку.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Комиссия (воспитатель) задает вопросы:</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 на какой свет могут двигаться машины?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 при каком свете нельзя двигаться?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 что такое проезжая часть?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 что такое тротуар?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 как вы думаете, как называются эти знаки? (карточки с дорожными знаками)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 xml:space="preserve">Всем кто ответил правильно, выдаются удостоверения на право водить автомобилем.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Водители направляются к автомобилям (берут рули) и отправляются на автостоянку.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Пешеходы и водители ждут сигнала к движению.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У перекрестка: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 Внимание! Сейчас начнется движение по улицам, следите за светофором. Подключается светофор  начинается движение. Смена сигналов.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Игра продолжается до тех пор  пока все дети не усвоят правила движения.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Светофор: Я вижу, что вы очень хорошо усвоили правила дорожного движения. Но мне пора возвращаться на свой перекресток.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До свидания! </w:t>
      </w:r>
    </w:p>
    <w:p w:rsidR="008B6A6F" w:rsidRPr="00134F2A" w:rsidRDefault="008B6A6F" w:rsidP="008B6A6F">
      <w:pPr>
        <w:pStyle w:val="af1"/>
        <w:contextualSpacing/>
        <w:rPr>
          <w:rFonts w:ascii="Times New Roman" w:hAnsi="Times New Roman" w:cs="Times New Roman"/>
          <w:b/>
          <w:sz w:val="28"/>
          <w:szCs w:val="28"/>
        </w:rPr>
      </w:pPr>
      <w:r w:rsidRPr="00134F2A">
        <w:rPr>
          <w:rFonts w:ascii="Times New Roman" w:hAnsi="Times New Roman" w:cs="Times New Roman"/>
          <w:sz w:val="28"/>
          <w:szCs w:val="28"/>
        </w:rPr>
        <w:t xml:space="preserve">Дети благодарят СВЕТОФОР и прощаются с ним. </w:t>
      </w:r>
    </w:p>
    <w:p w:rsidR="008B6A6F" w:rsidRPr="00134F2A" w:rsidRDefault="008B6A6F" w:rsidP="008B6A6F">
      <w:pPr>
        <w:pStyle w:val="af3"/>
        <w:snapToGrid w:val="0"/>
        <w:contextualSpacing/>
        <w:jc w:val="center"/>
        <w:rPr>
          <w:rFonts w:ascii="Times New Roman" w:hAnsi="Times New Roman" w:cs="Times New Roman"/>
          <w:b/>
          <w:bCs/>
          <w:sz w:val="28"/>
          <w:szCs w:val="28"/>
        </w:rPr>
      </w:pPr>
    </w:p>
    <w:p w:rsidR="008B6A6F" w:rsidRPr="00134F2A" w:rsidRDefault="008B6A6F" w:rsidP="008B6A6F">
      <w:pPr>
        <w:pStyle w:val="af3"/>
        <w:snapToGrid w:val="0"/>
        <w:contextualSpacing/>
        <w:jc w:val="center"/>
        <w:rPr>
          <w:rFonts w:ascii="Times New Roman" w:hAnsi="Times New Roman" w:cs="Times New Roman"/>
          <w:b/>
          <w:bCs/>
          <w:sz w:val="28"/>
          <w:szCs w:val="28"/>
        </w:rPr>
      </w:pPr>
      <w:r w:rsidRPr="00134F2A">
        <w:rPr>
          <w:rFonts w:ascii="Times New Roman" w:hAnsi="Times New Roman" w:cs="Times New Roman"/>
          <w:b/>
          <w:bCs/>
          <w:sz w:val="28"/>
          <w:szCs w:val="28"/>
        </w:rPr>
        <w:t>№3. Как появились правила дорожного движения.</w:t>
      </w:r>
    </w:p>
    <w:p w:rsidR="008B6A6F" w:rsidRPr="00134F2A" w:rsidRDefault="008B6A6F" w:rsidP="008B6A6F">
      <w:pPr>
        <w:pStyle w:val="af3"/>
        <w:snapToGrid w:val="0"/>
        <w:contextualSpacing/>
        <w:rPr>
          <w:rFonts w:ascii="Times New Roman" w:hAnsi="Times New Roman" w:cs="Times New Roman"/>
          <w:sz w:val="28"/>
          <w:szCs w:val="28"/>
        </w:rPr>
      </w:pPr>
      <w:r w:rsidRPr="00134F2A">
        <w:rPr>
          <w:rFonts w:ascii="Times New Roman" w:hAnsi="Times New Roman" w:cs="Times New Roman"/>
          <w:b/>
          <w:bCs/>
          <w:sz w:val="28"/>
          <w:szCs w:val="28"/>
        </w:rPr>
        <w:t>Цель:</w:t>
      </w:r>
      <w:r w:rsidRPr="00134F2A">
        <w:rPr>
          <w:rFonts w:ascii="Times New Roman" w:hAnsi="Times New Roman" w:cs="Times New Roman"/>
          <w:sz w:val="28"/>
          <w:szCs w:val="28"/>
        </w:rPr>
        <w:t xml:space="preserve"> Познакомить детей с историей правил дорожного движения, объяснить, почему необходимо их выполнять. </w:t>
      </w:r>
    </w:p>
    <w:p w:rsidR="008B6A6F" w:rsidRPr="00134F2A" w:rsidRDefault="008B6A6F" w:rsidP="008B6A6F">
      <w:pPr>
        <w:pStyle w:val="af1"/>
        <w:spacing w:after="0"/>
        <w:contextualSpacing/>
        <w:rPr>
          <w:rStyle w:val="af0"/>
          <w:rFonts w:ascii="Times New Roman" w:hAnsi="Times New Roman" w:cs="Times New Roman"/>
          <w:sz w:val="28"/>
          <w:szCs w:val="28"/>
        </w:rPr>
      </w:pPr>
      <w:r w:rsidRPr="00134F2A">
        <w:rPr>
          <w:rStyle w:val="af0"/>
          <w:rFonts w:ascii="Times New Roman" w:hAnsi="Times New Roman" w:cs="Times New Roman"/>
          <w:sz w:val="28"/>
          <w:szCs w:val="28"/>
        </w:rPr>
        <w:t>Ход занятия:</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Ребята, послушайте стихотворение и скажите, о чем оно?</w:t>
      </w:r>
    </w:p>
    <w:p w:rsidR="008B6A6F" w:rsidRPr="00134F2A" w:rsidRDefault="008B6A6F" w:rsidP="008B6A6F">
      <w:pPr>
        <w:pStyle w:val="af1"/>
        <w:spacing w:after="0"/>
        <w:contextualSpacing/>
        <w:jc w:val="center"/>
        <w:rPr>
          <w:rFonts w:ascii="Times New Roman" w:hAnsi="Times New Roman" w:cs="Times New Roman"/>
          <w:sz w:val="28"/>
          <w:szCs w:val="28"/>
        </w:rPr>
      </w:pPr>
      <w:r w:rsidRPr="00134F2A">
        <w:rPr>
          <w:rFonts w:ascii="Times New Roman" w:hAnsi="Times New Roman" w:cs="Times New Roman"/>
          <w:sz w:val="28"/>
          <w:szCs w:val="28"/>
        </w:rPr>
        <w:t>В центре города большого</w:t>
      </w:r>
    </w:p>
    <w:p w:rsidR="008B6A6F" w:rsidRPr="00134F2A" w:rsidRDefault="008B6A6F" w:rsidP="008B6A6F">
      <w:pPr>
        <w:pStyle w:val="af1"/>
        <w:spacing w:after="0"/>
        <w:contextualSpacing/>
        <w:jc w:val="center"/>
        <w:rPr>
          <w:rFonts w:ascii="Times New Roman" w:hAnsi="Times New Roman" w:cs="Times New Roman"/>
          <w:sz w:val="28"/>
          <w:szCs w:val="28"/>
        </w:rPr>
      </w:pPr>
      <w:r w:rsidRPr="00134F2A">
        <w:rPr>
          <w:rFonts w:ascii="Times New Roman" w:hAnsi="Times New Roman" w:cs="Times New Roman"/>
          <w:sz w:val="28"/>
          <w:szCs w:val="28"/>
        </w:rPr>
        <w:t>Очень много есть дорог,</w:t>
      </w:r>
    </w:p>
    <w:p w:rsidR="008B6A6F" w:rsidRPr="00134F2A" w:rsidRDefault="008B6A6F" w:rsidP="008B6A6F">
      <w:pPr>
        <w:pStyle w:val="af1"/>
        <w:spacing w:after="0"/>
        <w:contextualSpacing/>
        <w:jc w:val="center"/>
        <w:rPr>
          <w:rFonts w:ascii="Times New Roman" w:hAnsi="Times New Roman" w:cs="Times New Roman"/>
          <w:sz w:val="28"/>
          <w:szCs w:val="28"/>
        </w:rPr>
      </w:pPr>
      <w:r w:rsidRPr="00134F2A">
        <w:rPr>
          <w:rFonts w:ascii="Times New Roman" w:hAnsi="Times New Roman" w:cs="Times New Roman"/>
          <w:sz w:val="28"/>
          <w:szCs w:val="28"/>
        </w:rPr>
        <w:t>И, конечно, важно, чтобы</w:t>
      </w:r>
    </w:p>
    <w:p w:rsidR="008B6A6F" w:rsidRPr="00134F2A" w:rsidRDefault="008B6A6F" w:rsidP="008B6A6F">
      <w:pPr>
        <w:pStyle w:val="af1"/>
        <w:spacing w:after="0"/>
        <w:contextualSpacing/>
        <w:jc w:val="center"/>
        <w:rPr>
          <w:rFonts w:ascii="Times New Roman" w:hAnsi="Times New Roman" w:cs="Times New Roman"/>
          <w:sz w:val="28"/>
          <w:szCs w:val="28"/>
        </w:rPr>
      </w:pPr>
      <w:r w:rsidRPr="00134F2A">
        <w:rPr>
          <w:rFonts w:ascii="Times New Roman" w:hAnsi="Times New Roman" w:cs="Times New Roman"/>
          <w:sz w:val="28"/>
          <w:szCs w:val="28"/>
        </w:rPr>
        <w:t>Перейти их каждый мог.</w:t>
      </w:r>
    </w:p>
    <w:p w:rsidR="008B6A6F" w:rsidRPr="00134F2A" w:rsidRDefault="008B6A6F" w:rsidP="008B6A6F">
      <w:pPr>
        <w:pStyle w:val="af1"/>
        <w:spacing w:after="0"/>
        <w:contextualSpacing/>
        <w:jc w:val="center"/>
        <w:rPr>
          <w:rFonts w:ascii="Times New Roman" w:hAnsi="Times New Roman" w:cs="Times New Roman"/>
          <w:sz w:val="28"/>
          <w:szCs w:val="28"/>
        </w:rPr>
      </w:pPr>
      <w:r w:rsidRPr="00134F2A">
        <w:rPr>
          <w:rFonts w:ascii="Times New Roman" w:hAnsi="Times New Roman" w:cs="Times New Roman"/>
          <w:sz w:val="28"/>
          <w:szCs w:val="28"/>
        </w:rPr>
        <w:t>И поэтому придумал кто-то</w:t>
      </w:r>
    </w:p>
    <w:p w:rsidR="008B6A6F" w:rsidRPr="00134F2A" w:rsidRDefault="008B6A6F" w:rsidP="008B6A6F">
      <w:pPr>
        <w:pStyle w:val="af1"/>
        <w:spacing w:after="0"/>
        <w:contextualSpacing/>
        <w:jc w:val="center"/>
        <w:rPr>
          <w:rFonts w:ascii="Times New Roman" w:hAnsi="Times New Roman" w:cs="Times New Roman"/>
          <w:sz w:val="28"/>
          <w:szCs w:val="28"/>
        </w:rPr>
      </w:pPr>
      <w:r w:rsidRPr="00134F2A">
        <w:rPr>
          <w:rFonts w:ascii="Times New Roman" w:hAnsi="Times New Roman" w:cs="Times New Roman"/>
          <w:sz w:val="28"/>
          <w:szCs w:val="28"/>
        </w:rPr>
        <w:t>Правила друзья.</w:t>
      </w:r>
    </w:p>
    <w:p w:rsidR="008B6A6F" w:rsidRPr="00134F2A" w:rsidRDefault="008B6A6F" w:rsidP="008B6A6F">
      <w:pPr>
        <w:pStyle w:val="af1"/>
        <w:spacing w:after="0"/>
        <w:contextualSpacing/>
        <w:jc w:val="center"/>
        <w:rPr>
          <w:rFonts w:ascii="Times New Roman" w:hAnsi="Times New Roman" w:cs="Times New Roman"/>
          <w:sz w:val="28"/>
          <w:szCs w:val="28"/>
        </w:rPr>
      </w:pPr>
      <w:r w:rsidRPr="00134F2A">
        <w:rPr>
          <w:rFonts w:ascii="Times New Roman" w:hAnsi="Times New Roman" w:cs="Times New Roman"/>
          <w:sz w:val="28"/>
          <w:szCs w:val="28"/>
        </w:rPr>
        <w:t>Эти правила движенья,</w:t>
      </w:r>
    </w:p>
    <w:p w:rsidR="008B6A6F" w:rsidRPr="00134F2A" w:rsidRDefault="008B6A6F" w:rsidP="008B6A6F">
      <w:pPr>
        <w:pStyle w:val="af1"/>
        <w:spacing w:after="0"/>
        <w:contextualSpacing/>
        <w:jc w:val="center"/>
        <w:rPr>
          <w:rFonts w:ascii="Times New Roman" w:hAnsi="Times New Roman" w:cs="Times New Roman"/>
          <w:sz w:val="28"/>
          <w:szCs w:val="28"/>
        </w:rPr>
      </w:pPr>
      <w:r w:rsidRPr="00134F2A">
        <w:rPr>
          <w:rFonts w:ascii="Times New Roman" w:hAnsi="Times New Roman" w:cs="Times New Roman"/>
          <w:sz w:val="28"/>
          <w:szCs w:val="28"/>
        </w:rPr>
        <w:t>И хожденья, и вожденья</w:t>
      </w:r>
    </w:p>
    <w:p w:rsidR="008B6A6F" w:rsidRPr="00134F2A" w:rsidRDefault="008B6A6F" w:rsidP="008B6A6F">
      <w:pPr>
        <w:pStyle w:val="af1"/>
        <w:spacing w:after="0"/>
        <w:contextualSpacing/>
        <w:jc w:val="center"/>
        <w:rPr>
          <w:rFonts w:ascii="Times New Roman" w:hAnsi="Times New Roman" w:cs="Times New Roman"/>
          <w:sz w:val="28"/>
          <w:szCs w:val="28"/>
        </w:rPr>
      </w:pPr>
      <w:r w:rsidRPr="00134F2A">
        <w:rPr>
          <w:rFonts w:ascii="Times New Roman" w:hAnsi="Times New Roman" w:cs="Times New Roman"/>
          <w:sz w:val="28"/>
          <w:szCs w:val="28"/>
        </w:rPr>
        <w:t>Забывать никак нельзя!</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Стихотворение о правилах дорожного движения.</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А вы, ребята, знаете, как появились правила дорожного движения? Кто их придумал?</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Придумали водители, люди, полицейские.</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 xml:space="preserve">Воспитатель: Чтобы вы узнали об этом, тетушка Сова пригласила нас к себе на волшебный урок. Поедем к ней? А на </w:t>
      </w:r>
      <w:r w:rsidRPr="00134F2A">
        <w:rPr>
          <w:rFonts w:ascii="Times New Roman" w:hAnsi="Times New Roman" w:cs="Times New Roman"/>
          <w:sz w:val="28"/>
          <w:szCs w:val="28"/>
        </w:rPr>
        <w:lastRenderedPageBreak/>
        <w:t>чем мы к ней отправимся? Предлагаю вам сыграть в игру «Паутинка». Каждый из вас называет один из видов транспорта и передает клубочек своему соседу, не выпуская при этом нитку.</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На машине, на самолете...</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А какой самый удобный транспорт мы выберем, чтобы нам всем хватило места?</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Автобус.</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А прежде чем сесть в автобус, что мы должны сделать?</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Купить билет.</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раздает детям билеты на автобус.</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А в какую дверь мы будем заходить в автобус?</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В первую.</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А кто первый должен заходить в автобус мальчики или девочки?</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Девочки, а мальчики должны пропустить и помочь зайти в автобус.</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Ну, раз вы все знаете тогда можно заходить в автобус.</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заходят в импровизированный автобус.</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Вот мы сели с вами в автобус, кем мы с вами стали?</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Пассажирами.</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Правильно, пассажир - это тот, кто едет в транспорте. А кто же управляет автобусом?</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Водитель.</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А каким же должен быть каждый водитель?</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Внимательным, знать, где право и лево, знать все правила дорожного движения.</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А что должно быть у каждого водителя?</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Водительское удостоверение.</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А где же взять это водительское удостоверение?</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Надо сдать экзамены в полиции, а потом выдают удостоверение.</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выбирает водителя.</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Отправляемся в поездку, а пока мы едем, давайте вспомним правила поведения пассажира в транспорте. А начинать будем со слова «Нельзя»:</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Нельзя шуметь</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Нельзя есть мороженое в транспорте</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Нельзя мальчикам входить раньше девочек</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Нельзя выходить позже девочек</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Нельзя не уступать место малышам и старшим</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Нельзя ездить без билетов</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Нельзя выглядывать из окна транспорта</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Нельзя толкаться и т.д.</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Теперь я за вас спокойна и знаю, что вы будете соблюдать все правила пассажира.</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Ребята, мы подъехали с вами к остановке «Школа тетушки Совы», а в какую дверь мы будем выходить?</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Во вторую и третью дверь.</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А кто первым выходит и почему?</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Мальчики, они помогают девочкам выйти их автобуса.</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выходят.</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Ребята, а что делать с билетами?</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Выбросить в урну.</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Ребята, мы вышли из автобуса и теперь пойдем по улице, кем мы стали?</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Пешеходами.</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Давайте вспомним главные правила пешехода.</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быть внимательным</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никогда не торопиться, переходя улицу</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не играть на дороге</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не переходить улицу на красный свет</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переходить улицу только на зеленый свет</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А где должны ходить пешеходы по тротуару или по проезжей части?</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По тротуару.</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Посмотрите, дорога. Как нам перейти через дорогу?</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По «зебре», посмотреть налево, направо, по зеленому сигналу светофора.</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Ребята, посмотрите, на этом переходе светофора нет, что делать? Можно ли тут переходить дорогу?</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Дети: Можно, только нужно быть еще внимательней, посмотреть налево, а потом направо.</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Воспитатель: А вот и школа тетушки Совы. Проходите, занимайте места. Сейчас начнет урок. Смотрите и запоминайте.</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Видеофильм «Азбука безопасности на дороге» (творческое объединение «Маски»).</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Урок из истории правил дорожного движения.</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Что интересного вы узнали? Что вы сегодня запомнили?</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Ответы детей.</w:t>
      </w:r>
    </w:p>
    <w:p w:rsidR="008B6A6F" w:rsidRPr="00134F2A" w:rsidRDefault="008B6A6F" w:rsidP="008B6A6F">
      <w:pPr>
        <w:pStyle w:val="af1"/>
        <w:spacing w:after="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Какие вы все молодцы! Теперь я за вас спокойна, вы и в транспорте себя вести умеете, и правила поведения на улице знаете.</w:t>
      </w:r>
    </w:p>
    <w:p w:rsidR="008B6A6F" w:rsidRPr="00134F2A" w:rsidRDefault="008B6A6F" w:rsidP="008B6A6F">
      <w:pPr>
        <w:spacing w:line="240" w:lineRule="auto"/>
        <w:contextualSpacing/>
        <w:rPr>
          <w:rFonts w:ascii="Times New Roman" w:hAnsi="Times New Roman" w:cs="Times New Roman"/>
          <w:b/>
          <w:sz w:val="28"/>
          <w:szCs w:val="28"/>
        </w:rPr>
      </w:pPr>
    </w:p>
    <w:p w:rsidR="008B6A6F" w:rsidRPr="00134F2A" w:rsidRDefault="008B6A6F" w:rsidP="008B6A6F">
      <w:pPr>
        <w:pStyle w:val="af1"/>
        <w:contextualSpacing/>
        <w:jc w:val="center"/>
        <w:rPr>
          <w:rFonts w:ascii="Times New Roman" w:hAnsi="Times New Roman" w:cs="Times New Roman"/>
          <w:b/>
          <w:bCs/>
          <w:sz w:val="28"/>
          <w:szCs w:val="28"/>
        </w:rPr>
      </w:pPr>
      <w:r w:rsidRPr="00134F2A">
        <w:rPr>
          <w:rFonts w:ascii="Times New Roman" w:hAnsi="Times New Roman" w:cs="Times New Roman"/>
          <w:b/>
          <w:bCs/>
          <w:sz w:val="28"/>
          <w:szCs w:val="28"/>
        </w:rPr>
        <w:t>№ 4. Кто есть кто на дороге.</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Цель: Расширять знания детей о том, что каждый человек может быть участником дорожного движения в качестве пешехода, водителя, пассажира и при этом обязан выполнять определенные правила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Задачи: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Познакомить с двухсекционным светофором и его сигналами, продолжая знакомство с правилами дорожного движения, дорожными знаками и их назначением. Закрепить знания о правилах безопасного поведения на дорогах, умение различать запрещающие, информационно-указательные и предупреждающие знаки сервиса.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Способствовать развитию познавательных процессов, умения ориентироваться в окружающей обстановке, коммуникативных качеств личности, способности слушать других, выполнять совместные действия дружно и слаженно.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Формировать навыки осознанного поведения на улице и использования правил дорожного движения в повседневной жизни.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Ход игры.</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1.Введение в игровую ситуацию.</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Ребятки, давайте возьмемся за руки и подарим друг другу улыбки и хорошее настроение.(все дети и воспитатель встают в круг)</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Мы дружно за руки возьмемся и друг другу улыбнемся.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 дверь стучится почтальон и передает письмо.</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Воспитатель: Интересно, что в письме. Нам пишут смешарики и они просят нас о помощи. Ночью у них в городе </w:t>
      </w:r>
      <w:r w:rsidRPr="00134F2A">
        <w:rPr>
          <w:rFonts w:ascii="Times New Roman" w:hAnsi="Times New Roman" w:cs="Times New Roman"/>
          <w:sz w:val="28"/>
          <w:szCs w:val="28"/>
        </w:rPr>
        <w:lastRenderedPageBreak/>
        <w:t>пошалила Неразбериха и испортила все дорожные знаки.(Высыпает из конверта разрезанные знаки)  Да уж, это беда. Неразбериха считает, что дорожные знаки никому не нужны, потому что все равно никто не знает, что они обозначают.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2.Затруднение в игровой ситуации.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Ребята, а как вы думаете, что может произойти, если на улицах города не будет дорожных знаков?</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Примерные ответы детей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Водители не будут знать с какой скоростью можно ехать.</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Пешеходы не смогут перейти дорогу.</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Водители не узнают, где можно заправить и помыть машину.</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А как же мы можем помочь смешарикам навести порядок в городе?</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3.Открытие нового способа действия.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Примерные ответы детей: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Нужно рассказать Неразберихе, что обозначают знаки.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4.Воспроизведение нового способа действия.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 группу заходит Неразбериха.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Здрасьте! Ну и чего вы меня звали?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Здравствуй, Неразбериха! Ребята хотят тебе рассказать, зачем нужны дорожные знаки и что они обозначают.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Неразбериха. Как будто они знают, зачем эти кружочки, квадратики, треугольнички на палках нужны!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А ты послушай ребят и сама все узнаешь.</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Проводится дидактическая игра «Собери знак и расскажи про него». (Дети делятся на 4 группы и собирают знаки)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1 группа. Знак – «Пешеходная дорожка».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Примерные ответы детей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Он означает, что в этом месте разрешается движение только пешеходам.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2 группа. Знак - «Дети».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Примерные ответы детей.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Он предупреждает водителей о том, что поблизости могут быть дети, нужно быть внимательным и осторожным. Такой знак находится возле школ, детских садов.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3 группа. Это знак – «Движение пешеходов запрещено».</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Примерные ответы детей.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 Этот знак сообщает пешеходам, что в этом месте находиться пешеходам нельзя.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4 группа. «Дорожные работы».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Примерные ответы детей.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Этот знак предупреждает, что на этом участке дороги идут дорожные работы, нужно быть внимательным и осторожным.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Воспитатель. Вот видишь, Неразбериха, сколько дети знают про дорожные знаки и тебе рассказали.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Неразбериха. Дааа. Очень интересно. Ребята, а как можно разделить все дорожные знаки?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(Запрещающие, предупреждающие, разрешающие, информационные)</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Проводится игра «Определи знак».</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у каждого ребенка лежат карточки с изображением основы дорожного знака. И по основе надо определить, какой знак: предупреждающий ,запрещающий, разрешающий или информационный)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Ребята, а давайте немного отдохнем.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Физкультминутка «Дорожная».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(Дети читают стихотворение и выполняют соответствующие движения)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Дорога не тропинка, дорога не канава…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Сперва смотри налево. Потом смотри на право.</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Ты налево повернись, другу рядом улыбнись,</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Топни правою ногой: раз – два - три,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Покачай головой: раз – два – три.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Руки вверх ты подними и похлопай: раз – два – три.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Неразбериха. А я вам сейчас загадаю загадки ,и вы не сможете их разгадать. (тематические загадки -«Транспорт».С каждой отгаданной загадкой на доску вешают картинку с транспортом.)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Что за чудо светлый дом?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Пассажиров много в нем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Носит обувь из резины</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И питается бензином.          (Автобус)</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Их видно повсюду, их видно из окон,</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По улице движутся быстрым потоком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Они перевозят различные грузы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 Кирпич и железо, зерно и арбузы.</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 Грузовики)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Я конём рогатым правлю.</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Если этого коня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Я к забору не приставлю,</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Упадёт он без меня.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Этот конь не ест овса.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Вместо ног - два колеса.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Сядь верхом и мчись на нём,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Только лучше правь рулём.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(велосипед)</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Мчится огненной стрелой,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Мчится вдаль машина.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И зальет пожар любой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Смелая дружина.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(Пожарная машина)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Чудо-дворник перед нами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Загребущими руками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За одну минуту сгреб</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Преогромнейший сугроб.</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(Снегоуборочная машина)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Неразбериха. Вот это да! Здорово! Все загадки разгадали!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5.Повторение и развивающие задания.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Воспитатель. А сейчас, Неразбериха, садись с ребятами, поиграем в игру «Веселый светофорик».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Расскажите ,а зачем нужен светофор? (Светофор регулирует движение)</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Слушайте внимательно: если загорится красный, сиди тихо – путь опасный; жёлтый если загорится, надо хлопать, не лениться; свет зелёный говорит: “Можно топать – путь открыт!”. Итак, задание понятно? Тогда начинаем! </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Молодцы! Вы были внимательными  и у вас все получилось.</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xml:space="preserve">Неразбериха. Ребята, нарисуйте в наш городок еще знаки дорожного движения, а то я все знаки в городе </w:t>
      </w:r>
      <w:r w:rsidRPr="00134F2A">
        <w:rPr>
          <w:rFonts w:ascii="Times New Roman" w:hAnsi="Times New Roman" w:cs="Times New Roman"/>
          <w:sz w:val="28"/>
          <w:szCs w:val="28"/>
        </w:rPr>
        <w:lastRenderedPageBreak/>
        <w:t>испортила.(плачет)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Поможем городу смешариков  ? Нарисуем знаки дорожного движения?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Ответы детей.</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Дети рисуют знаки дорожного движения по желанию.</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6. Итог.</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Ребята, вам понравилось сегодня наша игра?</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Что больше всего вам понравилось?</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Как вы оцениваете свое участие в игре? Активно вы играли?(спросить каждого ребенка)</w:t>
      </w:r>
    </w:p>
    <w:p w:rsidR="008B6A6F" w:rsidRPr="00134F2A" w:rsidRDefault="008B6A6F" w:rsidP="008B6A6F">
      <w:pPr>
        <w:spacing w:line="240" w:lineRule="auto"/>
        <w:contextualSpacing/>
        <w:rPr>
          <w:rFonts w:ascii="Times New Roman" w:hAnsi="Times New Roman" w:cs="Times New Roman"/>
          <w:b/>
          <w:sz w:val="28"/>
          <w:szCs w:val="28"/>
        </w:rPr>
      </w:pPr>
    </w:p>
    <w:p w:rsidR="008B6A6F" w:rsidRPr="00134F2A" w:rsidRDefault="008B6A6F" w:rsidP="008B6A6F">
      <w:pPr>
        <w:pStyle w:val="af1"/>
        <w:contextualSpacing/>
        <w:jc w:val="center"/>
        <w:rPr>
          <w:rStyle w:val="af0"/>
          <w:rFonts w:ascii="Times New Roman" w:hAnsi="Times New Roman" w:cs="Times New Roman"/>
          <w:sz w:val="28"/>
          <w:szCs w:val="28"/>
        </w:rPr>
      </w:pPr>
      <w:r w:rsidRPr="00134F2A">
        <w:rPr>
          <w:rStyle w:val="af0"/>
          <w:rFonts w:ascii="Times New Roman" w:hAnsi="Times New Roman" w:cs="Times New Roman"/>
          <w:sz w:val="28"/>
          <w:szCs w:val="28"/>
        </w:rPr>
        <w:t>№ 5. Как рождаются опасные ситуации на дороге.</w:t>
      </w:r>
    </w:p>
    <w:p w:rsidR="008B6A6F" w:rsidRPr="00134F2A" w:rsidRDefault="008B6A6F" w:rsidP="008B6A6F">
      <w:pPr>
        <w:pStyle w:val="af1"/>
        <w:contextualSpacing/>
        <w:rPr>
          <w:rStyle w:val="af0"/>
          <w:rFonts w:ascii="Times New Roman" w:hAnsi="Times New Roman" w:cs="Times New Roman"/>
          <w:b w:val="0"/>
          <w:bCs w:val="0"/>
          <w:sz w:val="28"/>
          <w:szCs w:val="28"/>
        </w:rPr>
      </w:pPr>
      <w:r w:rsidRPr="00134F2A">
        <w:rPr>
          <w:rStyle w:val="af0"/>
          <w:rFonts w:ascii="Times New Roman" w:hAnsi="Times New Roman" w:cs="Times New Roman"/>
          <w:sz w:val="28"/>
          <w:szCs w:val="28"/>
        </w:rPr>
        <w:t xml:space="preserve">Цель. </w:t>
      </w:r>
      <w:r w:rsidRPr="00134F2A">
        <w:rPr>
          <w:rStyle w:val="af0"/>
          <w:rFonts w:ascii="Times New Roman" w:hAnsi="Times New Roman" w:cs="Times New Roman"/>
          <w:b w:val="0"/>
          <w:bCs w:val="0"/>
          <w:sz w:val="28"/>
          <w:szCs w:val="28"/>
        </w:rPr>
        <w:t>Учить детей предвидеть опасность возникающие на улице, дороге, и стараться ее избегать</w:t>
      </w:r>
    </w:p>
    <w:p w:rsidR="008B6A6F" w:rsidRPr="00134F2A" w:rsidRDefault="008B6A6F" w:rsidP="008B6A6F">
      <w:pPr>
        <w:pStyle w:val="af1"/>
        <w:contextualSpacing/>
        <w:jc w:val="center"/>
        <w:rPr>
          <w:rStyle w:val="af0"/>
          <w:rFonts w:ascii="Times New Roman" w:hAnsi="Times New Roman" w:cs="Times New Roman"/>
          <w:sz w:val="28"/>
          <w:szCs w:val="28"/>
        </w:rPr>
      </w:pPr>
      <w:r w:rsidRPr="00134F2A">
        <w:rPr>
          <w:rStyle w:val="af0"/>
          <w:rFonts w:ascii="Times New Roman" w:hAnsi="Times New Roman" w:cs="Times New Roman"/>
          <w:sz w:val="28"/>
          <w:szCs w:val="28"/>
        </w:rPr>
        <w:t>Ход занятия</w:t>
      </w:r>
    </w:p>
    <w:p w:rsidR="008B6A6F" w:rsidRPr="00134F2A" w:rsidRDefault="008B6A6F" w:rsidP="008B6A6F">
      <w:pPr>
        <w:pStyle w:val="af1"/>
        <w:contextualSpacing/>
        <w:rPr>
          <w:rStyle w:val="af4"/>
          <w:rFonts w:ascii="Times New Roman" w:hAnsi="Times New Roman" w:cs="Times New Roman"/>
          <w:sz w:val="28"/>
          <w:szCs w:val="28"/>
        </w:rPr>
      </w:pPr>
      <w:r w:rsidRPr="00134F2A">
        <w:rPr>
          <w:rStyle w:val="af4"/>
          <w:rFonts w:ascii="Times New Roman" w:hAnsi="Times New Roman" w:cs="Times New Roman"/>
          <w:sz w:val="28"/>
          <w:szCs w:val="28"/>
        </w:rPr>
        <w:t>Организационный момент. Слайд 1.</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Ребята, сегодня мы с вами побываем в школе дорожной науки. Мы повторим правила дорожного движения, которые необходимо знать всем детям, чтобы с вами не произошла беда на дороге.</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Для ребят есть правил много -</w:t>
      </w:r>
      <w:r w:rsidRPr="00134F2A">
        <w:rPr>
          <w:rFonts w:ascii="Times New Roman" w:hAnsi="Times New Roman" w:cs="Times New Roman"/>
          <w:sz w:val="28"/>
          <w:szCs w:val="28"/>
        </w:rPr>
        <w:br/>
        <w:t>Знать их нужно на дороге!</w:t>
      </w:r>
      <w:r w:rsidRPr="00134F2A">
        <w:rPr>
          <w:rFonts w:ascii="Times New Roman" w:hAnsi="Times New Roman" w:cs="Times New Roman"/>
          <w:sz w:val="28"/>
          <w:szCs w:val="28"/>
        </w:rPr>
        <w:br/>
        <w:t>Чтоб в беду не угодить.</w:t>
      </w:r>
      <w:r w:rsidRPr="00134F2A">
        <w:rPr>
          <w:rFonts w:ascii="Times New Roman" w:hAnsi="Times New Roman" w:cs="Times New Roman"/>
          <w:sz w:val="28"/>
          <w:szCs w:val="28"/>
        </w:rPr>
        <w:br/>
        <w:t>Будем вместе их учить!</w:t>
      </w:r>
    </w:p>
    <w:p w:rsidR="008B6A6F" w:rsidRPr="00134F2A" w:rsidRDefault="008B6A6F" w:rsidP="008B6A6F">
      <w:pPr>
        <w:pStyle w:val="af1"/>
        <w:numPr>
          <w:ilvl w:val="0"/>
          <w:numId w:val="44"/>
        </w:numPr>
        <w:tabs>
          <w:tab w:val="clear" w:pos="720"/>
          <w:tab w:val="left" w:pos="707"/>
        </w:tabs>
        <w:ind w:left="707" w:hanging="283"/>
        <w:contextualSpacing/>
        <w:rPr>
          <w:rFonts w:ascii="Times New Roman" w:hAnsi="Times New Roman" w:cs="Times New Roman"/>
          <w:sz w:val="28"/>
          <w:szCs w:val="28"/>
        </w:rPr>
      </w:pPr>
      <w:r w:rsidRPr="00134F2A">
        <w:rPr>
          <w:rFonts w:ascii="Times New Roman" w:hAnsi="Times New Roman" w:cs="Times New Roman"/>
          <w:sz w:val="28"/>
          <w:szCs w:val="28"/>
        </w:rPr>
        <w:t>“</w:t>
      </w:r>
      <w:r w:rsidRPr="00134F2A">
        <w:rPr>
          <w:rStyle w:val="af0"/>
          <w:rFonts w:ascii="Times New Roman" w:hAnsi="Times New Roman" w:cs="Times New Roman"/>
          <w:sz w:val="28"/>
          <w:szCs w:val="28"/>
        </w:rPr>
        <w:t>Азбука дорожной науки</w:t>
      </w:r>
      <w:r w:rsidRPr="00134F2A">
        <w:rPr>
          <w:rFonts w:ascii="Times New Roman" w:hAnsi="Times New Roman" w:cs="Times New Roman"/>
          <w:sz w:val="28"/>
          <w:szCs w:val="28"/>
        </w:rPr>
        <w:t>” правила дорожного движения для пешеходов.</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 xml:space="preserve">Правило1. </w:t>
      </w:r>
      <w:r w:rsidRPr="00134F2A">
        <w:rPr>
          <w:rStyle w:val="af4"/>
          <w:rFonts w:ascii="Times New Roman" w:hAnsi="Times New Roman" w:cs="Times New Roman"/>
          <w:sz w:val="28"/>
          <w:szCs w:val="28"/>
        </w:rPr>
        <w:t>Слайд 2</w:t>
      </w:r>
      <w:r w:rsidRPr="00134F2A">
        <w:rPr>
          <w:rFonts w:ascii="Times New Roman" w:hAnsi="Times New Roman" w:cs="Times New Roman"/>
          <w:sz w:val="28"/>
          <w:szCs w:val="28"/>
        </w:rPr>
        <w:br/>
        <w:t>“Дорога только для машин”</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Обратите внимание, какое большое количество машин на проезжей части.</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Вот на улицу выходим,</w:t>
      </w:r>
      <w:r w:rsidRPr="00134F2A">
        <w:rPr>
          <w:rFonts w:ascii="Times New Roman" w:hAnsi="Times New Roman" w:cs="Times New Roman"/>
          <w:sz w:val="28"/>
          <w:szCs w:val="28"/>
        </w:rPr>
        <w:br/>
        <w:t>И к дороге мы подходим,</w:t>
      </w:r>
      <w:r w:rsidRPr="00134F2A">
        <w:rPr>
          <w:rFonts w:ascii="Times New Roman" w:hAnsi="Times New Roman" w:cs="Times New Roman"/>
          <w:sz w:val="28"/>
          <w:szCs w:val="28"/>
        </w:rPr>
        <w:br/>
        <w:t>По асфальту шуршат шины,</w:t>
      </w:r>
      <w:r w:rsidRPr="00134F2A">
        <w:rPr>
          <w:rFonts w:ascii="Times New Roman" w:hAnsi="Times New Roman" w:cs="Times New Roman"/>
          <w:sz w:val="28"/>
          <w:szCs w:val="28"/>
        </w:rPr>
        <w:br/>
        <w:t>Едут разные машины.</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-По дороге не идти, не бежать, не играть не разрешается. Дорогу можно только переходить в указанном месте.</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Воспитатель:</w:t>
      </w:r>
    </w:p>
    <w:p w:rsidR="008B6A6F" w:rsidRPr="00134F2A" w:rsidRDefault="008B6A6F" w:rsidP="008B6A6F">
      <w:pPr>
        <w:pStyle w:val="af1"/>
        <w:ind w:left="720"/>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Правило 2. </w:t>
      </w:r>
      <w:r w:rsidRPr="00134F2A">
        <w:rPr>
          <w:rStyle w:val="af4"/>
          <w:rFonts w:ascii="Times New Roman" w:hAnsi="Times New Roman" w:cs="Times New Roman"/>
          <w:sz w:val="28"/>
          <w:szCs w:val="28"/>
        </w:rPr>
        <w:t>Слайд 3</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“Иди только по тротуару”</w:t>
      </w:r>
      <w:r w:rsidRPr="00134F2A">
        <w:rPr>
          <w:rFonts w:ascii="Times New Roman" w:hAnsi="Times New Roman" w:cs="Times New Roman"/>
          <w:sz w:val="28"/>
          <w:szCs w:val="28"/>
        </w:rPr>
        <w:br/>
        <w:t>Тротуар для пешеходов,</w:t>
      </w:r>
      <w:r w:rsidRPr="00134F2A">
        <w:rPr>
          <w:rFonts w:ascii="Times New Roman" w:hAnsi="Times New Roman" w:cs="Times New Roman"/>
          <w:sz w:val="28"/>
          <w:szCs w:val="28"/>
        </w:rPr>
        <w:br/>
        <w:t>Здесь машинам нету хода!</w:t>
      </w:r>
      <w:r w:rsidRPr="00134F2A">
        <w:rPr>
          <w:rFonts w:ascii="Times New Roman" w:hAnsi="Times New Roman" w:cs="Times New Roman"/>
          <w:sz w:val="28"/>
          <w:szCs w:val="28"/>
        </w:rPr>
        <w:br/>
        <w:t>Чуть повыше, чем дорога,</w:t>
      </w:r>
      <w:r w:rsidRPr="00134F2A">
        <w:rPr>
          <w:rFonts w:ascii="Times New Roman" w:hAnsi="Times New Roman" w:cs="Times New Roman"/>
          <w:sz w:val="28"/>
          <w:szCs w:val="28"/>
        </w:rPr>
        <w:br/>
        <w:t>Пешеходные пути,</w:t>
      </w:r>
      <w:r w:rsidRPr="00134F2A">
        <w:rPr>
          <w:rFonts w:ascii="Times New Roman" w:hAnsi="Times New Roman" w:cs="Times New Roman"/>
          <w:sz w:val="28"/>
          <w:szCs w:val="28"/>
        </w:rPr>
        <w:br/>
        <w:t>Чтобы все по тротуару</w:t>
      </w:r>
      <w:r w:rsidRPr="00134F2A">
        <w:rPr>
          <w:rFonts w:ascii="Times New Roman" w:hAnsi="Times New Roman" w:cs="Times New Roman"/>
          <w:sz w:val="28"/>
          <w:szCs w:val="28"/>
        </w:rPr>
        <w:br/>
        <w:t>Без забот могли идти!</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 Ребята, где вы идете с мамой из детского сада? (ответы детей)</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 Какие правила поведения вы должны соблюдать, когда идете по тротуару?</w:t>
      </w:r>
    </w:p>
    <w:p w:rsidR="008B6A6F" w:rsidRPr="00134F2A" w:rsidRDefault="008B6A6F" w:rsidP="008B6A6F">
      <w:pPr>
        <w:pStyle w:val="af1"/>
        <w:ind w:left="720"/>
        <w:contextualSpacing/>
        <w:rPr>
          <w:rStyle w:val="af0"/>
          <w:rFonts w:ascii="Times New Roman" w:hAnsi="Times New Roman" w:cs="Times New Roman"/>
          <w:sz w:val="28"/>
          <w:szCs w:val="28"/>
        </w:rPr>
      </w:pPr>
      <w:r w:rsidRPr="00134F2A">
        <w:rPr>
          <w:rFonts w:ascii="Times New Roman" w:hAnsi="Times New Roman" w:cs="Times New Roman"/>
          <w:sz w:val="28"/>
          <w:szCs w:val="28"/>
        </w:rPr>
        <w:t xml:space="preserve">Воспитатель: Правило 3. </w:t>
      </w:r>
      <w:r w:rsidRPr="00134F2A">
        <w:rPr>
          <w:rStyle w:val="af4"/>
          <w:rFonts w:ascii="Times New Roman" w:hAnsi="Times New Roman" w:cs="Times New Roman"/>
          <w:sz w:val="28"/>
          <w:szCs w:val="28"/>
        </w:rPr>
        <w:t>Слайд 4</w:t>
      </w:r>
      <w:r w:rsidRPr="00134F2A">
        <w:rPr>
          <w:rStyle w:val="af0"/>
          <w:rFonts w:ascii="Times New Roman" w:hAnsi="Times New Roman" w:cs="Times New Roman"/>
          <w:sz w:val="28"/>
          <w:szCs w:val="28"/>
        </w:rPr>
        <w:t>.</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“Не беги через дорогу”</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-Скажите, разве нельзя бежать через дорогу. Что может случиться?</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-Сейчас мы с вами еще раз повторим правила перехода проезжей части.</w:t>
      </w:r>
    </w:p>
    <w:p w:rsidR="008B6A6F" w:rsidRPr="00134F2A" w:rsidRDefault="008B6A6F" w:rsidP="008B6A6F">
      <w:pPr>
        <w:pStyle w:val="af1"/>
        <w:ind w:left="720"/>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Воспитатель: Правило 4. </w:t>
      </w:r>
      <w:r w:rsidRPr="00134F2A">
        <w:rPr>
          <w:rStyle w:val="af4"/>
          <w:rFonts w:ascii="Times New Roman" w:hAnsi="Times New Roman" w:cs="Times New Roman"/>
          <w:sz w:val="28"/>
          <w:szCs w:val="28"/>
        </w:rPr>
        <w:t>Слайд 5.</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“Переход проезжей части”</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Расскажите, как вы переходите проезжую часть?</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1.Всегда смотри налево.</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2. Затем смотри направо.</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3. Чтоб спокойно перейти, еще налево посмотри и прислушайся.</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4. А сейчас вперед иди.</w:t>
      </w:r>
    </w:p>
    <w:p w:rsidR="008B6A6F" w:rsidRPr="00134F2A" w:rsidRDefault="008B6A6F" w:rsidP="008B6A6F">
      <w:pPr>
        <w:pStyle w:val="af1"/>
        <w:ind w:left="720"/>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Воспитатель: Правило 5. </w:t>
      </w:r>
      <w:r w:rsidRPr="00134F2A">
        <w:rPr>
          <w:rStyle w:val="af4"/>
          <w:rFonts w:ascii="Times New Roman" w:hAnsi="Times New Roman" w:cs="Times New Roman"/>
          <w:sz w:val="28"/>
          <w:szCs w:val="28"/>
        </w:rPr>
        <w:t>Слайд 6.</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“Будь внимательным!”</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Разве можно так, подружки!</w:t>
      </w:r>
      <w:r w:rsidRPr="00134F2A">
        <w:rPr>
          <w:rFonts w:ascii="Times New Roman" w:hAnsi="Times New Roman" w:cs="Times New Roman"/>
          <w:sz w:val="28"/>
          <w:szCs w:val="28"/>
        </w:rPr>
        <w:br/>
        <w:t>Где ваши глаза и ушки!</w:t>
      </w:r>
      <w:r w:rsidRPr="00134F2A">
        <w:rPr>
          <w:rFonts w:ascii="Times New Roman" w:hAnsi="Times New Roman" w:cs="Times New Roman"/>
          <w:sz w:val="28"/>
          <w:szCs w:val="28"/>
        </w:rPr>
        <w:br/>
        <w:t>От такого поведенья</w:t>
      </w:r>
      <w:r w:rsidRPr="00134F2A">
        <w:rPr>
          <w:rFonts w:ascii="Times New Roman" w:hAnsi="Times New Roman" w:cs="Times New Roman"/>
          <w:sz w:val="28"/>
          <w:szCs w:val="28"/>
        </w:rPr>
        <w:br/>
        <w:t>Может быть немало бед:</w:t>
      </w:r>
      <w:r w:rsidRPr="00134F2A">
        <w:rPr>
          <w:rFonts w:ascii="Times New Roman" w:hAnsi="Times New Roman" w:cs="Times New Roman"/>
          <w:sz w:val="28"/>
          <w:szCs w:val="28"/>
        </w:rPr>
        <w:br/>
      </w:r>
      <w:r w:rsidRPr="00134F2A">
        <w:rPr>
          <w:rFonts w:ascii="Times New Roman" w:hAnsi="Times New Roman" w:cs="Times New Roman"/>
          <w:sz w:val="28"/>
          <w:szCs w:val="28"/>
        </w:rPr>
        <w:lastRenderedPageBreak/>
        <w:t>Ведь дорога не для чтенья</w:t>
      </w:r>
      <w:r w:rsidRPr="00134F2A">
        <w:rPr>
          <w:rFonts w:ascii="Times New Roman" w:hAnsi="Times New Roman" w:cs="Times New Roman"/>
          <w:sz w:val="28"/>
          <w:szCs w:val="28"/>
        </w:rPr>
        <w:br/>
        <w:t>И не место для бесед!</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-Для чего нужно быть внимательным на дороге?</w:t>
      </w:r>
    </w:p>
    <w:p w:rsidR="008B6A6F" w:rsidRPr="00134F2A" w:rsidRDefault="008B6A6F" w:rsidP="008B6A6F">
      <w:pPr>
        <w:pStyle w:val="af1"/>
        <w:ind w:left="720"/>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Воспитатель: Правило 6. </w:t>
      </w:r>
      <w:r w:rsidRPr="00134F2A">
        <w:rPr>
          <w:rStyle w:val="af4"/>
          <w:rFonts w:ascii="Times New Roman" w:hAnsi="Times New Roman" w:cs="Times New Roman"/>
          <w:sz w:val="28"/>
          <w:szCs w:val="28"/>
        </w:rPr>
        <w:t>Слайд 7.</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“Берегите свою жизнь”</w:t>
      </w:r>
    </w:p>
    <w:p w:rsidR="008B6A6F" w:rsidRPr="00134F2A" w:rsidRDefault="008B6A6F" w:rsidP="008B6A6F">
      <w:pPr>
        <w:pStyle w:val="af1"/>
        <w:ind w:left="720"/>
        <w:contextualSpacing/>
        <w:rPr>
          <w:rStyle w:val="af0"/>
          <w:rFonts w:ascii="Times New Roman" w:hAnsi="Times New Roman" w:cs="Times New Roman"/>
          <w:sz w:val="28"/>
          <w:szCs w:val="28"/>
        </w:rPr>
      </w:pPr>
      <w:r w:rsidRPr="00134F2A">
        <w:rPr>
          <w:rFonts w:ascii="Times New Roman" w:hAnsi="Times New Roman" w:cs="Times New Roman"/>
          <w:sz w:val="28"/>
          <w:szCs w:val="28"/>
        </w:rPr>
        <w:t>Не цепляйтесь к автобусу сзади, ребята,</w:t>
      </w:r>
      <w:r w:rsidRPr="00134F2A">
        <w:rPr>
          <w:rFonts w:ascii="Times New Roman" w:hAnsi="Times New Roman" w:cs="Times New Roman"/>
          <w:sz w:val="28"/>
          <w:szCs w:val="28"/>
        </w:rPr>
        <w:br/>
        <w:t>Не катайтесь за ним – рисковать вам не надо!</w:t>
      </w:r>
      <w:r w:rsidRPr="00134F2A">
        <w:rPr>
          <w:rFonts w:ascii="Times New Roman" w:hAnsi="Times New Roman" w:cs="Times New Roman"/>
          <w:sz w:val="28"/>
          <w:szCs w:val="28"/>
        </w:rPr>
        <w:br/>
        <w:t>Вдруг сорветесь – и может беда приключиться:</w:t>
      </w:r>
      <w:r w:rsidRPr="00134F2A">
        <w:rPr>
          <w:rFonts w:ascii="Times New Roman" w:hAnsi="Times New Roman" w:cs="Times New Roman"/>
          <w:sz w:val="28"/>
          <w:szCs w:val="28"/>
        </w:rPr>
        <w:br/>
        <w:t>Под соседней машиной легко очутиться</w:t>
      </w:r>
      <w:r w:rsidRPr="00134F2A">
        <w:rPr>
          <w:rStyle w:val="af0"/>
          <w:rFonts w:ascii="Times New Roman" w:hAnsi="Times New Roman" w:cs="Times New Roman"/>
          <w:sz w:val="28"/>
          <w:szCs w:val="28"/>
        </w:rPr>
        <w:t>…</w:t>
      </w:r>
    </w:p>
    <w:p w:rsidR="008B6A6F" w:rsidRPr="00134F2A" w:rsidRDefault="008B6A6F" w:rsidP="008B6A6F">
      <w:pPr>
        <w:pStyle w:val="af1"/>
        <w:ind w:left="720"/>
        <w:contextualSpacing/>
        <w:rPr>
          <w:rFonts w:ascii="Times New Roman" w:hAnsi="Times New Roman" w:cs="Times New Roman"/>
          <w:sz w:val="28"/>
          <w:szCs w:val="28"/>
        </w:rPr>
      </w:pPr>
      <w:r w:rsidRPr="00134F2A">
        <w:rPr>
          <w:rStyle w:val="af0"/>
          <w:rFonts w:ascii="Times New Roman" w:hAnsi="Times New Roman" w:cs="Times New Roman"/>
          <w:sz w:val="28"/>
          <w:szCs w:val="28"/>
        </w:rPr>
        <w:t xml:space="preserve">- </w:t>
      </w:r>
      <w:r w:rsidRPr="00134F2A">
        <w:rPr>
          <w:rFonts w:ascii="Times New Roman" w:hAnsi="Times New Roman" w:cs="Times New Roman"/>
          <w:sz w:val="28"/>
          <w:szCs w:val="28"/>
        </w:rPr>
        <w:t>Что еще нельзя делать на дороге?</w:t>
      </w:r>
    </w:p>
    <w:p w:rsidR="008B6A6F" w:rsidRPr="00134F2A" w:rsidRDefault="008B6A6F" w:rsidP="008B6A6F">
      <w:pPr>
        <w:pStyle w:val="af1"/>
        <w:ind w:left="720"/>
        <w:contextualSpacing/>
        <w:rPr>
          <w:rFonts w:ascii="Times New Roman" w:hAnsi="Times New Roman" w:cs="Times New Roman"/>
          <w:sz w:val="28"/>
          <w:szCs w:val="28"/>
        </w:rPr>
      </w:pPr>
      <w:r w:rsidRPr="00134F2A">
        <w:rPr>
          <w:rStyle w:val="af0"/>
          <w:rFonts w:ascii="Times New Roman" w:hAnsi="Times New Roman" w:cs="Times New Roman"/>
          <w:sz w:val="28"/>
          <w:szCs w:val="28"/>
        </w:rPr>
        <w:t>-</w:t>
      </w:r>
      <w:r w:rsidRPr="00134F2A">
        <w:rPr>
          <w:rFonts w:ascii="Times New Roman" w:hAnsi="Times New Roman" w:cs="Times New Roman"/>
          <w:sz w:val="28"/>
          <w:szCs w:val="28"/>
        </w:rPr>
        <w:t>Скажите, где разрешено детям играть.</w:t>
      </w:r>
    </w:p>
    <w:p w:rsidR="008B6A6F" w:rsidRPr="00134F2A" w:rsidRDefault="008B6A6F" w:rsidP="008B6A6F">
      <w:pPr>
        <w:pStyle w:val="af1"/>
        <w:numPr>
          <w:ilvl w:val="0"/>
          <w:numId w:val="45"/>
        </w:numPr>
        <w:tabs>
          <w:tab w:val="left" w:pos="707"/>
        </w:tabs>
        <w:contextualSpacing/>
        <w:rPr>
          <w:rFonts w:ascii="Times New Roman" w:hAnsi="Times New Roman" w:cs="Times New Roman"/>
          <w:sz w:val="28"/>
          <w:szCs w:val="28"/>
        </w:rPr>
      </w:pPr>
      <w:r w:rsidRPr="00134F2A">
        <w:rPr>
          <w:rStyle w:val="af0"/>
          <w:rFonts w:ascii="Times New Roman" w:hAnsi="Times New Roman" w:cs="Times New Roman"/>
          <w:sz w:val="28"/>
          <w:szCs w:val="28"/>
        </w:rPr>
        <w:t>Сигналы светофора</w:t>
      </w:r>
      <w:r w:rsidRPr="00134F2A">
        <w:rPr>
          <w:rFonts w:ascii="Times New Roman" w:hAnsi="Times New Roman" w:cs="Times New Roman"/>
          <w:sz w:val="28"/>
          <w:szCs w:val="28"/>
        </w:rPr>
        <w:t>.</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 Кто вам поможет перейти дорогу? Послушайте загадку, и вы сразу догадайтесь, кто на дороге регулирует движение.</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Я глазищами моргаю</w:t>
      </w:r>
      <w:r w:rsidRPr="00134F2A">
        <w:rPr>
          <w:rFonts w:ascii="Times New Roman" w:hAnsi="Times New Roman" w:cs="Times New Roman"/>
          <w:sz w:val="28"/>
          <w:szCs w:val="28"/>
        </w:rPr>
        <w:br/>
        <w:t>Неустанно день и ночь.</w:t>
      </w:r>
      <w:r w:rsidRPr="00134F2A">
        <w:rPr>
          <w:rFonts w:ascii="Times New Roman" w:hAnsi="Times New Roman" w:cs="Times New Roman"/>
          <w:sz w:val="28"/>
          <w:szCs w:val="28"/>
        </w:rPr>
        <w:br/>
        <w:t>Я машинам помогаю</w:t>
      </w:r>
      <w:r w:rsidRPr="00134F2A">
        <w:rPr>
          <w:rFonts w:ascii="Times New Roman" w:hAnsi="Times New Roman" w:cs="Times New Roman"/>
          <w:sz w:val="28"/>
          <w:szCs w:val="28"/>
        </w:rPr>
        <w:br/>
        <w:t>И тебе хочу помочь.</w:t>
      </w:r>
      <w:r w:rsidRPr="00134F2A">
        <w:rPr>
          <w:rFonts w:ascii="Times New Roman" w:hAnsi="Times New Roman" w:cs="Times New Roman"/>
          <w:sz w:val="28"/>
          <w:szCs w:val="28"/>
        </w:rPr>
        <w:br/>
        <w:t>Ведь для нас горят они</w:t>
      </w:r>
      <w:r w:rsidRPr="00134F2A">
        <w:rPr>
          <w:rFonts w:ascii="Times New Roman" w:hAnsi="Times New Roman" w:cs="Times New Roman"/>
          <w:sz w:val="28"/>
          <w:szCs w:val="28"/>
        </w:rPr>
        <w:br/>
        <w:t>Светофорные огни.</w:t>
      </w:r>
    </w:p>
    <w:p w:rsidR="008B6A6F" w:rsidRPr="00134F2A" w:rsidRDefault="008B6A6F" w:rsidP="008B6A6F">
      <w:pPr>
        <w:pStyle w:val="af1"/>
        <w:ind w:left="720"/>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Воспитатель: Смотри на светофор, который находится на противоположной стороне улицы, куда ты собираешься переходить. Если перед тобой зажегся зеленый свет, ты можешь идти через дорогу. </w:t>
      </w:r>
      <w:r w:rsidRPr="00134F2A">
        <w:rPr>
          <w:rStyle w:val="af4"/>
          <w:rFonts w:ascii="Times New Roman" w:hAnsi="Times New Roman" w:cs="Times New Roman"/>
          <w:sz w:val="28"/>
          <w:szCs w:val="28"/>
        </w:rPr>
        <w:t>Слайд 8.</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 Давайте скажем, что обозначают сигналы светофора.</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Запомни друг на красный свет</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Через дорогу хода нет!</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И будь внимателен в пути:</w:t>
      </w:r>
    </w:p>
    <w:p w:rsidR="008B6A6F" w:rsidRPr="00134F2A" w:rsidRDefault="008B6A6F" w:rsidP="008B6A6F">
      <w:pPr>
        <w:pStyle w:val="af1"/>
        <w:ind w:left="720"/>
        <w:contextualSpacing/>
        <w:rPr>
          <w:rStyle w:val="af0"/>
          <w:rFonts w:ascii="Times New Roman" w:hAnsi="Times New Roman" w:cs="Times New Roman"/>
          <w:sz w:val="28"/>
          <w:szCs w:val="28"/>
        </w:rPr>
      </w:pPr>
      <w:r w:rsidRPr="00134F2A">
        <w:rPr>
          <w:rFonts w:ascii="Times New Roman" w:hAnsi="Times New Roman" w:cs="Times New Roman"/>
          <w:sz w:val="28"/>
          <w:szCs w:val="28"/>
        </w:rPr>
        <w:t>Всегда на светофор гляди</w:t>
      </w:r>
      <w:r w:rsidRPr="00134F2A">
        <w:rPr>
          <w:rStyle w:val="af4"/>
          <w:rFonts w:ascii="Times New Roman" w:hAnsi="Times New Roman" w:cs="Times New Roman"/>
          <w:sz w:val="28"/>
          <w:szCs w:val="28"/>
        </w:rPr>
        <w:t xml:space="preserve">. </w:t>
      </w:r>
      <w:r w:rsidRPr="00134F2A">
        <w:rPr>
          <w:rStyle w:val="af0"/>
          <w:rFonts w:ascii="Times New Roman" w:hAnsi="Times New Roman" w:cs="Times New Roman"/>
          <w:sz w:val="28"/>
          <w:szCs w:val="28"/>
        </w:rPr>
        <w:t>Слайд 9.</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Желтый свет- предупрежденье:</w:t>
      </w:r>
    </w:p>
    <w:p w:rsidR="008B6A6F" w:rsidRPr="00134F2A" w:rsidRDefault="008B6A6F" w:rsidP="008B6A6F">
      <w:pPr>
        <w:pStyle w:val="af1"/>
        <w:ind w:left="720"/>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Жди сигнала для движенья. </w:t>
      </w:r>
      <w:r w:rsidRPr="00134F2A">
        <w:rPr>
          <w:rStyle w:val="af4"/>
          <w:rFonts w:ascii="Times New Roman" w:hAnsi="Times New Roman" w:cs="Times New Roman"/>
          <w:sz w:val="28"/>
          <w:szCs w:val="28"/>
        </w:rPr>
        <w:t>Слайд 10.</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lastRenderedPageBreak/>
        <w:t>А за ним зеленый свет</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Вспыхнет впереди,</w:t>
      </w:r>
    </w:p>
    <w:p w:rsidR="008B6A6F" w:rsidRPr="00134F2A" w:rsidRDefault="008B6A6F" w:rsidP="008B6A6F">
      <w:pPr>
        <w:pStyle w:val="af1"/>
        <w:ind w:left="720"/>
        <w:contextualSpacing/>
        <w:rPr>
          <w:rFonts w:ascii="Times New Roman" w:hAnsi="Times New Roman" w:cs="Times New Roman"/>
          <w:sz w:val="28"/>
          <w:szCs w:val="28"/>
        </w:rPr>
      </w:pPr>
      <w:r w:rsidRPr="00134F2A">
        <w:rPr>
          <w:rFonts w:ascii="Times New Roman" w:hAnsi="Times New Roman" w:cs="Times New Roman"/>
          <w:sz w:val="28"/>
          <w:szCs w:val="28"/>
        </w:rPr>
        <w:t>Скажет он:</w:t>
      </w:r>
    </w:p>
    <w:p w:rsidR="008B6A6F" w:rsidRPr="00134F2A" w:rsidRDefault="008B6A6F" w:rsidP="008B6A6F">
      <w:pPr>
        <w:pStyle w:val="af1"/>
        <w:ind w:left="720"/>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“Препятствий нет, смело в путь иди”. </w:t>
      </w:r>
      <w:r w:rsidRPr="00134F2A">
        <w:rPr>
          <w:rStyle w:val="af4"/>
          <w:rFonts w:ascii="Times New Roman" w:hAnsi="Times New Roman" w:cs="Times New Roman"/>
          <w:sz w:val="28"/>
          <w:szCs w:val="28"/>
        </w:rPr>
        <w:t>Слайд 11.</w:t>
      </w:r>
    </w:p>
    <w:p w:rsidR="008B6A6F" w:rsidRPr="00134F2A" w:rsidRDefault="008B6A6F" w:rsidP="008B6A6F">
      <w:pPr>
        <w:pStyle w:val="af1"/>
        <w:numPr>
          <w:ilvl w:val="0"/>
          <w:numId w:val="46"/>
        </w:numPr>
        <w:tabs>
          <w:tab w:val="left" w:pos="707"/>
        </w:tabs>
        <w:contextualSpacing/>
        <w:rPr>
          <w:rStyle w:val="af0"/>
          <w:rFonts w:ascii="Times New Roman" w:hAnsi="Times New Roman" w:cs="Times New Roman"/>
          <w:sz w:val="28"/>
          <w:szCs w:val="28"/>
        </w:rPr>
      </w:pPr>
      <w:r w:rsidRPr="00134F2A">
        <w:rPr>
          <w:rStyle w:val="af0"/>
          <w:rFonts w:ascii="Times New Roman" w:hAnsi="Times New Roman" w:cs="Times New Roman"/>
          <w:sz w:val="28"/>
          <w:szCs w:val="28"/>
        </w:rPr>
        <w:t xml:space="preserve">Физкультминутка. </w:t>
      </w:r>
      <w:r w:rsidRPr="00134F2A">
        <w:rPr>
          <w:rStyle w:val="af4"/>
          <w:rFonts w:ascii="Times New Roman" w:hAnsi="Times New Roman" w:cs="Times New Roman"/>
          <w:sz w:val="28"/>
          <w:szCs w:val="28"/>
        </w:rPr>
        <w:t xml:space="preserve">Слайд </w:t>
      </w:r>
      <w:r w:rsidRPr="00134F2A">
        <w:rPr>
          <w:rStyle w:val="af0"/>
          <w:rFonts w:ascii="Times New Roman" w:hAnsi="Times New Roman" w:cs="Times New Roman"/>
          <w:sz w:val="28"/>
          <w:szCs w:val="28"/>
        </w:rPr>
        <w:t>12.</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Кто из вас идёт вперёд</w:t>
      </w:r>
      <w:r w:rsidRPr="00134F2A">
        <w:rPr>
          <w:rFonts w:ascii="Times New Roman" w:hAnsi="Times New Roman" w:cs="Times New Roman"/>
          <w:sz w:val="28"/>
          <w:szCs w:val="28"/>
        </w:rPr>
        <w:br/>
        <w:t>Только там, где пешеход</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Это я, это я, это все мои друзья!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Кто летит вперёд так скоро,</w:t>
      </w:r>
      <w:r w:rsidRPr="00134F2A">
        <w:rPr>
          <w:rFonts w:ascii="Times New Roman" w:hAnsi="Times New Roman" w:cs="Times New Roman"/>
          <w:sz w:val="28"/>
          <w:szCs w:val="28"/>
        </w:rPr>
        <w:br/>
        <w:t>Что не видит светофора?</w:t>
      </w:r>
      <w:r w:rsidRPr="00134F2A">
        <w:rPr>
          <w:rFonts w:ascii="Times New Roman" w:hAnsi="Times New Roman" w:cs="Times New Roman"/>
          <w:sz w:val="28"/>
          <w:szCs w:val="28"/>
        </w:rPr>
        <w:br/>
        <w:t>Знает кто, что красный свет -</w:t>
      </w:r>
      <w:r w:rsidRPr="00134F2A">
        <w:rPr>
          <w:rFonts w:ascii="Times New Roman" w:hAnsi="Times New Roman" w:cs="Times New Roman"/>
          <w:sz w:val="28"/>
          <w:szCs w:val="28"/>
        </w:rPr>
        <w:br/>
        <w:t>Это значит - хода нет?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Это я, это я, это все мои друзья!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Кто, из вас идя домой,</w:t>
      </w:r>
      <w:r w:rsidRPr="00134F2A">
        <w:rPr>
          <w:rFonts w:ascii="Times New Roman" w:hAnsi="Times New Roman" w:cs="Times New Roman"/>
          <w:sz w:val="28"/>
          <w:szCs w:val="28"/>
        </w:rPr>
        <w:br/>
        <w:t>Держит путь по мостовой?</w:t>
      </w:r>
    </w:p>
    <w:p w:rsidR="008B6A6F" w:rsidRPr="00134F2A" w:rsidRDefault="008B6A6F" w:rsidP="008B6A6F">
      <w:pPr>
        <w:pStyle w:val="af1"/>
        <w:contextualSpacing/>
        <w:rPr>
          <w:rStyle w:val="af0"/>
          <w:rFonts w:ascii="Times New Roman" w:hAnsi="Times New Roman" w:cs="Times New Roman"/>
          <w:sz w:val="28"/>
          <w:szCs w:val="28"/>
        </w:rPr>
      </w:pPr>
      <w:r w:rsidRPr="00134F2A">
        <w:rPr>
          <w:rFonts w:ascii="Times New Roman" w:hAnsi="Times New Roman" w:cs="Times New Roman"/>
          <w:sz w:val="28"/>
          <w:szCs w:val="28"/>
        </w:rPr>
        <w:t>5.</w:t>
      </w:r>
      <w:r w:rsidRPr="00134F2A">
        <w:rPr>
          <w:rStyle w:val="af0"/>
          <w:rFonts w:ascii="Times New Roman" w:hAnsi="Times New Roman" w:cs="Times New Roman"/>
          <w:sz w:val="28"/>
          <w:szCs w:val="28"/>
        </w:rPr>
        <w:t>Дорожные знаки</w:t>
      </w:r>
      <w:r w:rsidRPr="00134F2A">
        <w:rPr>
          <w:rFonts w:ascii="Times New Roman" w:hAnsi="Times New Roman" w:cs="Times New Roman"/>
          <w:sz w:val="28"/>
          <w:szCs w:val="28"/>
        </w:rPr>
        <w:t xml:space="preserve">. </w:t>
      </w:r>
      <w:r w:rsidRPr="00134F2A">
        <w:rPr>
          <w:rStyle w:val="af4"/>
          <w:rFonts w:ascii="Times New Roman" w:hAnsi="Times New Roman" w:cs="Times New Roman"/>
          <w:sz w:val="28"/>
          <w:szCs w:val="28"/>
        </w:rPr>
        <w:t xml:space="preserve">Слайд </w:t>
      </w:r>
      <w:r w:rsidRPr="00134F2A">
        <w:rPr>
          <w:rStyle w:val="af0"/>
          <w:rFonts w:ascii="Times New Roman" w:hAnsi="Times New Roman" w:cs="Times New Roman"/>
          <w:sz w:val="28"/>
          <w:szCs w:val="28"/>
        </w:rPr>
        <w:t>13.</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Сейчас мы с вами поговорим о дорожных знаках.</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Скажите, для чего нужны дорожные знаки?</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-Какие знаки нужны только пешеходам?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Что они подсказывают?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Знаки разные дорожные –</w:t>
      </w:r>
      <w:r w:rsidRPr="00134F2A">
        <w:rPr>
          <w:rFonts w:ascii="Times New Roman" w:hAnsi="Times New Roman" w:cs="Times New Roman"/>
          <w:sz w:val="28"/>
          <w:szCs w:val="28"/>
        </w:rPr>
        <w:br/>
        <w:t>Нам о важном говорят!</w:t>
      </w:r>
      <w:r w:rsidRPr="00134F2A">
        <w:rPr>
          <w:rFonts w:ascii="Times New Roman" w:hAnsi="Times New Roman" w:cs="Times New Roman"/>
          <w:sz w:val="28"/>
          <w:szCs w:val="28"/>
        </w:rPr>
        <w:br/>
        <w:t>Пешеходы,</w:t>
      </w:r>
      <w:r w:rsidRPr="00134F2A">
        <w:rPr>
          <w:rFonts w:ascii="Times New Roman" w:hAnsi="Times New Roman" w:cs="Times New Roman"/>
          <w:sz w:val="28"/>
          <w:szCs w:val="28"/>
        </w:rPr>
        <w:br/>
        <w:t>Будьте осторожны!</w:t>
      </w:r>
      <w:r w:rsidRPr="00134F2A">
        <w:rPr>
          <w:rFonts w:ascii="Times New Roman" w:hAnsi="Times New Roman" w:cs="Times New Roman"/>
          <w:sz w:val="28"/>
          <w:szCs w:val="28"/>
        </w:rPr>
        <w:br/>
        <w:t>Помните</w:t>
      </w:r>
      <w:r w:rsidRPr="00134F2A">
        <w:rPr>
          <w:rFonts w:ascii="Times New Roman" w:hAnsi="Times New Roman" w:cs="Times New Roman"/>
          <w:sz w:val="28"/>
          <w:szCs w:val="28"/>
        </w:rPr>
        <w:br/>
        <w:t>Что нельзя, а что можно!</w:t>
      </w:r>
      <w:r w:rsidRPr="00134F2A">
        <w:rPr>
          <w:rFonts w:ascii="Times New Roman" w:hAnsi="Times New Roman" w:cs="Times New Roman"/>
          <w:sz w:val="28"/>
          <w:szCs w:val="28"/>
        </w:rPr>
        <w:br/>
        <w:t>На дороге</w:t>
      </w:r>
      <w:r w:rsidRPr="00134F2A">
        <w:rPr>
          <w:rFonts w:ascii="Times New Roman" w:hAnsi="Times New Roman" w:cs="Times New Roman"/>
          <w:sz w:val="28"/>
          <w:szCs w:val="28"/>
        </w:rPr>
        <w:br/>
        <w:t>Как вести себя,</w:t>
      </w:r>
      <w:r w:rsidRPr="00134F2A">
        <w:rPr>
          <w:rFonts w:ascii="Times New Roman" w:hAnsi="Times New Roman" w:cs="Times New Roman"/>
          <w:sz w:val="28"/>
          <w:szCs w:val="28"/>
        </w:rPr>
        <w:br/>
        <w:t>Чтобы точно</w:t>
      </w:r>
      <w:r w:rsidRPr="00134F2A">
        <w:rPr>
          <w:rFonts w:ascii="Times New Roman" w:hAnsi="Times New Roman" w:cs="Times New Roman"/>
          <w:sz w:val="28"/>
          <w:szCs w:val="28"/>
        </w:rPr>
        <w:br/>
      </w:r>
      <w:r w:rsidRPr="00134F2A">
        <w:rPr>
          <w:rFonts w:ascii="Times New Roman" w:hAnsi="Times New Roman" w:cs="Times New Roman"/>
          <w:sz w:val="28"/>
          <w:szCs w:val="28"/>
        </w:rPr>
        <w:lastRenderedPageBreak/>
        <w:t>Защитить себя!</w:t>
      </w:r>
    </w:p>
    <w:p w:rsidR="008B6A6F" w:rsidRPr="00134F2A" w:rsidRDefault="008B6A6F" w:rsidP="008B6A6F">
      <w:pPr>
        <w:pStyle w:val="af1"/>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Воспитатель: Знак “Пешеходный переход”. </w:t>
      </w:r>
      <w:r w:rsidRPr="00134F2A">
        <w:rPr>
          <w:rStyle w:val="af4"/>
          <w:rFonts w:ascii="Times New Roman" w:hAnsi="Times New Roman" w:cs="Times New Roman"/>
          <w:sz w:val="28"/>
          <w:szCs w:val="28"/>
        </w:rPr>
        <w:t>Слайд 14.</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Здесь наземный переход</w:t>
      </w:r>
      <w:r w:rsidRPr="00134F2A">
        <w:rPr>
          <w:rFonts w:ascii="Times New Roman" w:hAnsi="Times New Roman" w:cs="Times New Roman"/>
          <w:sz w:val="28"/>
          <w:szCs w:val="28"/>
        </w:rPr>
        <w:br/>
        <w:t>Ходит целый день народ.</w:t>
      </w:r>
      <w:r w:rsidRPr="00134F2A">
        <w:rPr>
          <w:rFonts w:ascii="Times New Roman" w:hAnsi="Times New Roman" w:cs="Times New Roman"/>
          <w:sz w:val="28"/>
          <w:szCs w:val="28"/>
        </w:rPr>
        <w:br/>
        <w:t>Ты, водитель, не грусти,</w:t>
      </w:r>
      <w:r w:rsidRPr="00134F2A">
        <w:rPr>
          <w:rFonts w:ascii="Times New Roman" w:hAnsi="Times New Roman" w:cs="Times New Roman"/>
          <w:sz w:val="28"/>
          <w:szCs w:val="28"/>
        </w:rPr>
        <w:br/>
        <w:t>Пешехода пропусти.</w:t>
      </w:r>
      <w:r w:rsidRPr="00134F2A">
        <w:rPr>
          <w:rFonts w:ascii="Times New Roman" w:hAnsi="Times New Roman" w:cs="Times New Roman"/>
          <w:sz w:val="28"/>
          <w:szCs w:val="28"/>
        </w:rPr>
        <w:br/>
        <w:t>- Где вы встречали этот знак?</w:t>
      </w:r>
    </w:p>
    <w:p w:rsidR="008B6A6F" w:rsidRPr="00134F2A" w:rsidRDefault="008B6A6F" w:rsidP="008B6A6F">
      <w:pPr>
        <w:pStyle w:val="af1"/>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Воспитатель: Знак “Остановка”. </w:t>
      </w:r>
      <w:r w:rsidRPr="00134F2A">
        <w:rPr>
          <w:rStyle w:val="af4"/>
          <w:rFonts w:ascii="Times New Roman" w:hAnsi="Times New Roman" w:cs="Times New Roman"/>
          <w:sz w:val="28"/>
          <w:szCs w:val="28"/>
        </w:rPr>
        <w:t>Слайд 15.</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 этом месте пешеход</w:t>
      </w:r>
      <w:r w:rsidRPr="00134F2A">
        <w:rPr>
          <w:rFonts w:ascii="Times New Roman" w:hAnsi="Times New Roman" w:cs="Times New Roman"/>
          <w:sz w:val="28"/>
          <w:szCs w:val="28"/>
        </w:rPr>
        <w:br/>
        <w:t>Терпеливо транспорт ждет.</w:t>
      </w:r>
      <w:r w:rsidRPr="00134F2A">
        <w:rPr>
          <w:rFonts w:ascii="Times New Roman" w:hAnsi="Times New Roman" w:cs="Times New Roman"/>
          <w:sz w:val="28"/>
          <w:szCs w:val="28"/>
        </w:rPr>
        <w:br/>
        <w:t>Он пешком устал шагать,</w:t>
      </w:r>
      <w:r w:rsidRPr="00134F2A">
        <w:rPr>
          <w:rFonts w:ascii="Times New Roman" w:hAnsi="Times New Roman" w:cs="Times New Roman"/>
          <w:sz w:val="28"/>
          <w:szCs w:val="28"/>
        </w:rPr>
        <w:br/>
        <w:t>Хочет пассажиром стать.</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Какой транспорт можно ждать на остановке?</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-Какие правила поведения в общественном транспорте вы знаете?</w:t>
      </w:r>
    </w:p>
    <w:p w:rsidR="008B6A6F" w:rsidRPr="00134F2A" w:rsidRDefault="008B6A6F" w:rsidP="008B6A6F">
      <w:pPr>
        <w:pStyle w:val="af1"/>
        <w:contextualSpacing/>
        <w:rPr>
          <w:rStyle w:val="af0"/>
          <w:rFonts w:ascii="Times New Roman" w:hAnsi="Times New Roman" w:cs="Times New Roman"/>
          <w:sz w:val="28"/>
          <w:szCs w:val="28"/>
        </w:rPr>
      </w:pPr>
      <w:r w:rsidRPr="00134F2A">
        <w:rPr>
          <w:rFonts w:ascii="Times New Roman" w:hAnsi="Times New Roman" w:cs="Times New Roman"/>
          <w:sz w:val="28"/>
          <w:szCs w:val="28"/>
        </w:rPr>
        <w:t xml:space="preserve">Воспитатель: Знак “Движение пешеходов запрещено”. </w:t>
      </w:r>
      <w:r w:rsidRPr="00134F2A">
        <w:rPr>
          <w:rStyle w:val="af4"/>
          <w:rFonts w:ascii="Times New Roman" w:hAnsi="Times New Roman" w:cs="Times New Roman"/>
          <w:sz w:val="28"/>
          <w:szCs w:val="28"/>
        </w:rPr>
        <w:t>Слайд 16</w:t>
      </w:r>
      <w:r w:rsidRPr="00134F2A">
        <w:rPr>
          <w:rStyle w:val="af0"/>
          <w:rFonts w:ascii="Times New Roman" w:hAnsi="Times New Roman" w:cs="Times New Roman"/>
          <w:sz w:val="28"/>
          <w:szCs w:val="28"/>
        </w:rPr>
        <w:t>.</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 дождь и в ясную погоду</w:t>
      </w:r>
      <w:r w:rsidRPr="00134F2A">
        <w:rPr>
          <w:rFonts w:ascii="Times New Roman" w:hAnsi="Times New Roman" w:cs="Times New Roman"/>
          <w:sz w:val="28"/>
          <w:szCs w:val="28"/>
        </w:rPr>
        <w:br/>
        <w:t>Здесь не ходят пешеходы.</w:t>
      </w:r>
      <w:r w:rsidRPr="00134F2A">
        <w:rPr>
          <w:rFonts w:ascii="Times New Roman" w:hAnsi="Times New Roman" w:cs="Times New Roman"/>
          <w:sz w:val="28"/>
          <w:szCs w:val="28"/>
        </w:rPr>
        <w:br/>
        <w:t>Говорит им знак одно:</w:t>
      </w:r>
      <w:r w:rsidRPr="00134F2A">
        <w:rPr>
          <w:rFonts w:ascii="Times New Roman" w:hAnsi="Times New Roman" w:cs="Times New Roman"/>
          <w:sz w:val="28"/>
          <w:szCs w:val="28"/>
        </w:rPr>
        <w:br/>
        <w:t>“Вам ходить запрещено”.</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В каком месте можно поставить этот знак?</w:t>
      </w:r>
    </w:p>
    <w:p w:rsidR="008B6A6F" w:rsidRPr="00134F2A" w:rsidRDefault="008B6A6F" w:rsidP="008B6A6F">
      <w:pPr>
        <w:pStyle w:val="af1"/>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Воспитатель: Знак “Надземный переход”. </w:t>
      </w:r>
      <w:r w:rsidRPr="00134F2A">
        <w:rPr>
          <w:rStyle w:val="af4"/>
          <w:rFonts w:ascii="Times New Roman" w:hAnsi="Times New Roman" w:cs="Times New Roman"/>
          <w:sz w:val="28"/>
          <w:szCs w:val="28"/>
        </w:rPr>
        <w:t>Слайд 17.</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Здесь надземный переход</w:t>
      </w:r>
      <w:r w:rsidRPr="00134F2A">
        <w:rPr>
          <w:rFonts w:ascii="Times New Roman" w:hAnsi="Times New Roman" w:cs="Times New Roman"/>
          <w:sz w:val="28"/>
          <w:szCs w:val="28"/>
        </w:rPr>
        <w:br/>
        <w:t>Вверх и вниз идет народ.</w:t>
      </w:r>
      <w:r w:rsidRPr="00134F2A">
        <w:rPr>
          <w:rFonts w:ascii="Times New Roman" w:hAnsi="Times New Roman" w:cs="Times New Roman"/>
          <w:sz w:val="28"/>
          <w:szCs w:val="28"/>
        </w:rPr>
        <w:br/>
        <w:t>Под тобой машины мчатся,</w:t>
      </w:r>
      <w:r w:rsidRPr="00134F2A">
        <w:rPr>
          <w:rFonts w:ascii="Times New Roman" w:hAnsi="Times New Roman" w:cs="Times New Roman"/>
          <w:sz w:val="28"/>
          <w:szCs w:val="28"/>
        </w:rPr>
        <w:br/>
        <w:t>Тебе не стоит их бояться.</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-Чем безопасен надземный переход?</w:t>
      </w:r>
    </w:p>
    <w:p w:rsidR="008B6A6F" w:rsidRPr="00134F2A" w:rsidRDefault="008B6A6F" w:rsidP="008B6A6F">
      <w:pPr>
        <w:pStyle w:val="af1"/>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Воспитатель: “Подземный пешеходный переход”. </w:t>
      </w:r>
      <w:r w:rsidRPr="00134F2A">
        <w:rPr>
          <w:rStyle w:val="af4"/>
          <w:rFonts w:ascii="Times New Roman" w:hAnsi="Times New Roman" w:cs="Times New Roman"/>
          <w:sz w:val="28"/>
          <w:szCs w:val="28"/>
        </w:rPr>
        <w:t>Слайд 18.</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Знает каждый пешеход</w:t>
      </w:r>
      <w:r w:rsidRPr="00134F2A">
        <w:rPr>
          <w:rFonts w:ascii="Times New Roman" w:hAnsi="Times New Roman" w:cs="Times New Roman"/>
          <w:sz w:val="28"/>
          <w:szCs w:val="28"/>
        </w:rPr>
        <w:br/>
        <w:t>Про подземный этот ход.</w:t>
      </w:r>
      <w:r w:rsidRPr="00134F2A">
        <w:rPr>
          <w:rFonts w:ascii="Times New Roman" w:hAnsi="Times New Roman" w:cs="Times New Roman"/>
          <w:sz w:val="28"/>
          <w:szCs w:val="28"/>
        </w:rPr>
        <w:br/>
      </w:r>
      <w:r w:rsidRPr="00134F2A">
        <w:rPr>
          <w:rFonts w:ascii="Times New Roman" w:hAnsi="Times New Roman" w:cs="Times New Roman"/>
          <w:sz w:val="28"/>
          <w:szCs w:val="28"/>
        </w:rPr>
        <w:lastRenderedPageBreak/>
        <w:t>Город он не украшает,</w:t>
      </w:r>
      <w:r w:rsidRPr="00134F2A">
        <w:rPr>
          <w:rFonts w:ascii="Times New Roman" w:hAnsi="Times New Roman" w:cs="Times New Roman"/>
          <w:sz w:val="28"/>
          <w:szCs w:val="28"/>
        </w:rPr>
        <w:br/>
        <w:t>Но машинам не мешает.</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Какой из перечисленных переходов считается самым безопасным?</w:t>
      </w:r>
    </w:p>
    <w:p w:rsidR="008B6A6F" w:rsidRPr="00134F2A" w:rsidRDefault="008B6A6F" w:rsidP="008B6A6F">
      <w:pPr>
        <w:pStyle w:val="af1"/>
        <w:contextualSpacing/>
        <w:rPr>
          <w:rStyle w:val="af4"/>
          <w:rFonts w:ascii="Times New Roman" w:hAnsi="Times New Roman" w:cs="Times New Roman"/>
          <w:sz w:val="28"/>
          <w:szCs w:val="28"/>
        </w:rPr>
      </w:pPr>
      <w:r w:rsidRPr="00134F2A">
        <w:rPr>
          <w:rFonts w:ascii="Times New Roman" w:hAnsi="Times New Roman" w:cs="Times New Roman"/>
          <w:sz w:val="28"/>
          <w:szCs w:val="28"/>
        </w:rPr>
        <w:t xml:space="preserve">6. </w:t>
      </w:r>
      <w:r w:rsidRPr="00134F2A">
        <w:rPr>
          <w:rStyle w:val="af0"/>
          <w:rFonts w:ascii="Times New Roman" w:hAnsi="Times New Roman" w:cs="Times New Roman"/>
          <w:sz w:val="28"/>
          <w:szCs w:val="28"/>
        </w:rPr>
        <w:t>Д/и “Кто нарушает правила дорожного движения”</w:t>
      </w:r>
      <w:r w:rsidRPr="00134F2A">
        <w:rPr>
          <w:rFonts w:ascii="Times New Roman" w:hAnsi="Times New Roman" w:cs="Times New Roman"/>
          <w:sz w:val="28"/>
          <w:szCs w:val="28"/>
        </w:rPr>
        <w:t xml:space="preserve">. </w:t>
      </w:r>
      <w:r w:rsidRPr="00134F2A">
        <w:rPr>
          <w:rStyle w:val="af4"/>
          <w:rFonts w:ascii="Times New Roman" w:hAnsi="Times New Roman" w:cs="Times New Roman"/>
          <w:sz w:val="28"/>
          <w:szCs w:val="28"/>
        </w:rPr>
        <w:t>Слайд 19.</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Воспитатель: Ребята давайте представим, что мы с вами инспектора дорожного движения. Я предлагаю вам игру, в которой вы должны найти нарушителей, то есть людей, которые не соблюдают правила дорожного движения.</w:t>
      </w:r>
    </w:p>
    <w:p w:rsidR="008B6A6F" w:rsidRPr="00134F2A" w:rsidRDefault="008B6A6F" w:rsidP="008B6A6F">
      <w:pPr>
        <w:pStyle w:val="af1"/>
        <w:contextualSpacing/>
        <w:rPr>
          <w:rStyle w:val="af4"/>
          <w:rFonts w:ascii="Times New Roman" w:hAnsi="Times New Roman" w:cs="Times New Roman"/>
          <w:sz w:val="28"/>
          <w:szCs w:val="28"/>
        </w:rPr>
      </w:pPr>
      <w:r w:rsidRPr="00134F2A">
        <w:rPr>
          <w:rFonts w:ascii="Times New Roman" w:hAnsi="Times New Roman" w:cs="Times New Roman"/>
          <w:sz w:val="28"/>
          <w:szCs w:val="28"/>
        </w:rPr>
        <w:t>7.</w:t>
      </w:r>
      <w:r w:rsidRPr="00134F2A">
        <w:rPr>
          <w:rStyle w:val="af0"/>
          <w:rFonts w:ascii="Times New Roman" w:hAnsi="Times New Roman" w:cs="Times New Roman"/>
          <w:sz w:val="28"/>
          <w:szCs w:val="28"/>
        </w:rPr>
        <w:t>Итог занятия</w:t>
      </w:r>
      <w:r w:rsidRPr="00134F2A">
        <w:rPr>
          <w:rFonts w:ascii="Times New Roman" w:hAnsi="Times New Roman" w:cs="Times New Roman"/>
          <w:sz w:val="28"/>
          <w:szCs w:val="28"/>
        </w:rPr>
        <w:t xml:space="preserve">. </w:t>
      </w:r>
      <w:r w:rsidRPr="00134F2A">
        <w:rPr>
          <w:rStyle w:val="af4"/>
          <w:rFonts w:ascii="Times New Roman" w:hAnsi="Times New Roman" w:cs="Times New Roman"/>
          <w:sz w:val="28"/>
          <w:szCs w:val="28"/>
        </w:rPr>
        <w:t>Слайд 20.</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 Сегодня на занятии мы повторили основные правила, сигналы светофора, дорожные знаки. Вы уже стали большими ребятами, предстоит летняя пора, затем вы пойдете в школу. Вы должны уметь быстро находить верные и безопасные для жизни решения в проблемных ситуациях на дорогах, шалости оставлять за порогом дома. Старайтесь быть предельно внимательными, чтобы не доставлять неприятности ни себе, ни близким вам людям.</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Чтоб не волновались</w:t>
      </w:r>
    </w:p>
    <w:p w:rsidR="008B6A6F" w:rsidRPr="00134F2A" w:rsidRDefault="008B6A6F" w:rsidP="008B6A6F">
      <w:pPr>
        <w:pStyle w:val="af1"/>
        <w:contextualSpacing/>
        <w:rPr>
          <w:rFonts w:ascii="Times New Roman" w:hAnsi="Times New Roman" w:cs="Times New Roman"/>
          <w:sz w:val="28"/>
          <w:szCs w:val="28"/>
        </w:rPr>
      </w:pPr>
      <w:r w:rsidRPr="00134F2A">
        <w:rPr>
          <w:rFonts w:ascii="Times New Roman" w:hAnsi="Times New Roman" w:cs="Times New Roman"/>
          <w:sz w:val="28"/>
          <w:szCs w:val="28"/>
        </w:rPr>
        <w:t>Каждый день родители,</w:t>
      </w:r>
      <w:r w:rsidRPr="00134F2A">
        <w:rPr>
          <w:rFonts w:ascii="Times New Roman" w:hAnsi="Times New Roman" w:cs="Times New Roman"/>
          <w:sz w:val="28"/>
          <w:szCs w:val="28"/>
        </w:rPr>
        <w:br/>
        <w:t>Чтоб спокойно мчались</w:t>
      </w:r>
      <w:r w:rsidRPr="00134F2A">
        <w:rPr>
          <w:rFonts w:ascii="Times New Roman" w:hAnsi="Times New Roman" w:cs="Times New Roman"/>
          <w:sz w:val="28"/>
          <w:szCs w:val="28"/>
        </w:rPr>
        <w:br/>
        <w:t>Улицей водители,</w:t>
      </w:r>
      <w:r w:rsidRPr="00134F2A">
        <w:rPr>
          <w:rFonts w:ascii="Times New Roman" w:hAnsi="Times New Roman" w:cs="Times New Roman"/>
          <w:sz w:val="28"/>
          <w:szCs w:val="28"/>
        </w:rPr>
        <w:br/>
        <w:t>Вы должны хорошо знать</w:t>
      </w:r>
      <w:r w:rsidRPr="00134F2A">
        <w:rPr>
          <w:rFonts w:ascii="Times New Roman" w:hAnsi="Times New Roman" w:cs="Times New Roman"/>
          <w:sz w:val="28"/>
          <w:szCs w:val="28"/>
        </w:rPr>
        <w:br/>
        <w:t>И строго соблюдать</w:t>
      </w:r>
      <w:r w:rsidRPr="00134F2A">
        <w:rPr>
          <w:rFonts w:ascii="Times New Roman" w:hAnsi="Times New Roman" w:cs="Times New Roman"/>
          <w:sz w:val="28"/>
          <w:szCs w:val="28"/>
        </w:rPr>
        <w:br/>
        <w:t>Правила дорожного движения.</w:t>
      </w:r>
    </w:p>
    <w:p w:rsidR="003319E8" w:rsidRDefault="003319E8" w:rsidP="00352725">
      <w:pPr>
        <w:spacing w:after="0"/>
        <w:ind w:left="-567" w:right="566"/>
        <w:jc w:val="both"/>
        <w:rPr>
          <w:rFonts w:ascii="Times New Roman" w:hAnsi="Times New Roman"/>
          <w:bCs/>
          <w:sz w:val="28"/>
          <w:szCs w:val="28"/>
        </w:rPr>
      </w:pPr>
    </w:p>
    <w:p w:rsidR="0004380D" w:rsidRPr="00122DE9" w:rsidRDefault="0004380D" w:rsidP="0004380D">
      <w:pPr>
        <w:pStyle w:val="aa"/>
        <w:contextualSpacing/>
        <w:jc w:val="center"/>
        <w:rPr>
          <w:b/>
          <w:sz w:val="28"/>
          <w:szCs w:val="28"/>
        </w:rPr>
      </w:pPr>
      <w:r w:rsidRPr="00122DE9">
        <w:rPr>
          <w:b/>
          <w:sz w:val="28"/>
          <w:szCs w:val="28"/>
        </w:rPr>
        <w:t xml:space="preserve">Название работы: Эссе «В начале педагогического пути» </w:t>
      </w:r>
    </w:p>
    <w:p w:rsidR="0004380D" w:rsidRPr="00461124" w:rsidRDefault="0004380D" w:rsidP="0004380D">
      <w:pPr>
        <w:pStyle w:val="aa"/>
        <w:contextualSpacing/>
        <w:jc w:val="center"/>
        <w:rPr>
          <w:b/>
          <w:sz w:val="28"/>
          <w:szCs w:val="28"/>
        </w:rPr>
      </w:pPr>
      <w:r>
        <w:rPr>
          <w:b/>
          <w:sz w:val="28"/>
          <w:szCs w:val="28"/>
        </w:rPr>
        <w:t xml:space="preserve">Билялова Гульназ Габитовна </w:t>
      </w:r>
    </w:p>
    <w:p w:rsidR="0004380D" w:rsidRPr="00461124" w:rsidRDefault="0004380D" w:rsidP="0004380D">
      <w:pPr>
        <w:pStyle w:val="aa"/>
        <w:contextualSpacing/>
        <w:jc w:val="center"/>
        <w:rPr>
          <w:b/>
          <w:sz w:val="28"/>
          <w:szCs w:val="28"/>
        </w:rPr>
      </w:pPr>
      <w:r>
        <w:rPr>
          <w:b/>
          <w:sz w:val="28"/>
          <w:szCs w:val="28"/>
        </w:rPr>
        <w:t>МБДОУ «ЦРР-детский сад №96»,г. Нижнекамск</w:t>
      </w:r>
    </w:p>
    <w:p w:rsidR="0004380D" w:rsidRPr="0035068D" w:rsidRDefault="0004380D" w:rsidP="0004380D">
      <w:pPr>
        <w:spacing w:after="0" w:line="240" w:lineRule="auto"/>
        <w:contextualSpacing/>
        <w:jc w:val="both"/>
        <w:rPr>
          <w:rFonts w:ascii="Times New Roman" w:hAnsi="Times New Roman"/>
          <w:sz w:val="28"/>
          <w:szCs w:val="28"/>
        </w:rPr>
      </w:pPr>
      <w:r w:rsidRPr="0035068D">
        <w:rPr>
          <w:rFonts w:ascii="Times New Roman" w:hAnsi="Times New Roman"/>
          <w:sz w:val="28"/>
          <w:szCs w:val="28"/>
        </w:rPr>
        <w:t xml:space="preserve">               </w:t>
      </w:r>
    </w:p>
    <w:p w:rsidR="0004380D" w:rsidRPr="0035068D" w:rsidRDefault="0004380D" w:rsidP="0004380D">
      <w:pPr>
        <w:spacing w:after="0" w:line="240" w:lineRule="auto"/>
        <w:contextualSpacing/>
        <w:jc w:val="both"/>
        <w:rPr>
          <w:rFonts w:ascii="Times New Roman" w:hAnsi="Times New Roman"/>
          <w:sz w:val="28"/>
          <w:szCs w:val="28"/>
        </w:rPr>
      </w:pPr>
    </w:p>
    <w:p w:rsidR="0004380D" w:rsidRPr="0035068D" w:rsidRDefault="0004380D" w:rsidP="0004380D">
      <w:pPr>
        <w:spacing w:after="0" w:line="240" w:lineRule="auto"/>
        <w:ind w:firstLine="426"/>
        <w:contextualSpacing/>
        <w:jc w:val="both"/>
        <w:rPr>
          <w:rFonts w:ascii="Times New Roman" w:hAnsi="Times New Roman"/>
          <w:b/>
          <w:sz w:val="28"/>
          <w:szCs w:val="28"/>
        </w:rPr>
      </w:pPr>
      <w:r w:rsidRPr="0035068D">
        <w:rPr>
          <w:rFonts w:ascii="Times New Roman" w:hAnsi="Times New Roman"/>
          <w:b/>
          <w:sz w:val="28"/>
          <w:szCs w:val="28"/>
        </w:rPr>
        <w:t xml:space="preserve">Актуальность </w:t>
      </w:r>
    </w:p>
    <w:p w:rsidR="0004380D" w:rsidRPr="0035068D" w:rsidRDefault="0004380D" w:rsidP="0004380D">
      <w:pPr>
        <w:spacing w:after="0" w:line="240" w:lineRule="auto"/>
        <w:ind w:firstLine="426"/>
        <w:contextualSpacing/>
        <w:jc w:val="both"/>
        <w:rPr>
          <w:rFonts w:ascii="Times New Roman" w:hAnsi="Times New Roman"/>
          <w:sz w:val="28"/>
          <w:szCs w:val="28"/>
        </w:rPr>
      </w:pPr>
      <w:r w:rsidRPr="0035068D">
        <w:rPr>
          <w:rFonts w:ascii="Times New Roman" w:hAnsi="Times New Roman"/>
          <w:sz w:val="28"/>
          <w:szCs w:val="28"/>
        </w:rPr>
        <w:t>Первое упоминание о воспитателях относится к временам Древней Греции. Человек, который был прикреплен к ребенку, помогал ему во всех делах – сопровождал, следил за его поведением. К.Гельвеций  писал: «</w:t>
      </w:r>
      <w:r w:rsidRPr="0035068D">
        <w:rPr>
          <w:rFonts w:ascii="Times New Roman" w:hAnsi="Times New Roman"/>
          <w:b/>
          <w:sz w:val="28"/>
          <w:szCs w:val="28"/>
        </w:rPr>
        <w:t>Воспитатель</w:t>
      </w:r>
      <w:r w:rsidRPr="0035068D">
        <w:rPr>
          <w:rFonts w:ascii="Times New Roman" w:hAnsi="Times New Roman"/>
          <w:sz w:val="28"/>
          <w:szCs w:val="28"/>
        </w:rPr>
        <w:t xml:space="preserve">- это </w:t>
      </w:r>
      <w:r w:rsidRPr="0035068D">
        <w:rPr>
          <w:rFonts w:ascii="Times New Roman" w:hAnsi="Times New Roman"/>
          <w:sz w:val="28"/>
          <w:szCs w:val="28"/>
        </w:rPr>
        <w:lastRenderedPageBreak/>
        <w:t>волшебник , который открывает детям дверь в мир взрослых. И от того, что знает и умеет воспитатель , зависит и то, чему и как он научит своих воспитанников». А ведь и вправду, ребенок , как чистое и невинное создание доверяется воспитателю, который должен сохранить эту чистоту, но при этом научить и направить на  взрослый путь.</w:t>
      </w:r>
      <w:r w:rsidRPr="0035068D">
        <w:rPr>
          <w:rFonts w:ascii="Times New Roman" w:hAnsi="Times New Roman"/>
          <w:color w:val="000000"/>
          <w:sz w:val="28"/>
          <w:szCs w:val="28"/>
        </w:rPr>
        <w:t xml:space="preserve"> </w:t>
      </w:r>
      <w:r w:rsidRPr="0035068D">
        <w:rPr>
          <w:rFonts w:ascii="Times New Roman" w:hAnsi="Times New Roman"/>
          <w:sz w:val="28"/>
          <w:szCs w:val="28"/>
        </w:rPr>
        <w:t>Профессия воспитатель подойдет всем тем, кто любит общаться с детьми и находит в этом  особую ценность, кто терпелив и добр, умеет направлять, мотивировать.  Воспитатели учат с  детьми  цифры, буквы и это все происходит в игровой форме. Когда они становятся чуть постарше, воспитатели обучают их дополнительным знаниям. В этой работе представлено эссе на тему : «В начале педагогического пути».Кратко изложена сут</w:t>
      </w:r>
      <w:r>
        <w:rPr>
          <w:rFonts w:ascii="Times New Roman" w:hAnsi="Times New Roman"/>
          <w:sz w:val="28"/>
          <w:szCs w:val="28"/>
        </w:rPr>
        <w:t>ь работы воспитателя со стажем 2</w:t>
      </w:r>
      <w:r w:rsidRPr="0035068D">
        <w:rPr>
          <w:rFonts w:ascii="Times New Roman" w:hAnsi="Times New Roman"/>
          <w:sz w:val="28"/>
          <w:szCs w:val="28"/>
        </w:rPr>
        <w:t xml:space="preserve">.5 года. </w:t>
      </w:r>
    </w:p>
    <w:p w:rsidR="0004380D" w:rsidRPr="0035068D" w:rsidRDefault="0004380D" w:rsidP="0004380D">
      <w:pPr>
        <w:spacing w:after="0" w:line="240" w:lineRule="auto"/>
        <w:contextualSpacing/>
        <w:jc w:val="both"/>
        <w:rPr>
          <w:rFonts w:ascii="Times New Roman" w:hAnsi="Times New Roman"/>
          <w:sz w:val="28"/>
          <w:szCs w:val="28"/>
          <w:lang w:val="kk-KZ"/>
        </w:rPr>
      </w:pPr>
      <w:r w:rsidRPr="0035068D">
        <w:rPr>
          <w:rFonts w:ascii="Times New Roman" w:hAnsi="Times New Roman"/>
          <w:b/>
          <w:sz w:val="28"/>
          <w:szCs w:val="28"/>
          <w:lang w:val="kk-KZ"/>
        </w:rPr>
        <w:t>Цель:</w:t>
      </w:r>
      <w:r w:rsidRPr="0035068D">
        <w:rPr>
          <w:rFonts w:ascii="Times New Roman" w:hAnsi="Times New Roman"/>
          <w:sz w:val="28"/>
          <w:szCs w:val="28"/>
          <w:lang w:val="kk-KZ"/>
        </w:rPr>
        <w:t xml:space="preserve">  </w:t>
      </w:r>
      <w:r w:rsidRPr="0035068D">
        <w:rPr>
          <w:rFonts w:ascii="Times New Roman" w:hAnsi="Times New Roman"/>
          <w:sz w:val="28"/>
          <w:szCs w:val="28"/>
        </w:rPr>
        <w:t>формирование у читателей  представлений о начальном опыте работы воспитателя.</w:t>
      </w:r>
    </w:p>
    <w:p w:rsidR="0004380D" w:rsidRPr="0035068D" w:rsidRDefault="0004380D" w:rsidP="0004380D">
      <w:pPr>
        <w:spacing w:after="0" w:line="240" w:lineRule="auto"/>
        <w:contextualSpacing/>
        <w:jc w:val="both"/>
        <w:rPr>
          <w:rFonts w:ascii="Times New Roman" w:eastAsia="Times New Roman" w:hAnsi="Times New Roman"/>
          <w:sz w:val="28"/>
          <w:szCs w:val="28"/>
          <w:lang w:eastAsia="ru-RU"/>
        </w:rPr>
      </w:pPr>
      <w:r w:rsidRPr="0035068D">
        <w:rPr>
          <w:rFonts w:ascii="Times New Roman" w:hAnsi="Times New Roman"/>
          <w:b/>
          <w:sz w:val="28"/>
          <w:szCs w:val="28"/>
          <w:lang w:val="kk-KZ"/>
        </w:rPr>
        <w:t>Задачи:</w:t>
      </w:r>
    </w:p>
    <w:p w:rsidR="0004380D" w:rsidRPr="0035068D" w:rsidRDefault="0004380D" w:rsidP="0004380D">
      <w:pPr>
        <w:pStyle w:val="a7"/>
        <w:numPr>
          <w:ilvl w:val="0"/>
          <w:numId w:val="61"/>
        </w:numPr>
        <w:contextualSpacing/>
        <w:jc w:val="both"/>
        <w:rPr>
          <w:rFonts w:ascii="Times New Roman" w:hAnsi="Times New Roman"/>
          <w:sz w:val="28"/>
          <w:szCs w:val="28"/>
        </w:rPr>
      </w:pPr>
      <w:r w:rsidRPr="0035068D">
        <w:rPr>
          <w:rStyle w:val="c1"/>
          <w:rFonts w:ascii="Times New Roman" w:hAnsi="Times New Roman"/>
          <w:color w:val="000000"/>
          <w:sz w:val="28"/>
          <w:szCs w:val="28"/>
        </w:rPr>
        <w:t>Воспитывать интерес к работе воспитателя</w:t>
      </w:r>
    </w:p>
    <w:p w:rsidR="0004380D" w:rsidRPr="0035068D" w:rsidRDefault="0004380D" w:rsidP="0004380D">
      <w:pPr>
        <w:pStyle w:val="a7"/>
        <w:numPr>
          <w:ilvl w:val="0"/>
          <w:numId w:val="61"/>
        </w:numPr>
        <w:contextualSpacing/>
        <w:jc w:val="both"/>
        <w:rPr>
          <w:rStyle w:val="c1"/>
          <w:rFonts w:ascii="Times New Roman" w:hAnsi="Times New Roman"/>
          <w:color w:val="000000"/>
          <w:sz w:val="28"/>
          <w:szCs w:val="28"/>
        </w:rPr>
      </w:pPr>
      <w:r w:rsidRPr="0035068D">
        <w:rPr>
          <w:rFonts w:ascii="Times New Roman" w:hAnsi="Times New Roman"/>
          <w:sz w:val="28"/>
          <w:szCs w:val="28"/>
        </w:rPr>
        <w:t xml:space="preserve">Познакомить со своим личным опытом работы </w:t>
      </w:r>
    </w:p>
    <w:p w:rsidR="0004380D" w:rsidRPr="0035068D" w:rsidRDefault="0004380D" w:rsidP="0004380D">
      <w:pPr>
        <w:pStyle w:val="a7"/>
        <w:numPr>
          <w:ilvl w:val="0"/>
          <w:numId w:val="61"/>
        </w:numPr>
        <w:contextualSpacing/>
        <w:jc w:val="both"/>
        <w:rPr>
          <w:rFonts w:ascii="Times New Roman" w:hAnsi="Times New Roman"/>
          <w:sz w:val="28"/>
          <w:szCs w:val="28"/>
          <w:lang w:val="tt-RU" w:eastAsia="ru-RU"/>
        </w:rPr>
      </w:pPr>
      <w:r w:rsidRPr="0035068D">
        <w:rPr>
          <w:rStyle w:val="c1"/>
          <w:rFonts w:ascii="Times New Roman" w:hAnsi="Times New Roman"/>
          <w:color w:val="000000"/>
          <w:sz w:val="28"/>
          <w:szCs w:val="28"/>
        </w:rPr>
        <w:t>Мотивировать  и направить начинающих педагогов</w:t>
      </w:r>
    </w:p>
    <w:p w:rsidR="0004380D" w:rsidRPr="0035068D" w:rsidRDefault="0004380D" w:rsidP="0004380D">
      <w:pPr>
        <w:pStyle w:val="a7"/>
        <w:contextualSpacing/>
        <w:jc w:val="both"/>
        <w:rPr>
          <w:rFonts w:ascii="Times New Roman" w:hAnsi="Times New Roman"/>
          <w:sz w:val="28"/>
          <w:szCs w:val="28"/>
          <w:lang w:eastAsia="ru-RU"/>
        </w:rPr>
      </w:pPr>
    </w:p>
    <w:p w:rsidR="0004380D" w:rsidRPr="0035068D" w:rsidRDefault="0004380D" w:rsidP="0004380D">
      <w:pPr>
        <w:pStyle w:val="a7"/>
        <w:contextualSpacing/>
        <w:jc w:val="both"/>
        <w:rPr>
          <w:rFonts w:ascii="Times New Roman" w:hAnsi="Times New Roman"/>
          <w:sz w:val="28"/>
          <w:szCs w:val="28"/>
          <w:lang w:eastAsia="ru-RU"/>
        </w:rPr>
      </w:pPr>
    </w:p>
    <w:p w:rsidR="0004380D" w:rsidRPr="00122DE9" w:rsidRDefault="0004380D" w:rsidP="0004380D">
      <w:pPr>
        <w:pStyle w:val="a7"/>
        <w:contextualSpacing/>
        <w:jc w:val="both"/>
        <w:rPr>
          <w:rFonts w:ascii="Times New Roman" w:hAnsi="Times New Roman"/>
          <w:sz w:val="28"/>
          <w:szCs w:val="28"/>
          <w:lang w:eastAsia="ru-RU"/>
        </w:rPr>
      </w:pPr>
      <w:r w:rsidRPr="0035068D">
        <w:rPr>
          <w:rFonts w:ascii="Times New Roman" w:hAnsi="Times New Roman"/>
          <w:sz w:val="28"/>
          <w:szCs w:val="28"/>
          <w:lang w:eastAsia="ru-RU"/>
        </w:rPr>
        <w:t xml:space="preserve">                          </w:t>
      </w:r>
      <w:r w:rsidRPr="0035068D">
        <w:rPr>
          <w:rFonts w:ascii="Times New Roman" w:hAnsi="Times New Roman"/>
          <w:b/>
          <w:sz w:val="28"/>
          <w:szCs w:val="28"/>
        </w:rPr>
        <w:t>Содержательная часть</w:t>
      </w:r>
    </w:p>
    <w:p w:rsidR="0004380D" w:rsidRPr="0035068D" w:rsidRDefault="0004380D" w:rsidP="0004380D">
      <w:pPr>
        <w:spacing w:line="240" w:lineRule="auto"/>
        <w:contextualSpacing/>
        <w:jc w:val="both"/>
        <w:rPr>
          <w:rFonts w:ascii="Times New Roman" w:hAnsi="Times New Roman"/>
          <w:sz w:val="28"/>
          <w:szCs w:val="28"/>
        </w:rPr>
      </w:pPr>
      <w:r w:rsidRPr="0035068D">
        <w:rPr>
          <w:rFonts w:ascii="Times New Roman" w:hAnsi="Times New Roman"/>
          <w:sz w:val="28"/>
          <w:szCs w:val="28"/>
        </w:rPr>
        <w:t xml:space="preserve">    Я работаю в системе образования два года.  Профессия- воспитатель оказалась для меня  настолько удивительной, разнообразной  и нужной  профессией.  Еще пару веков назад К.Гельвеций  писал: «</w:t>
      </w:r>
      <w:r w:rsidRPr="0035068D">
        <w:rPr>
          <w:rFonts w:ascii="Times New Roman" w:hAnsi="Times New Roman"/>
          <w:b/>
          <w:sz w:val="28"/>
          <w:szCs w:val="28"/>
        </w:rPr>
        <w:t>Воспитатель</w:t>
      </w:r>
      <w:r w:rsidRPr="0035068D">
        <w:rPr>
          <w:rFonts w:ascii="Times New Roman" w:hAnsi="Times New Roman"/>
          <w:sz w:val="28"/>
          <w:szCs w:val="28"/>
        </w:rPr>
        <w:t xml:space="preserve">- это волшебник , который открывает детям дверь в мир взрослых. И от того, что знает и умеет воспитатель, зависит и то, чему и как он научит своих воспитанников». А ведь и вправду, ребенок, как чистое и невинное создание доверяется воспитателю, который должен сохранить эту чистоту, но при этом научить и направить на  взрослый путь.  И будучи воспитателем,  я должна осознавать большую ответственность своей работы. Мир меняется, появляется что-то новое, и, вместе с этим я стремлюсь получить  еще больше знаний, чтоб все нужное передать детям. В этот период   моей работы  были разные ситуации, разные  эмоции. Возникали  моменты, когда я  испытывала чувство радости и гордости, но наряду с ними прошли и моменты  переживаний и тревоги. Когда дети тянутся, прислушиваются к тебе, возникает непередаваемое ощущение восторга. Хочется все больше и больше творить, работать и передать больше знаний. Эти ангельские улыбки и умные  взгляды  вызывают блеск в моих  глазах. Но, бывают и моменты, когда опускаются руки, возникает усталость, вялость  и что-то не получается, как говорили древние римляне: « Я человек, и ничто человеческое мне не чуждо». Как вдруг чей-то голос прозвучит тихо: «Гульназ Габитовна, у вас сегодня такая </w:t>
      </w:r>
      <w:r w:rsidRPr="0035068D">
        <w:rPr>
          <w:rFonts w:ascii="Times New Roman" w:hAnsi="Times New Roman"/>
          <w:sz w:val="28"/>
          <w:szCs w:val="28"/>
        </w:rPr>
        <w:lastRenderedPageBreak/>
        <w:t xml:space="preserve">красивая заколочка, прямо как у меня», в этот момент появляется широкая улыбка, и  усталость как рукой сняло. Возвращаются силы,  понимаешь, что все можно достичь и берешь себя в  руки. Общаться  с детьми, находится  с ними вместе, проводить занятие - это все побуждает чувство важности себя как воспитателя. Ты растворяешься и забываешься среди детей, начинаешь, как они видеть весь мир в розовом цвете. </w:t>
      </w:r>
    </w:p>
    <w:p w:rsidR="0004380D" w:rsidRPr="0035068D" w:rsidRDefault="0004380D" w:rsidP="0004380D">
      <w:pPr>
        <w:spacing w:line="240" w:lineRule="auto"/>
        <w:contextualSpacing/>
        <w:jc w:val="both"/>
        <w:rPr>
          <w:rFonts w:ascii="Times New Roman" w:hAnsi="Times New Roman"/>
          <w:sz w:val="28"/>
          <w:szCs w:val="28"/>
        </w:rPr>
      </w:pPr>
      <w:r w:rsidRPr="0035068D">
        <w:rPr>
          <w:rFonts w:ascii="Times New Roman" w:hAnsi="Times New Roman"/>
          <w:sz w:val="28"/>
          <w:szCs w:val="28"/>
        </w:rPr>
        <w:t xml:space="preserve">   Мой приход в эту профессию не был запланирован. Будучи целеустремленной девушкой, я поступила в  технологический университет на полимерный факультет с дополнительным образованием иностранных языков. Окончила с отличием, получила степень магистра и дополнительное  образование переводчика. Но как так вышло, что я стала воспитателем.       Невероятно, но этому поспособствовал мой двухлетний сын. Будучи заботливой матерью, я очень переживала первые шаги моего сына в садик. Чтоб быть ближе к нему я  решила устроиться  работать в садик нянечкой. Мне было нелегко пойти на этот шаг, но материнское  сердце оказалось сильнее. Таким образом, я впервые оказалась в садике. Прошли несколько месяцев, я  работала, нашла общий язык и с детьми и с коллегами. С детьми, оказалось,  работать намного интереснее. Тот опыт, который я прошла со своим сыном, пригодился в работе.  И тогда, у меня появилось  огромное  желание стать воспитателем и дать детям намного больше. Заведующая поддержала мое стремление, и я поступила на дополнительное образование, таким образом, совмещала работу с учебой. Окончив учебу, в сентябре я первый  раз вошла в двери своей группы. Столько переживаний, столько эмоции,  трепетное волнение,  все это было во мне. Этот самый первый  день в роли воспитателя запомнится на всю мою жизнь. У меня возникали  мысли: « А смогу ли я зажечь в их маленьких сердцах любовь и заботу?  С чего начать? Как не навредить им и не допустить ошибки в воспитании?». Я вошла в группу, меня встретила  шумная и веселая толпа ребятишек. Кто-то из детей недоверчиво смотрел на меня, кто-то улыбнулся, а один мальчик подошел и обнял меня. В этот день я познакомилась с детьми. Вначале  долго наблюдала за ними, прислушивалась к ним, искала правильный подход каждому. Дети были в возрасте трех лет. Самый такой возраст, который подталкивает  на все шалости и эксперименты. На первый взгляд показалось, что я не дотягиваю на роль воспитателя. Ведь воспитатель – это, оказывается, целая «ходячая энциклопедия», кладезь всех знаний. Но любовь к детям оказалась сильнее и больше, нежели неуверенности во мне. Родилось  стремление найти свое признание в работе, отыскать  правильный путь в воспитании детей. Каждый мой день начинается с улыбки. Утром улыбаюсь своему ребенку, а  на работе встречаю с улыбкой детей. Они улыбаются в ответ, и мы все погружаемся в этот детский и чистый мир.  Чтобы дети не уставали и лучше запоминали, занятие проходят в игровой форме. Но  и не забываем про природу</w:t>
      </w:r>
      <w:r>
        <w:rPr>
          <w:rFonts w:ascii="Times New Roman" w:hAnsi="Times New Roman"/>
          <w:sz w:val="28"/>
          <w:szCs w:val="28"/>
        </w:rPr>
        <w:t xml:space="preserve"> . </w:t>
      </w:r>
      <w:r w:rsidRPr="0035068D">
        <w:rPr>
          <w:rFonts w:ascii="Times New Roman" w:hAnsi="Times New Roman"/>
          <w:sz w:val="28"/>
          <w:szCs w:val="28"/>
        </w:rPr>
        <w:t xml:space="preserve">Мои ребята очень любят слушать про природу, животных, любят наблюдать за окружающим миром.  Я очень радуюсь, когда дети с трепетом и любовью относятся к окружающему миру.  Многие в этом юном возрасте понимают сохранность природы и ценят все </w:t>
      </w:r>
      <w:r w:rsidRPr="0035068D">
        <w:rPr>
          <w:rFonts w:ascii="Times New Roman" w:hAnsi="Times New Roman"/>
          <w:sz w:val="28"/>
          <w:szCs w:val="28"/>
        </w:rPr>
        <w:lastRenderedPageBreak/>
        <w:t xml:space="preserve">то, что их окружает. В силу обстоятельств, в сентябре я перешла работать в новый детский сад №96 «Центр развития ребенка». Это еще один мой поворот в жизни. К счастью , все меня приняли очень тепло . Я очень полюбила свой новый сад и новую группу. </w:t>
      </w:r>
    </w:p>
    <w:p w:rsidR="0004380D" w:rsidRPr="0035068D" w:rsidRDefault="0004380D" w:rsidP="0004380D">
      <w:pPr>
        <w:spacing w:line="240" w:lineRule="auto"/>
        <w:contextualSpacing/>
        <w:jc w:val="both"/>
        <w:rPr>
          <w:rFonts w:ascii="Times New Roman" w:hAnsi="Times New Roman"/>
          <w:sz w:val="28"/>
          <w:szCs w:val="28"/>
        </w:rPr>
      </w:pPr>
      <w:r w:rsidRPr="0035068D">
        <w:rPr>
          <w:rFonts w:ascii="Times New Roman" w:hAnsi="Times New Roman"/>
          <w:sz w:val="28"/>
          <w:szCs w:val="28"/>
        </w:rPr>
        <w:t xml:space="preserve">    В своем эссе, я хотела поделиться своим небольшим, но уверенным шагом в работе воспитателя. Да, работа непростая, требует много энергии и сил. Но результат этого труда вы увидите в глазах, сердцах и поступках ваших воспитанников. Я рада, что выбрала этот путь</w:t>
      </w:r>
      <w:r w:rsidRPr="0035068D">
        <w:rPr>
          <w:rFonts w:ascii="Times New Roman" w:hAnsi="Times New Roman"/>
          <w:sz w:val="28"/>
          <w:szCs w:val="28"/>
          <w:lang w:val="tt-RU"/>
        </w:rPr>
        <w:t>,</w:t>
      </w:r>
      <w:r w:rsidRPr="0035068D">
        <w:rPr>
          <w:rFonts w:ascii="Times New Roman" w:hAnsi="Times New Roman"/>
          <w:sz w:val="28"/>
          <w:szCs w:val="28"/>
        </w:rPr>
        <w:t xml:space="preserve"> будучи зрелой и взрослой. Не по наставлению родителей или друзей, а по зову своего  сердца. </w:t>
      </w:r>
    </w:p>
    <w:p w:rsidR="0004380D" w:rsidRPr="00461124" w:rsidRDefault="0004380D" w:rsidP="0004380D">
      <w:pPr>
        <w:pStyle w:val="aa"/>
        <w:contextualSpacing/>
        <w:jc w:val="center"/>
        <w:rPr>
          <w:b/>
          <w:sz w:val="28"/>
          <w:szCs w:val="28"/>
        </w:rPr>
      </w:pPr>
      <w:r w:rsidRPr="00461124">
        <w:rPr>
          <w:b/>
          <w:sz w:val="28"/>
          <w:szCs w:val="28"/>
        </w:rPr>
        <w:t>Список литературы:</w:t>
      </w:r>
    </w:p>
    <w:p w:rsidR="0004380D" w:rsidRPr="00122DE9" w:rsidRDefault="0004380D" w:rsidP="0004380D">
      <w:pPr>
        <w:shd w:val="clear" w:color="auto" w:fill="FFFFFF"/>
        <w:spacing w:before="100" w:beforeAutospacing="1" w:after="100" w:afterAutospacing="1" w:line="240" w:lineRule="auto"/>
        <w:ind w:left="720"/>
        <w:contextualSpacing/>
        <w:rPr>
          <w:rFonts w:ascii="Times New Roman" w:eastAsia="Times New Roman" w:hAnsi="Times New Roman"/>
          <w:color w:val="000000"/>
          <w:sz w:val="20"/>
          <w:szCs w:val="20"/>
          <w:lang w:eastAsia="ru-RU"/>
        </w:rPr>
      </w:pPr>
      <w:r>
        <w:rPr>
          <w:rFonts w:ascii="Times New Roman" w:eastAsia="Times New Roman" w:hAnsi="Times New Roman"/>
          <w:color w:val="000000"/>
          <w:sz w:val="28"/>
          <w:lang w:eastAsia="ru-RU"/>
        </w:rPr>
        <w:t>1.</w:t>
      </w:r>
      <w:r w:rsidRPr="00122DE9">
        <w:rPr>
          <w:rFonts w:ascii="Times New Roman" w:eastAsia="Times New Roman" w:hAnsi="Times New Roman"/>
          <w:color w:val="000000"/>
          <w:sz w:val="28"/>
          <w:lang w:eastAsia="ru-RU"/>
        </w:rPr>
        <w:t>Горюнова Т.М. Развитие детей раннего возраста: Анализ программы дошкольного образования. –  М.: ТЦ Сфера, 2009</w:t>
      </w:r>
    </w:p>
    <w:p w:rsidR="0004380D" w:rsidRPr="00122DE9" w:rsidRDefault="0004380D" w:rsidP="0004380D">
      <w:pPr>
        <w:shd w:val="clear" w:color="auto" w:fill="FFFFFF"/>
        <w:spacing w:before="100" w:beforeAutospacing="1" w:after="100" w:afterAutospacing="1" w:line="240" w:lineRule="auto"/>
        <w:ind w:left="720"/>
        <w:contextualSpacing/>
        <w:rPr>
          <w:rFonts w:ascii="Times New Roman" w:eastAsia="Times New Roman" w:hAnsi="Times New Roman"/>
          <w:color w:val="000000"/>
          <w:sz w:val="20"/>
          <w:szCs w:val="20"/>
          <w:lang w:eastAsia="ru-RU"/>
        </w:rPr>
      </w:pPr>
      <w:r>
        <w:rPr>
          <w:rFonts w:ascii="Times New Roman" w:eastAsia="Times New Roman" w:hAnsi="Times New Roman"/>
          <w:sz w:val="28"/>
          <w:szCs w:val="28"/>
          <w:lang w:eastAsia="ru-RU"/>
        </w:rPr>
        <w:t>2.</w:t>
      </w:r>
      <w:r w:rsidRPr="00122DE9">
        <w:rPr>
          <w:color w:val="000000"/>
          <w:sz w:val="28"/>
          <w:szCs w:val="28"/>
        </w:rPr>
        <w:t xml:space="preserve"> </w:t>
      </w:r>
      <w:r w:rsidRPr="00122DE9">
        <w:rPr>
          <w:rFonts w:ascii="Times New Roman" w:eastAsia="Times New Roman" w:hAnsi="Times New Roman"/>
          <w:color w:val="000000"/>
          <w:sz w:val="28"/>
          <w:lang w:eastAsia="ru-RU"/>
        </w:rPr>
        <w:t>Люблинская А.А. Воспитателю о развитии ребёнка. –  М.: Просвещение, 1972</w:t>
      </w:r>
    </w:p>
    <w:p w:rsidR="0004380D" w:rsidRPr="0035068D" w:rsidRDefault="0004380D" w:rsidP="0004380D">
      <w:pPr>
        <w:pStyle w:val="a7"/>
        <w:ind w:left="720"/>
        <w:contextualSpacing/>
        <w:jc w:val="both"/>
        <w:rPr>
          <w:rFonts w:ascii="Times New Roman" w:eastAsia="Times New Roman" w:hAnsi="Times New Roman"/>
          <w:sz w:val="28"/>
          <w:szCs w:val="28"/>
          <w:lang w:eastAsia="ru-RU"/>
        </w:rPr>
      </w:pPr>
    </w:p>
    <w:p w:rsidR="003A6CFE" w:rsidRPr="00863164" w:rsidRDefault="003A6CFE" w:rsidP="003A6CFE">
      <w:pPr>
        <w:spacing w:line="240" w:lineRule="auto"/>
        <w:contextualSpacing/>
        <w:jc w:val="center"/>
        <w:rPr>
          <w:rFonts w:ascii="Times New Roman" w:hAnsi="Times New Roman" w:cs="Times New Roman"/>
          <w:b/>
          <w:bCs/>
          <w:color w:val="000000"/>
          <w:sz w:val="28"/>
          <w:szCs w:val="28"/>
          <w:lang w:val="tt-RU"/>
        </w:rPr>
      </w:pPr>
      <w:r w:rsidRPr="00863164">
        <w:rPr>
          <w:rFonts w:ascii="Times New Roman" w:hAnsi="Times New Roman" w:cs="Times New Roman"/>
          <w:b/>
          <w:color w:val="000000"/>
          <w:sz w:val="28"/>
          <w:szCs w:val="28"/>
          <w:lang w:val="tt-RU"/>
        </w:rPr>
        <w:t xml:space="preserve">Тема: </w:t>
      </w:r>
      <w:r w:rsidRPr="00863164">
        <w:rPr>
          <w:rFonts w:ascii="Times New Roman" w:hAnsi="Times New Roman" w:cs="Times New Roman"/>
          <w:b/>
          <w:bCs/>
          <w:color w:val="000000"/>
          <w:sz w:val="28"/>
          <w:szCs w:val="28"/>
          <w:lang w:val="tt-RU"/>
        </w:rPr>
        <w:t>“Мәктәпкәчә яшьтәге балаларны эксперементаль эшчәнлек аша әйләнә - тирә юнь белән таныштыруда кызыксыну уяту”</w:t>
      </w:r>
    </w:p>
    <w:p w:rsidR="003A6CFE" w:rsidRDefault="003A6CFE" w:rsidP="003A6CFE">
      <w:pPr>
        <w:spacing w:line="240" w:lineRule="auto"/>
        <w:contextualSpacing/>
        <w:jc w:val="center"/>
        <w:rPr>
          <w:rFonts w:ascii="Times New Roman" w:hAnsi="Times New Roman" w:cs="Times New Roman"/>
          <w:b/>
          <w:bCs/>
          <w:color w:val="000000"/>
          <w:sz w:val="28"/>
          <w:szCs w:val="28"/>
          <w:lang w:val="tt-RU"/>
        </w:rPr>
      </w:pPr>
      <w:r w:rsidRPr="00863164">
        <w:rPr>
          <w:rFonts w:ascii="Times New Roman" w:hAnsi="Times New Roman" w:cs="Times New Roman"/>
          <w:b/>
          <w:bCs/>
          <w:color w:val="000000"/>
          <w:sz w:val="28"/>
          <w:szCs w:val="28"/>
          <w:lang w:val="tt-RU"/>
        </w:rPr>
        <w:t>Гильмутдинова Гузел Салихзяновна, воспитатель</w:t>
      </w:r>
      <w:r>
        <w:rPr>
          <w:rFonts w:ascii="Times New Roman" w:hAnsi="Times New Roman" w:cs="Times New Roman"/>
          <w:b/>
          <w:bCs/>
          <w:color w:val="000000"/>
          <w:sz w:val="28"/>
          <w:szCs w:val="28"/>
          <w:lang w:val="tt-RU"/>
        </w:rPr>
        <w:t>.</w:t>
      </w:r>
    </w:p>
    <w:p w:rsidR="003A6CFE" w:rsidRPr="00523EAE" w:rsidRDefault="003A6CFE" w:rsidP="00523EAE">
      <w:pPr>
        <w:spacing w:line="240" w:lineRule="auto"/>
        <w:contextualSpacing/>
        <w:jc w:val="center"/>
        <w:rPr>
          <w:rFonts w:ascii="Times New Roman" w:hAnsi="Times New Roman" w:cs="Times New Roman"/>
          <w:b/>
          <w:bCs/>
          <w:color w:val="000000"/>
          <w:sz w:val="28"/>
          <w:szCs w:val="28"/>
          <w:lang w:val="tt-RU"/>
        </w:rPr>
      </w:pPr>
      <w:r>
        <w:rPr>
          <w:rFonts w:ascii="Times New Roman" w:hAnsi="Times New Roman" w:cs="Times New Roman"/>
          <w:b/>
          <w:bCs/>
          <w:color w:val="000000"/>
          <w:sz w:val="28"/>
          <w:szCs w:val="28"/>
          <w:lang w:val="tt-RU"/>
        </w:rPr>
        <w:t>МБДОУ “Детский сад №2 “Алсу”, г. Набережные Челны</w:t>
      </w:r>
    </w:p>
    <w:p w:rsidR="003A6CFE" w:rsidRPr="00B05058" w:rsidRDefault="003A6CFE" w:rsidP="003A6CFE">
      <w:pPr>
        <w:pStyle w:val="a7"/>
        <w:ind w:firstLine="708"/>
        <w:contextualSpacing/>
        <w:rPr>
          <w:rFonts w:ascii="Times New Roman" w:hAnsi="Times New Roman" w:cs="Times New Roman"/>
          <w:sz w:val="28"/>
          <w:szCs w:val="28"/>
          <w:lang w:val="tt-RU"/>
        </w:rPr>
      </w:pPr>
      <w:r w:rsidRPr="00B05058">
        <w:rPr>
          <w:rFonts w:ascii="Times New Roman" w:hAnsi="Times New Roman" w:cs="Times New Roman"/>
          <w:sz w:val="28"/>
          <w:szCs w:val="28"/>
          <w:lang w:val="tt-RU"/>
        </w:rPr>
        <w:t>Сабый – әйләнә-тирә дөньяның табигый тикшеренүчесе. Бала туганнан алып үзен әйләндереп алган дөньяны үз шәхси хисләре, гамәлләре, кичерешләре аша ача һәм шул кичерешләре аша дөньяны таный. Ана дөньяны мөмкин кадәр күбрәк танырга үз куллары борыны, тел, күзләре ярдәм итә. Балаларның дөньяны тотып, тешләп, иснәп, хәтта ватып карап өйрәнәселәре килә. Бала хәтта иң кечкенә ачылуга да чын күңелдән сөенә.</w:t>
      </w:r>
    </w:p>
    <w:p w:rsidR="003A6CFE" w:rsidRPr="00B05058" w:rsidRDefault="003A6CFE" w:rsidP="003A6CFE">
      <w:pPr>
        <w:pStyle w:val="a7"/>
        <w:ind w:firstLine="708"/>
        <w:contextualSpacing/>
        <w:rPr>
          <w:rFonts w:ascii="Times New Roman" w:hAnsi="Times New Roman" w:cs="Times New Roman"/>
          <w:sz w:val="28"/>
          <w:szCs w:val="28"/>
          <w:lang w:val="tt-RU"/>
        </w:rPr>
      </w:pPr>
      <w:r w:rsidRPr="00B05058">
        <w:rPr>
          <w:rFonts w:ascii="Times New Roman" w:hAnsi="Times New Roman" w:cs="Times New Roman"/>
          <w:sz w:val="28"/>
          <w:szCs w:val="28"/>
          <w:lang w:val="tt-RU"/>
        </w:rPr>
        <w:t>Балаларның әйләнә-тирә дөнья белән шул кызыксынулары югалмас өчен барлык тикшеренүләргә булган омтылышны вакытында  хупларга кирәк. Тикшеренүләр вакытында куллар, кием пычранырга мөмкин, кулларны киемнәрне юарга була.</w:t>
      </w:r>
      <w:r w:rsidRPr="00B05058">
        <w:rPr>
          <w:rFonts w:ascii="Times New Roman" w:eastAsia="Times New Roman" w:hAnsi="Times New Roman" w:cs="Times New Roman"/>
          <w:sz w:val="28"/>
          <w:szCs w:val="28"/>
          <w:bdr w:val="none" w:sz="0" w:space="0" w:color="auto" w:frame="1"/>
          <w:lang w:val="tt-RU" w:eastAsia="ru-RU"/>
        </w:rPr>
        <w:t xml:space="preserve"> </w:t>
      </w:r>
      <w:r w:rsidRPr="00B05058">
        <w:rPr>
          <w:rFonts w:ascii="Times New Roman" w:hAnsi="Times New Roman" w:cs="Times New Roman"/>
          <w:sz w:val="28"/>
          <w:szCs w:val="28"/>
          <w:lang w:val="tt-RU"/>
        </w:rPr>
        <w:t xml:space="preserve">Ә менә әйләнә-тирәдәгеләргә булган кызыксынуны еллар узу белән кире кайтарып булмый диярлек. </w:t>
      </w:r>
    </w:p>
    <w:p w:rsidR="003A6CFE" w:rsidRPr="00B05058" w:rsidRDefault="003A6CFE" w:rsidP="003A6CFE">
      <w:pPr>
        <w:pStyle w:val="a7"/>
        <w:contextualSpacing/>
        <w:rPr>
          <w:rFonts w:ascii="Times New Roman" w:eastAsia="Times New Roman" w:hAnsi="Times New Roman" w:cs="Times New Roman"/>
          <w:sz w:val="28"/>
          <w:szCs w:val="28"/>
          <w:bdr w:val="none" w:sz="0" w:space="0" w:color="auto" w:frame="1"/>
          <w:lang w:val="tt-RU" w:eastAsia="ru-RU"/>
        </w:rPr>
      </w:pPr>
      <w:r w:rsidRPr="00B05058">
        <w:rPr>
          <w:rFonts w:ascii="Times New Roman" w:hAnsi="Times New Roman" w:cs="Times New Roman"/>
          <w:sz w:val="28"/>
          <w:szCs w:val="28"/>
          <w:lang w:val="tt-RU"/>
        </w:rPr>
        <w:t>Балалар тикшеренүләр өчен объектларны җиңел табалар. Чөнки алар өчен әйләнә - тирә дөнья –  ул бер зур лаборатория. Әгәр тикшеренүче балага тәрбиячеләр һәм ата-аналары</w:t>
      </w:r>
      <w:r>
        <w:rPr>
          <w:rFonts w:ascii="Times New Roman" w:hAnsi="Times New Roman" w:cs="Times New Roman"/>
          <w:sz w:val="28"/>
          <w:szCs w:val="28"/>
          <w:lang w:val="tt-RU"/>
        </w:rPr>
        <w:t xml:space="preserve"> ярдәм итә икән, ул бала</w:t>
      </w:r>
      <w:r w:rsidRPr="00B05058">
        <w:rPr>
          <w:rFonts w:ascii="Times New Roman" w:hAnsi="Times New Roman" w:cs="Times New Roman"/>
          <w:sz w:val="28"/>
          <w:szCs w:val="28"/>
          <w:lang w:val="tt-RU"/>
        </w:rPr>
        <w:t xml:space="preserve"> акыллы, күзәтүчән, </w:t>
      </w:r>
      <w:r w:rsidRPr="00B05058">
        <w:rPr>
          <w:rFonts w:ascii="Times New Roman" w:hAnsi="Times New Roman" w:cs="Times New Roman"/>
          <w:sz w:val="28"/>
          <w:szCs w:val="28"/>
          <w:lang w:val="tt-RU"/>
        </w:rPr>
        <w:lastRenderedPageBreak/>
        <w:t xml:space="preserve">мөстәкыйль нәтиҗәләр ясый белә һәм логик фикер йөртә алучы тикшеренүче </w:t>
      </w:r>
      <w:r>
        <w:rPr>
          <w:rFonts w:ascii="Times New Roman" w:hAnsi="Times New Roman" w:cs="Times New Roman"/>
          <w:sz w:val="28"/>
          <w:szCs w:val="28"/>
          <w:lang w:val="tt-RU"/>
        </w:rPr>
        <w:t xml:space="preserve">булып </w:t>
      </w:r>
      <w:r w:rsidRPr="00B05058">
        <w:rPr>
          <w:rFonts w:ascii="Times New Roman" w:hAnsi="Times New Roman" w:cs="Times New Roman"/>
          <w:sz w:val="28"/>
          <w:szCs w:val="28"/>
          <w:lang w:val="tt-RU"/>
        </w:rPr>
        <w:t>үсәчәк. Балачакта  олыларның максаты – “Мин күбрәк беләм”,-  дип баланың күңелен төшермәү, үз белгәнеңне әйтми, киресенчә, аларга җавапларны табу юлларын сиздермичә генә әйтеп җибәрү, аларның сорауларына җавап табу өчен мөмкинлекләр булдыру. Шуңа күрә, без тәрбиячеләр үз эшебездә мәктәпкәчә яшьтәге балаларны әйләнә-тирә дөнья белән таныштыруны балалар экспериментлары аша алып барабыз.</w:t>
      </w:r>
      <w:r w:rsidRPr="00B05058">
        <w:rPr>
          <w:rFonts w:ascii="Times New Roman" w:eastAsia="Times New Roman" w:hAnsi="Times New Roman" w:cs="Times New Roman"/>
          <w:sz w:val="28"/>
          <w:szCs w:val="28"/>
          <w:bdr w:val="none" w:sz="0" w:space="0" w:color="auto" w:frame="1"/>
          <w:lang w:val="tt-RU" w:eastAsia="ru-RU"/>
        </w:rPr>
        <w:t xml:space="preserve"> </w:t>
      </w:r>
    </w:p>
    <w:p w:rsidR="003A6CFE" w:rsidRPr="00B05058" w:rsidRDefault="003A6CFE" w:rsidP="003A6CFE">
      <w:pPr>
        <w:pStyle w:val="a7"/>
        <w:ind w:firstLine="708"/>
        <w:contextualSpacing/>
        <w:rPr>
          <w:rFonts w:ascii="Times New Roman" w:hAnsi="Times New Roman" w:cs="Times New Roman"/>
          <w:sz w:val="28"/>
          <w:szCs w:val="28"/>
          <w:lang w:val="tt-RU"/>
        </w:rPr>
      </w:pPr>
      <w:r w:rsidRPr="00B05058">
        <w:rPr>
          <w:rFonts w:ascii="Times New Roman" w:hAnsi="Times New Roman" w:cs="Times New Roman"/>
          <w:sz w:val="28"/>
          <w:szCs w:val="28"/>
          <w:lang w:val="tt-RU"/>
        </w:rPr>
        <w:t>Тәҗрибә - эксперементаль эшчәнлек мәктәпкәчә яшьтәге балага әйләнә-тирә дөньяны аңларга, белем үзләштерүгә, табигать белән гаҗәпләнү хисе барлыкка килүгә ярдәм итә, аның белән аралашудан ләззәт алырга өйрәтә, шулай ук балада ул яши торган әйләнә-тирә мохиткә сакчыл, җаваплы караш формалаштыра. В.А. Сухомлинский үз язмасында “Әйләнә - тирә бала дөньясы –   ул, барыннан да элек, чиксез байлык, бетмәс-төкәнмәс матурлыкка ия булган табигать дөньясы. Монда, табигатьтә, балалар акылының мәңгелек чыганагы». Шуңа күрә, кечкенәдән үк балаларда табигатьне саклау, аның белән хозурлану, аңа караш һәм тыңлау сәләтен үстерү бик мөһим.</w:t>
      </w:r>
    </w:p>
    <w:p w:rsidR="003A6CFE" w:rsidRPr="00B05058" w:rsidRDefault="003A6CFE" w:rsidP="003A6CFE">
      <w:pPr>
        <w:pStyle w:val="a7"/>
        <w:ind w:firstLine="708"/>
        <w:contextualSpacing/>
        <w:rPr>
          <w:rFonts w:ascii="Times New Roman" w:eastAsia="Times New Roman" w:hAnsi="Times New Roman" w:cs="Times New Roman"/>
          <w:sz w:val="28"/>
          <w:szCs w:val="28"/>
          <w:bdr w:val="none" w:sz="0" w:space="0" w:color="auto" w:frame="1"/>
          <w:lang w:val="tt-RU" w:eastAsia="ru-RU"/>
        </w:rPr>
      </w:pPr>
      <w:r w:rsidRPr="00B05058">
        <w:rPr>
          <w:rFonts w:ascii="Times New Roman" w:eastAsia="Times New Roman" w:hAnsi="Times New Roman" w:cs="Times New Roman"/>
          <w:sz w:val="28"/>
          <w:szCs w:val="28"/>
          <w:bdr w:val="none" w:sz="0" w:space="0" w:color="auto" w:frame="1"/>
          <w:lang w:val="tt-RU" w:eastAsia="ru-RU"/>
        </w:rPr>
        <w:t xml:space="preserve">Танылган психолог П. П. Блонский үзенең эшендә: “Буш баш бернәрсә турында фикер йөртми,  тәҗрибә күбрәк булган саен ул күбрәк фикер йөртә ала” дигән. Чыннан да балаларның тәҗрибәләр, эксперементлар вакытында </w:t>
      </w:r>
      <w:r>
        <w:rPr>
          <w:rFonts w:ascii="Times New Roman" w:eastAsia="Times New Roman" w:hAnsi="Times New Roman" w:cs="Times New Roman"/>
          <w:sz w:val="28"/>
          <w:szCs w:val="28"/>
          <w:bdr w:val="none" w:sz="0" w:space="0" w:color="auto" w:frame="1"/>
          <w:lang w:val="tt-RU" w:eastAsia="ru-RU"/>
        </w:rPr>
        <w:t>хәтере байый, уйлау</w:t>
      </w:r>
      <w:r w:rsidRPr="00B05058">
        <w:rPr>
          <w:rFonts w:ascii="Times New Roman" w:eastAsia="Times New Roman" w:hAnsi="Times New Roman" w:cs="Times New Roman"/>
          <w:sz w:val="28"/>
          <w:szCs w:val="28"/>
          <w:bdr w:val="none" w:sz="0" w:space="0" w:color="auto" w:frame="1"/>
          <w:lang w:val="tt-RU" w:eastAsia="ru-RU"/>
        </w:rPr>
        <w:t xml:space="preserve"> һәм фикер процесслары активлаша, чагыштыру, төркемләү сыйфаты яхшыра. Балалар үзләре күргәнне сөйләргә, нәтиҗә ясарга өйрәнәләр. Ә менә нәкъ шушы сыйфатлар баланың киләчәк тормышында бик мөһим урын алып торачаклар. Яңалыкка омтылу, күбрәк белергә тырышу, эзләнүчәнлек  - уңышлы шәхеснең төп күрсәткечләре.</w:t>
      </w:r>
    </w:p>
    <w:p w:rsidR="003A6CFE" w:rsidRPr="00B05058" w:rsidRDefault="003A6CFE" w:rsidP="003A6CFE">
      <w:pPr>
        <w:pStyle w:val="a7"/>
        <w:ind w:firstLine="708"/>
        <w:contextualSpacing/>
        <w:rPr>
          <w:rFonts w:ascii="Times New Roman" w:eastAsia="Times New Roman" w:hAnsi="Times New Roman" w:cs="Times New Roman"/>
          <w:sz w:val="28"/>
          <w:szCs w:val="28"/>
          <w:bdr w:val="none" w:sz="0" w:space="0" w:color="auto" w:frame="1"/>
          <w:lang w:val="tt-RU" w:eastAsia="ru-RU"/>
        </w:rPr>
      </w:pPr>
      <w:r w:rsidRPr="00B05058">
        <w:rPr>
          <w:rFonts w:ascii="Times New Roman" w:eastAsia="Times New Roman" w:hAnsi="Times New Roman" w:cs="Times New Roman"/>
          <w:sz w:val="28"/>
          <w:szCs w:val="28"/>
          <w:bdr w:val="none" w:sz="0" w:space="0" w:color="auto" w:frame="1"/>
          <w:lang w:val="tt-RU" w:eastAsia="ru-RU"/>
        </w:rPr>
        <w:t>Федераль дәүләт стандартлары кысаларында безнең бурычлар булып аерым темалар, күзәтүләр, экспериментлар һәм тәҗрибәләр аша балаларда</w:t>
      </w:r>
      <w:r w:rsidRPr="00B05058">
        <w:rPr>
          <w:rFonts w:ascii="Times New Roman" w:hAnsi="Times New Roman" w:cs="Times New Roman"/>
          <w:sz w:val="28"/>
          <w:szCs w:val="28"/>
          <w:lang w:val="tt-RU"/>
        </w:rPr>
        <w:t xml:space="preserve"> </w:t>
      </w:r>
      <w:r w:rsidRPr="00B05058">
        <w:rPr>
          <w:rFonts w:ascii="Times New Roman" w:eastAsia="Times New Roman" w:hAnsi="Times New Roman" w:cs="Times New Roman"/>
          <w:sz w:val="28"/>
          <w:szCs w:val="28"/>
          <w:bdr w:val="none" w:sz="0" w:space="0" w:color="auto" w:frame="1"/>
          <w:lang w:val="tt-RU" w:eastAsia="ru-RU"/>
        </w:rPr>
        <w:t>әйләнә-тирә дөнья турында белем формалаштыру, әйберләр һәм күренешләрне чагыштыра һәм алар арасында гади элемтәләр һәм мөнәсәбәтләрне билгеләргә өйрәтү тора. Куелган бурычларны хәл итү өчен без төркемдә тиешле тәҗрибәләр һәм күзәтүләр үткәрү өчен балалар белән эшләү өчен гамәли материал тупладык. “Барысын да белергә телим!” исемле лаборатория җиһазландырдык. Анда материаллар  “Су”, “Һава”, “Магнитлар”, “Кәгазь”, “Ярмалар”, “Ком”, “Пыяла” кебек юнәлешләргә бүленгән.</w:t>
      </w:r>
      <w:r w:rsidRPr="00B05058">
        <w:rPr>
          <w:rFonts w:ascii="Times New Roman" w:hAnsi="Times New Roman" w:cs="Times New Roman"/>
          <w:sz w:val="28"/>
          <w:szCs w:val="28"/>
          <w:lang w:val="tt-RU"/>
        </w:rPr>
        <w:t xml:space="preserve">  </w:t>
      </w:r>
      <w:r w:rsidRPr="00B05058">
        <w:rPr>
          <w:rFonts w:ascii="Times New Roman" w:eastAsia="Times New Roman" w:hAnsi="Times New Roman" w:cs="Times New Roman"/>
          <w:sz w:val="28"/>
          <w:szCs w:val="28"/>
          <w:bdr w:val="none" w:sz="0" w:space="0" w:color="auto" w:frame="1"/>
          <w:lang w:val="tt-RU" w:eastAsia="ru-RU"/>
        </w:rPr>
        <w:t>Шулай ук тәҗрибәләр, күзәтәләр картотекасы ясадык, үткәрелгән тәҗрибә - эксперементаль эшчәнлек конспектларын тупладык.</w:t>
      </w:r>
      <w:r w:rsidRPr="00B05058">
        <w:rPr>
          <w:rFonts w:ascii="Times New Roman" w:hAnsi="Times New Roman" w:cs="Times New Roman"/>
          <w:sz w:val="28"/>
          <w:szCs w:val="28"/>
          <w:lang w:val="tt-RU"/>
        </w:rPr>
        <w:t xml:space="preserve"> </w:t>
      </w:r>
    </w:p>
    <w:p w:rsidR="003A6CFE" w:rsidRDefault="003A6CFE" w:rsidP="003A6CFE">
      <w:pPr>
        <w:pStyle w:val="a7"/>
        <w:ind w:firstLine="708"/>
        <w:contextualSpacing/>
        <w:rPr>
          <w:rFonts w:ascii="Times New Roman" w:eastAsia="Times New Roman" w:hAnsi="Times New Roman" w:cs="Times New Roman"/>
          <w:sz w:val="28"/>
          <w:szCs w:val="28"/>
          <w:bdr w:val="none" w:sz="0" w:space="0" w:color="auto" w:frame="1"/>
          <w:lang w:val="tt-RU" w:eastAsia="ru-RU"/>
        </w:rPr>
      </w:pPr>
      <w:r w:rsidRPr="00B05058">
        <w:rPr>
          <w:rFonts w:ascii="Times New Roman" w:eastAsia="Times New Roman" w:hAnsi="Times New Roman" w:cs="Times New Roman"/>
          <w:sz w:val="28"/>
          <w:szCs w:val="28"/>
          <w:bdr w:val="none" w:sz="0" w:space="0" w:color="auto" w:frame="1"/>
          <w:lang w:val="tt-RU" w:eastAsia="ru-RU"/>
        </w:rPr>
        <w:t xml:space="preserve">Эксперименталь эшчәнлек  балалар эшчәнлегенең барлык өлкәләренә дә үтеп керә, балалар ашаганда да, уеннар уйнаганда да, эшчәнлек вакытында, саф һавада йөргәндә, йокы вакытында да күзәтүләр, тикшеренүләр аша тирә - юньне танырга өйрәнәләр. </w:t>
      </w:r>
    </w:p>
    <w:p w:rsidR="003A6CFE" w:rsidRPr="00B05058" w:rsidRDefault="003A6CFE" w:rsidP="003A6CFE">
      <w:pPr>
        <w:pStyle w:val="a7"/>
        <w:ind w:firstLine="708"/>
        <w:contextualSpacing/>
        <w:rPr>
          <w:rFonts w:ascii="Times New Roman" w:hAnsi="Times New Roman" w:cs="Times New Roman"/>
          <w:sz w:val="28"/>
          <w:szCs w:val="28"/>
          <w:lang w:val="tt-RU"/>
        </w:rPr>
      </w:pPr>
      <w:r w:rsidRPr="00B05058">
        <w:rPr>
          <w:rFonts w:ascii="Times New Roman" w:eastAsia="Times New Roman" w:hAnsi="Times New Roman" w:cs="Times New Roman"/>
          <w:sz w:val="28"/>
          <w:szCs w:val="28"/>
          <w:bdr w:val="none" w:sz="0" w:space="0" w:color="auto" w:frame="1"/>
          <w:lang w:val="tt-RU" w:eastAsia="ru-RU"/>
        </w:rPr>
        <w:t>Әйтик саф һавада йөргәндә, балалар белән мөхим проблемаларны хәл итәргә була. “Бата - батмый”, “Кояш ничек комны киптерә?”, “Язгы кояш нурлары ничек карны эретә?”, “Боз сөңгеләре каян барлыкка килә?” һ.б. балаларны кызыксындырган сорауларга җавап эзләп,</w:t>
      </w:r>
      <w:r w:rsidRPr="00B05058">
        <w:rPr>
          <w:rFonts w:ascii="Times New Roman" w:hAnsi="Times New Roman" w:cs="Times New Roman"/>
          <w:sz w:val="28"/>
          <w:szCs w:val="28"/>
          <w:lang w:val="tt-RU"/>
        </w:rPr>
        <w:t xml:space="preserve"> әйләнә-тирә дөньяны аңларга, белем үзләштерүгә ярдәм итәбез. </w:t>
      </w:r>
      <w:r w:rsidRPr="00B05058">
        <w:rPr>
          <w:rFonts w:ascii="Times New Roman" w:hAnsi="Times New Roman" w:cs="Times New Roman"/>
          <w:sz w:val="28"/>
          <w:szCs w:val="28"/>
          <w:lang w:val="tt-RU"/>
        </w:rPr>
        <w:lastRenderedPageBreak/>
        <w:t>Куллар юганда сабын белән тикшеренүләр алып барып була. “Сабын ник суда юкка чыкты?”, - дип сорап, сабынның суда эруен, сабынлы суны куллану турында үзләре нәтиҗә ясаул</w:t>
      </w:r>
      <w:r>
        <w:rPr>
          <w:rFonts w:ascii="Times New Roman" w:hAnsi="Times New Roman" w:cs="Times New Roman"/>
          <w:sz w:val="28"/>
          <w:szCs w:val="28"/>
          <w:lang w:val="tt-RU"/>
        </w:rPr>
        <w:t>а</w:t>
      </w:r>
      <w:r w:rsidRPr="00B05058">
        <w:rPr>
          <w:rFonts w:ascii="Times New Roman" w:hAnsi="Times New Roman" w:cs="Times New Roman"/>
          <w:sz w:val="28"/>
          <w:szCs w:val="28"/>
          <w:lang w:val="tt-RU"/>
        </w:rPr>
        <w:t>рына мөмкинлекләр тудырабыз.</w:t>
      </w:r>
    </w:p>
    <w:p w:rsidR="003A6CFE" w:rsidRDefault="003A6CFE" w:rsidP="003A6CFE">
      <w:pPr>
        <w:pStyle w:val="a7"/>
        <w:ind w:firstLine="708"/>
        <w:contextualSpacing/>
        <w:rPr>
          <w:rFonts w:ascii="Times New Roman" w:eastAsia="Times New Roman" w:hAnsi="Times New Roman" w:cs="Times New Roman"/>
          <w:sz w:val="28"/>
          <w:szCs w:val="28"/>
          <w:bdr w:val="none" w:sz="0" w:space="0" w:color="auto" w:frame="1"/>
          <w:lang w:val="tt-RU" w:eastAsia="ru-RU"/>
        </w:rPr>
      </w:pPr>
      <w:r w:rsidRPr="00B05058">
        <w:rPr>
          <w:rFonts w:ascii="Times New Roman" w:eastAsia="Times New Roman" w:hAnsi="Times New Roman" w:cs="Times New Roman"/>
          <w:sz w:val="28"/>
          <w:szCs w:val="28"/>
          <w:bdr w:val="none" w:sz="0" w:space="0" w:color="auto" w:frame="1"/>
          <w:lang w:val="tt-RU" w:eastAsia="ru-RU"/>
        </w:rPr>
        <w:t>Балалар белән ботка ашаганда нинди ярмадан ясалганын, ярманы тотып  тотарга тәкъдим итәбез, исен иснәп карарга кушабыз, төсенең нинди булуын сорыйбыз. Аның пешкәнче каты булуын, сөттә, суда пешкәч</w:t>
      </w:r>
      <w:r>
        <w:rPr>
          <w:rFonts w:ascii="Times New Roman" w:eastAsia="Times New Roman" w:hAnsi="Times New Roman" w:cs="Times New Roman"/>
          <w:sz w:val="28"/>
          <w:szCs w:val="28"/>
          <w:bdr w:val="none" w:sz="0" w:space="0" w:color="auto" w:frame="1"/>
          <w:lang w:val="tt-RU" w:eastAsia="ru-RU"/>
        </w:rPr>
        <w:t>,</w:t>
      </w:r>
      <w:r w:rsidRPr="00B05058">
        <w:rPr>
          <w:rFonts w:ascii="Times New Roman" w:eastAsia="Times New Roman" w:hAnsi="Times New Roman" w:cs="Times New Roman"/>
          <w:sz w:val="28"/>
          <w:szCs w:val="28"/>
          <w:bdr w:val="none" w:sz="0" w:space="0" w:color="auto" w:frame="1"/>
          <w:lang w:val="tt-RU" w:eastAsia="ru-RU"/>
        </w:rPr>
        <w:t xml:space="preserve"> йомшарып боткага әйләнүен һәм дә ярманың файдасы турында сөйләп аңлатабыз</w:t>
      </w:r>
      <w:r>
        <w:rPr>
          <w:rFonts w:ascii="Times New Roman" w:eastAsia="Times New Roman" w:hAnsi="Times New Roman" w:cs="Times New Roman"/>
          <w:sz w:val="28"/>
          <w:szCs w:val="28"/>
          <w:bdr w:val="none" w:sz="0" w:space="0" w:color="auto" w:frame="1"/>
          <w:lang w:val="tt-RU" w:eastAsia="ru-RU"/>
        </w:rPr>
        <w:t>.</w:t>
      </w:r>
    </w:p>
    <w:p w:rsidR="003A6CFE" w:rsidRPr="00B00558" w:rsidRDefault="003A6CFE" w:rsidP="003A6CFE">
      <w:pPr>
        <w:pStyle w:val="a7"/>
        <w:ind w:firstLine="708"/>
        <w:contextualSpacing/>
        <w:rPr>
          <w:rFonts w:ascii="Times New Roman" w:eastAsia="Times New Roman" w:hAnsi="Times New Roman" w:cs="Times New Roman"/>
          <w:sz w:val="28"/>
          <w:szCs w:val="28"/>
          <w:bdr w:val="none" w:sz="0" w:space="0" w:color="auto" w:frame="1"/>
          <w:lang w:val="tt-RU" w:eastAsia="ru-RU"/>
        </w:rPr>
      </w:pPr>
      <w:r>
        <w:rPr>
          <w:rFonts w:ascii="Times New Roman" w:eastAsia="Times New Roman" w:hAnsi="Times New Roman" w:cs="Times New Roman"/>
          <w:sz w:val="28"/>
          <w:szCs w:val="28"/>
          <w:bdr w:val="none" w:sz="0" w:space="0" w:color="auto" w:frame="1"/>
          <w:lang w:val="tt-RU" w:eastAsia="ru-RU"/>
        </w:rPr>
        <w:t>Су, ташлар, кәгаз</w:t>
      </w:r>
      <w:r w:rsidRPr="00B00558">
        <w:rPr>
          <w:rFonts w:ascii="Times New Roman" w:eastAsia="Times New Roman" w:hAnsi="Times New Roman" w:cs="Times New Roman"/>
          <w:sz w:val="28"/>
          <w:szCs w:val="28"/>
          <w:bdr w:val="none" w:sz="0" w:space="0" w:color="auto" w:frame="1"/>
          <w:lang w:val="tt-RU" w:eastAsia="ru-RU"/>
        </w:rPr>
        <w:t>ь, ком, туфрак бел</w:t>
      </w:r>
      <w:r>
        <w:rPr>
          <w:rFonts w:ascii="Times New Roman" w:eastAsia="Times New Roman" w:hAnsi="Times New Roman" w:cs="Times New Roman"/>
          <w:sz w:val="28"/>
          <w:szCs w:val="28"/>
          <w:bdr w:val="none" w:sz="0" w:space="0" w:color="auto" w:frame="1"/>
          <w:lang w:val="tt-RU" w:eastAsia="ru-RU"/>
        </w:rPr>
        <w:t>ән үткәрелгән эксперементлар</w:t>
      </w:r>
    </w:p>
    <w:p w:rsidR="003A6CFE" w:rsidRPr="00B05058" w:rsidRDefault="003A6CFE" w:rsidP="003A6CFE">
      <w:pPr>
        <w:pStyle w:val="a7"/>
        <w:contextualSpacing/>
        <w:rPr>
          <w:rFonts w:ascii="Times New Roman" w:eastAsia="Times New Roman" w:hAnsi="Times New Roman" w:cs="Times New Roman"/>
          <w:sz w:val="28"/>
          <w:szCs w:val="28"/>
          <w:bdr w:val="none" w:sz="0" w:space="0" w:color="auto" w:frame="1"/>
          <w:lang w:val="tt-RU" w:eastAsia="ru-RU"/>
        </w:rPr>
      </w:pPr>
      <w:r w:rsidRPr="00B05058">
        <w:rPr>
          <w:rFonts w:ascii="Times New Roman" w:eastAsia="Times New Roman" w:hAnsi="Times New Roman" w:cs="Times New Roman"/>
          <w:sz w:val="28"/>
          <w:szCs w:val="28"/>
          <w:bdr w:val="none" w:sz="0" w:space="0" w:color="auto" w:frame="1"/>
          <w:lang w:val="tt-RU" w:eastAsia="ru-RU"/>
        </w:rPr>
        <w:t xml:space="preserve">балаларда табигатне яхшырак аңларга ярдәм итә, аларның фикерләү дәрәҗәсен камилләштерә. Тәҗибәләр ярдәмендә бала яңа белем алырга омтыла, иҗади эзләнә, ул үзлектән , төрле юллар сайлап нәтиҗәләр ясарга өйрәнә. Иң гади булган су белән үткәрелгән тәҗрибәне генә алсак та, балалар бу сыеклыкның төрле үзлекләрен </w:t>
      </w:r>
      <w:r w:rsidRPr="00B05058">
        <w:rPr>
          <w:rFonts w:ascii="Times New Roman" w:eastAsia="Times New Roman" w:hAnsi="Times New Roman" w:cs="Times New Roman"/>
          <w:i/>
          <w:sz w:val="28"/>
          <w:szCs w:val="28"/>
          <w:bdr w:val="none" w:sz="0" w:space="0" w:color="auto" w:frame="1"/>
          <w:lang w:val="tt-RU" w:eastAsia="ru-RU"/>
        </w:rPr>
        <w:t>(су - ул үтә күренмәле, тәме дә, исе дә юк; су ул- сыеклык, су, боз, пар; формасы булмавын)</w:t>
      </w:r>
      <w:r>
        <w:rPr>
          <w:rFonts w:ascii="Times New Roman" w:eastAsia="Times New Roman" w:hAnsi="Times New Roman" w:cs="Times New Roman"/>
          <w:sz w:val="28"/>
          <w:szCs w:val="28"/>
          <w:bdr w:val="none" w:sz="0" w:space="0" w:color="auto" w:frame="1"/>
          <w:lang w:val="tt-RU" w:eastAsia="ru-RU"/>
        </w:rPr>
        <w:t xml:space="preserve"> өйрәнеп кенә калмыйча, аның</w:t>
      </w:r>
      <w:r w:rsidRPr="00B05058">
        <w:rPr>
          <w:rFonts w:ascii="Times New Roman" w:eastAsia="Times New Roman" w:hAnsi="Times New Roman" w:cs="Times New Roman"/>
          <w:sz w:val="28"/>
          <w:szCs w:val="28"/>
          <w:bdr w:val="none" w:sz="0" w:space="0" w:color="auto" w:frame="1"/>
          <w:lang w:val="tt-RU" w:eastAsia="ru-RU"/>
        </w:rPr>
        <w:t xml:space="preserve"> тере һәм тере булмаган тереклек белән бәйләнештә булуын, яшәү чыганагы булуын, бер генә тереклек иясенең дә судан </w:t>
      </w:r>
      <w:r>
        <w:rPr>
          <w:rFonts w:ascii="Times New Roman" w:eastAsia="Times New Roman" w:hAnsi="Times New Roman" w:cs="Times New Roman"/>
          <w:sz w:val="28"/>
          <w:szCs w:val="28"/>
          <w:bdr w:val="none" w:sz="0" w:space="0" w:color="auto" w:frame="1"/>
          <w:lang w:val="tt-RU" w:eastAsia="ru-RU"/>
        </w:rPr>
        <w:t>б</w:t>
      </w:r>
      <w:r w:rsidRPr="00B05058">
        <w:rPr>
          <w:rFonts w:ascii="Times New Roman" w:eastAsia="Times New Roman" w:hAnsi="Times New Roman" w:cs="Times New Roman"/>
          <w:sz w:val="28"/>
          <w:szCs w:val="28"/>
          <w:bdr w:val="none" w:sz="0" w:space="0" w:color="auto" w:frame="1"/>
          <w:lang w:val="tt-RU" w:eastAsia="ru-RU"/>
        </w:rPr>
        <w:t xml:space="preserve">ашка яши алмаганлыгын ачыклыйбыз. Димәк, сулыкларны сакларга дигән нәтиҗә ясыйбыз. </w:t>
      </w:r>
    </w:p>
    <w:p w:rsidR="003A6CFE" w:rsidRPr="00B05058" w:rsidRDefault="003A6CFE" w:rsidP="003A6CFE">
      <w:pPr>
        <w:pStyle w:val="a7"/>
        <w:ind w:firstLine="708"/>
        <w:contextualSpacing/>
        <w:rPr>
          <w:rFonts w:ascii="Times New Roman" w:hAnsi="Times New Roman" w:cs="Times New Roman"/>
          <w:sz w:val="28"/>
          <w:szCs w:val="28"/>
          <w:lang w:val="tt-RU"/>
        </w:rPr>
      </w:pPr>
      <w:r w:rsidRPr="00B05058">
        <w:rPr>
          <w:rFonts w:ascii="Times New Roman" w:eastAsia="Times New Roman" w:hAnsi="Times New Roman" w:cs="Times New Roman"/>
          <w:sz w:val="28"/>
          <w:szCs w:val="28"/>
          <w:bdr w:val="none" w:sz="0" w:space="0" w:color="auto" w:frame="1"/>
          <w:lang w:val="tt-RU" w:eastAsia="ru-RU"/>
        </w:rPr>
        <w:t xml:space="preserve">Шулай итеп, системалы рәвештә мәктәпкәчә яшьтәге балаларны әйләнә-тирә дөнья белән таныштыру балалар экспериментлары аша балаларның әйләнә-тирә мохит һәм табигать күренешләре турындагы белемнәрен сыйфатлы итеп үзгәртергә мөмкинлек бирде. </w:t>
      </w:r>
      <w:r w:rsidRPr="00B05058">
        <w:rPr>
          <w:rFonts w:ascii="Times New Roman" w:hAnsi="Times New Roman" w:cs="Times New Roman"/>
          <w:sz w:val="28"/>
          <w:szCs w:val="28"/>
          <w:lang w:val="tt-RU"/>
        </w:rPr>
        <w:t xml:space="preserve">Педагогик практикада балалар өчен эксперимент үткәрү методын куллану мәктәпкәчә яшьтәге балаларда тикшеренү эшчәнлеген, танып-белү кызыксынуын үстерү, әйләнә-тирә дөнья белән танышканда белем, осталык һәм күнекмәләрне арттыру өчен нәтиҗәле һәм кирәкле булып тора. </w:t>
      </w:r>
    </w:p>
    <w:p w:rsidR="003A6CFE" w:rsidRPr="00B05058" w:rsidRDefault="003A6CFE" w:rsidP="003A6CFE">
      <w:pPr>
        <w:pStyle w:val="a7"/>
        <w:ind w:firstLine="708"/>
        <w:contextualSpacing/>
        <w:rPr>
          <w:rFonts w:ascii="Times New Roman" w:eastAsia="Times New Roman" w:hAnsi="Times New Roman" w:cs="Times New Roman"/>
          <w:sz w:val="28"/>
          <w:szCs w:val="28"/>
          <w:bdr w:val="none" w:sz="0" w:space="0" w:color="auto" w:frame="1"/>
          <w:lang w:val="tt-RU" w:eastAsia="ru-RU"/>
        </w:rPr>
      </w:pPr>
      <w:r w:rsidRPr="00B05058">
        <w:rPr>
          <w:rFonts w:ascii="Times New Roman" w:hAnsi="Times New Roman" w:cs="Times New Roman"/>
          <w:sz w:val="28"/>
          <w:szCs w:val="28"/>
          <w:lang w:val="tt-RU"/>
        </w:rPr>
        <w:t>Балалар эксперимент</w:t>
      </w:r>
      <w:r>
        <w:rPr>
          <w:rFonts w:ascii="Times New Roman" w:hAnsi="Times New Roman" w:cs="Times New Roman"/>
          <w:sz w:val="28"/>
          <w:szCs w:val="28"/>
          <w:lang w:val="tt-RU"/>
        </w:rPr>
        <w:t>лар</w:t>
      </w:r>
      <w:r w:rsidRPr="00B05058">
        <w:rPr>
          <w:rFonts w:ascii="Times New Roman" w:hAnsi="Times New Roman" w:cs="Times New Roman"/>
          <w:sz w:val="28"/>
          <w:szCs w:val="28"/>
          <w:lang w:val="tt-RU"/>
        </w:rPr>
        <w:t>ының интенсив үсеше аның барлык төрләрендә һәм формаларында да мәктәпкәчә яшьтәге балалар шәхесләрен уңышлы торгызу өчен, танып-белү кызыксынуын үстерү, әйләнә-тирә дөньяны тулаем кабул итүгә ихтыяҗ тәрбияләү өчен кирәкле шарт булып тора.</w:t>
      </w:r>
    </w:p>
    <w:p w:rsidR="003A6CFE" w:rsidRDefault="003A6CFE" w:rsidP="003A6CFE">
      <w:pPr>
        <w:pStyle w:val="aa"/>
        <w:contextualSpacing/>
        <w:jc w:val="center"/>
        <w:rPr>
          <w:b/>
          <w:sz w:val="28"/>
          <w:szCs w:val="28"/>
        </w:rPr>
      </w:pPr>
      <w:r>
        <w:rPr>
          <w:b/>
          <w:sz w:val="28"/>
          <w:szCs w:val="28"/>
        </w:rPr>
        <w:t>Список литературы:</w:t>
      </w:r>
    </w:p>
    <w:p w:rsidR="003A6CFE" w:rsidRDefault="003A6CFE" w:rsidP="003A6CFE">
      <w:pPr>
        <w:pStyle w:val="a7"/>
        <w:contextualSpacing/>
        <w:rPr>
          <w:rFonts w:ascii="Times New Roman" w:hAnsi="Times New Roman" w:cs="Times New Roman"/>
          <w:sz w:val="28"/>
          <w:szCs w:val="28"/>
          <w:lang w:val="tt-RU"/>
        </w:rPr>
      </w:pPr>
      <w:r>
        <w:rPr>
          <w:rFonts w:ascii="Times New Roman" w:hAnsi="Times New Roman" w:cs="Times New Roman"/>
          <w:sz w:val="28"/>
          <w:szCs w:val="28"/>
          <w:lang w:val="tt-RU"/>
        </w:rPr>
        <w:t>1.</w:t>
      </w:r>
      <w:r w:rsidRPr="00863164">
        <w:rPr>
          <w:rFonts w:ascii="Times New Roman" w:eastAsia="Calibri" w:hAnsi="Times New Roman" w:cs="Times New Roman"/>
          <w:sz w:val="20"/>
          <w:szCs w:val="20"/>
          <w:lang w:val="tt-RU"/>
        </w:rPr>
        <w:t xml:space="preserve"> </w:t>
      </w:r>
      <w:r w:rsidRPr="00863164">
        <w:rPr>
          <w:rFonts w:ascii="Times New Roman" w:hAnsi="Times New Roman" w:cs="Times New Roman"/>
          <w:sz w:val="28"/>
          <w:szCs w:val="28"/>
          <w:lang w:val="tt-RU"/>
        </w:rPr>
        <w:t>Дыбина О. В.</w:t>
      </w:r>
      <w:r w:rsidRPr="00863164">
        <w:rPr>
          <w:rFonts w:ascii="Times New Roman" w:hAnsi="Times New Roman" w:cs="Times New Roman"/>
          <w:b/>
          <w:sz w:val="28"/>
          <w:szCs w:val="28"/>
          <w:lang w:val="tt-RU"/>
        </w:rPr>
        <w:t xml:space="preserve"> </w:t>
      </w:r>
      <w:r>
        <w:rPr>
          <w:rFonts w:ascii="Times New Roman" w:hAnsi="Times New Roman" w:cs="Times New Roman"/>
          <w:b/>
          <w:sz w:val="28"/>
          <w:szCs w:val="28"/>
          <w:lang w:val="tt-RU"/>
        </w:rPr>
        <w:t>“</w:t>
      </w:r>
      <w:r w:rsidRPr="00863164">
        <w:rPr>
          <w:rFonts w:ascii="Times New Roman" w:hAnsi="Times New Roman" w:cs="Times New Roman"/>
          <w:sz w:val="28"/>
          <w:szCs w:val="28"/>
          <w:lang w:val="tt-RU"/>
        </w:rPr>
        <w:t>Ознакомление с предметным и со</w:t>
      </w:r>
      <w:r w:rsidRPr="00863164">
        <w:rPr>
          <w:rFonts w:ascii="Times New Roman" w:hAnsi="Times New Roman" w:cs="Times New Roman"/>
          <w:sz w:val="28"/>
          <w:szCs w:val="28"/>
        </w:rPr>
        <w:t xml:space="preserve">циальном окружением. </w:t>
      </w:r>
      <w:r w:rsidRPr="00863164">
        <w:rPr>
          <w:rFonts w:ascii="Times New Roman" w:hAnsi="Times New Roman" w:cs="Times New Roman"/>
          <w:sz w:val="28"/>
          <w:szCs w:val="28"/>
          <w:lang w:val="tt-RU"/>
        </w:rPr>
        <w:t>Младшая группа.</w:t>
      </w:r>
      <w:r>
        <w:rPr>
          <w:rFonts w:ascii="Times New Roman" w:hAnsi="Times New Roman" w:cs="Times New Roman"/>
          <w:sz w:val="28"/>
          <w:szCs w:val="28"/>
          <w:lang w:val="tt-RU"/>
        </w:rPr>
        <w:t xml:space="preserve"> Конспекты занятий”</w:t>
      </w:r>
      <w:r w:rsidRPr="00863164">
        <w:rPr>
          <w:rFonts w:ascii="Times New Roman" w:hAnsi="Times New Roman" w:cs="Times New Roman"/>
          <w:sz w:val="28"/>
          <w:szCs w:val="28"/>
          <w:lang w:val="tt-RU"/>
        </w:rPr>
        <w:t>: МОЗАИКА-СИНТЕЗ; Москва; 2012</w:t>
      </w:r>
    </w:p>
    <w:p w:rsidR="003A6CFE" w:rsidRPr="00B05058" w:rsidRDefault="003A6CFE" w:rsidP="003A6CFE">
      <w:pPr>
        <w:pStyle w:val="a7"/>
        <w:contextualSpacing/>
        <w:rPr>
          <w:rFonts w:ascii="Times New Roman" w:hAnsi="Times New Roman" w:cs="Times New Roman"/>
          <w:sz w:val="28"/>
          <w:szCs w:val="28"/>
          <w:lang w:val="tt-RU"/>
        </w:rPr>
      </w:pPr>
      <w:r>
        <w:rPr>
          <w:rFonts w:ascii="Times New Roman" w:hAnsi="Times New Roman" w:cs="Times New Roman"/>
          <w:sz w:val="28"/>
          <w:szCs w:val="28"/>
          <w:lang w:val="tt-RU"/>
        </w:rPr>
        <w:t>2. Нәҗметдинова Р. Ф., Гимастинова А. Я. “Күзәтүләр нигезендә мәктәпкәчә яштәге балаларга әйләнә тирә турында белем бирү”, Яр Чаллы 2010 ел.</w:t>
      </w:r>
    </w:p>
    <w:p w:rsidR="003A6CFE" w:rsidRPr="00B05058" w:rsidRDefault="003A6CFE" w:rsidP="003A6CFE">
      <w:pPr>
        <w:pStyle w:val="a7"/>
        <w:contextualSpacing/>
        <w:rPr>
          <w:rFonts w:ascii="Times New Roman" w:hAnsi="Times New Roman" w:cs="Times New Roman"/>
          <w:sz w:val="28"/>
          <w:szCs w:val="28"/>
          <w:lang w:val="tt-RU"/>
        </w:rPr>
      </w:pPr>
    </w:p>
    <w:p w:rsidR="00523EAE" w:rsidRDefault="00523EAE" w:rsidP="00523EAE">
      <w:pPr>
        <w:jc w:val="center"/>
        <w:rPr>
          <w:b/>
          <w:sz w:val="20"/>
          <w:szCs w:val="20"/>
        </w:rPr>
      </w:pPr>
    </w:p>
    <w:p w:rsidR="00523EAE" w:rsidRPr="00523EAE" w:rsidRDefault="00523EAE" w:rsidP="00523EAE">
      <w:pPr>
        <w:jc w:val="center"/>
        <w:rPr>
          <w:rFonts w:ascii="Times New Roman" w:eastAsia="Calibri" w:hAnsi="Times New Roman" w:cs="Times New Roman"/>
          <w:b/>
          <w:sz w:val="20"/>
          <w:szCs w:val="20"/>
        </w:rPr>
      </w:pPr>
      <w:r w:rsidRPr="00523EAE">
        <w:rPr>
          <w:rFonts w:ascii="Times New Roman" w:eastAsia="Calibri" w:hAnsi="Times New Roman" w:cs="Times New Roman"/>
          <w:b/>
          <w:sz w:val="20"/>
          <w:szCs w:val="20"/>
        </w:rPr>
        <w:lastRenderedPageBreak/>
        <w:t>Муниципальное автономное дошкольное образовательное учреждение</w:t>
      </w:r>
    </w:p>
    <w:p w:rsidR="00523EAE" w:rsidRPr="00523EAE" w:rsidRDefault="00523EAE" w:rsidP="00523EAE">
      <w:pPr>
        <w:jc w:val="center"/>
        <w:rPr>
          <w:rFonts w:ascii="Times New Roman" w:eastAsia="Calibri" w:hAnsi="Times New Roman" w:cs="Times New Roman"/>
          <w:b/>
          <w:sz w:val="20"/>
          <w:szCs w:val="20"/>
        </w:rPr>
      </w:pPr>
      <w:r w:rsidRPr="00523EAE">
        <w:rPr>
          <w:rFonts w:ascii="Times New Roman" w:eastAsia="Calibri" w:hAnsi="Times New Roman" w:cs="Times New Roman"/>
          <w:b/>
          <w:sz w:val="20"/>
          <w:szCs w:val="20"/>
        </w:rPr>
        <w:t>«Детский сад №332 комбинированного вида»</w:t>
      </w:r>
    </w:p>
    <w:p w:rsidR="00523EAE" w:rsidRPr="00523EAE" w:rsidRDefault="00523EAE" w:rsidP="00523EAE">
      <w:pPr>
        <w:jc w:val="center"/>
        <w:rPr>
          <w:rFonts w:ascii="Times New Roman" w:eastAsia="Calibri" w:hAnsi="Times New Roman" w:cs="Times New Roman"/>
          <w:b/>
          <w:sz w:val="20"/>
          <w:szCs w:val="20"/>
        </w:rPr>
      </w:pPr>
      <w:r w:rsidRPr="00523EAE">
        <w:rPr>
          <w:rFonts w:ascii="Times New Roman" w:eastAsia="Calibri" w:hAnsi="Times New Roman" w:cs="Times New Roman"/>
          <w:b/>
          <w:sz w:val="20"/>
          <w:szCs w:val="20"/>
        </w:rPr>
        <w:t>420087,Татарстан,г.Казань, ул.Курчатова 10а</w:t>
      </w:r>
    </w:p>
    <w:p w:rsidR="00523EAE" w:rsidRPr="00523EAE" w:rsidRDefault="00523EAE" w:rsidP="00523EAE">
      <w:pPr>
        <w:jc w:val="center"/>
        <w:rPr>
          <w:rFonts w:ascii="Times New Roman" w:eastAsia="Calibri" w:hAnsi="Times New Roman" w:cs="Times New Roman"/>
          <w:b/>
          <w:sz w:val="20"/>
          <w:szCs w:val="20"/>
        </w:rPr>
      </w:pPr>
      <w:r w:rsidRPr="00523EAE">
        <w:rPr>
          <w:rFonts w:ascii="Times New Roman" w:eastAsia="Calibri" w:hAnsi="Times New Roman" w:cs="Times New Roman"/>
          <w:b/>
          <w:sz w:val="20"/>
          <w:szCs w:val="20"/>
        </w:rPr>
        <w:t>Тел. (843)298-83-36</w:t>
      </w:r>
    </w:p>
    <w:p w:rsidR="00523EAE" w:rsidRPr="00523EAE" w:rsidRDefault="00523EAE" w:rsidP="00523EAE">
      <w:pPr>
        <w:jc w:val="center"/>
        <w:rPr>
          <w:rFonts w:ascii="Times New Roman" w:eastAsia="Calibri" w:hAnsi="Times New Roman" w:cs="Times New Roman"/>
          <w:b/>
          <w:sz w:val="20"/>
          <w:szCs w:val="20"/>
        </w:rPr>
      </w:pPr>
      <w:r w:rsidRPr="00523EAE">
        <w:rPr>
          <w:rFonts w:ascii="Times New Roman" w:eastAsia="Calibri" w:hAnsi="Times New Roman" w:cs="Times New Roman"/>
          <w:b/>
          <w:sz w:val="20"/>
          <w:szCs w:val="20"/>
        </w:rPr>
        <w:t>__</w:t>
      </w:r>
      <w:r w:rsidRPr="00523EAE">
        <w:rPr>
          <w:rFonts w:ascii="Times New Roman" w:eastAsia="Calibri" w:hAnsi="Times New Roman" w:cs="Times New Roman"/>
          <w:b/>
          <w:sz w:val="20"/>
          <w:szCs w:val="20"/>
          <w:u w:val="single"/>
        </w:rPr>
        <w:t xml:space="preserve">                          ИНН/КПП 1660016873/166001001 код ОГРН 1021603626835</w:t>
      </w:r>
      <w:r w:rsidRPr="00523EAE">
        <w:rPr>
          <w:rFonts w:ascii="Times New Roman" w:eastAsia="Calibri" w:hAnsi="Times New Roman" w:cs="Times New Roman"/>
          <w:b/>
          <w:sz w:val="20"/>
          <w:szCs w:val="20"/>
        </w:rPr>
        <w:t xml:space="preserve">___________________ </w:t>
      </w:r>
    </w:p>
    <w:p w:rsidR="00523EAE" w:rsidRPr="00523EAE" w:rsidRDefault="00523EAE" w:rsidP="004223FE">
      <w:pPr>
        <w:tabs>
          <w:tab w:val="left" w:pos="1080"/>
        </w:tabs>
        <w:spacing w:line="240" w:lineRule="auto"/>
        <w:ind w:firstLine="567"/>
        <w:contextualSpacing/>
        <w:jc w:val="center"/>
        <w:rPr>
          <w:rFonts w:ascii="Times New Roman" w:hAnsi="Times New Roman" w:cs="Times New Roman"/>
          <w:b/>
          <w:sz w:val="28"/>
          <w:szCs w:val="28"/>
        </w:rPr>
      </w:pP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lang w:val="tt-RU"/>
        </w:rPr>
      </w:pPr>
      <w:r w:rsidRPr="00433665">
        <w:rPr>
          <w:rFonts w:ascii="Times New Roman" w:eastAsia="Calibri" w:hAnsi="Times New Roman" w:cs="Times New Roman"/>
          <w:b/>
          <w:sz w:val="28"/>
          <w:szCs w:val="28"/>
          <w:lang w:val="tt-RU"/>
        </w:rPr>
        <w:t>Мой любимый Татарстан</w:t>
      </w:r>
    </w:p>
    <w:p w:rsidR="004223FE" w:rsidRPr="00433665" w:rsidRDefault="004223FE" w:rsidP="004223FE">
      <w:pPr>
        <w:tabs>
          <w:tab w:val="left" w:pos="1080"/>
        </w:tabs>
        <w:spacing w:line="240" w:lineRule="auto"/>
        <w:ind w:firstLine="567"/>
        <w:contextualSpacing/>
        <w:jc w:val="right"/>
        <w:rPr>
          <w:rFonts w:ascii="Times New Roman" w:eastAsia="Calibri" w:hAnsi="Times New Roman" w:cs="Times New Roman"/>
          <w:b/>
          <w:sz w:val="28"/>
          <w:szCs w:val="28"/>
          <w:lang w:val="tt-RU"/>
        </w:rPr>
      </w:pPr>
      <w:r w:rsidRPr="00433665">
        <w:rPr>
          <w:rFonts w:ascii="Times New Roman" w:eastAsia="Calibri" w:hAnsi="Times New Roman" w:cs="Times New Roman"/>
          <w:b/>
          <w:sz w:val="28"/>
          <w:szCs w:val="28"/>
          <w:lang w:val="tt-RU"/>
        </w:rPr>
        <w:t>Выполнили:</w:t>
      </w:r>
    </w:p>
    <w:p w:rsidR="004223FE" w:rsidRPr="00433665" w:rsidRDefault="004223FE" w:rsidP="004223FE">
      <w:pPr>
        <w:tabs>
          <w:tab w:val="left" w:pos="1080"/>
        </w:tabs>
        <w:spacing w:line="240" w:lineRule="auto"/>
        <w:ind w:firstLine="567"/>
        <w:contextualSpacing/>
        <w:jc w:val="right"/>
        <w:rPr>
          <w:rFonts w:ascii="Times New Roman" w:eastAsia="Calibri" w:hAnsi="Times New Roman" w:cs="Times New Roman"/>
          <w:b/>
          <w:sz w:val="28"/>
          <w:szCs w:val="28"/>
          <w:lang w:val="tt-RU"/>
        </w:rPr>
      </w:pPr>
      <w:r w:rsidRPr="00433665">
        <w:rPr>
          <w:rFonts w:ascii="Times New Roman" w:eastAsia="Calibri" w:hAnsi="Times New Roman" w:cs="Times New Roman"/>
          <w:b/>
          <w:sz w:val="28"/>
          <w:szCs w:val="28"/>
          <w:lang w:val="tt-RU"/>
        </w:rPr>
        <w:t xml:space="preserve">Ганиева Эльмира Ильсуровна </w:t>
      </w:r>
    </w:p>
    <w:p w:rsidR="004223FE" w:rsidRPr="00433665" w:rsidRDefault="004223FE" w:rsidP="004223FE">
      <w:pPr>
        <w:tabs>
          <w:tab w:val="left" w:pos="1080"/>
        </w:tabs>
        <w:spacing w:line="240" w:lineRule="auto"/>
        <w:ind w:firstLine="567"/>
        <w:contextualSpacing/>
        <w:jc w:val="right"/>
        <w:rPr>
          <w:rFonts w:ascii="Times New Roman" w:eastAsia="Calibri" w:hAnsi="Times New Roman" w:cs="Times New Roman"/>
          <w:b/>
          <w:sz w:val="28"/>
          <w:szCs w:val="28"/>
          <w:lang w:val="tt-RU"/>
        </w:rPr>
      </w:pPr>
      <w:r w:rsidRPr="00433665">
        <w:rPr>
          <w:rFonts w:ascii="Times New Roman" w:eastAsia="Calibri" w:hAnsi="Times New Roman" w:cs="Times New Roman"/>
          <w:b/>
          <w:sz w:val="28"/>
          <w:szCs w:val="28"/>
          <w:lang w:val="tt-RU"/>
        </w:rPr>
        <w:t>(инструктор по физическому воспитанию)</w:t>
      </w: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lang w:val="tt-RU"/>
        </w:rPr>
      </w:pPr>
      <w:r w:rsidRPr="00433665">
        <w:rPr>
          <w:rFonts w:ascii="Times New Roman" w:eastAsia="Calibri" w:hAnsi="Times New Roman" w:cs="Times New Roman"/>
          <w:b/>
          <w:sz w:val="28"/>
          <w:szCs w:val="28"/>
          <w:lang w:val="tt-RU"/>
        </w:rPr>
        <w:t xml:space="preserve">Казань – 2022 </w:t>
      </w: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lang w:val="tt-RU"/>
        </w:rPr>
      </w:pPr>
      <w:r w:rsidRPr="00433665">
        <w:rPr>
          <w:rFonts w:ascii="Times New Roman" w:hAnsi="Times New Roman" w:cs="Times New Roman"/>
          <w:b/>
          <w:sz w:val="28"/>
          <w:szCs w:val="28"/>
          <w:lang w:val="tt-RU"/>
        </w:rPr>
        <w:t xml:space="preserve"> </w:t>
      </w:r>
      <w:r w:rsidRPr="00433665">
        <w:rPr>
          <w:rFonts w:ascii="Times New Roman" w:eastAsia="Calibri" w:hAnsi="Times New Roman" w:cs="Times New Roman"/>
          <w:b/>
          <w:sz w:val="28"/>
          <w:szCs w:val="28"/>
          <w:lang w:val="tt-RU"/>
        </w:rPr>
        <w:t>“Знатоки Татарстана”</w:t>
      </w: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sz w:val="28"/>
          <w:szCs w:val="28"/>
        </w:rPr>
      </w:pPr>
      <w:r w:rsidRPr="00433665">
        <w:rPr>
          <w:rFonts w:ascii="Times New Roman" w:eastAsia="Calibri" w:hAnsi="Times New Roman" w:cs="Times New Roman"/>
          <w:sz w:val="28"/>
          <w:szCs w:val="28"/>
          <w:lang w:val="tt-RU"/>
        </w:rPr>
        <w:t xml:space="preserve">Интеллектуальная игра </w:t>
      </w:r>
    </w:p>
    <w:p w:rsidR="004223FE" w:rsidRPr="00433665" w:rsidRDefault="004223FE" w:rsidP="004223FE">
      <w:pPr>
        <w:tabs>
          <w:tab w:val="left" w:pos="1080"/>
        </w:tabs>
        <w:spacing w:line="240" w:lineRule="auto"/>
        <w:ind w:firstLine="567"/>
        <w:contextualSpacing/>
        <w:jc w:val="right"/>
        <w:rPr>
          <w:rFonts w:ascii="Times New Roman" w:eastAsia="Calibri" w:hAnsi="Times New Roman" w:cs="Times New Roman"/>
          <w:i/>
          <w:sz w:val="28"/>
          <w:szCs w:val="28"/>
        </w:rPr>
      </w:pPr>
    </w:p>
    <w:p w:rsidR="004223FE" w:rsidRPr="00433665" w:rsidRDefault="004223FE" w:rsidP="004223FE">
      <w:pPr>
        <w:spacing w:line="240" w:lineRule="auto"/>
        <w:contextualSpacing/>
        <w:jc w:val="both"/>
        <w:rPr>
          <w:rFonts w:ascii="Times New Roman" w:eastAsia="Calibri" w:hAnsi="Times New Roman" w:cs="Times New Roman"/>
          <w:i/>
          <w:sz w:val="28"/>
          <w:szCs w:val="28"/>
        </w:rPr>
      </w:pPr>
      <w:r w:rsidRPr="00433665">
        <w:rPr>
          <w:rFonts w:ascii="Times New Roman" w:eastAsia="Calibri" w:hAnsi="Times New Roman" w:cs="Times New Roman"/>
          <w:i/>
          <w:sz w:val="28"/>
          <w:szCs w:val="28"/>
        </w:rPr>
        <w:t>Цели игры:</w:t>
      </w:r>
    </w:p>
    <w:p w:rsidR="004223FE" w:rsidRPr="00433665" w:rsidRDefault="004223FE" w:rsidP="004223FE">
      <w:pPr>
        <w:spacing w:line="240" w:lineRule="auto"/>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Заинтересовать детей историей Татарстана, его культурой и традициями.</w:t>
      </w:r>
    </w:p>
    <w:p w:rsidR="004223FE" w:rsidRPr="00433665" w:rsidRDefault="004223FE" w:rsidP="004223FE">
      <w:pPr>
        <w:spacing w:line="240" w:lineRule="auto"/>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Расширить кругозор и обобщить и систематизировать знания учащихся по теме игры.</w:t>
      </w:r>
    </w:p>
    <w:p w:rsidR="004223FE" w:rsidRPr="00433665" w:rsidRDefault="004223FE" w:rsidP="004223FE">
      <w:pPr>
        <w:spacing w:line="240" w:lineRule="auto"/>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Закрепить знания учащихся, полученные в ходе изучения  истории Татарстана, татарскому языку и литературе.</w:t>
      </w:r>
    </w:p>
    <w:p w:rsidR="004223FE" w:rsidRPr="00433665" w:rsidRDefault="004223FE" w:rsidP="004223FE">
      <w:pPr>
        <w:spacing w:line="240" w:lineRule="auto"/>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Прививать умения сравнивать, группировать.</w:t>
      </w:r>
    </w:p>
    <w:p w:rsidR="004223FE" w:rsidRPr="00433665" w:rsidRDefault="004223FE" w:rsidP="004223FE">
      <w:pPr>
        <w:spacing w:line="240" w:lineRule="auto"/>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Развивать способности к обобщению.</w:t>
      </w:r>
    </w:p>
    <w:p w:rsidR="004223FE" w:rsidRPr="00433665" w:rsidRDefault="004223FE" w:rsidP="004223FE">
      <w:pPr>
        <w:spacing w:line="240" w:lineRule="auto"/>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Развивать логическое мышление, память, коммуникативные способности.</w:t>
      </w:r>
    </w:p>
    <w:p w:rsidR="004223FE" w:rsidRPr="00433665" w:rsidRDefault="004223FE" w:rsidP="004223FE">
      <w:pPr>
        <w:spacing w:line="240" w:lineRule="auto"/>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Формировать опыт систематизации межпредметных знаний.</w:t>
      </w:r>
    </w:p>
    <w:p w:rsidR="004223FE" w:rsidRPr="00433665" w:rsidRDefault="004223FE" w:rsidP="004223FE">
      <w:pPr>
        <w:spacing w:line="240" w:lineRule="auto"/>
        <w:contextualSpacing/>
        <w:jc w:val="both"/>
        <w:rPr>
          <w:rFonts w:ascii="Times New Roman" w:eastAsia="Calibri" w:hAnsi="Times New Roman" w:cs="Times New Roman"/>
          <w:sz w:val="28"/>
          <w:szCs w:val="28"/>
        </w:rPr>
      </w:pPr>
    </w:p>
    <w:p w:rsidR="004223FE" w:rsidRPr="00433665" w:rsidRDefault="004223FE" w:rsidP="004223FE">
      <w:pPr>
        <w:spacing w:line="240" w:lineRule="auto"/>
        <w:contextualSpacing/>
        <w:jc w:val="both"/>
        <w:rPr>
          <w:rFonts w:ascii="Times New Roman" w:eastAsia="Calibri" w:hAnsi="Times New Roman" w:cs="Times New Roman"/>
          <w:i/>
          <w:sz w:val="28"/>
          <w:szCs w:val="28"/>
        </w:rPr>
      </w:pPr>
      <w:r w:rsidRPr="00433665">
        <w:rPr>
          <w:rFonts w:ascii="Times New Roman" w:eastAsia="Calibri" w:hAnsi="Times New Roman" w:cs="Times New Roman"/>
          <w:i/>
          <w:sz w:val="28"/>
          <w:szCs w:val="28"/>
        </w:rPr>
        <w:t>Оборудование:</w:t>
      </w:r>
    </w:p>
    <w:p w:rsidR="004223FE" w:rsidRPr="00433665" w:rsidRDefault="004223FE" w:rsidP="004223FE">
      <w:pPr>
        <w:spacing w:line="240" w:lineRule="auto"/>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Мультимедийный проектор, компьютер</w:t>
      </w: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rPr>
      </w:pPr>
      <w:r w:rsidRPr="00433665">
        <w:rPr>
          <w:rFonts w:ascii="Times New Roman" w:eastAsia="Calibri" w:hAnsi="Times New Roman" w:cs="Times New Roman"/>
          <w:b/>
          <w:sz w:val="28"/>
          <w:szCs w:val="28"/>
        </w:rPr>
        <w:t>Разминка</w:t>
      </w: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lang w:val="tt-RU"/>
        </w:rPr>
      </w:pPr>
    </w:p>
    <w:p w:rsidR="004223FE" w:rsidRPr="00433665" w:rsidRDefault="004223FE" w:rsidP="004223FE">
      <w:pPr>
        <w:tabs>
          <w:tab w:val="left" w:pos="1080"/>
        </w:tabs>
        <w:spacing w:line="240" w:lineRule="auto"/>
        <w:ind w:firstLine="567"/>
        <w:contextualSpacing/>
        <w:jc w:val="both"/>
        <w:rPr>
          <w:rFonts w:ascii="Times New Roman" w:eastAsia="Calibri" w:hAnsi="Times New Roman" w:cs="Times New Roman"/>
          <w:b/>
          <w:sz w:val="28"/>
          <w:szCs w:val="28"/>
        </w:rPr>
      </w:pP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Назови имя главного героя «Шурале» </w:t>
      </w:r>
      <w:r w:rsidRPr="00433665">
        <w:rPr>
          <w:rFonts w:ascii="Times New Roman" w:eastAsia="Calibri" w:hAnsi="Times New Roman" w:cs="Times New Roman"/>
          <w:i/>
          <w:sz w:val="28"/>
          <w:szCs w:val="28"/>
        </w:rPr>
        <w:t>(Былтыр)</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Лучшее медоносное дерево? </w:t>
      </w:r>
      <w:r w:rsidRPr="00433665">
        <w:rPr>
          <w:rFonts w:ascii="Times New Roman" w:eastAsia="Calibri" w:hAnsi="Times New Roman" w:cs="Times New Roman"/>
          <w:i/>
          <w:sz w:val="28"/>
          <w:szCs w:val="28"/>
        </w:rPr>
        <w:t>(Липа)</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Кто такой Г.Тукай? </w:t>
      </w:r>
      <w:r w:rsidRPr="00433665">
        <w:rPr>
          <w:rFonts w:ascii="Times New Roman" w:eastAsia="Calibri" w:hAnsi="Times New Roman" w:cs="Times New Roman"/>
          <w:i/>
          <w:sz w:val="28"/>
          <w:szCs w:val="28"/>
        </w:rPr>
        <w:t>(Поэт)</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Блюдо из теста в виде блина, начинка  которого  картофельное пюре. </w:t>
      </w:r>
      <w:r w:rsidRPr="00433665">
        <w:rPr>
          <w:rFonts w:ascii="Times New Roman" w:eastAsia="Calibri" w:hAnsi="Times New Roman" w:cs="Times New Roman"/>
          <w:i/>
          <w:sz w:val="28"/>
          <w:szCs w:val="28"/>
        </w:rPr>
        <w:t>(Кыстыбый)</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Самый большой город в Татарстане? </w:t>
      </w:r>
      <w:r w:rsidRPr="00433665">
        <w:rPr>
          <w:rFonts w:ascii="Times New Roman" w:eastAsia="Calibri" w:hAnsi="Times New Roman" w:cs="Times New Roman"/>
          <w:i/>
          <w:sz w:val="28"/>
          <w:szCs w:val="28"/>
        </w:rPr>
        <w:t>(Казань)</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Какой город славится часовым заводом? </w:t>
      </w:r>
      <w:r w:rsidRPr="00433665">
        <w:rPr>
          <w:rFonts w:ascii="Times New Roman" w:eastAsia="Calibri" w:hAnsi="Times New Roman" w:cs="Times New Roman"/>
          <w:i/>
          <w:sz w:val="28"/>
          <w:szCs w:val="28"/>
        </w:rPr>
        <w:t>(Чистополь)</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В каком городе выпускают вертолеты? </w:t>
      </w:r>
      <w:r w:rsidRPr="00433665">
        <w:rPr>
          <w:rFonts w:ascii="Times New Roman" w:eastAsia="Calibri" w:hAnsi="Times New Roman" w:cs="Times New Roman"/>
          <w:i/>
          <w:sz w:val="28"/>
          <w:szCs w:val="28"/>
        </w:rPr>
        <w:t>(Казань)</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На какой реке стоит Казань? </w:t>
      </w:r>
      <w:r w:rsidRPr="00433665">
        <w:rPr>
          <w:rFonts w:ascii="Times New Roman" w:eastAsia="Calibri" w:hAnsi="Times New Roman" w:cs="Times New Roman"/>
          <w:i/>
          <w:sz w:val="28"/>
          <w:szCs w:val="28"/>
        </w:rPr>
        <w:t>(Волга)</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sz w:val="28"/>
          <w:szCs w:val="28"/>
          <w:lang w:val="tt-RU"/>
        </w:rPr>
      </w:pPr>
      <w:r w:rsidRPr="00433665">
        <w:rPr>
          <w:rFonts w:ascii="Times New Roman" w:eastAsia="Calibri" w:hAnsi="Times New Roman" w:cs="Times New Roman"/>
          <w:sz w:val="28"/>
          <w:szCs w:val="28"/>
          <w:lang w:val="tt-RU"/>
        </w:rPr>
        <w:t xml:space="preserve">Пирог с начинкой из картофеля и мяса? </w:t>
      </w:r>
      <w:r w:rsidRPr="00433665">
        <w:rPr>
          <w:rFonts w:ascii="Times New Roman" w:eastAsia="Calibri" w:hAnsi="Times New Roman" w:cs="Times New Roman"/>
          <w:i/>
          <w:sz w:val="28"/>
          <w:szCs w:val="28"/>
          <w:lang w:val="tt-RU"/>
        </w:rPr>
        <w:t>(Балеш)</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sz w:val="28"/>
          <w:szCs w:val="28"/>
          <w:lang w:val="tt-RU"/>
        </w:rPr>
        <w:t xml:space="preserve">Праздник встречи весны? </w:t>
      </w:r>
      <w:r w:rsidRPr="00433665">
        <w:rPr>
          <w:rFonts w:ascii="Times New Roman" w:eastAsia="Calibri" w:hAnsi="Times New Roman" w:cs="Times New Roman"/>
          <w:i/>
          <w:sz w:val="28"/>
          <w:szCs w:val="28"/>
          <w:lang w:val="tt-RU"/>
        </w:rPr>
        <w:t>(Науруз)</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Женщина-летчик, участник Великой Отечественной Войны, герой СССР? </w:t>
      </w:r>
      <w:r w:rsidRPr="00433665">
        <w:rPr>
          <w:rFonts w:ascii="Times New Roman" w:eastAsia="Calibri" w:hAnsi="Times New Roman" w:cs="Times New Roman"/>
          <w:i/>
          <w:sz w:val="28"/>
          <w:szCs w:val="28"/>
        </w:rPr>
        <w:t>(М</w:t>
      </w:r>
      <w:r w:rsidRPr="00433665">
        <w:rPr>
          <w:rFonts w:ascii="Times New Roman" w:eastAsia="Calibri" w:hAnsi="Times New Roman" w:cs="Times New Roman"/>
          <w:i/>
          <w:sz w:val="28"/>
          <w:szCs w:val="28"/>
          <w:lang w:val="tt-RU"/>
        </w:rPr>
        <w:t>а</w:t>
      </w:r>
      <w:r w:rsidRPr="00433665">
        <w:rPr>
          <w:rFonts w:ascii="Times New Roman" w:eastAsia="Calibri" w:hAnsi="Times New Roman" w:cs="Times New Roman"/>
          <w:i/>
          <w:sz w:val="28"/>
          <w:szCs w:val="28"/>
        </w:rPr>
        <w:t>г</w:t>
      </w:r>
      <w:r w:rsidRPr="00433665">
        <w:rPr>
          <w:rFonts w:ascii="Times New Roman" w:eastAsia="Calibri" w:hAnsi="Times New Roman" w:cs="Times New Roman"/>
          <w:i/>
          <w:sz w:val="28"/>
          <w:szCs w:val="28"/>
          <w:lang w:val="tt-RU"/>
        </w:rPr>
        <w:t>у</w:t>
      </w:r>
      <w:r w:rsidRPr="00433665">
        <w:rPr>
          <w:rFonts w:ascii="Times New Roman" w:eastAsia="Calibri" w:hAnsi="Times New Roman" w:cs="Times New Roman"/>
          <w:i/>
          <w:sz w:val="28"/>
          <w:szCs w:val="28"/>
        </w:rPr>
        <w:t>б</w:t>
      </w:r>
      <w:r w:rsidRPr="00433665">
        <w:rPr>
          <w:rFonts w:ascii="Times New Roman" w:eastAsia="Calibri" w:hAnsi="Times New Roman" w:cs="Times New Roman"/>
          <w:i/>
          <w:sz w:val="28"/>
          <w:szCs w:val="28"/>
          <w:lang w:val="tt-RU"/>
        </w:rPr>
        <w:t>а</w:t>
      </w:r>
      <w:r w:rsidRPr="00433665">
        <w:rPr>
          <w:rFonts w:ascii="Times New Roman" w:eastAsia="Calibri" w:hAnsi="Times New Roman" w:cs="Times New Roman"/>
          <w:i/>
          <w:sz w:val="28"/>
          <w:szCs w:val="28"/>
        </w:rPr>
        <w:t xml:space="preserve"> Сыртланова)</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Кто такой М.Джалиль? </w:t>
      </w:r>
      <w:r w:rsidRPr="00433665">
        <w:rPr>
          <w:rFonts w:ascii="Times New Roman" w:eastAsia="Calibri" w:hAnsi="Times New Roman" w:cs="Times New Roman"/>
          <w:i/>
          <w:sz w:val="28"/>
          <w:szCs w:val="28"/>
        </w:rPr>
        <w:t>(Поэт)</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Какие цвета флага Республики Татарстан? </w:t>
      </w:r>
      <w:r w:rsidRPr="00433665">
        <w:rPr>
          <w:rFonts w:ascii="Times New Roman" w:eastAsia="Calibri" w:hAnsi="Times New Roman" w:cs="Times New Roman"/>
          <w:i/>
          <w:sz w:val="28"/>
          <w:szCs w:val="28"/>
        </w:rPr>
        <w:t>(Красный, белый, зеленый)</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Самый древний город в Татарстане? </w:t>
      </w:r>
      <w:r w:rsidRPr="00433665">
        <w:rPr>
          <w:rFonts w:ascii="Times New Roman" w:eastAsia="Calibri" w:hAnsi="Times New Roman" w:cs="Times New Roman"/>
          <w:i/>
          <w:sz w:val="28"/>
          <w:szCs w:val="28"/>
        </w:rPr>
        <w:t>(Казань)</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В каком городе производят шины? </w:t>
      </w:r>
      <w:r w:rsidRPr="00433665">
        <w:rPr>
          <w:rFonts w:ascii="Times New Roman" w:eastAsia="Calibri" w:hAnsi="Times New Roman" w:cs="Times New Roman"/>
          <w:i/>
          <w:sz w:val="28"/>
          <w:szCs w:val="28"/>
        </w:rPr>
        <w:t>(Нижнекамск)</w:t>
      </w:r>
    </w:p>
    <w:p w:rsidR="004223FE" w:rsidRPr="00433665" w:rsidRDefault="004223FE" w:rsidP="002F7AA1">
      <w:pPr>
        <w:numPr>
          <w:ilvl w:val="0"/>
          <w:numId w:val="63"/>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В каком городе выпускают КамАЗы? </w:t>
      </w:r>
      <w:r w:rsidRPr="00433665">
        <w:rPr>
          <w:rFonts w:ascii="Times New Roman" w:eastAsia="Calibri" w:hAnsi="Times New Roman" w:cs="Times New Roman"/>
          <w:i/>
          <w:sz w:val="28"/>
          <w:szCs w:val="28"/>
        </w:rPr>
        <w:t>(Набережные Челны)</w:t>
      </w:r>
    </w:p>
    <w:p w:rsidR="004223FE" w:rsidRPr="00433665" w:rsidRDefault="004223FE" w:rsidP="004223FE">
      <w:pPr>
        <w:tabs>
          <w:tab w:val="left" w:pos="1080"/>
        </w:tabs>
        <w:spacing w:line="240" w:lineRule="auto"/>
        <w:ind w:firstLine="567"/>
        <w:contextualSpacing/>
        <w:jc w:val="both"/>
        <w:rPr>
          <w:rFonts w:ascii="Times New Roman" w:eastAsia="Calibri" w:hAnsi="Times New Roman" w:cs="Times New Roman"/>
          <w:b/>
          <w:sz w:val="28"/>
          <w:szCs w:val="28"/>
        </w:rPr>
      </w:pP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rPr>
      </w:pPr>
    </w:p>
    <w:p w:rsidR="004223FE" w:rsidRPr="00433665" w:rsidRDefault="004223FE" w:rsidP="004223FE">
      <w:pPr>
        <w:tabs>
          <w:tab w:val="left" w:pos="1080"/>
        </w:tabs>
        <w:spacing w:line="240" w:lineRule="auto"/>
        <w:ind w:firstLine="567"/>
        <w:contextualSpacing/>
        <w:jc w:val="both"/>
        <w:rPr>
          <w:rFonts w:ascii="Times New Roman" w:eastAsia="Calibri" w:hAnsi="Times New Roman" w:cs="Times New Roman"/>
          <w:sz w:val="28"/>
          <w:szCs w:val="28"/>
        </w:rPr>
      </w:pPr>
    </w:p>
    <w:p w:rsidR="004223FE" w:rsidRPr="00433665" w:rsidRDefault="004223FE" w:rsidP="002F7AA1">
      <w:pPr>
        <w:numPr>
          <w:ilvl w:val="0"/>
          <w:numId w:val="62"/>
        </w:numPr>
        <w:tabs>
          <w:tab w:val="clear" w:pos="1068"/>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Как называется праздник встречи весны на татарском языке? </w:t>
      </w:r>
      <w:r w:rsidRPr="00433665">
        <w:rPr>
          <w:rFonts w:ascii="Times New Roman" w:eastAsia="Calibri" w:hAnsi="Times New Roman" w:cs="Times New Roman"/>
          <w:i/>
          <w:sz w:val="28"/>
          <w:szCs w:val="28"/>
        </w:rPr>
        <w:t>(Н</w:t>
      </w:r>
      <w:r w:rsidRPr="00433665">
        <w:rPr>
          <w:rFonts w:ascii="Times New Roman" w:eastAsia="Calibri" w:hAnsi="Times New Roman" w:cs="Times New Roman"/>
          <w:i/>
          <w:sz w:val="28"/>
          <w:szCs w:val="28"/>
          <w:lang w:val="tt-RU"/>
        </w:rPr>
        <w:t>ау</w:t>
      </w:r>
      <w:r w:rsidRPr="00433665">
        <w:rPr>
          <w:rFonts w:ascii="Times New Roman" w:eastAsia="Calibri" w:hAnsi="Times New Roman" w:cs="Times New Roman"/>
          <w:i/>
          <w:sz w:val="28"/>
          <w:szCs w:val="28"/>
        </w:rPr>
        <w:t>руз – новый день)</w:t>
      </w:r>
    </w:p>
    <w:p w:rsidR="004223FE" w:rsidRPr="00433665" w:rsidRDefault="004223FE" w:rsidP="002F7AA1">
      <w:pPr>
        <w:numPr>
          <w:ilvl w:val="0"/>
          <w:numId w:val="62"/>
        </w:numPr>
        <w:tabs>
          <w:tab w:val="clear" w:pos="1068"/>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Как называется праздник, который проводится после весеннего сева? </w:t>
      </w:r>
      <w:r w:rsidRPr="00433665">
        <w:rPr>
          <w:rFonts w:ascii="Times New Roman" w:eastAsia="Calibri" w:hAnsi="Times New Roman" w:cs="Times New Roman"/>
          <w:i/>
          <w:sz w:val="28"/>
          <w:szCs w:val="28"/>
        </w:rPr>
        <w:t>(Сабантуй)</w:t>
      </w:r>
    </w:p>
    <w:p w:rsidR="004223FE" w:rsidRPr="00433665" w:rsidRDefault="004223FE" w:rsidP="002F7AA1">
      <w:pPr>
        <w:numPr>
          <w:ilvl w:val="0"/>
          <w:numId w:val="62"/>
        </w:numPr>
        <w:tabs>
          <w:tab w:val="clear" w:pos="1068"/>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В татарской национальной одежде присутствует элемент одежды, которую обязаны носить замужние женщины. Что это? </w:t>
      </w:r>
      <w:r w:rsidRPr="00433665">
        <w:rPr>
          <w:rFonts w:ascii="Times New Roman" w:eastAsia="Calibri" w:hAnsi="Times New Roman" w:cs="Times New Roman"/>
          <w:i/>
          <w:sz w:val="28"/>
          <w:szCs w:val="28"/>
        </w:rPr>
        <w:t>(Фартук – алъяпкыч)</w:t>
      </w:r>
    </w:p>
    <w:p w:rsidR="004223FE" w:rsidRPr="00433665" w:rsidRDefault="004223FE" w:rsidP="002F7AA1">
      <w:pPr>
        <w:numPr>
          <w:ilvl w:val="0"/>
          <w:numId w:val="62"/>
        </w:numPr>
        <w:tabs>
          <w:tab w:val="clear" w:pos="1068"/>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Что изображено на гербе Татарстана? </w:t>
      </w:r>
      <w:r w:rsidRPr="00433665">
        <w:rPr>
          <w:rFonts w:ascii="Times New Roman" w:eastAsia="Calibri" w:hAnsi="Times New Roman" w:cs="Times New Roman"/>
          <w:i/>
          <w:sz w:val="28"/>
          <w:szCs w:val="28"/>
        </w:rPr>
        <w:t>(Крылатый барс)</w:t>
      </w:r>
    </w:p>
    <w:p w:rsidR="004223FE" w:rsidRPr="00433665" w:rsidRDefault="004223FE" w:rsidP="002F7AA1">
      <w:pPr>
        <w:numPr>
          <w:ilvl w:val="0"/>
          <w:numId w:val="62"/>
        </w:numPr>
        <w:tabs>
          <w:tab w:val="clear" w:pos="1068"/>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Каким национальным блюдом встречают важных гостей? </w:t>
      </w:r>
      <w:r w:rsidRPr="00433665">
        <w:rPr>
          <w:rFonts w:ascii="Times New Roman" w:eastAsia="Calibri" w:hAnsi="Times New Roman" w:cs="Times New Roman"/>
          <w:i/>
          <w:sz w:val="28"/>
          <w:szCs w:val="28"/>
        </w:rPr>
        <w:t>(Чак-чак)</w:t>
      </w:r>
    </w:p>
    <w:p w:rsidR="004223FE" w:rsidRPr="00433665" w:rsidRDefault="004223FE" w:rsidP="002F7AA1">
      <w:pPr>
        <w:numPr>
          <w:ilvl w:val="0"/>
          <w:numId w:val="62"/>
        </w:numPr>
        <w:tabs>
          <w:tab w:val="clear" w:pos="1068"/>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b/>
          <w:sz w:val="28"/>
          <w:szCs w:val="28"/>
        </w:rPr>
        <w:t xml:space="preserve">Внимание, на экран! </w:t>
      </w:r>
      <w:r w:rsidRPr="00433665">
        <w:rPr>
          <w:rFonts w:ascii="Times New Roman" w:eastAsia="Calibri" w:hAnsi="Times New Roman" w:cs="Times New Roman"/>
          <w:sz w:val="28"/>
          <w:szCs w:val="28"/>
        </w:rPr>
        <w:t xml:space="preserve">Как называется изображенная на картине мечеть? </w:t>
      </w:r>
      <w:r w:rsidRPr="00433665">
        <w:rPr>
          <w:rFonts w:ascii="Times New Roman" w:eastAsia="Calibri" w:hAnsi="Times New Roman" w:cs="Times New Roman"/>
          <w:i/>
          <w:sz w:val="28"/>
          <w:szCs w:val="28"/>
        </w:rPr>
        <w:t>(Кул Шариф)</w:t>
      </w:r>
    </w:p>
    <w:p w:rsidR="004223FE" w:rsidRPr="00433665" w:rsidRDefault="004223FE" w:rsidP="002F7AA1">
      <w:pPr>
        <w:numPr>
          <w:ilvl w:val="0"/>
          <w:numId w:val="62"/>
        </w:numPr>
        <w:tabs>
          <w:tab w:val="clear" w:pos="1068"/>
          <w:tab w:val="left" w:pos="0"/>
          <w:tab w:val="left" w:pos="1080"/>
        </w:tabs>
        <w:spacing w:after="0" w:line="240" w:lineRule="auto"/>
        <w:ind w:left="0" w:firstLine="600"/>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sz w:val="28"/>
          <w:szCs w:val="28"/>
          <w:lang w:val="tt-RU"/>
        </w:rPr>
        <w:t xml:space="preserve">Татары говорят “Когда выпадет красный снег” (“Кызыл кар яугач”). Скажите руский эквивалент этого фразеологизма. </w:t>
      </w:r>
      <w:r w:rsidRPr="00433665">
        <w:rPr>
          <w:rFonts w:ascii="Times New Roman" w:eastAsia="Calibri" w:hAnsi="Times New Roman" w:cs="Times New Roman"/>
          <w:i/>
          <w:sz w:val="28"/>
          <w:szCs w:val="28"/>
          <w:lang w:val="tt-RU"/>
        </w:rPr>
        <w:t>(</w:t>
      </w:r>
      <w:r w:rsidRPr="00433665">
        <w:rPr>
          <w:rFonts w:ascii="Times New Roman" w:eastAsia="Calibri" w:hAnsi="Times New Roman" w:cs="Times New Roman"/>
          <w:i/>
          <w:sz w:val="28"/>
          <w:szCs w:val="28"/>
        </w:rPr>
        <w:t>Когда на горе рак свистнет</w:t>
      </w:r>
      <w:r w:rsidRPr="00433665">
        <w:rPr>
          <w:rFonts w:ascii="Times New Roman" w:eastAsia="Calibri" w:hAnsi="Times New Roman" w:cs="Times New Roman"/>
          <w:i/>
          <w:sz w:val="28"/>
          <w:szCs w:val="28"/>
          <w:lang w:val="tt-RU"/>
        </w:rPr>
        <w:t>)</w:t>
      </w:r>
    </w:p>
    <w:p w:rsidR="004223FE" w:rsidRPr="00433665" w:rsidRDefault="004223FE" w:rsidP="004223FE">
      <w:pPr>
        <w:spacing w:line="240" w:lineRule="auto"/>
        <w:contextualSpacing/>
        <w:jc w:val="both"/>
        <w:rPr>
          <w:rFonts w:ascii="Times New Roman" w:eastAsia="Calibri" w:hAnsi="Times New Roman" w:cs="Times New Roman"/>
          <w:sz w:val="28"/>
          <w:szCs w:val="28"/>
        </w:rPr>
      </w:pPr>
    </w:p>
    <w:p w:rsidR="004223FE" w:rsidRPr="00433665" w:rsidRDefault="004223FE" w:rsidP="002F7AA1">
      <w:pPr>
        <w:numPr>
          <w:ilvl w:val="0"/>
          <w:numId w:val="62"/>
        </w:numPr>
        <w:tabs>
          <w:tab w:val="clear" w:pos="1068"/>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Как называется первый весенний теплый дождь? </w:t>
      </w:r>
      <w:r w:rsidRPr="00433665">
        <w:rPr>
          <w:rFonts w:ascii="Times New Roman" w:eastAsia="Calibri" w:hAnsi="Times New Roman" w:cs="Times New Roman"/>
          <w:i/>
          <w:sz w:val="28"/>
          <w:szCs w:val="28"/>
        </w:rPr>
        <w:t>(Лейсан)</w:t>
      </w:r>
    </w:p>
    <w:p w:rsidR="004223FE" w:rsidRPr="00433665" w:rsidRDefault="004223FE" w:rsidP="002F7AA1">
      <w:pPr>
        <w:numPr>
          <w:ilvl w:val="0"/>
          <w:numId w:val="62"/>
        </w:numPr>
        <w:tabs>
          <w:tab w:val="clear" w:pos="1068"/>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Казань называют портом 5 морей. Каких? (</w:t>
      </w:r>
      <w:r w:rsidRPr="00433665">
        <w:rPr>
          <w:rFonts w:ascii="Times New Roman" w:eastAsia="Calibri" w:hAnsi="Times New Roman" w:cs="Times New Roman"/>
          <w:i/>
          <w:sz w:val="28"/>
          <w:szCs w:val="28"/>
          <w:lang w:val="tt-RU"/>
        </w:rPr>
        <w:t>Балтийское, Белое, Азовское, Чёрное, Каспийское</w:t>
      </w:r>
      <w:r w:rsidRPr="00433665">
        <w:rPr>
          <w:rFonts w:ascii="Times New Roman" w:eastAsia="Calibri" w:hAnsi="Times New Roman" w:cs="Times New Roman"/>
          <w:i/>
          <w:sz w:val="28"/>
          <w:szCs w:val="28"/>
        </w:rPr>
        <w:t>)</w:t>
      </w:r>
    </w:p>
    <w:p w:rsidR="004223FE" w:rsidRPr="00433665" w:rsidRDefault="004223FE" w:rsidP="002F7AA1">
      <w:pPr>
        <w:numPr>
          <w:ilvl w:val="0"/>
          <w:numId w:val="62"/>
        </w:numPr>
        <w:tabs>
          <w:tab w:val="clear" w:pos="1068"/>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В каком порядке расположены цвета на государственном флаге? </w:t>
      </w:r>
      <w:r w:rsidRPr="00433665">
        <w:rPr>
          <w:rFonts w:ascii="Times New Roman" w:eastAsia="Calibri" w:hAnsi="Times New Roman" w:cs="Times New Roman"/>
          <w:i/>
          <w:sz w:val="28"/>
          <w:szCs w:val="28"/>
        </w:rPr>
        <w:t>(Зелёный, белый, красный)</w:t>
      </w: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rPr>
      </w:pP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rPr>
      </w:pPr>
      <w:r w:rsidRPr="00433665">
        <w:rPr>
          <w:rFonts w:ascii="Times New Roman" w:eastAsia="Calibri" w:hAnsi="Times New Roman" w:cs="Times New Roman"/>
          <w:b/>
          <w:sz w:val="28"/>
          <w:szCs w:val="28"/>
        </w:rPr>
        <w:t>История</w:t>
      </w:r>
      <w:r w:rsidRPr="00433665">
        <w:rPr>
          <w:rFonts w:ascii="Times New Roman" w:eastAsia="Calibri" w:hAnsi="Times New Roman" w:cs="Times New Roman"/>
          <w:b/>
          <w:sz w:val="28"/>
          <w:szCs w:val="28"/>
          <w:lang w:val="tt-RU"/>
        </w:rPr>
        <w:t xml:space="preserve"> </w:t>
      </w:r>
      <w:r w:rsidRPr="00433665">
        <w:rPr>
          <w:rFonts w:ascii="Times New Roman" w:eastAsia="Calibri" w:hAnsi="Times New Roman" w:cs="Times New Roman"/>
          <w:b/>
          <w:sz w:val="28"/>
          <w:szCs w:val="28"/>
        </w:rPr>
        <w:t xml:space="preserve"> Татарстана</w:t>
      </w:r>
    </w:p>
    <w:p w:rsidR="004223FE" w:rsidRPr="00433665" w:rsidRDefault="004223FE" w:rsidP="004223FE">
      <w:pPr>
        <w:tabs>
          <w:tab w:val="left" w:pos="1080"/>
        </w:tabs>
        <w:spacing w:line="240" w:lineRule="auto"/>
        <w:ind w:firstLine="567"/>
        <w:contextualSpacing/>
        <w:jc w:val="both"/>
        <w:rPr>
          <w:rFonts w:ascii="Times New Roman" w:eastAsia="Calibri" w:hAnsi="Times New Roman" w:cs="Times New Roman"/>
          <w:sz w:val="28"/>
          <w:szCs w:val="28"/>
          <w:lang w:val="tt-RU"/>
        </w:rPr>
      </w:pPr>
    </w:p>
    <w:p w:rsidR="004223FE" w:rsidRPr="00433665" w:rsidRDefault="004223FE" w:rsidP="002F7AA1">
      <w:pPr>
        <w:numPr>
          <w:ilvl w:val="0"/>
          <w:numId w:val="64"/>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Что означает слово «Казань»? </w:t>
      </w:r>
      <w:r w:rsidRPr="00433665">
        <w:rPr>
          <w:rFonts w:ascii="Times New Roman" w:eastAsia="Calibri" w:hAnsi="Times New Roman" w:cs="Times New Roman"/>
          <w:i/>
          <w:sz w:val="28"/>
          <w:szCs w:val="28"/>
        </w:rPr>
        <w:t>(Казан – котел)</w:t>
      </w:r>
      <w:r w:rsidRPr="00433665">
        <w:rPr>
          <w:rFonts w:ascii="Times New Roman" w:eastAsia="Calibri" w:hAnsi="Times New Roman" w:cs="Times New Roman"/>
          <w:sz w:val="28"/>
          <w:szCs w:val="28"/>
        </w:rPr>
        <w:t xml:space="preserve"> </w:t>
      </w:r>
    </w:p>
    <w:p w:rsidR="004223FE" w:rsidRPr="00433665" w:rsidRDefault="004223FE" w:rsidP="002F7AA1">
      <w:pPr>
        <w:numPr>
          <w:ilvl w:val="0"/>
          <w:numId w:val="64"/>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О гербе, какого города идет речь «… в белом поле черный змей с красными крыльями под золотой казанской короною»? </w:t>
      </w:r>
      <w:r w:rsidRPr="00433665">
        <w:rPr>
          <w:rFonts w:ascii="Times New Roman" w:eastAsia="Calibri" w:hAnsi="Times New Roman" w:cs="Times New Roman"/>
          <w:i/>
          <w:sz w:val="28"/>
          <w:szCs w:val="28"/>
        </w:rPr>
        <w:t>(О гербе Казанской губернии)</w:t>
      </w:r>
    </w:p>
    <w:p w:rsidR="004223FE" w:rsidRPr="00433665" w:rsidRDefault="004223FE" w:rsidP="002F7AA1">
      <w:pPr>
        <w:pStyle w:val="aa"/>
        <w:numPr>
          <w:ilvl w:val="0"/>
          <w:numId w:val="64"/>
        </w:numPr>
        <w:tabs>
          <w:tab w:val="left" w:pos="1080"/>
        </w:tabs>
        <w:spacing w:before="0" w:beforeAutospacing="0" w:after="0" w:afterAutospacing="0"/>
        <w:ind w:left="0" w:firstLine="567"/>
        <w:contextualSpacing/>
        <w:rPr>
          <w:sz w:val="28"/>
          <w:szCs w:val="28"/>
        </w:rPr>
      </w:pPr>
      <w:r w:rsidRPr="00433665">
        <w:rPr>
          <w:sz w:val="28"/>
          <w:szCs w:val="28"/>
        </w:rPr>
        <w:t xml:space="preserve">Какие находки доказывают, что Казани 1000 лет? </w:t>
      </w:r>
      <w:r w:rsidRPr="00433665">
        <w:rPr>
          <w:i/>
          <w:sz w:val="28"/>
          <w:szCs w:val="28"/>
        </w:rPr>
        <w:t>(Монеты, где указывалась дата)</w:t>
      </w:r>
    </w:p>
    <w:p w:rsidR="004223FE" w:rsidRPr="00433665" w:rsidRDefault="004223FE" w:rsidP="002F7AA1">
      <w:pPr>
        <w:numPr>
          <w:ilvl w:val="0"/>
          <w:numId w:val="64"/>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Сколько было ханов в Казанском ханстве? </w:t>
      </w:r>
      <w:r w:rsidRPr="00433665">
        <w:rPr>
          <w:rFonts w:ascii="Times New Roman" w:eastAsia="Calibri" w:hAnsi="Times New Roman" w:cs="Times New Roman"/>
          <w:i/>
          <w:sz w:val="28"/>
          <w:szCs w:val="28"/>
        </w:rPr>
        <w:t>(15)</w:t>
      </w:r>
    </w:p>
    <w:p w:rsidR="004223FE" w:rsidRPr="00433665" w:rsidRDefault="004223FE" w:rsidP="002F7AA1">
      <w:pPr>
        <w:numPr>
          <w:ilvl w:val="0"/>
          <w:numId w:val="64"/>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Глава духовного управления мусульман.</w:t>
      </w:r>
      <w:r w:rsidRPr="00433665">
        <w:rPr>
          <w:rFonts w:ascii="Times New Roman" w:eastAsia="Calibri" w:hAnsi="Times New Roman" w:cs="Times New Roman"/>
          <w:bCs/>
          <w:sz w:val="28"/>
          <w:szCs w:val="28"/>
        </w:rPr>
        <w:t xml:space="preserve"> </w:t>
      </w:r>
      <w:r w:rsidRPr="00433665">
        <w:rPr>
          <w:rFonts w:ascii="Times New Roman" w:eastAsia="Calibri" w:hAnsi="Times New Roman" w:cs="Times New Roman"/>
          <w:i/>
          <w:sz w:val="28"/>
          <w:szCs w:val="28"/>
        </w:rPr>
        <w:t>(</w:t>
      </w:r>
      <w:r w:rsidRPr="00433665">
        <w:rPr>
          <w:rFonts w:ascii="Times New Roman" w:eastAsia="Calibri" w:hAnsi="Times New Roman" w:cs="Times New Roman"/>
          <w:bCs/>
          <w:i/>
          <w:sz w:val="28"/>
          <w:szCs w:val="28"/>
        </w:rPr>
        <w:t>Муфтий)</w:t>
      </w:r>
    </w:p>
    <w:p w:rsidR="004223FE" w:rsidRPr="00433665" w:rsidRDefault="004223FE" w:rsidP="002F7AA1">
      <w:pPr>
        <w:numPr>
          <w:ilvl w:val="0"/>
          <w:numId w:val="64"/>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b/>
          <w:sz w:val="28"/>
          <w:szCs w:val="28"/>
        </w:rPr>
        <w:t>Внимание, на экран!</w:t>
      </w:r>
      <w:r w:rsidRPr="00433665">
        <w:rPr>
          <w:rFonts w:ascii="Times New Roman" w:eastAsia="Calibri" w:hAnsi="Times New Roman" w:cs="Times New Roman"/>
          <w:sz w:val="28"/>
          <w:szCs w:val="28"/>
        </w:rPr>
        <w:t xml:space="preserve"> Что изображено на экране? </w:t>
      </w:r>
      <w:r w:rsidRPr="00433665">
        <w:rPr>
          <w:rFonts w:ascii="Times New Roman" w:eastAsia="Calibri" w:hAnsi="Times New Roman" w:cs="Times New Roman"/>
          <w:i/>
          <w:sz w:val="28"/>
          <w:szCs w:val="28"/>
        </w:rPr>
        <w:t>(Старинный вид Казанского Кремля)</w:t>
      </w:r>
    </w:p>
    <w:p w:rsidR="004223FE" w:rsidRPr="00433665" w:rsidRDefault="004223FE" w:rsidP="002F7AA1">
      <w:pPr>
        <w:numPr>
          <w:ilvl w:val="0"/>
          <w:numId w:val="64"/>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lang w:val="tt-RU"/>
        </w:rPr>
        <w:t>Имя</w:t>
      </w:r>
      <w:r w:rsidRPr="00433665">
        <w:rPr>
          <w:rFonts w:ascii="Times New Roman" w:eastAsia="Calibri" w:hAnsi="Times New Roman" w:cs="Times New Roman"/>
          <w:sz w:val="28"/>
          <w:szCs w:val="28"/>
        </w:rPr>
        <w:t xml:space="preserve"> женщины, правившей Казанским ханством вместо своего малолетнего сына. </w:t>
      </w:r>
      <w:r w:rsidRPr="00433665">
        <w:rPr>
          <w:rFonts w:ascii="Times New Roman" w:eastAsia="Calibri" w:hAnsi="Times New Roman" w:cs="Times New Roman"/>
          <w:i/>
          <w:sz w:val="28"/>
          <w:szCs w:val="28"/>
        </w:rPr>
        <w:t>(Сююмбике)</w:t>
      </w:r>
    </w:p>
    <w:p w:rsidR="004223FE" w:rsidRPr="00433665" w:rsidRDefault="004223FE" w:rsidP="002F7AA1">
      <w:pPr>
        <w:numPr>
          <w:ilvl w:val="0"/>
          <w:numId w:val="64"/>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В каком году завоевал Иван Грозный Казань? </w:t>
      </w:r>
      <w:r w:rsidRPr="00433665">
        <w:rPr>
          <w:rFonts w:ascii="Times New Roman" w:eastAsia="Calibri" w:hAnsi="Times New Roman" w:cs="Times New Roman"/>
          <w:i/>
          <w:sz w:val="28"/>
          <w:szCs w:val="28"/>
        </w:rPr>
        <w:t>(1552)</w:t>
      </w:r>
    </w:p>
    <w:p w:rsidR="004223FE" w:rsidRPr="00433665" w:rsidRDefault="004223FE" w:rsidP="002F7AA1">
      <w:pPr>
        <w:numPr>
          <w:ilvl w:val="0"/>
          <w:numId w:val="64"/>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В мире существуют падающие башни. Какая башня Казанского Кремля падающая? </w:t>
      </w:r>
      <w:r w:rsidRPr="00433665">
        <w:rPr>
          <w:rFonts w:ascii="Times New Roman" w:eastAsia="Calibri" w:hAnsi="Times New Roman" w:cs="Times New Roman"/>
          <w:i/>
          <w:sz w:val="28"/>
          <w:szCs w:val="28"/>
        </w:rPr>
        <w:t>(Сююмбике)</w:t>
      </w:r>
    </w:p>
    <w:p w:rsidR="004223FE" w:rsidRPr="00433665" w:rsidRDefault="004223FE" w:rsidP="002F7AA1">
      <w:pPr>
        <w:numPr>
          <w:ilvl w:val="0"/>
          <w:numId w:val="64"/>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Когда мы отмечаем День Конституции Татарстана? </w:t>
      </w:r>
      <w:r w:rsidRPr="00433665">
        <w:rPr>
          <w:rFonts w:ascii="Times New Roman" w:eastAsia="Calibri" w:hAnsi="Times New Roman" w:cs="Times New Roman"/>
          <w:i/>
          <w:sz w:val="28"/>
          <w:szCs w:val="28"/>
        </w:rPr>
        <w:t>(6 ноября, 1992г.)</w:t>
      </w:r>
    </w:p>
    <w:p w:rsidR="004223FE" w:rsidRPr="00433665" w:rsidRDefault="004223FE" w:rsidP="002F7AA1">
      <w:pPr>
        <w:numPr>
          <w:ilvl w:val="0"/>
          <w:numId w:val="64"/>
        </w:numPr>
        <w:tabs>
          <w:tab w:val="left" w:pos="1080"/>
        </w:tabs>
        <w:spacing w:after="0" w:line="240" w:lineRule="auto"/>
        <w:ind w:left="0" w:firstLine="567"/>
        <w:contextualSpacing/>
        <w:jc w:val="both"/>
        <w:rPr>
          <w:rStyle w:val="af4"/>
          <w:rFonts w:ascii="Times New Roman" w:eastAsia="Calibri" w:hAnsi="Times New Roman" w:cs="Times New Roman"/>
          <w:iCs w:val="0"/>
          <w:sz w:val="28"/>
          <w:szCs w:val="28"/>
        </w:rPr>
      </w:pPr>
      <w:r w:rsidRPr="00433665">
        <w:rPr>
          <w:rFonts w:ascii="Times New Roman" w:eastAsia="Calibri" w:hAnsi="Times New Roman" w:cs="Times New Roman"/>
          <w:sz w:val="28"/>
          <w:szCs w:val="28"/>
        </w:rPr>
        <w:t xml:space="preserve">Кому из правительниц России, отбывавших в Казани, принадлежат слова, что “Казань – второй город после Москвы? </w:t>
      </w:r>
      <w:r w:rsidRPr="00433665">
        <w:rPr>
          <w:rStyle w:val="af4"/>
          <w:rFonts w:ascii="Times New Roman" w:eastAsia="Calibri" w:hAnsi="Times New Roman" w:cs="Times New Roman"/>
          <w:sz w:val="28"/>
          <w:szCs w:val="28"/>
        </w:rPr>
        <w:t>(Екатерина II)</w:t>
      </w:r>
    </w:p>
    <w:p w:rsidR="004223FE" w:rsidRPr="00433665" w:rsidRDefault="004223FE" w:rsidP="002F7AA1">
      <w:pPr>
        <w:numPr>
          <w:ilvl w:val="0"/>
          <w:numId w:val="64"/>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Как называется мусульманское духовное учебное заведение?</w:t>
      </w:r>
      <w:r w:rsidRPr="00433665">
        <w:rPr>
          <w:rFonts w:ascii="Times New Roman" w:eastAsia="Calibri" w:hAnsi="Times New Roman" w:cs="Times New Roman"/>
          <w:b/>
          <w:bCs/>
          <w:sz w:val="28"/>
          <w:szCs w:val="28"/>
        </w:rPr>
        <w:t xml:space="preserve"> </w:t>
      </w:r>
      <w:r w:rsidRPr="00433665">
        <w:rPr>
          <w:rFonts w:ascii="Times New Roman" w:eastAsia="Calibri" w:hAnsi="Times New Roman" w:cs="Times New Roman"/>
          <w:bCs/>
          <w:i/>
          <w:sz w:val="28"/>
          <w:szCs w:val="28"/>
        </w:rPr>
        <w:t>(Медресе)</w:t>
      </w:r>
    </w:p>
    <w:p w:rsidR="004223FE" w:rsidRPr="00433665" w:rsidRDefault="004223FE" w:rsidP="002F7AA1">
      <w:pPr>
        <w:numPr>
          <w:ilvl w:val="0"/>
          <w:numId w:val="64"/>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Назовите имя «кавалерист-девицы», участницы войны 1812 года? </w:t>
      </w:r>
      <w:r w:rsidRPr="00433665">
        <w:rPr>
          <w:rFonts w:ascii="Times New Roman" w:eastAsia="Calibri" w:hAnsi="Times New Roman" w:cs="Times New Roman"/>
          <w:i/>
          <w:sz w:val="28"/>
          <w:szCs w:val="28"/>
        </w:rPr>
        <w:t>(Надежда Дурова)</w:t>
      </w:r>
    </w:p>
    <w:p w:rsidR="004223FE" w:rsidRPr="00433665" w:rsidRDefault="004223FE" w:rsidP="002F7AA1">
      <w:pPr>
        <w:pStyle w:val="aa"/>
        <w:numPr>
          <w:ilvl w:val="0"/>
          <w:numId w:val="64"/>
        </w:numPr>
        <w:tabs>
          <w:tab w:val="left" w:pos="1080"/>
        </w:tabs>
        <w:spacing w:before="0" w:beforeAutospacing="0" w:after="0" w:afterAutospacing="0"/>
        <w:ind w:left="0" w:firstLine="567"/>
        <w:contextualSpacing/>
        <w:jc w:val="both"/>
        <w:rPr>
          <w:sz w:val="28"/>
          <w:szCs w:val="28"/>
        </w:rPr>
      </w:pPr>
      <w:r w:rsidRPr="00433665">
        <w:rPr>
          <w:sz w:val="28"/>
          <w:szCs w:val="28"/>
        </w:rPr>
        <w:t xml:space="preserve">Кого татары с любовью называли </w:t>
      </w:r>
      <w:r w:rsidRPr="00433665">
        <w:rPr>
          <w:sz w:val="28"/>
          <w:szCs w:val="28"/>
          <w:lang w:val="tt-RU"/>
        </w:rPr>
        <w:t xml:space="preserve">әби-патша? </w:t>
      </w:r>
      <w:r w:rsidRPr="00433665">
        <w:rPr>
          <w:sz w:val="28"/>
          <w:szCs w:val="28"/>
        </w:rPr>
        <w:t>(</w:t>
      </w:r>
      <w:r w:rsidRPr="00433665">
        <w:rPr>
          <w:rStyle w:val="af4"/>
          <w:sz w:val="28"/>
          <w:szCs w:val="28"/>
        </w:rPr>
        <w:t>Екатерина II, за политику, веру терпимости</w:t>
      </w:r>
      <w:r w:rsidRPr="00433665">
        <w:rPr>
          <w:i/>
          <w:iCs/>
          <w:sz w:val="28"/>
          <w:szCs w:val="28"/>
        </w:rPr>
        <w:t>)</w:t>
      </w:r>
    </w:p>
    <w:p w:rsidR="00523EAE" w:rsidRDefault="00523EAE" w:rsidP="004223FE">
      <w:pPr>
        <w:tabs>
          <w:tab w:val="left" w:pos="1080"/>
        </w:tabs>
        <w:spacing w:line="240" w:lineRule="auto"/>
        <w:ind w:firstLine="567"/>
        <w:contextualSpacing/>
        <w:jc w:val="center"/>
        <w:rPr>
          <w:rFonts w:ascii="Times New Roman" w:hAnsi="Times New Roman" w:cs="Times New Roman"/>
          <w:sz w:val="28"/>
          <w:szCs w:val="28"/>
        </w:rPr>
      </w:pP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rPr>
      </w:pPr>
      <w:r w:rsidRPr="00433665">
        <w:rPr>
          <w:rFonts w:ascii="Times New Roman" w:eastAsia="Calibri" w:hAnsi="Times New Roman" w:cs="Times New Roman"/>
          <w:b/>
          <w:sz w:val="28"/>
          <w:szCs w:val="28"/>
        </w:rPr>
        <w:t xml:space="preserve">Языкознание и литература </w:t>
      </w:r>
    </w:p>
    <w:p w:rsidR="004223FE" w:rsidRPr="00433665" w:rsidRDefault="004223FE" w:rsidP="004223FE">
      <w:pPr>
        <w:tabs>
          <w:tab w:val="left" w:pos="1080"/>
        </w:tabs>
        <w:spacing w:line="240" w:lineRule="auto"/>
        <w:ind w:firstLine="567"/>
        <w:contextualSpacing/>
        <w:jc w:val="both"/>
        <w:rPr>
          <w:rFonts w:ascii="Times New Roman" w:eastAsia="Calibri" w:hAnsi="Times New Roman" w:cs="Times New Roman"/>
          <w:sz w:val="28"/>
          <w:szCs w:val="28"/>
        </w:rPr>
      </w:pPr>
    </w:p>
    <w:p w:rsidR="004223FE" w:rsidRPr="00433665" w:rsidRDefault="004223FE" w:rsidP="002F7AA1">
      <w:pPr>
        <w:numPr>
          <w:ilvl w:val="0"/>
          <w:numId w:val="65"/>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День рождения великого татарского поэта Г.Тукая. </w:t>
      </w:r>
      <w:r w:rsidRPr="00433665">
        <w:rPr>
          <w:rFonts w:ascii="Times New Roman" w:eastAsia="Calibri" w:hAnsi="Times New Roman" w:cs="Times New Roman"/>
          <w:i/>
          <w:sz w:val="28"/>
          <w:szCs w:val="28"/>
        </w:rPr>
        <w:t xml:space="preserve">(26 апреля </w:t>
      </w:r>
      <w:smartTag w:uri="urn:schemas-microsoft-com:office:smarttags" w:element="metricconverter">
        <w:smartTagPr>
          <w:attr w:name="ProductID" w:val="1886 г"/>
        </w:smartTagPr>
        <w:r w:rsidRPr="00433665">
          <w:rPr>
            <w:rFonts w:ascii="Times New Roman" w:eastAsia="Calibri" w:hAnsi="Times New Roman" w:cs="Times New Roman"/>
            <w:i/>
            <w:sz w:val="28"/>
            <w:szCs w:val="28"/>
          </w:rPr>
          <w:t>1886 г</w:t>
        </w:r>
      </w:smartTag>
      <w:r w:rsidRPr="00433665">
        <w:rPr>
          <w:rFonts w:ascii="Times New Roman" w:eastAsia="Calibri" w:hAnsi="Times New Roman" w:cs="Times New Roman"/>
          <w:i/>
          <w:sz w:val="28"/>
          <w:szCs w:val="28"/>
        </w:rPr>
        <w:t>.)</w:t>
      </w:r>
    </w:p>
    <w:p w:rsidR="004223FE" w:rsidRPr="00433665" w:rsidRDefault="004223FE" w:rsidP="002F7AA1">
      <w:pPr>
        <w:numPr>
          <w:ilvl w:val="0"/>
          <w:numId w:val="65"/>
        </w:numPr>
        <w:tabs>
          <w:tab w:val="left" w:pos="1080"/>
        </w:tabs>
        <w:spacing w:after="0" w:line="240" w:lineRule="auto"/>
        <w:ind w:left="0" w:firstLine="567"/>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sz w:val="28"/>
          <w:szCs w:val="28"/>
          <w:lang w:val="tt-RU"/>
        </w:rPr>
        <w:t xml:space="preserve">Сколько букв в алфавите, обозначающих татарские звуки? </w:t>
      </w:r>
      <w:r w:rsidRPr="00433665">
        <w:rPr>
          <w:rFonts w:ascii="Times New Roman" w:eastAsia="Calibri" w:hAnsi="Times New Roman" w:cs="Times New Roman"/>
          <w:i/>
          <w:sz w:val="28"/>
          <w:szCs w:val="28"/>
          <w:lang w:val="tt-RU"/>
        </w:rPr>
        <w:t>(6: ә, ө, ү, җ, ң, һ)</w:t>
      </w:r>
    </w:p>
    <w:p w:rsidR="004223FE" w:rsidRPr="00433665" w:rsidRDefault="004223FE" w:rsidP="002F7AA1">
      <w:pPr>
        <w:numPr>
          <w:ilvl w:val="0"/>
          <w:numId w:val="65"/>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lastRenderedPageBreak/>
        <w:t xml:space="preserve">Как называется известная сказка Г.Тукая, в которой мальчик ворует золотой гребень? </w:t>
      </w:r>
      <w:r w:rsidRPr="00433665">
        <w:rPr>
          <w:rFonts w:ascii="Times New Roman" w:eastAsia="Calibri" w:hAnsi="Times New Roman" w:cs="Times New Roman"/>
          <w:i/>
          <w:sz w:val="28"/>
          <w:szCs w:val="28"/>
        </w:rPr>
        <w:t>(«Су анасы» («Водяная»))</w:t>
      </w:r>
    </w:p>
    <w:p w:rsidR="004223FE" w:rsidRPr="00433665" w:rsidRDefault="004223FE" w:rsidP="002F7AA1">
      <w:pPr>
        <w:numPr>
          <w:ilvl w:val="0"/>
          <w:numId w:val="65"/>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Имя татарского писателя, который во время службы в армии получил травму и был навечно прикован к постели, но не сдался, продолжая жить, занимаясь писательской деятельностью. </w:t>
      </w:r>
      <w:r w:rsidRPr="00433665">
        <w:rPr>
          <w:rFonts w:ascii="Times New Roman" w:eastAsia="Calibri" w:hAnsi="Times New Roman" w:cs="Times New Roman"/>
          <w:i/>
          <w:sz w:val="28"/>
          <w:szCs w:val="28"/>
        </w:rPr>
        <w:t>(Ф.Яруллин)</w:t>
      </w:r>
    </w:p>
    <w:p w:rsidR="004223FE" w:rsidRPr="00433665" w:rsidRDefault="004223FE" w:rsidP="002F7AA1">
      <w:pPr>
        <w:numPr>
          <w:ilvl w:val="0"/>
          <w:numId w:val="65"/>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Какое название носит  цикл стихотворений Мусы Джалиля, написанные в плену? </w:t>
      </w:r>
      <w:r w:rsidRPr="00433665">
        <w:rPr>
          <w:rFonts w:ascii="Times New Roman" w:eastAsia="Calibri" w:hAnsi="Times New Roman" w:cs="Times New Roman"/>
          <w:i/>
          <w:sz w:val="28"/>
          <w:szCs w:val="28"/>
        </w:rPr>
        <w:t>(«Моабитские тетради»)</w:t>
      </w:r>
    </w:p>
    <w:p w:rsidR="004223FE" w:rsidRPr="00433665" w:rsidRDefault="004223FE" w:rsidP="002F7AA1">
      <w:pPr>
        <w:numPr>
          <w:ilvl w:val="0"/>
          <w:numId w:val="65"/>
        </w:numPr>
        <w:tabs>
          <w:tab w:val="left" w:pos="1080"/>
        </w:tabs>
        <w:spacing w:after="0" w:line="240" w:lineRule="auto"/>
        <w:ind w:left="0" w:firstLine="567"/>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b/>
          <w:sz w:val="28"/>
          <w:szCs w:val="28"/>
        </w:rPr>
        <w:t>Внимание, на экран!</w:t>
      </w:r>
      <w:r w:rsidRPr="00433665">
        <w:rPr>
          <w:rFonts w:ascii="Times New Roman" w:eastAsia="Calibri" w:hAnsi="Times New Roman" w:cs="Times New Roman"/>
          <w:sz w:val="28"/>
          <w:szCs w:val="28"/>
        </w:rPr>
        <w:t xml:space="preserve"> </w:t>
      </w:r>
      <w:r w:rsidRPr="00433665">
        <w:rPr>
          <w:rFonts w:ascii="Times New Roman" w:eastAsia="Calibri" w:hAnsi="Times New Roman" w:cs="Times New Roman"/>
          <w:sz w:val="28"/>
          <w:szCs w:val="28"/>
          <w:lang w:val="tt-RU"/>
        </w:rPr>
        <w:t xml:space="preserve">Чей портрет изображен на экране? </w:t>
      </w:r>
      <w:r w:rsidRPr="00433665">
        <w:rPr>
          <w:rFonts w:ascii="Times New Roman" w:eastAsia="Calibri" w:hAnsi="Times New Roman" w:cs="Times New Roman"/>
          <w:i/>
          <w:sz w:val="28"/>
          <w:szCs w:val="28"/>
          <w:lang w:val="tt-RU"/>
        </w:rPr>
        <w:t xml:space="preserve">(Г.Тукай в детстве) </w:t>
      </w:r>
    </w:p>
    <w:p w:rsidR="004223FE" w:rsidRPr="00433665" w:rsidRDefault="004223FE" w:rsidP="002F7AA1">
      <w:pPr>
        <w:numPr>
          <w:ilvl w:val="0"/>
          <w:numId w:val="65"/>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Назовите 3 известных популярных журнала издающихся в Татарстане </w:t>
      </w:r>
      <w:r w:rsidRPr="00433665">
        <w:rPr>
          <w:rFonts w:ascii="Times New Roman" w:eastAsia="Calibri" w:hAnsi="Times New Roman" w:cs="Times New Roman"/>
          <w:i/>
          <w:sz w:val="28"/>
          <w:szCs w:val="28"/>
        </w:rPr>
        <w:t>(«Идел», «Казан утлары», «Сююмбике»)</w:t>
      </w:r>
    </w:p>
    <w:p w:rsidR="004223FE" w:rsidRPr="00433665" w:rsidRDefault="004223FE" w:rsidP="002F7AA1">
      <w:pPr>
        <w:numPr>
          <w:ilvl w:val="0"/>
          <w:numId w:val="65"/>
        </w:numPr>
        <w:tabs>
          <w:tab w:val="left" w:pos="1080"/>
        </w:tabs>
        <w:spacing w:after="0" w:line="240" w:lineRule="auto"/>
        <w:ind w:left="0" w:firstLine="567"/>
        <w:contextualSpacing/>
        <w:jc w:val="both"/>
        <w:rPr>
          <w:rStyle w:val="af4"/>
          <w:rFonts w:ascii="Times New Roman" w:eastAsia="Calibri" w:hAnsi="Times New Roman" w:cs="Times New Roman"/>
          <w:iCs w:val="0"/>
          <w:sz w:val="28"/>
          <w:szCs w:val="28"/>
          <w:lang w:val="tt-RU"/>
        </w:rPr>
      </w:pPr>
      <w:r w:rsidRPr="00433665">
        <w:rPr>
          <w:rStyle w:val="af4"/>
          <w:rFonts w:ascii="Times New Roman" w:eastAsia="Calibri" w:hAnsi="Times New Roman" w:cs="Times New Roman"/>
          <w:i w:val="0"/>
          <w:sz w:val="28"/>
          <w:szCs w:val="28"/>
        </w:rPr>
        <w:t xml:space="preserve">Кто перевёл многие басни И.А.Крылова на татарский язык? </w:t>
      </w:r>
      <w:r w:rsidRPr="00433665">
        <w:rPr>
          <w:rStyle w:val="af4"/>
          <w:rFonts w:ascii="Times New Roman" w:eastAsia="Calibri" w:hAnsi="Times New Roman" w:cs="Times New Roman"/>
          <w:sz w:val="28"/>
          <w:szCs w:val="28"/>
        </w:rPr>
        <w:t>(Г.Тукай)</w:t>
      </w:r>
    </w:p>
    <w:p w:rsidR="004223FE" w:rsidRPr="00433665" w:rsidRDefault="004223FE" w:rsidP="002F7AA1">
      <w:pPr>
        <w:numPr>
          <w:ilvl w:val="0"/>
          <w:numId w:val="65"/>
        </w:numPr>
        <w:tabs>
          <w:tab w:val="left" w:pos="1080"/>
        </w:tabs>
        <w:spacing w:after="0" w:line="240" w:lineRule="auto"/>
        <w:ind w:left="0" w:firstLine="567"/>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sz w:val="28"/>
          <w:szCs w:val="28"/>
          <w:lang w:val="tt-RU"/>
        </w:rPr>
        <w:t xml:space="preserve">Назовите источник знаний. </w:t>
      </w:r>
      <w:r w:rsidRPr="00433665">
        <w:rPr>
          <w:rFonts w:ascii="Times New Roman" w:eastAsia="Calibri" w:hAnsi="Times New Roman" w:cs="Times New Roman"/>
          <w:i/>
          <w:sz w:val="28"/>
          <w:szCs w:val="28"/>
          <w:lang w:val="tt-RU"/>
        </w:rPr>
        <w:t>(Книга)</w:t>
      </w:r>
    </w:p>
    <w:p w:rsidR="004223FE" w:rsidRPr="00433665" w:rsidRDefault="004223FE" w:rsidP="002F7AA1">
      <w:pPr>
        <w:numPr>
          <w:ilvl w:val="0"/>
          <w:numId w:val="65"/>
        </w:numPr>
        <w:tabs>
          <w:tab w:val="left" w:pos="1080"/>
        </w:tabs>
        <w:spacing w:after="0" w:line="240" w:lineRule="auto"/>
        <w:ind w:left="0" w:firstLine="567"/>
        <w:contextualSpacing/>
        <w:jc w:val="both"/>
        <w:rPr>
          <w:rStyle w:val="af4"/>
          <w:rFonts w:ascii="Times New Roman" w:eastAsia="Calibri" w:hAnsi="Times New Roman" w:cs="Times New Roman"/>
          <w:iCs w:val="0"/>
          <w:sz w:val="28"/>
          <w:szCs w:val="28"/>
          <w:lang w:val="tt-RU"/>
        </w:rPr>
      </w:pPr>
      <w:r w:rsidRPr="00433665">
        <w:rPr>
          <w:rFonts w:ascii="Times New Roman" w:eastAsia="Calibri" w:hAnsi="Times New Roman" w:cs="Times New Roman"/>
          <w:sz w:val="28"/>
          <w:szCs w:val="28"/>
        </w:rPr>
        <w:t xml:space="preserve">Какие известные русские писатели побывали в Казани? </w:t>
      </w:r>
      <w:r w:rsidRPr="00433665">
        <w:rPr>
          <w:rStyle w:val="af4"/>
          <w:rFonts w:ascii="Times New Roman" w:eastAsia="Calibri" w:hAnsi="Times New Roman" w:cs="Times New Roman"/>
          <w:sz w:val="28"/>
          <w:szCs w:val="28"/>
        </w:rPr>
        <w:t>(А.С.Пушкин, Л.Н.Толстой, В.Маяковский, М.Горький, Т.Г.Шевченко, Аксаков)</w:t>
      </w:r>
    </w:p>
    <w:p w:rsidR="004223FE" w:rsidRPr="00433665" w:rsidRDefault="004223FE" w:rsidP="004223FE">
      <w:pPr>
        <w:tabs>
          <w:tab w:val="left" w:pos="1080"/>
        </w:tabs>
        <w:spacing w:line="240" w:lineRule="auto"/>
        <w:ind w:firstLine="567"/>
        <w:contextualSpacing/>
        <w:jc w:val="both"/>
        <w:rPr>
          <w:rFonts w:ascii="Times New Roman" w:eastAsia="Calibri" w:hAnsi="Times New Roman" w:cs="Times New Roman"/>
          <w:i/>
          <w:sz w:val="28"/>
          <w:szCs w:val="28"/>
          <w:lang w:val="tt-RU"/>
        </w:rPr>
      </w:pP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rPr>
      </w:pPr>
      <w:r w:rsidRPr="00433665">
        <w:rPr>
          <w:rFonts w:ascii="Times New Roman" w:eastAsia="Calibri" w:hAnsi="Times New Roman" w:cs="Times New Roman"/>
          <w:b/>
          <w:sz w:val="28"/>
          <w:szCs w:val="28"/>
        </w:rPr>
        <w:t>Искусство</w:t>
      </w: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rPr>
      </w:pP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sz w:val="28"/>
          <w:szCs w:val="28"/>
        </w:rPr>
        <w:t xml:space="preserve">Слова песни «Туган тел» вы знаете очень давно, так же известен автор слов – Г.Тукай.  А кто написал музыку? </w:t>
      </w:r>
      <w:r w:rsidRPr="00433665">
        <w:rPr>
          <w:rFonts w:ascii="Times New Roman" w:eastAsia="Calibri" w:hAnsi="Times New Roman" w:cs="Times New Roman"/>
          <w:i/>
          <w:sz w:val="28"/>
          <w:szCs w:val="28"/>
        </w:rPr>
        <w:t>(Народная)</w:t>
      </w:r>
      <w:r w:rsidRPr="00433665">
        <w:rPr>
          <w:rFonts w:ascii="Times New Roman" w:eastAsia="Calibri" w:hAnsi="Times New Roman" w:cs="Times New Roman"/>
          <w:sz w:val="28"/>
          <w:szCs w:val="28"/>
          <w:lang w:val="tt-RU"/>
        </w:rPr>
        <w:t xml:space="preserve"> </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sz w:val="28"/>
          <w:szCs w:val="28"/>
          <w:lang w:val="tt-RU"/>
        </w:rPr>
        <w:t xml:space="preserve">Кто автор балета “Шурале”? </w:t>
      </w:r>
      <w:r w:rsidRPr="00433665">
        <w:rPr>
          <w:rFonts w:ascii="Times New Roman" w:eastAsia="Calibri" w:hAnsi="Times New Roman" w:cs="Times New Roman"/>
          <w:i/>
          <w:sz w:val="28"/>
          <w:szCs w:val="28"/>
          <w:lang w:val="tt-RU"/>
        </w:rPr>
        <w:t>(Ф.Яруллин)</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sz w:val="28"/>
          <w:szCs w:val="28"/>
        </w:rPr>
        <w:t xml:space="preserve">Чьё имя носит Татарский Государственный Академический театр? </w:t>
      </w:r>
      <w:r w:rsidRPr="00433665">
        <w:rPr>
          <w:rFonts w:ascii="Times New Roman" w:eastAsia="Calibri" w:hAnsi="Times New Roman" w:cs="Times New Roman"/>
          <w:i/>
          <w:sz w:val="28"/>
          <w:szCs w:val="28"/>
        </w:rPr>
        <w:t>(Г. Камала)</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Кому поставлен памятник у стен Казанского Кремля? </w:t>
      </w:r>
      <w:r w:rsidRPr="00433665">
        <w:rPr>
          <w:rFonts w:ascii="Times New Roman" w:eastAsia="Calibri" w:hAnsi="Times New Roman" w:cs="Times New Roman"/>
          <w:i/>
          <w:sz w:val="28"/>
          <w:szCs w:val="28"/>
        </w:rPr>
        <w:t>(М.Джалилю)</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Назовите имя композитора вошедшего в список видных композиторов ХХ века. </w:t>
      </w:r>
      <w:r w:rsidRPr="00433665">
        <w:rPr>
          <w:rFonts w:ascii="Times New Roman" w:eastAsia="Calibri" w:hAnsi="Times New Roman" w:cs="Times New Roman"/>
          <w:i/>
          <w:sz w:val="28"/>
          <w:szCs w:val="28"/>
        </w:rPr>
        <w:t>(С.Сайдашев)</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sz w:val="28"/>
          <w:szCs w:val="28"/>
          <w:lang w:val="tt-RU"/>
        </w:rPr>
      </w:pPr>
      <w:r w:rsidRPr="00433665">
        <w:rPr>
          <w:rFonts w:ascii="Times New Roman" w:eastAsia="Calibri" w:hAnsi="Times New Roman" w:cs="Times New Roman"/>
          <w:sz w:val="28"/>
          <w:szCs w:val="28"/>
          <w:lang w:val="tt-RU"/>
        </w:rPr>
        <w:t xml:space="preserve">В каком городе родился известный художник И.И.Шишкин? </w:t>
      </w:r>
      <w:r w:rsidRPr="00433665">
        <w:rPr>
          <w:rFonts w:ascii="Times New Roman" w:eastAsia="Calibri" w:hAnsi="Times New Roman" w:cs="Times New Roman"/>
          <w:i/>
          <w:sz w:val="28"/>
          <w:szCs w:val="28"/>
          <w:lang w:val="tt-RU"/>
        </w:rPr>
        <w:t>(Елабуга)</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Кто автор гимна Республики Татарстан? </w:t>
      </w:r>
      <w:r w:rsidRPr="00433665">
        <w:rPr>
          <w:rFonts w:ascii="Times New Roman" w:eastAsia="Calibri" w:hAnsi="Times New Roman" w:cs="Times New Roman"/>
          <w:i/>
          <w:sz w:val="28"/>
          <w:szCs w:val="28"/>
        </w:rPr>
        <w:t>(Рустем Яхин)</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Известный оперный певец, родившийся в г.Казани. Его именем назван ежегодный фестиваль. </w:t>
      </w:r>
      <w:r w:rsidRPr="00433665">
        <w:rPr>
          <w:rFonts w:ascii="Times New Roman" w:eastAsia="Calibri" w:hAnsi="Times New Roman" w:cs="Times New Roman"/>
          <w:i/>
          <w:sz w:val="28"/>
          <w:szCs w:val="28"/>
        </w:rPr>
        <w:t>(Ф.И.Шаляпин)</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b/>
          <w:sz w:val="28"/>
          <w:szCs w:val="28"/>
        </w:rPr>
        <w:t>Внимание, на экран!</w:t>
      </w:r>
      <w:r w:rsidRPr="00433665">
        <w:rPr>
          <w:rFonts w:ascii="Times New Roman" w:eastAsia="Calibri" w:hAnsi="Times New Roman" w:cs="Times New Roman"/>
          <w:sz w:val="28"/>
          <w:szCs w:val="28"/>
        </w:rPr>
        <w:t xml:space="preserve"> </w:t>
      </w:r>
      <w:r w:rsidRPr="00433665">
        <w:rPr>
          <w:rFonts w:ascii="Times New Roman" w:eastAsia="Calibri" w:hAnsi="Times New Roman" w:cs="Times New Roman"/>
          <w:color w:val="FF0000"/>
          <w:sz w:val="28"/>
          <w:szCs w:val="28"/>
        </w:rPr>
        <w:t xml:space="preserve">Кто автор картины «Сабантуй»? </w:t>
      </w:r>
      <w:r w:rsidRPr="00433665">
        <w:rPr>
          <w:rFonts w:ascii="Times New Roman" w:eastAsia="Calibri" w:hAnsi="Times New Roman" w:cs="Times New Roman"/>
          <w:i/>
          <w:color w:val="FF0000"/>
          <w:sz w:val="28"/>
          <w:szCs w:val="28"/>
        </w:rPr>
        <w:t>(Л.Фаттахов)</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Звезда лондонского Королевского балета, татарин по национальности. </w:t>
      </w:r>
      <w:r w:rsidRPr="00433665">
        <w:rPr>
          <w:rFonts w:ascii="Times New Roman" w:eastAsia="Calibri" w:hAnsi="Times New Roman" w:cs="Times New Roman"/>
          <w:i/>
          <w:sz w:val="28"/>
          <w:szCs w:val="28"/>
        </w:rPr>
        <w:t>(Рудольф Нуриев)</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Какие татарские народные песни вы знаете? </w:t>
      </w:r>
      <w:r w:rsidRPr="00433665">
        <w:rPr>
          <w:rFonts w:ascii="Times New Roman" w:eastAsia="Calibri" w:hAnsi="Times New Roman" w:cs="Times New Roman"/>
          <w:i/>
          <w:sz w:val="28"/>
          <w:szCs w:val="28"/>
        </w:rPr>
        <w:t>(Апипа,К</w:t>
      </w:r>
      <w:r w:rsidRPr="00433665">
        <w:rPr>
          <w:rFonts w:ascii="Times New Roman" w:eastAsia="Calibri" w:hAnsi="Times New Roman" w:cs="Times New Roman"/>
          <w:i/>
          <w:sz w:val="28"/>
          <w:szCs w:val="28"/>
          <w:lang w:val="tt-RU"/>
        </w:rPr>
        <w:t>убэлэк</w:t>
      </w:r>
      <w:r w:rsidRPr="00433665">
        <w:rPr>
          <w:rFonts w:ascii="Times New Roman" w:eastAsia="Calibri" w:hAnsi="Times New Roman" w:cs="Times New Roman"/>
          <w:i/>
          <w:sz w:val="28"/>
          <w:szCs w:val="28"/>
        </w:rPr>
        <w:t>)</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Чьё имя носит Татарский государственный театр оперы и балета? </w:t>
      </w:r>
      <w:r w:rsidRPr="00433665">
        <w:rPr>
          <w:rFonts w:ascii="Times New Roman" w:eastAsia="Calibri" w:hAnsi="Times New Roman" w:cs="Times New Roman"/>
          <w:i/>
          <w:sz w:val="28"/>
          <w:szCs w:val="28"/>
        </w:rPr>
        <w:t>(М.Джалиля)</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b/>
          <w:sz w:val="28"/>
          <w:szCs w:val="28"/>
        </w:rPr>
        <w:t>Внимание, музыкальный вопрос!</w:t>
      </w:r>
      <w:r w:rsidRPr="00433665">
        <w:rPr>
          <w:rFonts w:ascii="Times New Roman" w:eastAsia="Calibri" w:hAnsi="Times New Roman" w:cs="Times New Roman"/>
          <w:sz w:val="28"/>
          <w:szCs w:val="28"/>
        </w:rPr>
        <w:t xml:space="preserve"> </w:t>
      </w:r>
      <w:r w:rsidRPr="00433665">
        <w:rPr>
          <w:rFonts w:ascii="Times New Roman" w:eastAsia="Calibri" w:hAnsi="Times New Roman" w:cs="Times New Roman"/>
          <w:color w:val="FF0000"/>
          <w:sz w:val="28"/>
          <w:szCs w:val="28"/>
        </w:rPr>
        <w:t>Кто исполняет песню?</w:t>
      </w:r>
    </w:p>
    <w:p w:rsidR="004223FE" w:rsidRPr="00433665" w:rsidRDefault="004223FE" w:rsidP="002F7AA1">
      <w:pPr>
        <w:numPr>
          <w:ilvl w:val="0"/>
          <w:numId w:val="69"/>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lastRenderedPageBreak/>
        <w:t xml:space="preserve">Кто автор знаменитого «Марша Красной Армии»? </w:t>
      </w:r>
      <w:r w:rsidRPr="00433665">
        <w:rPr>
          <w:rFonts w:ascii="Times New Roman" w:eastAsia="Calibri" w:hAnsi="Times New Roman" w:cs="Times New Roman"/>
          <w:i/>
          <w:sz w:val="28"/>
          <w:szCs w:val="28"/>
        </w:rPr>
        <w:t>(С.Сайдашев)</w:t>
      </w: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rPr>
      </w:pPr>
      <w:r w:rsidRPr="00433665">
        <w:rPr>
          <w:rFonts w:ascii="Times New Roman" w:eastAsia="Calibri" w:hAnsi="Times New Roman" w:cs="Times New Roman"/>
          <w:b/>
          <w:sz w:val="28"/>
          <w:szCs w:val="28"/>
        </w:rPr>
        <w:t>География, биология, химия</w:t>
      </w:r>
    </w:p>
    <w:p w:rsidR="004223FE" w:rsidRPr="00433665" w:rsidRDefault="004223FE" w:rsidP="004223FE">
      <w:pPr>
        <w:tabs>
          <w:tab w:val="left" w:pos="1080"/>
        </w:tabs>
        <w:spacing w:line="240" w:lineRule="auto"/>
        <w:ind w:firstLine="567"/>
        <w:contextualSpacing/>
        <w:jc w:val="both"/>
        <w:rPr>
          <w:rFonts w:ascii="Times New Roman" w:eastAsia="Calibri" w:hAnsi="Times New Roman" w:cs="Times New Roman"/>
          <w:sz w:val="28"/>
          <w:szCs w:val="28"/>
        </w:rPr>
      </w:pPr>
    </w:p>
    <w:p w:rsidR="004223FE" w:rsidRPr="00433665" w:rsidRDefault="004223FE" w:rsidP="002F7AA1">
      <w:pPr>
        <w:numPr>
          <w:ilvl w:val="0"/>
          <w:numId w:val="66"/>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На каком полушарии расположена наша республика? </w:t>
      </w:r>
      <w:r w:rsidRPr="00433665">
        <w:rPr>
          <w:rFonts w:ascii="Times New Roman" w:eastAsia="Calibri" w:hAnsi="Times New Roman" w:cs="Times New Roman"/>
          <w:i/>
          <w:sz w:val="28"/>
          <w:szCs w:val="28"/>
        </w:rPr>
        <w:t>(Восточное полушарие)</w:t>
      </w:r>
    </w:p>
    <w:p w:rsidR="004223FE" w:rsidRPr="00433665" w:rsidRDefault="004223FE" w:rsidP="002F7AA1">
      <w:pPr>
        <w:numPr>
          <w:ilvl w:val="0"/>
          <w:numId w:val="66"/>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Сколько рек протекает на территории Республики Татарстан? </w:t>
      </w:r>
      <w:r w:rsidRPr="00433665">
        <w:rPr>
          <w:rFonts w:ascii="Times New Roman" w:eastAsia="Calibri" w:hAnsi="Times New Roman" w:cs="Times New Roman"/>
          <w:i/>
          <w:sz w:val="28"/>
          <w:szCs w:val="28"/>
        </w:rPr>
        <w:t>(4 больших: Волга, Кама, Белая, Вятка, около 500 маленьких)</w:t>
      </w:r>
    </w:p>
    <w:p w:rsidR="004223FE" w:rsidRPr="00433665" w:rsidRDefault="004223FE" w:rsidP="002F7AA1">
      <w:pPr>
        <w:numPr>
          <w:ilvl w:val="0"/>
          <w:numId w:val="66"/>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Назовите лекарственные растения нашего края. </w:t>
      </w:r>
      <w:r w:rsidRPr="00433665">
        <w:rPr>
          <w:rFonts w:ascii="Times New Roman" w:eastAsia="Calibri" w:hAnsi="Times New Roman" w:cs="Times New Roman"/>
          <w:i/>
          <w:sz w:val="28"/>
          <w:szCs w:val="28"/>
        </w:rPr>
        <w:t>(Душица, зверобой,  медуница, чистотел, тысячелистник)</w:t>
      </w:r>
    </w:p>
    <w:p w:rsidR="004223FE" w:rsidRPr="00433665" w:rsidRDefault="004223FE" w:rsidP="002F7AA1">
      <w:pPr>
        <w:numPr>
          <w:ilvl w:val="0"/>
          <w:numId w:val="66"/>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Сколько городов в республике? </w:t>
      </w:r>
      <w:r w:rsidRPr="00433665">
        <w:rPr>
          <w:rFonts w:ascii="Times New Roman" w:eastAsia="Calibri" w:hAnsi="Times New Roman" w:cs="Times New Roman"/>
          <w:i/>
          <w:sz w:val="28"/>
          <w:szCs w:val="28"/>
        </w:rPr>
        <w:t>(20)</w:t>
      </w:r>
    </w:p>
    <w:p w:rsidR="004223FE" w:rsidRPr="00433665" w:rsidRDefault="004223FE" w:rsidP="002F7AA1">
      <w:pPr>
        <w:numPr>
          <w:ilvl w:val="0"/>
          <w:numId w:val="66"/>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Назовите полезные ископаемые, добываемые в нашей республике.</w:t>
      </w:r>
      <w:r w:rsidRPr="00433665">
        <w:rPr>
          <w:rFonts w:ascii="Times New Roman" w:eastAsia="Calibri" w:hAnsi="Times New Roman" w:cs="Times New Roman"/>
          <w:i/>
          <w:sz w:val="28"/>
          <w:szCs w:val="28"/>
        </w:rPr>
        <w:t xml:space="preserve"> (Нефть, битум, газ...)</w:t>
      </w:r>
    </w:p>
    <w:p w:rsidR="004223FE" w:rsidRPr="00433665" w:rsidRDefault="004223FE" w:rsidP="002F7AA1">
      <w:pPr>
        <w:numPr>
          <w:ilvl w:val="0"/>
          <w:numId w:val="66"/>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Какие промышленные гиганты Татарстана Вам известны?  </w:t>
      </w:r>
      <w:r w:rsidRPr="00433665">
        <w:rPr>
          <w:rFonts w:ascii="Times New Roman" w:eastAsia="Calibri" w:hAnsi="Times New Roman" w:cs="Times New Roman"/>
          <w:i/>
          <w:sz w:val="28"/>
          <w:szCs w:val="28"/>
        </w:rPr>
        <w:t>(Татнефть, оргсинтез, КамАЗ)</w:t>
      </w:r>
    </w:p>
    <w:p w:rsidR="004223FE" w:rsidRPr="00433665" w:rsidRDefault="004223FE" w:rsidP="002F7AA1">
      <w:pPr>
        <w:numPr>
          <w:ilvl w:val="0"/>
          <w:numId w:val="67"/>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Каждая порода деревьев по-своему ценна. Из этого дерева делается самый прочный материал для мебели, из коры получаются дубильные вещества. Как называется это дерево? </w:t>
      </w:r>
      <w:r w:rsidRPr="00433665">
        <w:rPr>
          <w:rFonts w:ascii="Times New Roman" w:eastAsia="Calibri" w:hAnsi="Times New Roman" w:cs="Times New Roman"/>
          <w:i/>
          <w:sz w:val="28"/>
          <w:szCs w:val="28"/>
        </w:rPr>
        <w:t>(Дуб)</w:t>
      </w:r>
    </w:p>
    <w:p w:rsidR="004223FE" w:rsidRPr="00433665" w:rsidRDefault="004223FE" w:rsidP="002F7AA1">
      <w:pPr>
        <w:numPr>
          <w:ilvl w:val="0"/>
          <w:numId w:val="67"/>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b/>
          <w:sz w:val="28"/>
          <w:szCs w:val="28"/>
        </w:rPr>
        <w:t xml:space="preserve">Внимание, на экран! </w:t>
      </w:r>
      <w:r w:rsidRPr="00433665">
        <w:rPr>
          <w:rFonts w:ascii="Times New Roman" w:eastAsia="Calibri" w:hAnsi="Times New Roman" w:cs="Times New Roman"/>
          <w:sz w:val="28"/>
          <w:szCs w:val="28"/>
        </w:rPr>
        <w:t xml:space="preserve">Что изображено на экране? </w:t>
      </w:r>
      <w:r w:rsidRPr="00433665">
        <w:rPr>
          <w:rFonts w:ascii="Times New Roman" w:eastAsia="Calibri" w:hAnsi="Times New Roman" w:cs="Times New Roman"/>
          <w:i/>
          <w:sz w:val="28"/>
          <w:szCs w:val="28"/>
        </w:rPr>
        <w:t>(Нефтяная вышка)</w:t>
      </w:r>
    </w:p>
    <w:p w:rsidR="004223FE" w:rsidRPr="00433665" w:rsidRDefault="004223FE" w:rsidP="002F7AA1">
      <w:pPr>
        <w:numPr>
          <w:ilvl w:val="0"/>
          <w:numId w:val="67"/>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Медицинское применение ландыша. </w:t>
      </w:r>
      <w:r w:rsidRPr="00433665">
        <w:rPr>
          <w:rFonts w:ascii="Times New Roman" w:eastAsia="Calibri" w:hAnsi="Times New Roman" w:cs="Times New Roman"/>
          <w:i/>
          <w:sz w:val="28"/>
          <w:szCs w:val="28"/>
        </w:rPr>
        <w:t>(Сердечные капли)</w:t>
      </w:r>
    </w:p>
    <w:p w:rsidR="004223FE" w:rsidRPr="00433665" w:rsidRDefault="004223FE" w:rsidP="002F7AA1">
      <w:pPr>
        <w:numPr>
          <w:ilvl w:val="0"/>
          <w:numId w:val="67"/>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Каких птиц можно назвать санитарами? </w:t>
      </w:r>
      <w:r w:rsidRPr="00433665">
        <w:rPr>
          <w:rFonts w:ascii="Times New Roman" w:eastAsia="Calibri" w:hAnsi="Times New Roman" w:cs="Times New Roman"/>
          <w:i/>
          <w:sz w:val="28"/>
          <w:szCs w:val="28"/>
        </w:rPr>
        <w:t>(Дятел, ласточка, мухоловка, стриж)</w:t>
      </w:r>
    </w:p>
    <w:p w:rsidR="004223FE" w:rsidRPr="00433665" w:rsidRDefault="004223FE" w:rsidP="002F7AA1">
      <w:pPr>
        <w:numPr>
          <w:ilvl w:val="0"/>
          <w:numId w:val="67"/>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lang w:val="tt-RU"/>
        </w:rPr>
        <w:t xml:space="preserve">Названием какой птицы мы называем храбреца? </w:t>
      </w:r>
      <w:r w:rsidRPr="00433665">
        <w:rPr>
          <w:rFonts w:ascii="Times New Roman" w:eastAsia="Calibri" w:hAnsi="Times New Roman" w:cs="Times New Roman"/>
          <w:i/>
          <w:sz w:val="28"/>
          <w:szCs w:val="28"/>
          <w:lang w:val="tt-RU"/>
        </w:rPr>
        <w:t>(Орёл)</w:t>
      </w:r>
    </w:p>
    <w:p w:rsidR="004223FE" w:rsidRPr="00433665" w:rsidRDefault="004223FE" w:rsidP="002F7AA1">
      <w:pPr>
        <w:numPr>
          <w:ilvl w:val="0"/>
          <w:numId w:val="67"/>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Кто из великих химиков, работавший в Казанском университете, доказал что чай можно выращивать на Кавказе? </w:t>
      </w:r>
      <w:r w:rsidRPr="00433665">
        <w:rPr>
          <w:rFonts w:ascii="Times New Roman" w:eastAsia="Calibri" w:hAnsi="Times New Roman" w:cs="Times New Roman"/>
          <w:i/>
          <w:sz w:val="28"/>
          <w:szCs w:val="28"/>
        </w:rPr>
        <w:t>(А.Бутлеров)</w:t>
      </w:r>
    </w:p>
    <w:p w:rsidR="004223FE" w:rsidRPr="00433665" w:rsidRDefault="004223FE" w:rsidP="002F7AA1">
      <w:pPr>
        <w:numPr>
          <w:ilvl w:val="0"/>
          <w:numId w:val="67"/>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С какими административно-территориальными единицами Российской Федерации граничит Татарстан? </w:t>
      </w:r>
      <w:r w:rsidRPr="00433665">
        <w:rPr>
          <w:rFonts w:ascii="Times New Roman" w:eastAsia="Calibri" w:hAnsi="Times New Roman" w:cs="Times New Roman"/>
          <w:i/>
          <w:sz w:val="28"/>
          <w:szCs w:val="28"/>
        </w:rPr>
        <w:t>(Республика Башкортостан, Самарская область, Кировская область, Марий-Эль, Чувашская Республика, Ульяновская область, Пермский край, Мордовия... )</w:t>
      </w:r>
    </w:p>
    <w:p w:rsidR="004223FE" w:rsidRPr="00433665" w:rsidRDefault="004223FE" w:rsidP="002F7AA1">
      <w:pPr>
        <w:numPr>
          <w:ilvl w:val="0"/>
          <w:numId w:val="67"/>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Назовите единицу измерения объема нефти?</w:t>
      </w:r>
      <w:r w:rsidRPr="00433665">
        <w:rPr>
          <w:rFonts w:ascii="Times New Roman" w:eastAsia="Calibri" w:hAnsi="Times New Roman" w:cs="Times New Roman"/>
          <w:i/>
          <w:sz w:val="28"/>
          <w:szCs w:val="28"/>
        </w:rPr>
        <w:t xml:space="preserve"> (Баррель)</w:t>
      </w:r>
    </w:p>
    <w:p w:rsidR="004223FE" w:rsidRPr="00433665" w:rsidRDefault="004223FE" w:rsidP="004223FE">
      <w:pPr>
        <w:tabs>
          <w:tab w:val="left" w:pos="1080"/>
        </w:tabs>
        <w:spacing w:line="240" w:lineRule="auto"/>
        <w:ind w:firstLine="567"/>
        <w:contextualSpacing/>
        <w:jc w:val="both"/>
        <w:rPr>
          <w:rFonts w:ascii="Times New Roman" w:eastAsia="Calibri" w:hAnsi="Times New Roman" w:cs="Times New Roman"/>
          <w:sz w:val="28"/>
          <w:szCs w:val="28"/>
        </w:rPr>
      </w:pP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rPr>
      </w:pPr>
      <w:r w:rsidRPr="00433665">
        <w:rPr>
          <w:rFonts w:ascii="Times New Roman" w:eastAsia="Calibri" w:hAnsi="Times New Roman" w:cs="Times New Roman"/>
          <w:b/>
          <w:sz w:val="28"/>
          <w:szCs w:val="28"/>
        </w:rPr>
        <w:t>Национальные  традиции</w:t>
      </w: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rPr>
      </w:pP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Одежда татар сохранила свои особенности и была приспособлена для относительно холодной зоны. Одежда шилась из самодельного сукна и покупных тканей. Покупные ткани были у татар более распространены, чем у других народов Поволжья. Какова основа женской и мужской одежды у татар? </w:t>
      </w:r>
      <w:r w:rsidRPr="00433665">
        <w:rPr>
          <w:rFonts w:ascii="Times New Roman" w:eastAsia="Calibri" w:hAnsi="Times New Roman" w:cs="Times New Roman"/>
          <w:i/>
          <w:sz w:val="28"/>
          <w:szCs w:val="28"/>
        </w:rPr>
        <w:t>(Рубаха)</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sz w:val="28"/>
          <w:szCs w:val="28"/>
        </w:rPr>
        <w:t xml:space="preserve">Женская рубаха была длинной и нередко имела пришивной подол. Как он назывался? </w:t>
      </w:r>
      <w:r w:rsidRPr="00433665">
        <w:rPr>
          <w:rFonts w:ascii="Times New Roman" w:eastAsia="Calibri" w:hAnsi="Times New Roman" w:cs="Times New Roman"/>
          <w:i/>
          <w:sz w:val="28"/>
          <w:szCs w:val="28"/>
        </w:rPr>
        <w:t>(Ит</w:t>
      </w:r>
      <w:r w:rsidRPr="00433665">
        <w:rPr>
          <w:rFonts w:ascii="Times New Roman" w:eastAsia="Calibri" w:hAnsi="Times New Roman" w:cs="Times New Roman"/>
          <w:i/>
          <w:sz w:val="28"/>
          <w:szCs w:val="28"/>
          <w:lang w:val="tt-RU"/>
        </w:rPr>
        <w:t>эк,бала итэк</w:t>
      </w:r>
      <w:r w:rsidRPr="00433665">
        <w:rPr>
          <w:rFonts w:ascii="Times New Roman" w:eastAsia="Calibri" w:hAnsi="Times New Roman" w:cs="Times New Roman"/>
          <w:i/>
          <w:sz w:val="28"/>
          <w:szCs w:val="28"/>
        </w:rPr>
        <w:t>)</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lastRenderedPageBreak/>
        <w:t xml:space="preserve">У татар сохранились как в мужской и женской одежде шаровары с широким шагом. Как называются эти шаровары? </w:t>
      </w:r>
      <w:r w:rsidRPr="00433665">
        <w:rPr>
          <w:rFonts w:ascii="Times New Roman" w:eastAsia="Calibri" w:hAnsi="Times New Roman" w:cs="Times New Roman"/>
          <w:i/>
          <w:sz w:val="28"/>
          <w:szCs w:val="28"/>
        </w:rPr>
        <w:t>(Штаны)</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Поверх рубахи татары надевали жилеты с коротким рукавом или без рукавов. Как он назывался? </w:t>
      </w:r>
      <w:r w:rsidRPr="00433665">
        <w:rPr>
          <w:rFonts w:ascii="Times New Roman" w:eastAsia="Calibri" w:hAnsi="Times New Roman" w:cs="Times New Roman"/>
          <w:i/>
          <w:sz w:val="28"/>
          <w:szCs w:val="28"/>
        </w:rPr>
        <w:t>(Камзол)</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sz w:val="28"/>
          <w:szCs w:val="28"/>
          <w:lang w:val="tt-RU"/>
        </w:rPr>
        <w:t xml:space="preserve">При приготовлении какого национального татарского блюда используется как основной компонент – мёд? </w:t>
      </w:r>
      <w:r w:rsidRPr="00433665">
        <w:rPr>
          <w:rFonts w:ascii="Times New Roman" w:eastAsia="Calibri" w:hAnsi="Times New Roman" w:cs="Times New Roman"/>
          <w:i/>
          <w:sz w:val="28"/>
          <w:szCs w:val="28"/>
          <w:lang w:val="tt-RU"/>
        </w:rPr>
        <w:t>(Чак-чак)</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Татары обували кожаную, лаковую и валяную обувь. Как называется кожаная обувь с мягкой подошвой? </w:t>
      </w:r>
      <w:r w:rsidRPr="00433665">
        <w:rPr>
          <w:rFonts w:ascii="Times New Roman" w:eastAsia="Calibri" w:hAnsi="Times New Roman" w:cs="Times New Roman"/>
          <w:i/>
          <w:sz w:val="28"/>
          <w:szCs w:val="28"/>
        </w:rPr>
        <w:t>(Ичиги</w:t>
      </w:r>
      <w:r w:rsidRPr="00433665">
        <w:rPr>
          <w:rFonts w:ascii="Times New Roman" w:eastAsia="Calibri" w:hAnsi="Times New Roman" w:cs="Times New Roman"/>
          <w:i/>
          <w:sz w:val="28"/>
          <w:szCs w:val="28"/>
          <w:lang w:val="tt-RU"/>
        </w:rPr>
        <w:t xml:space="preserve"> – </w:t>
      </w:r>
      <w:r w:rsidRPr="00433665">
        <w:rPr>
          <w:rFonts w:ascii="Times New Roman" w:eastAsia="Calibri" w:hAnsi="Times New Roman" w:cs="Times New Roman"/>
          <w:i/>
          <w:sz w:val="28"/>
          <w:szCs w:val="28"/>
        </w:rPr>
        <w:t>читек)</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sz w:val="28"/>
          <w:szCs w:val="28"/>
        </w:rPr>
        <w:t xml:space="preserve">Как называется зимняя обувь татар, </w:t>
      </w:r>
      <w:r w:rsidRPr="00433665">
        <w:rPr>
          <w:rFonts w:ascii="Times New Roman" w:eastAsia="Calibri" w:hAnsi="Times New Roman" w:cs="Times New Roman"/>
          <w:sz w:val="28"/>
          <w:szCs w:val="28"/>
          <w:lang w:val="tt-RU"/>
        </w:rPr>
        <w:t xml:space="preserve">сделанная из валяной шерсти? </w:t>
      </w:r>
      <w:r w:rsidRPr="00433665">
        <w:rPr>
          <w:rFonts w:ascii="Times New Roman" w:eastAsia="Calibri" w:hAnsi="Times New Roman" w:cs="Times New Roman"/>
          <w:i/>
          <w:sz w:val="28"/>
          <w:szCs w:val="28"/>
          <w:lang w:val="tt-RU"/>
        </w:rPr>
        <w:t>(Валенки – киез итек)</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i/>
          <w:sz w:val="28"/>
          <w:szCs w:val="28"/>
          <w:lang w:val="tt-RU"/>
        </w:rPr>
      </w:pPr>
      <w:r w:rsidRPr="00433665">
        <w:rPr>
          <w:rFonts w:ascii="Times New Roman" w:eastAsia="Calibri" w:hAnsi="Times New Roman" w:cs="Times New Roman"/>
          <w:sz w:val="28"/>
          <w:szCs w:val="28"/>
          <w:lang w:val="tt-RU"/>
        </w:rPr>
        <w:t xml:space="preserve">Головные уборы у татар были разнообразными. У мужчин  широко были распространены тюбетейки и близкие к ним шапки в виде цилиндра. Как они называются? </w:t>
      </w:r>
      <w:r w:rsidRPr="00433665">
        <w:rPr>
          <w:rFonts w:ascii="Times New Roman" w:eastAsia="Calibri" w:hAnsi="Times New Roman" w:cs="Times New Roman"/>
          <w:i/>
          <w:sz w:val="28"/>
          <w:szCs w:val="28"/>
          <w:lang w:val="tt-RU"/>
        </w:rPr>
        <w:t>(Каляпуш, какре бурек)</w:t>
      </w:r>
    </w:p>
    <w:p w:rsidR="004223FE" w:rsidRPr="00433665" w:rsidRDefault="004223FE" w:rsidP="002F7AA1">
      <w:pPr>
        <w:pStyle w:val="aa"/>
        <w:numPr>
          <w:ilvl w:val="0"/>
          <w:numId w:val="68"/>
        </w:numPr>
        <w:tabs>
          <w:tab w:val="left" w:pos="1080"/>
        </w:tabs>
        <w:spacing w:before="0" w:beforeAutospacing="0" w:after="0" w:afterAutospacing="0"/>
        <w:ind w:left="0" w:firstLine="567"/>
        <w:contextualSpacing/>
        <w:jc w:val="both"/>
        <w:rPr>
          <w:sz w:val="28"/>
          <w:szCs w:val="28"/>
        </w:rPr>
      </w:pPr>
      <w:r w:rsidRPr="00433665">
        <w:rPr>
          <w:sz w:val="28"/>
          <w:szCs w:val="28"/>
        </w:rPr>
        <w:t xml:space="preserve">Татары-мусульмане собак никогда не держали в домах. С чем это связано? </w:t>
      </w:r>
      <w:r w:rsidRPr="00433665">
        <w:rPr>
          <w:i/>
          <w:iCs/>
          <w:sz w:val="28"/>
          <w:szCs w:val="28"/>
        </w:rPr>
        <w:t>(Мусульмане думали, что собака отпугивает добрых духов, поэтому считалось грехом держать собаку в доме).</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Шейные и нагрудные украшения, застежки расшивались мелкими, нередко и более крупными монетами. Как они назывались? </w:t>
      </w:r>
      <w:r w:rsidRPr="00433665">
        <w:rPr>
          <w:rFonts w:ascii="Times New Roman" w:eastAsia="Calibri" w:hAnsi="Times New Roman" w:cs="Times New Roman"/>
          <w:i/>
          <w:sz w:val="28"/>
          <w:szCs w:val="28"/>
        </w:rPr>
        <w:t xml:space="preserve"> (Нагрудники – из</w:t>
      </w:r>
      <w:r w:rsidRPr="00433665">
        <w:rPr>
          <w:rFonts w:ascii="Times New Roman" w:eastAsia="Calibri" w:hAnsi="Times New Roman" w:cs="Times New Roman"/>
          <w:i/>
          <w:sz w:val="28"/>
          <w:szCs w:val="28"/>
          <w:lang w:val="tt-RU"/>
        </w:rPr>
        <w:t>ү, каптырма</w:t>
      </w:r>
      <w:r w:rsidRPr="00433665">
        <w:rPr>
          <w:rFonts w:ascii="Times New Roman" w:eastAsia="Calibri" w:hAnsi="Times New Roman" w:cs="Times New Roman"/>
          <w:i/>
          <w:sz w:val="28"/>
          <w:szCs w:val="28"/>
        </w:rPr>
        <w:t>)</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b/>
          <w:sz w:val="28"/>
          <w:szCs w:val="28"/>
        </w:rPr>
        <w:t>Внимание, на экран!</w:t>
      </w:r>
      <w:r w:rsidRPr="00433665">
        <w:rPr>
          <w:rFonts w:ascii="Times New Roman" w:eastAsia="Calibri" w:hAnsi="Times New Roman" w:cs="Times New Roman"/>
          <w:sz w:val="28"/>
          <w:szCs w:val="28"/>
        </w:rPr>
        <w:t xml:space="preserve"> Что изображено на экране? </w:t>
      </w:r>
      <w:r w:rsidRPr="00433665">
        <w:rPr>
          <w:rFonts w:ascii="Times New Roman" w:eastAsia="Calibri" w:hAnsi="Times New Roman" w:cs="Times New Roman"/>
          <w:i/>
          <w:sz w:val="28"/>
          <w:szCs w:val="28"/>
        </w:rPr>
        <w:t>(Женский национальный головной убор – калфак)</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Какой цвет преобладает в одежде у татар? </w:t>
      </w:r>
      <w:r w:rsidRPr="00433665">
        <w:rPr>
          <w:rFonts w:ascii="Times New Roman" w:eastAsia="Calibri" w:hAnsi="Times New Roman" w:cs="Times New Roman"/>
          <w:i/>
          <w:sz w:val="28"/>
          <w:szCs w:val="28"/>
        </w:rPr>
        <w:t>(Зеленый)</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Что является основой татарского орнамента? </w:t>
      </w:r>
      <w:r w:rsidRPr="00433665">
        <w:rPr>
          <w:rFonts w:ascii="Times New Roman" w:eastAsia="Calibri" w:hAnsi="Times New Roman" w:cs="Times New Roman"/>
          <w:i/>
          <w:sz w:val="28"/>
          <w:szCs w:val="28"/>
        </w:rPr>
        <w:t>(Цветочно-растительные мотивы)</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Чем заправляют татары суп из домашней лапши? </w:t>
      </w:r>
      <w:r w:rsidRPr="00433665">
        <w:rPr>
          <w:rFonts w:ascii="Times New Roman" w:eastAsia="Calibri" w:hAnsi="Times New Roman" w:cs="Times New Roman"/>
          <w:i/>
          <w:sz w:val="28"/>
          <w:szCs w:val="28"/>
        </w:rPr>
        <w:t>(Катыком)</w:t>
      </w:r>
    </w:p>
    <w:p w:rsidR="004223FE" w:rsidRPr="00433665" w:rsidRDefault="004223FE" w:rsidP="002F7AA1">
      <w:pPr>
        <w:numPr>
          <w:ilvl w:val="0"/>
          <w:numId w:val="68"/>
        </w:numPr>
        <w:tabs>
          <w:tab w:val="left" w:pos="1080"/>
        </w:tabs>
        <w:spacing w:after="0" w:line="240" w:lineRule="auto"/>
        <w:ind w:left="0" w:firstLine="567"/>
        <w:contextualSpacing/>
        <w:jc w:val="both"/>
        <w:rPr>
          <w:rFonts w:ascii="Times New Roman" w:eastAsia="Calibri" w:hAnsi="Times New Roman" w:cs="Times New Roman"/>
          <w:i/>
          <w:sz w:val="28"/>
          <w:szCs w:val="28"/>
        </w:rPr>
      </w:pPr>
      <w:r w:rsidRPr="00433665">
        <w:rPr>
          <w:rFonts w:ascii="Times New Roman" w:eastAsia="Calibri" w:hAnsi="Times New Roman" w:cs="Times New Roman"/>
          <w:sz w:val="28"/>
          <w:szCs w:val="28"/>
        </w:rPr>
        <w:t xml:space="preserve">Какой самый распространенный музыкальный инструмент татар? </w:t>
      </w:r>
      <w:r w:rsidRPr="00433665">
        <w:rPr>
          <w:rFonts w:ascii="Times New Roman" w:eastAsia="Calibri" w:hAnsi="Times New Roman" w:cs="Times New Roman"/>
          <w:i/>
          <w:sz w:val="28"/>
          <w:szCs w:val="28"/>
        </w:rPr>
        <w:t>(Гармонь-тальянка)</w:t>
      </w:r>
    </w:p>
    <w:p w:rsidR="004223FE" w:rsidRPr="00433665" w:rsidRDefault="004223FE" w:rsidP="004223FE">
      <w:pPr>
        <w:tabs>
          <w:tab w:val="left" w:pos="1080"/>
        </w:tabs>
        <w:spacing w:line="240" w:lineRule="auto"/>
        <w:ind w:firstLine="567"/>
        <w:contextualSpacing/>
        <w:jc w:val="center"/>
        <w:rPr>
          <w:rFonts w:ascii="Times New Roman" w:eastAsia="Calibri" w:hAnsi="Times New Roman" w:cs="Times New Roman"/>
          <w:b/>
          <w:sz w:val="28"/>
          <w:szCs w:val="28"/>
        </w:rPr>
      </w:pPr>
      <w:r w:rsidRPr="00433665">
        <w:rPr>
          <w:rFonts w:ascii="Times New Roman" w:eastAsia="Calibri" w:hAnsi="Times New Roman" w:cs="Times New Roman"/>
          <w:b/>
          <w:sz w:val="28"/>
          <w:szCs w:val="28"/>
        </w:rPr>
        <w:t>Использованная литература</w:t>
      </w:r>
    </w:p>
    <w:p w:rsidR="004223FE" w:rsidRPr="00433665" w:rsidRDefault="004223FE" w:rsidP="004223FE">
      <w:pPr>
        <w:tabs>
          <w:tab w:val="left" w:pos="1080"/>
        </w:tabs>
        <w:spacing w:line="240" w:lineRule="auto"/>
        <w:ind w:firstLine="567"/>
        <w:contextualSpacing/>
        <w:jc w:val="both"/>
        <w:rPr>
          <w:rFonts w:ascii="Times New Roman" w:eastAsia="Calibri" w:hAnsi="Times New Roman" w:cs="Times New Roman"/>
          <w:sz w:val="28"/>
          <w:szCs w:val="28"/>
        </w:rPr>
      </w:pPr>
    </w:p>
    <w:p w:rsidR="004223FE" w:rsidRPr="00433665" w:rsidRDefault="004223FE" w:rsidP="004223FE">
      <w:pPr>
        <w:tabs>
          <w:tab w:val="left" w:pos="1080"/>
        </w:tabs>
        <w:spacing w:line="240" w:lineRule="auto"/>
        <w:ind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И.А.Гилязов, В.И.Пискарев, Ф.Ш.Хузин. История Татарстана и татарского народа. Казань: Хэтер, 2008 </w:t>
      </w:r>
    </w:p>
    <w:p w:rsidR="004223FE" w:rsidRPr="00433665" w:rsidRDefault="004223FE" w:rsidP="004223FE">
      <w:pPr>
        <w:tabs>
          <w:tab w:val="left" w:pos="1080"/>
        </w:tabs>
        <w:spacing w:line="240" w:lineRule="auto"/>
        <w:ind w:firstLine="567"/>
        <w:contextualSpacing/>
        <w:jc w:val="both"/>
        <w:rPr>
          <w:rFonts w:ascii="Times New Roman" w:eastAsia="Calibri" w:hAnsi="Times New Roman" w:cs="Times New Roman"/>
          <w:sz w:val="28"/>
          <w:szCs w:val="28"/>
        </w:rPr>
      </w:pPr>
      <w:r w:rsidRPr="00433665">
        <w:rPr>
          <w:rFonts w:ascii="Times New Roman" w:eastAsia="Calibri" w:hAnsi="Times New Roman" w:cs="Times New Roman"/>
          <w:sz w:val="28"/>
          <w:szCs w:val="28"/>
        </w:rPr>
        <w:t xml:space="preserve">Г.М.Мустафина, Н.П.Муньков, А.М.Свердлова. История Татарстана </w:t>
      </w:r>
      <w:r w:rsidRPr="00433665">
        <w:rPr>
          <w:rFonts w:ascii="Times New Roman" w:eastAsia="Calibri" w:hAnsi="Times New Roman" w:cs="Times New Roman"/>
          <w:sz w:val="28"/>
          <w:szCs w:val="28"/>
          <w:lang w:val="en-US"/>
        </w:rPr>
        <w:t>XIX</w:t>
      </w:r>
      <w:r w:rsidRPr="00433665">
        <w:rPr>
          <w:rFonts w:ascii="Times New Roman" w:eastAsia="Calibri" w:hAnsi="Times New Roman" w:cs="Times New Roman"/>
          <w:sz w:val="28"/>
          <w:szCs w:val="28"/>
        </w:rPr>
        <w:t xml:space="preserve">  в. Казань: «Магариф», 2003</w:t>
      </w:r>
    </w:p>
    <w:p w:rsidR="008B6A6F" w:rsidRDefault="008B6A6F" w:rsidP="00352725">
      <w:pPr>
        <w:spacing w:after="0"/>
        <w:ind w:left="-567" w:right="566"/>
        <w:jc w:val="both"/>
        <w:rPr>
          <w:rFonts w:ascii="Times New Roman" w:hAnsi="Times New Roman"/>
          <w:bCs/>
          <w:sz w:val="28"/>
          <w:szCs w:val="28"/>
        </w:rPr>
      </w:pPr>
    </w:p>
    <w:p w:rsidR="008754EE" w:rsidRDefault="008754EE" w:rsidP="00352725">
      <w:pPr>
        <w:spacing w:after="0"/>
        <w:ind w:left="-567" w:right="566"/>
        <w:jc w:val="both"/>
        <w:rPr>
          <w:rFonts w:ascii="Times New Roman" w:hAnsi="Times New Roman"/>
          <w:bCs/>
          <w:sz w:val="28"/>
          <w:szCs w:val="28"/>
        </w:rPr>
      </w:pPr>
    </w:p>
    <w:p w:rsidR="008754EE" w:rsidRDefault="008754EE" w:rsidP="00352725">
      <w:pPr>
        <w:spacing w:after="0"/>
        <w:ind w:left="-567" w:right="566"/>
        <w:jc w:val="both"/>
        <w:rPr>
          <w:rFonts w:ascii="Times New Roman" w:hAnsi="Times New Roman"/>
          <w:bCs/>
          <w:sz w:val="28"/>
          <w:szCs w:val="28"/>
        </w:rPr>
      </w:pPr>
    </w:p>
    <w:p w:rsidR="008754EE" w:rsidRDefault="008754EE" w:rsidP="00352725">
      <w:pPr>
        <w:spacing w:after="0"/>
        <w:ind w:left="-567" w:right="566"/>
        <w:jc w:val="both"/>
        <w:rPr>
          <w:rFonts w:ascii="Times New Roman" w:hAnsi="Times New Roman"/>
          <w:bCs/>
          <w:sz w:val="28"/>
          <w:szCs w:val="28"/>
        </w:rPr>
      </w:pPr>
    </w:p>
    <w:p w:rsidR="008754EE" w:rsidRDefault="008754EE" w:rsidP="00352725">
      <w:pPr>
        <w:spacing w:after="0"/>
        <w:ind w:left="-567" w:right="566"/>
        <w:jc w:val="both"/>
        <w:rPr>
          <w:rFonts w:ascii="Times New Roman" w:hAnsi="Times New Roman"/>
          <w:bCs/>
          <w:sz w:val="28"/>
          <w:szCs w:val="28"/>
        </w:rPr>
      </w:pPr>
    </w:p>
    <w:p w:rsidR="00D16B62" w:rsidRDefault="00D16B62" w:rsidP="00D16B6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Муниципальное автономное дошкольное образовательное учреждение</w:t>
      </w:r>
    </w:p>
    <w:p w:rsidR="00D16B62" w:rsidRDefault="00D16B62" w:rsidP="00D16B6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«Детский сад №332 комбинированного вида»</w:t>
      </w:r>
    </w:p>
    <w:p w:rsidR="00D16B62" w:rsidRDefault="00D16B62" w:rsidP="00D16B6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420087,Татарстан,г.Казань, ул.Курчатова 10а</w:t>
      </w:r>
    </w:p>
    <w:p w:rsidR="00D16B62" w:rsidRDefault="00D16B62" w:rsidP="00D16B6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Тел. (843)298-83-36</w:t>
      </w:r>
    </w:p>
    <w:p w:rsidR="00D16B62" w:rsidRDefault="00D16B62" w:rsidP="00D16B6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__</w:t>
      </w:r>
      <w:r>
        <w:rPr>
          <w:rFonts w:ascii="Times New Roman" w:eastAsia="Times New Roman" w:hAnsi="Times New Roman" w:cs="Times New Roman"/>
          <w:b/>
          <w:sz w:val="20"/>
          <w:szCs w:val="20"/>
          <w:u w:val="single"/>
          <w:lang w:eastAsia="ru-RU"/>
        </w:rPr>
        <w:t xml:space="preserve">                          ИНН/КПП 1660016873/166001001 код ОГРН 1021603626835</w:t>
      </w:r>
      <w:r>
        <w:rPr>
          <w:rFonts w:ascii="Times New Roman" w:eastAsia="Times New Roman" w:hAnsi="Times New Roman" w:cs="Times New Roman"/>
          <w:b/>
          <w:sz w:val="20"/>
          <w:szCs w:val="20"/>
          <w:lang w:eastAsia="ru-RU"/>
        </w:rPr>
        <w:t xml:space="preserve">___________________ </w:t>
      </w:r>
    </w:p>
    <w:p w:rsidR="00D16B62" w:rsidRPr="008113AB" w:rsidRDefault="00D16B62" w:rsidP="00D16B62">
      <w:pPr>
        <w:spacing w:line="240" w:lineRule="auto"/>
        <w:contextualSpacing/>
        <w:jc w:val="center"/>
        <w:rPr>
          <w:rFonts w:ascii="Times New Roman" w:hAnsi="Times New Roman" w:cs="Times New Roman"/>
          <w:b/>
          <w:color w:val="000000" w:themeColor="text1"/>
          <w:sz w:val="28"/>
          <w:szCs w:val="28"/>
        </w:rPr>
      </w:pPr>
      <w:r w:rsidRPr="008113AB">
        <w:rPr>
          <w:rFonts w:ascii="Times New Roman" w:hAnsi="Times New Roman" w:cs="Times New Roman"/>
          <w:b/>
          <w:color w:val="000000" w:themeColor="text1"/>
          <w:sz w:val="28"/>
          <w:szCs w:val="28"/>
        </w:rPr>
        <w:t>Роль сказки в воспитании детей дошкольного возраста.</w:t>
      </w:r>
    </w:p>
    <w:p w:rsidR="00D16B62" w:rsidRPr="008113AB" w:rsidRDefault="00D16B62" w:rsidP="00D16B62">
      <w:pPr>
        <w:spacing w:line="240" w:lineRule="auto"/>
        <w:contextualSpacing/>
        <w:jc w:val="right"/>
        <w:rPr>
          <w:rFonts w:ascii="Times New Roman" w:hAnsi="Times New Roman" w:cs="Times New Roman"/>
          <w:b/>
          <w:color w:val="000000" w:themeColor="text1"/>
          <w:sz w:val="28"/>
          <w:szCs w:val="28"/>
        </w:rPr>
      </w:pPr>
      <w:r w:rsidRPr="008113AB">
        <w:rPr>
          <w:rFonts w:ascii="Times New Roman" w:hAnsi="Times New Roman" w:cs="Times New Roman"/>
          <w:b/>
          <w:color w:val="000000" w:themeColor="text1"/>
          <w:sz w:val="28"/>
          <w:szCs w:val="28"/>
        </w:rPr>
        <w:t>Выполнили:</w:t>
      </w:r>
    </w:p>
    <w:p w:rsidR="00D16B62" w:rsidRPr="008113AB" w:rsidRDefault="00D16B62" w:rsidP="00D16B62">
      <w:pPr>
        <w:spacing w:line="240" w:lineRule="auto"/>
        <w:contextualSpacing/>
        <w:jc w:val="right"/>
        <w:rPr>
          <w:rFonts w:ascii="Times New Roman" w:hAnsi="Times New Roman" w:cs="Times New Roman"/>
          <w:b/>
          <w:color w:val="000000" w:themeColor="text1"/>
          <w:sz w:val="28"/>
          <w:szCs w:val="28"/>
        </w:rPr>
      </w:pPr>
      <w:r w:rsidRPr="008113AB">
        <w:rPr>
          <w:rFonts w:ascii="Times New Roman" w:hAnsi="Times New Roman" w:cs="Times New Roman"/>
          <w:b/>
          <w:color w:val="000000" w:themeColor="text1"/>
          <w:sz w:val="28"/>
          <w:szCs w:val="28"/>
        </w:rPr>
        <w:t>Садриева Гульфия Мансуровна</w:t>
      </w:r>
    </w:p>
    <w:p w:rsidR="00D16B62" w:rsidRPr="008113AB" w:rsidRDefault="00D16B62" w:rsidP="00D16B62">
      <w:pPr>
        <w:spacing w:line="240" w:lineRule="auto"/>
        <w:contextualSpacing/>
        <w:jc w:val="right"/>
        <w:rPr>
          <w:rFonts w:ascii="Times New Roman" w:hAnsi="Times New Roman" w:cs="Times New Roman"/>
          <w:b/>
          <w:color w:val="000000" w:themeColor="text1"/>
          <w:sz w:val="28"/>
          <w:szCs w:val="28"/>
        </w:rPr>
      </w:pPr>
      <w:r w:rsidRPr="008113AB">
        <w:rPr>
          <w:rFonts w:ascii="Times New Roman" w:hAnsi="Times New Roman" w:cs="Times New Roman"/>
          <w:b/>
          <w:color w:val="000000" w:themeColor="text1"/>
          <w:sz w:val="28"/>
          <w:szCs w:val="28"/>
        </w:rPr>
        <w:t xml:space="preserve"> (воспитатель высшей категории)</w:t>
      </w:r>
    </w:p>
    <w:p w:rsidR="00D16B62" w:rsidRPr="008113AB" w:rsidRDefault="00D16B62" w:rsidP="00D16B62">
      <w:pPr>
        <w:spacing w:line="240" w:lineRule="auto"/>
        <w:contextualSpacing/>
        <w:jc w:val="right"/>
        <w:rPr>
          <w:rFonts w:ascii="Times New Roman" w:hAnsi="Times New Roman" w:cs="Times New Roman"/>
          <w:b/>
          <w:color w:val="000000" w:themeColor="text1"/>
          <w:sz w:val="28"/>
          <w:szCs w:val="28"/>
        </w:rPr>
      </w:pPr>
    </w:p>
    <w:p w:rsidR="00D16B62" w:rsidRPr="008113AB" w:rsidRDefault="00D16B62" w:rsidP="00D16B62">
      <w:pPr>
        <w:spacing w:line="240" w:lineRule="auto"/>
        <w:contextualSpacing/>
        <w:jc w:val="center"/>
        <w:rPr>
          <w:rFonts w:ascii="Times New Roman" w:hAnsi="Times New Roman" w:cs="Times New Roman"/>
          <w:b/>
          <w:color w:val="000000" w:themeColor="text1"/>
          <w:sz w:val="28"/>
          <w:szCs w:val="28"/>
        </w:rPr>
      </w:pPr>
      <w:r w:rsidRPr="008113AB">
        <w:rPr>
          <w:rFonts w:ascii="Times New Roman" w:hAnsi="Times New Roman" w:cs="Times New Roman"/>
          <w:b/>
          <w:color w:val="000000" w:themeColor="text1"/>
          <w:sz w:val="28"/>
          <w:szCs w:val="28"/>
        </w:rPr>
        <w:t>Казань - 2022</w:t>
      </w:r>
    </w:p>
    <w:p w:rsidR="00D16B62" w:rsidRPr="008113AB" w:rsidRDefault="00D16B62" w:rsidP="00D16B62">
      <w:pPr>
        <w:spacing w:line="240" w:lineRule="auto"/>
        <w:contextualSpacing/>
        <w:jc w:val="center"/>
        <w:rPr>
          <w:rFonts w:ascii="Times New Roman" w:hAnsi="Times New Roman" w:cs="Times New Roman"/>
          <w:b/>
          <w:color w:val="000000" w:themeColor="text1"/>
          <w:sz w:val="28"/>
          <w:szCs w:val="28"/>
        </w:rPr>
      </w:pPr>
      <w:r w:rsidRPr="008113AB">
        <w:rPr>
          <w:rFonts w:ascii="Times New Roman" w:hAnsi="Times New Roman" w:cs="Times New Roman"/>
          <w:b/>
          <w:noProof/>
          <w:color w:val="000000" w:themeColor="text1"/>
          <w:sz w:val="28"/>
          <w:szCs w:val="28"/>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posOffset>120015</wp:posOffset>
            </wp:positionV>
            <wp:extent cx="2190750" cy="2819400"/>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7037.jp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0750" cy="2819400"/>
                    </a:xfrm>
                    <a:prstGeom prst="rect">
                      <a:avLst/>
                    </a:prstGeom>
                  </pic:spPr>
                </pic:pic>
              </a:graphicData>
            </a:graphic>
          </wp:anchor>
        </w:drawing>
      </w:r>
      <w:r w:rsidRPr="008113AB">
        <w:rPr>
          <w:rFonts w:ascii="Times New Roman" w:hAnsi="Times New Roman" w:cs="Times New Roman"/>
          <w:sz w:val="28"/>
          <w:szCs w:val="28"/>
        </w:rPr>
        <w:t>Сказка в жизни ребенка имеет колоссальное воспитательное значение. Она становится средством развития и воспитания буквально с первого дня жизни чада и сопровождает его вплоть до подросткового возраста.</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Роль сказки в воспитании детей дошкольного возраста велика. Она пробуждает все доброе, что есть в душе ребенка, формирует крепкие нравственные ценности и любовь к чтению, учит правильному общению, развивает эмоциональную сферу и речь. Совместное чтение сказок помогает родителям и детям сблизиться, лучше понять друг друга, доставляет удовольствие от общения.</w:t>
      </w:r>
    </w:p>
    <w:p w:rsidR="00D16B62" w:rsidRPr="008113AB" w:rsidRDefault="00D16B62" w:rsidP="00D16B62">
      <w:pPr>
        <w:spacing w:line="240" w:lineRule="auto"/>
        <w:contextualSpacing/>
        <w:jc w:val="center"/>
        <w:rPr>
          <w:rFonts w:ascii="Times New Roman" w:hAnsi="Times New Roman" w:cs="Times New Roman"/>
          <w:b/>
          <w:sz w:val="28"/>
          <w:szCs w:val="28"/>
        </w:rPr>
      </w:pPr>
      <w:r w:rsidRPr="008113AB">
        <w:rPr>
          <w:rFonts w:ascii="Times New Roman" w:hAnsi="Times New Roman" w:cs="Times New Roman"/>
          <w:b/>
          <w:sz w:val="28"/>
          <w:szCs w:val="28"/>
        </w:rPr>
        <w:t>Нравственный аспект</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Сказка является неотъемлемым элементом нравственного воспитания. Оно основано на восприятии таких базовых философских понятий, как добро и зло. Язык сказки понятен ребенку, позволяет просто и доступно объяснить малышу разницу между плохим и хорошим.</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Отношения между персонажами и сказочный сюжет помогают понять причины поступки и его последствия. Сказка показывает прямую зависимость между нравственными качествами человека и конкретными жизненными ситуациями, в которые он попадает. Она учит самому ценному качеству – умению сопереживать, понимать другого человека. Именно поэтому значение сказки в воспитании детей так велико.</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 xml:space="preserve">Сказа формирует основы правильного поведения, навыки общения, то есть имеет важнейшее социальное значение. Для формирования нравственных ценностей ребенка очень важны комментарии, которые родители дают во время </w:t>
      </w:r>
      <w:r w:rsidRPr="008113AB">
        <w:rPr>
          <w:rFonts w:ascii="Times New Roman" w:hAnsi="Times New Roman" w:cs="Times New Roman"/>
          <w:sz w:val="28"/>
          <w:szCs w:val="28"/>
        </w:rPr>
        <w:lastRenderedPageBreak/>
        <w:t>совместного чтения. Не менее важным воспитательным моментом является обязательная победа добра над злом. Хорошие герои всегда трудолюбивы, смелы, красивы, смекалисты, честны. Идентифицируя себя с ними, ребенок перенимает высокие нравственные качества, учится находить правильные решения, думать позитивно.</w:t>
      </w:r>
    </w:p>
    <w:p w:rsidR="00D16B62" w:rsidRPr="008113AB" w:rsidRDefault="00D16B62" w:rsidP="00D16B62">
      <w:pPr>
        <w:spacing w:line="240" w:lineRule="auto"/>
        <w:contextualSpacing/>
        <w:jc w:val="center"/>
        <w:rPr>
          <w:rFonts w:ascii="Times New Roman" w:hAnsi="Times New Roman" w:cs="Times New Roman"/>
          <w:b/>
          <w:sz w:val="28"/>
          <w:szCs w:val="28"/>
        </w:rPr>
      </w:pPr>
      <w:r w:rsidRPr="008113AB">
        <w:rPr>
          <w:rFonts w:ascii="Times New Roman" w:hAnsi="Times New Roman" w:cs="Times New Roman"/>
          <w:b/>
          <w:sz w:val="28"/>
          <w:szCs w:val="28"/>
        </w:rPr>
        <w:t>Развивающий аспект</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Тот искренний, жгучий интерес, который вызывает сказочное произведение у ребенка, объясняет развивающее значение сказки. Сказочное произведение развивает важнейшие коммуникативные и интеллектуальные навыки:</w:t>
      </w:r>
    </w:p>
    <w:p w:rsidR="00D16B62" w:rsidRPr="008113AB" w:rsidRDefault="00D16B62" w:rsidP="00D16B62">
      <w:pPr>
        <w:spacing w:line="240" w:lineRule="auto"/>
        <w:contextualSpacing/>
        <w:rPr>
          <w:rFonts w:ascii="Times New Roman" w:hAnsi="Times New Roman" w:cs="Times New Roman"/>
          <w:b/>
          <w:sz w:val="28"/>
          <w:szCs w:val="28"/>
        </w:rPr>
      </w:pPr>
      <w:r w:rsidRPr="008113AB">
        <w:rPr>
          <w:rFonts w:ascii="Times New Roman" w:hAnsi="Times New Roman" w:cs="Times New Roman"/>
          <w:b/>
          <w:sz w:val="28"/>
          <w:szCs w:val="28"/>
        </w:rPr>
        <w:t>образное мышление;</w:t>
      </w:r>
    </w:p>
    <w:p w:rsidR="00D16B62" w:rsidRPr="008113AB" w:rsidRDefault="00D16B62" w:rsidP="00D16B62">
      <w:pPr>
        <w:spacing w:line="240" w:lineRule="auto"/>
        <w:contextualSpacing/>
        <w:rPr>
          <w:rFonts w:ascii="Times New Roman" w:hAnsi="Times New Roman" w:cs="Times New Roman"/>
          <w:b/>
          <w:sz w:val="28"/>
          <w:szCs w:val="28"/>
        </w:rPr>
      </w:pPr>
      <w:r w:rsidRPr="008113AB">
        <w:rPr>
          <w:rFonts w:ascii="Times New Roman" w:hAnsi="Times New Roman" w:cs="Times New Roman"/>
          <w:b/>
          <w:sz w:val="28"/>
          <w:szCs w:val="28"/>
        </w:rPr>
        <w:t>активную речь;</w:t>
      </w:r>
    </w:p>
    <w:p w:rsidR="00D16B62" w:rsidRPr="008113AB" w:rsidRDefault="00D16B62" w:rsidP="00D16B62">
      <w:pPr>
        <w:spacing w:line="240" w:lineRule="auto"/>
        <w:contextualSpacing/>
        <w:rPr>
          <w:rFonts w:ascii="Times New Roman" w:hAnsi="Times New Roman" w:cs="Times New Roman"/>
          <w:b/>
          <w:sz w:val="28"/>
          <w:szCs w:val="28"/>
        </w:rPr>
      </w:pPr>
      <w:r w:rsidRPr="008113AB">
        <w:rPr>
          <w:rFonts w:ascii="Times New Roman" w:hAnsi="Times New Roman" w:cs="Times New Roman"/>
          <w:b/>
          <w:sz w:val="28"/>
          <w:szCs w:val="28"/>
        </w:rPr>
        <w:t>внимание;</w:t>
      </w:r>
    </w:p>
    <w:p w:rsidR="00D16B62" w:rsidRPr="008113AB" w:rsidRDefault="00D16B62" w:rsidP="00D16B62">
      <w:pPr>
        <w:spacing w:line="240" w:lineRule="auto"/>
        <w:contextualSpacing/>
        <w:rPr>
          <w:rFonts w:ascii="Times New Roman" w:hAnsi="Times New Roman" w:cs="Times New Roman"/>
          <w:b/>
          <w:sz w:val="28"/>
          <w:szCs w:val="28"/>
        </w:rPr>
      </w:pPr>
      <w:r w:rsidRPr="008113AB">
        <w:rPr>
          <w:rFonts w:ascii="Times New Roman" w:hAnsi="Times New Roman" w:cs="Times New Roman"/>
          <w:b/>
          <w:sz w:val="28"/>
          <w:szCs w:val="28"/>
        </w:rPr>
        <w:t>умение связно выразить мысль;</w:t>
      </w:r>
    </w:p>
    <w:p w:rsidR="00D16B62" w:rsidRPr="008113AB" w:rsidRDefault="00D16B62" w:rsidP="00D16B62">
      <w:pPr>
        <w:spacing w:line="240" w:lineRule="auto"/>
        <w:contextualSpacing/>
        <w:rPr>
          <w:rFonts w:ascii="Times New Roman" w:hAnsi="Times New Roman" w:cs="Times New Roman"/>
          <w:b/>
          <w:sz w:val="28"/>
          <w:szCs w:val="28"/>
        </w:rPr>
      </w:pPr>
      <w:r w:rsidRPr="008113AB">
        <w:rPr>
          <w:rFonts w:ascii="Times New Roman" w:hAnsi="Times New Roman" w:cs="Times New Roman"/>
          <w:b/>
          <w:sz w:val="28"/>
          <w:szCs w:val="28"/>
        </w:rPr>
        <w:t>творческие способности и фантазию;</w:t>
      </w:r>
    </w:p>
    <w:p w:rsidR="00D16B62" w:rsidRPr="008113AB" w:rsidRDefault="00D16B62" w:rsidP="00D16B62">
      <w:pPr>
        <w:spacing w:line="240" w:lineRule="auto"/>
        <w:contextualSpacing/>
        <w:rPr>
          <w:rFonts w:ascii="Times New Roman" w:hAnsi="Times New Roman" w:cs="Times New Roman"/>
          <w:b/>
          <w:sz w:val="28"/>
          <w:szCs w:val="28"/>
        </w:rPr>
      </w:pPr>
      <w:r w:rsidRPr="008113AB">
        <w:rPr>
          <w:rFonts w:ascii="Times New Roman" w:hAnsi="Times New Roman" w:cs="Times New Roman"/>
          <w:b/>
          <w:sz w:val="28"/>
          <w:szCs w:val="28"/>
        </w:rPr>
        <w:t>все виды памяти;</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b/>
          <w:sz w:val="28"/>
          <w:szCs w:val="28"/>
        </w:rPr>
        <w:t>умение правильно использовать мимику</w:t>
      </w:r>
      <w:r w:rsidRPr="008113AB">
        <w:rPr>
          <w:rFonts w:ascii="Times New Roman" w:hAnsi="Times New Roman" w:cs="Times New Roman"/>
          <w:sz w:val="28"/>
          <w:szCs w:val="28"/>
        </w:rPr>
        <w:t>.</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Реплики персонажей тренируют артикуляционный аппарат и обогащают словарный запас. Развивается культура речи, формируется навык правильного произношения малоупотребительных слов. Если сказка русская народная, то в речь ребенка органично входят пословицы и поговорки. Так благодаря фольклору малыш вовлекается в пространство народной культуры .</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Многочисленные варианты использования сказочного материала позволяют ребенку полностью раскрыть свой потенциал. Выразительное чтение, театрализованная постановка, кукольный или пальчиковый театр, рисование – проигрывать сюжет можно разными способами. Ребенок чувствует радость, творческую свободу, душевный подъем, становясь жителем сказочного мира.</w:t>
      </w:r>
    </w:p>
    <w:p w:rsidR="00D16B62" w:rsidRPr="008113AB" w:rsidRDefault="00D16B62" w:rsidP="00D16B62">
      <w:pPr>
        <w:spacing w:line="240" w:lineRule="auto"/>
        <w:contextualSpacing/>
        <w:rPr>
          <w:rFonts w:ascii="Times New Roman" w:hAnsi="Times New Roman" w:cs="Times New Roman"/>
          <w:b/>
          <w:bCs/>
          <w:sz w:val="28"/>
          <w:szCs w:val="28"/>
        </w:rPr>
      </w:pPr>
      <w:r w:rsidRPr="008113AB">
        <w:rPr>
          <w:rFonts w:ascii="Times New Roman" w:hAnsi="Times New Roman" w:cs="Times New Roman"/>
          <w:b/>
          <w:bCs/>
          <w:sz w:val="28"/>
          <w:szCs w:val="28"/>
          <w:bdr w:val="none" w:sz="0" w:space="0" w:color="auto" w:frame="1"/>
        </w:rPr>
        <w:t>Познание мира</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Важнейшее значение сказки еще и в том, что она позволяет ребенку видеть мир в его целостности. Проживая сказочный сюжет, он учиться сопоставлять, анализировать, делать выводы, используя не скучный дидактический материал, а погружаясь в мир удивительных персонажей, мир красочный, живой, наполненный звуками и красками.</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Ни одна деталь не укроется от внимания малыша. Мама, в сотый раз рассказывая одну и ту же сказочную историю, может упустить какую-то реплику или поворот сюжета, но ребенок – никогда. Для него каждое слово наполнено смыслом, а словесные «прорехи» грозят разрушением сказочного мира.</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lastRenderedPageBreak/>
        <w:t>Дело в том, что дошколята воспринимают вымысел как реальность. Они переносят все сказочные предметы в привычное окружение своей комнаты, дома, улицы, так как иного не могут себе представить. Это отличная тренировка интеллекта, так как самостоятельно придумать фантастический мир малышу очень сложно, его мышление предметно. Сказка, таким образом, становится первой простейшей моделью мира, формирует мировоззрение и одновременно – умение фантазировать.</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Психологи рекомендуют использовать сказку для решения психологических проблем, избавления от страхов. Существует прекрасная </w:t>
      </w:r>
      <w:hyperlink r:id="rId10" w:history="1">
        <w:r w:rsidRPr="008113AB">
          <w:rPr>
            <w:rFonts w:ascii="Times New Roman" w:hAnsi="Times New Roman" w:cs="Times New Roman"/>
            <w:b/>
            <w:sz w:val="28"/>
            <w:szCs w:val="28"/>
            <w:u w:val="single"/>
            <w:bdr w:val="none" w:sz="0" w:space="0" w:color="auto" w:frame="1"/>
          </w:rPr>
          <w:t>методика сказкотерапии</w:t>
        </w:r>
      </w:hyperlink>
      <w:r w:rsidRPr="008113AB">
        <w:rPr>
          <w:rFonts w:ascii="Times New Roman" w:hAnsi="Times New Roman" w:cs="Times New Roman"/>
          <w:sz w:val="28"/>
          <w:szCs w:val="28"/>
        </w:rPr>
        <w:t>, которая позволяет малышу почувствовать себя увереннее, расстаться с комплексами, внутренне измениться. Малыш будет идентифицировать себя с тем сказочным персонажем, который наиболее близок ему по нравственным и личностным качествам. А это – бесценный материал для работы психолога или внимательного, любящего родителя.</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Сказка учит не только радоваться добру. Важен и тот отрицательный опыт, о котором узнает малыш. До поры до времени он не должен покидать пределы своей домашней вселенной, которая дает защиту и тепло, иначе можно встретиться с нешуточной опасностью («Золушка», «Колобок», «Три поросенка», «Заюшкина  избушка»). Слова не всегда правдивы, а значит, не следует верить на слово чужим людям. Критическое мышление, которое формируют такие сказки, поможет малышу применить на практике элементарные правила безопасности.</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Роль сказки в развитии и воспитании ребенка настолько велика, что без нее трудно представить себе взросление современного дошкольника. Добрые и злые, щедрые и скупые, хитрые и простодушные герои сказочного произведения всегда должны быть рядом с малышом. Именно они дают ему необходимую опору в жизни, учат отличать плохое от хорошего, развивают фантазию и интеллект.</w:t>
      </w:r>
    </w:p>
    <w:p w:rsidR="00D16B62" w:rsidRPr="008113AB" w:rsidRDefault="00D16B62" w:rsidP="00D16B62">
      <w:pPr>
        <w:spacing w:line="240" w:lineRule="auto"/>
        <w:contextualSpacing/>
        <w:jc w:val="center"/>
        <w:rPr>
          <w:rFonts w:ascii="Times New Roman" w:hAnsi="Times New Roman" w:cs="Times New Roman"/>
          <w:b/>
          <w:sz w:val="28"/>
          <w:szCs w:val="28"/>
        </w:rPr>
      </w:pPr>
      <w:r w:rsidRPr="008113AB">
        <w:rPr>
          <w:rFonts w:ascii="Times New Roman" w:hAnsi="Times New Roman" w:cs="Times New Roman"/>
          <w:b/>
          <w:sz w:val="28"/>
          <w:szCs w:val="28"/>
        </w:rPr>
        <w:t>Литература:</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1.Сидловская.О Сказка в развитии дошкольника.2001г.</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2.Рыжова Н.А. Не просто сказки.  2002г.</w:t>
      </w:r>
    </w:p>
    <w:p w:rsidR="00D16B62" w:rsidRPr="008113AB" w:rsidRDefault="00D16B62" w:rsidP="00D16B62">
      <w:pPr>
        <w:spacing w:line="240" w:lineRule="auto"/>
        <w:contextualSpacing/>
        <w:rPr>
          <w:rFonts w:ascii="Times New Roman" w:hAnsi="Times New Roman" w:cs="Times New Roman"/>
          <w:sz w:val="28"/>
          <w:szCs w:val="28"/>
        </w:rPr>
      </w:pPr>
      <w:r w:rsidRPr="008113AB">
        <w:rPr>
          <w:rFonts w:ascii="Times New Roman" w:hAnsi="Times New Roman" w:cs="Times New Roman"/>
          <w:sz w:val="28"/>
          <w:szCs w:val="28"/>
        </w:rPr>
        <w:t>3.Зинкевич- Евстегнеева Т.Д. Практикум по сказкотерапеии.СПБ.2002.</w:t>
      </w:r>
    </w:p>
    <w:p w:rsidR="008754EE" w:rsidRDefault="008754EE" w:rsidP="00352725">
      <w:pPr>
        <w:spacing w:after="0"/>
        <w:ind w:left="-567" w:right="566"/>
        <w:jc w:val="both"/>
        <w:rPr>
          <w:rFonts w:ascii="Times New Roman" w:hAnsi="Times New Roman"/>
          <w:bCs/>
          <w:sz w:val="28"/>
          <w:szCs w:val="28"/>
        </w:rPr>
      </w:pPr>
    </w:p>
    <w:p w:rsidR="00D16B62" w:rsidRDefault="00D16B62" w:rsidP="00352725">
      <w:pPr>
        <w:spacing w:after="0"/>
        <w:ind w:left="-567" w:right="566"/>
        <w:jc w:val="both"/>
        <w:rPr>
          <w:rFonts w:ascii="Times New Roman" w:hAnsi="Times New Roman"/>
          <w:bCs/>
          <w:sz w:val="28"/>
          <w:szCs w:val="28"/>
        </w:rPr>
      </w:pPr>
    </w:p>
    <w:p w:rsidR="0011392A" w:rsidRDefault="0011392A" w:rsidP="00352725">
      <w:pPr>
        <w:spacing w:after="0"/>
        <w:ind w:left="-567" w:right="566"/>
        <w:jc w:val="both"/>
        <w:rPr>
          <w:rFonts w:ascii="Times New Roman" w:hAnsi="Times New Roman"/>
          <w:bCs/>
          <w:sz w:val="28"/>
          <w:szCs w:val="28"/>
        </w:rPr>
      </w:pPr>
    </w:p>
    <w:p w:rsidR="0011392A" w:rsidRDefault="0011392A" w:rsidP="00352725">
      <w:pPr>
        <w:spacing w:after="0"/>
        <w:ind w:left="-567" w:right="566"/>
        <w:jc w:val="both"/>
        <w:rPr>
          <w:rFonts w:ascii="Times New Roman" w:hAnsi="Times New Roman"/>
          <w:bCs/>
          <w:sz w:val="28"/>
          <w:szCs w:val="28"/>
        </w:rPr>
      </w:pPr>
    </w:p>
    <w:p w:rsidR="0011392A" w:rsidRDefault="0011392A" w:rsidP="00352725">
      <w:pPr>
        <w:spacing w:after="0"/>
        <w:ind w:left="-567" w:right="566"/>
        <w:jc w:val="both"/>
        <w:rPr>
          <w:rFonts w:ascii="Times New Roman" w:hAnsi="Times New Roman"/>
          <w:bCs/>
          <w:sz w:val="28"/>
          <w:szCs w:val="28"/>
        </w:rPr>
      </w:pPr>
    </w:p>
    <w:p w:rsidR="0011392A" w:rsidRDefault="0011392A" w:rsidP="0011392A">
      <w:pPr>
        <w:spacing w:after="0" w:line="240" w:lineRule="auto"/>
        <w:jc w:val="center"/>
        <w:rPr>
          <w:rFonts w:ascii="Times New Roman" w:eastAsia="Times New Roman" w:hAnsi="Times New Roman" w:cs="Times New Roman"/>
          <w:b/>
          <w:sz w:val="20"/>
          <w:szCs w:val="20"/>
          <w:lang w:eastAsia="ru-RU"/>
        </w:rPr>
      </w:pPr>
      <w:r>
        <w:t xml:space="preserve">           </w:t>
      </w:r>
      <w:r>
        <w:rPr>
          <w:rFonts w:ascii="Times New Roman" w:eastAsia="Times New Roman" w:hAnsi="Times New Roman" w:cs="Times New Roman"/>
          <w:b/>
          <w:sz w:val="20"/>
          <w:szCs w:val="20"/>
          <w:lang w:eastAsia="ru-RU"/>
        </w:rPr>
        <w:t>Муниципальное автономное дошкольное образовательное учреждение</w:t>
      </w:r>
    </w:p>
    <w:p w:rsidR="0011392A" w:rsidRDefault="0011392A" w:rsidP="0011392A">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«Детский сад №332 комбинированного вида»</w:t>
      </w:r>
    </w:p>
    <w:p w:rsidR="0011392A" w:rsidRDefault="0011392A" w:rsidP="0011392A">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420087,Татарстан,г.Казань, ул.Курчатова 10а</w:t>
      </w:r>
    </w:p>
    <w:p w:rsidR="0011392A" w:rsidRDefault="0011392A" w:rsidP="0011392A">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Тел. (843)298-83-36</w:t>
      </w:r>
    </w:p>
    <w:p w:rsidR="0011392A" w:rsidRDefault="0011392A" w:rsidP="0011392A">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__</w:t>
      </w:r>
      <w:r>
        <w:rPr>
          <w:rFonts w:ascii="Times New Roman" w:eastAsia="Times New Roman" w:hAnsi="Times New Roman" w:cs="Times New Roman"/>
          <w:b/>
          <w:sz w:val="20"/>
          <w:szCs w:val="20"/>
          <w:u w:val="single"/>
          <w:lang w:eastAsia="ru-RU"/>
        </w:rPr>
        <w:t xml:space="preserve">                          ИНН/КПП 1660016873/166001001 код ОГРН 1021603626835</w:t>
      </w:r>
      <w:r>
        <w:rPr>
          <w:rFonts w:ascii="Times New Roman" w:eastAsia="Times New Roman" w:hAnsi="Times New Roman" w:cs="Times New Roman"/>
          <w:b/>
          <w:sz w:val="20"/>
          <w:szCs w:val="20"/>
          <w:lang w:eastAsia="ru-RU"/>
        </w:rPr>
        <w:t xml:space="preserve">___________________ </w:t>
      </w:r>
    </w:p>
    <w:p w:rsidR="0011392A" w:rsidRPr="008F4244" w:rsidRDefault="0011392A" w:rsidP="0011392A">
      <w:pPr>
        <w:spacing w:line="240" w:lineRule="auto"/>
        <w:contextualSpacing/>
        <w:jc w:val="center"/>
        <w:rPr>
          <w:rFonts w:ascii="Times New Roman" w:hAnsi="Times New Roman" w:cs="Times New Roman"/>
          <w:b/>
          <w:sz w:val="28"/>
          <w:szCs w:val="28"/>
        </w:rPr>
      </w:pPr>
      <w:r w:rsidRPr="008F4244">
        <w:rPr>
          <w:rFonts w:ascii="Times New Roman" w:hAnsi="Times New Roman" w:cs="Times New Roman"/>
          <w:b/>
          <w:sz w:val="28"/>
          <w:szCs w:val="28"/>
        </w:rPr>
        <w:t>Использование игровых технологий в обучении детей татарскому языку по УМК</w:t>
      </w:r>
    </w:p>
    <w:p w:rsidR="0011392A" w:rsidRPr="008F4244" w:rsidRDefault="0011392A" w:rsidP="0011392A">
      <w:pPr>
        <w:spacing w:line="240" w:lineRule="auto"/>
        <w:contextualSpacing/>
        <w:jc w:val="right"/>
        <w:rPr>
          <w:rFonts w:ascii="Times New Roman" w:hAnsi="Times New Roman" w:cs="Times New Roman"/>
          <w:b/>
          <w:sz w:val="28"/>
          <w:szCs w:val="28"/>
        </w:rPr>
      </w:pPr>
      <w:r w:rsidRPr="008F4244">
        <w:rPr>
          <w:rFonts w:ascii="Times New Roman" w:hAnsi="Times New Roman" w:cs="Times New Roman"/>
          <w:b/>
          <w:sz w:val="28"/>
          <w:szCs w:val="28"/>
        </w:rPr>
        <w:t>Самигуллина Алсу Рафаилевна</w:t>
      </w:r>
    </w:p>
    <w:p w:rsidR="0011392A" w:rsidRPr="008F4244" w:rsidRDefault="0011392A" w:rsidP="0011392A">
      <w:pPr>
        <w:spacing w:line="240" w:lineRule="auto"/>
        <w:contextualSpacing/>
        <w:jc w:val="right"/>
        <w:rPr>
          <w:rFonts w:ascii="Times New Roman" w:hAnsi="Times New Roman" w:cs="Times New Roman"/>
          <w:b/>
          <w:sz w:val="28"/>
          <w:szCs w:val="28"/>
        </w:rPr>
      </w:pPr>
      <w:r w:rsidRPr="008F4244">
        <w:rPr>
          <w:rFonts w:ascii="Times New Roman" w:hAnsi="Times New Roman" w:cs="Times New Roman"/>
          <w:b/>
          <w:sz w:val="28"/>
          <w:szCs w:val="28"/>
        </w:rPr>
        <w:t>(воспитатель по обучению татарского языка)</w:t>
      </w:r>
    </w:p>
    <w:p w:rsidR="0011392A" w:rsidRPr="008F4244" w:rsidRDefault="0011392A" w:rsidP="0011392A">
      <w:pPr>
        <w:spacing w:line="240" w:lineRule="auto"/>
        <w:contextualSpacing/>
        <w:jc w:val="right"/>
        <w:rPr>
          <w:rFonts w:ascii="Times New Roman" w:hAnsi="Times New Roman" w:cs="Times New Roman"/>
          <w:sz w:val="28"/>
          <w:szCs w:val="28"/>
        </w:rPr>
      </w:pPr>
    </w:p>
    <w:p w:rsidR="0011392A" w:rsidRPr="008F4244" w:rsidRDefault="0011392A" w:rsidP="0011392A">
      <w:pPr>
        <w:spacing w:line="240" w:lineRule="auto"/>
        <w:contextualSpacing/>
        <w:jc w:val="center"/>
        <w:rPr>
          <w:rFonts w:ascii="Times New Roman" w:hAnsi="Times New Roman" w:cs="Times New Roman"/>
          <w:sz w:val="28"/>
          <w:szCs w:val="28"/>
        </w:rPr>
      </w:pPr>
      <w:r w:rsidRPr="008F4244">
        <w:rPr>
          <w:rFonts w:ascii="Times New Roman" w:hAnsi="Times New Roman" w:cs="Times New Roman"/>
          <w:sz w:val="28"/>
          <w:szCs w:val="28"/>
        </w:rPr>
        <w:t>Казань – 2022</w:t>
      </w:r>
    </w:p>
    <w:p w:rsidR="0011392A" w:rsidRPr="008F4244" w:rsidRDefault="0011392A" w:rsidP="0011392A">
      <w:pPr>
        <w:spacing w:line="240" w:lineRule="auto"/>
        <w:contextualSpacing/>
        <w:jc w:val="center"/>
        <w:rPr>
          <w:rFonts w:ascii="Times New Roman" w:hAnsi="Times New Roman" w:cs="Times New Roman"/>
          <w:sz w:val="28"/>
          <w:szCs w:val="28"/>
        </w:rPr>
      </w:pPr>
      <w:r w:rsidRPr="008F4244">
        <w:rPr>
          <w:rFonts w:ascii="Times New Roman" w:hAnsi="Times New Roman" w:cs="Times New Roman"/>
          <w:sz w:val="28"/>
          <w:szCs w:val="28"/>
        </w:rPr>
        <w:t>В младшем дошкольном возрасте усвоение новых знаний в игре происходит успешнее, чем на учебных занятиях. Обучающая задача, построенная в игровой форме имеет ряд преимуществ, ведь в игре ребенку понятно сама необходимость приобретения новых знаний и способ действия. Ребенок, увлеченный замыслом игры, не замечает того что он учиться хотя при этом он то и дело сталкивается с затруднениями, которые требует перестройки его представлений познавательной деятельности. Если на занятии ребенок выполняет задание взрослого, то в игре он решает свою собственную задачу.</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Игровой замысел   является игровой ситуаций в которую вводиться ребенок и которую он воспринимает как свою. Это достигается если построение замысла игры опирается на конкретные потребности и склонности детей, а также особенности их опыта. А замысел игры может строиться на действиях с предметами или на стремлении и получить предмет в собственные руки. Замысел игры осуществляется в игровых действиях, которые предлагаются ребенку, чтобы игра состоялась. В одних играх требуется что -то найти в других выполнить определенные движения, в третьи –обменяться предметами.</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Игровые действия всегда включают в себя обучающую задачу т. е. то что является для каждого ребенка важнейшим условием личного успеха в игре и его эмоциональной связи с остальными участниками. Решение обучающей задачи требует от ребенка активных умственных и волевых усилий. Но оно же и дает наибольшее удовлетворение.</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Подбор игр –дело серьезное и ответственное. Игра должна давать ребенку возможность применять на практике то, что ему уже известно и побуждать к усвоению нового.</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Главным условием нормального психического развития ребенка является доброжелательные и открытые отношения его со сверстниками и воспитателем, способность к сотрудничеству, совместной деятельности.</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Познавательные действия  направленные на решение обучающей задачи, должны предлагаться с учетом возрастных возможностей детей и не должны утомлять их.</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lastRenderedPageBreak/>
        <w:t xml:space="preserve">   Радостные переживания приносят ребенку игры забавы, в которых полностью отсутствует сухой дидактизм и назидательность.</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Ребенок, действуя в соответствии с ролью наиболее полно использует свои возможности и значительно легче справляется со многими задачами. Игры с ролью активизируют и развивают воображение детей готовят к творческой самостоятельной игре.</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Игры должны основываться на отношениях игрового партнерства при добровольном участии каждого ребенка, при этом соперничество друг с другом здесь просто недопустимо. Содержание и правило игр не должны давать повода для конфликтов и взаимного отталкивания.</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В детском саду широко используются игры забавы и хороводы которые основаны на народных играх, фольклоре и народной культуре. Эти игры дают возможность малышам двигаться, что очень важно в этом возрасте. Благодаря этим играм можем завоевать симпатии детей, войти в их доверие и надеяться на разумное послушание эти игры помогают ребенку раскрыться для общения, что дает базу для формирования личности ребенка.</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Выбор игр зависит от возрастных особенностей малышей и соответствует порядку возрастания требований к поведению ребенка в группе. Первые и самые простые игры- это забавы и хороводы в которых дети участвуют одновременно и одинаково.</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Общие и одновременные движения и одновременные движения и игровые интересы увеличивают радостные чувства и эмоциональный подъем. К тому же, это учит детей согласовывать свои действия друг с другом и ориентироваться на пространственные условия движений.</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Игры забавы и хороводы своеобразны. Все движения в играх забавах знакомы детям из повседневного опыта (бег, ходьба, прыжки) новым  является  лишь переход от одного движения к другому а подражание взрослому облегчает такие переходы. Постепенно при неоднократном проведении игры дети начинают выполнять движения самостоятельно подражая друг другу. Нельзя допускать, чтобы игра забава превращалась в упражнение по обработке последовательности движений.</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Хороводы отличаются необычностью движений, они пластичны, выразительны, подчинены ритму текста и сопровождающей его мелодии. Движения как бы драматизируют содержание игры, что будит воображение детей, развивает музыкальные способности и художественный вкус. Яркое и выразительное ведение хоровода становиться своеобразной формой эстетического воспитания.</w:t>
      </w:r>
    </w:p>
    <w:p w:rsidR="0011392A" w:rsidRPr="008F4244" w:rsidRDefault="0011392A" w:rsidP="0011392A">
      <w:pPr>
        <w:spacing w:line="240" w:lineRule="auto"/>
        <w:contextualSpacing/>
        <w:rPr>
          <w:rFonts w:ascii="Times New Roman" w:hAnsi="Times New Roman" w:cs="Times New Roman"/>
          <w:sz w:val="28"/>
          <w:szCs w:val="28"/>
        </w:rPr>
      </w:pPr>
      <w:r w:rsidRPr="008F4244">
        <w:rPr>
          <w:rFonts w:ascii="Times New Roman" w:hAnsi="Times New Roman" w:cs="Times New Roman"/>
          <w:sz w:val="28"/>
          <w:szCs w:val="28"/>
        </w:rPr>
        <w:t xml:space="preserve">      Главное условие проведение всех предлагаемых игр- это добровольное участие детей. Пусть не все сразу включаться в игру, можно начать её и с небольшим количеством желающих, которые откликнулись на приглашение </w:t>
      </w:r>
      <w:r w:rsidRPr="008F4244">
        <w:rPr>
          <w:rFonts w:ascii="Times New Roman" w:hAnsi="Times New Roman" w:cs="Times New Roman"/>
          <w:sz w:val="28"/>
          <w:szCs w:val="28"/>
        </w:rPr>
        <w:lastRenderedPageBreak/>
        <w:t>воспитателя. Для тех же, кто пока не решился включиться в игру, наблюдение за сверстниками станет интересным и полезным занятием. Постепенно все воспитанники группы втянуться в игру и станут её участниками.</w:t>
      </w:r>
    </w:p>
    <w:p w:rsidR="0011392A" w:rsidRPr="008F4244" w:rsidRDefault="0011392A" w:rsidP="0011392A">
      <w:pPr>
        <w:spacing w:line="240" w:lineRule="auto"/>
        <w:contextualSpacing/>
        <w:rPr>
          <w:rFonts w:ascii="Times New Roman" w:hAnsi="Times New Roman" w:cs="Times New Roman"/>
          <w:sz w:val="28"/>
          <w:szCs w:val="28"/>
        </w:rPr>
      </w:pPr>
    </w:p>
    <w:p w:rsidR="0011392A" w:rsidRPr="008F4244" w:rsidRDefault="0011392A" w:rsidP="0011392A">
      <w:pPr>
        <w:pStyle w:val="aa"/>
        <w:shd w:val="clear" w:color="auto" w:fill="FFFFFF"/>
        <w:spacing w:before="0" w:beforeAutospacing="0" w:after="0" w:afterAutospacing="0"/>
        <w:contextualSpacing/>
        <w:jc w:val="center"/>
        <w:rPr>
          <w:rFonts w:ascii="Arial" w:hAnsi="Arial" w:cs="Arial"/>
          <w:b/>
          <w:color w:val="181818"/>
          <w:sz w:val="28"/>
          <w:szCs w:val="28"/>
        </w:rPr>
      </w:pPr>
      <w:r w:rsidRPr="008F4244">
        <w:rPr>
          <w:b/>
          <w:iCs/>
          <w:color w:val="181818"/>
          <w:sz w:val="28"/>
          <w:szCs w:val="28"/>
        </w:rPr>
        <w:t>Список использованной литературы</w:t>
      </w:r>
    </w:p>
    <w:p w:rsidR="0011392A" w:rsidRPr="008F4244" w:rsidRDefault="0011392A" w:rsidP="0011392A">
      <w:pPr>
        <w:pStyle w:val="aa"/>
        <w:shd w:val="clear" w:color="auto" w:fill="FFFFFF"/>
        <w:spacing w:before="0" w:beforeAutospacing="0" w:after="0" w:afterAutospacing="0"/>
        <w:contextualSpacing/>
        <w:rPr>
          <w:rFonts w:ascii="Arial" w:hAnsi="Arial" w:cs="Arial"/>
          <w:color w:val="181818"/>
          <w:sz w:val="28"/>
          <w:szCs w:val="28"/>
        </w:rPr>
      </w:pPr>
      <w:r w:rsidRPr="008F4244">
        <w:rPr>
          <w:color w:val="181818"/>
          <w:sz w:val="28"/>
          <w:szCs w:val="28"/>
        </w:rPr>
        <w:t>1.  Пидкасистый П. И. «Технология игры в обучении» – М. Просвещение, 1992г.</w:t>
      </w:r>
    </w:p>
    <w:p w:rsidR="0011392A" w:rsidRPr="008F4244" w:rsidRDefault="0011392A" w:rsidP="0011392A">
      <w:pPr>
        <w:pStyle w:val="aa"/>
        <w:shd w:val="clear" w:color="auto" w:fill="FFFFFF"/>
        <w:spacing w:before="0" w:beforeAutospacing="0" w:after="0" w:afterAutospacing="0"/>
        <w:contextualSpacing/>
        <w:rPr>
          <w:rFonts w:ascii="Arial" w:hAnsi="Arial" w:cs="Arial"/>
          <w:color w:val="181818"/>
          <w:sz w:val="28"/>
          <w:szCs w:val="28"/>
        </w:rPr>
      </w:pPr>
      <w:r w:rsidRPr="008F4244">
        <w:rPr>
          <w:color w:val="181818"/>
          <w:sz w:val="28"/>
          <w:szCs w:val="28"/>
        </w:rPr>
        <w:t>2.Кашпирева Т. Б., Сальникова В. И. Игровые интерактивные технологии обучения на уроке русского языка как иностранного: методический аспект // Молодой ученый. — 2016. — №13.2. — С. 41-43. а 3: е</w:t>
      </w:r>
    </w:p>
    <w:p w:rsidR="0011392A" w:rsidRPr="008F4244" w:rsidRDefault="0011392A" w:rsidP="0011392A">
      <w:pPr>
        <w:pStyle w:val="aa"/>
        <w:shd w:val="clear" w:color="auto" w:fill="FFFFFF"/>
        <w:spacing w:before="0" w:beforeAutospacing="0" w:after="0" w:afterAutospacing="0"/>
        <w:contextualSpacing/>
        <w:rPr>
          <w:rFonts w:ascii="Arial" w:hAnsi="Arial" w:cs="Arial"/>
          <w:color w:val="181818"/>
          <w:sz w:val="28"/>
          <w:szCs w:val="28"/>
        </w:rPr>
      </w:pPr>
      <w:r w:rsidRPr="008F4244">
        <w:rPr>
          <w:color w:val="181818"/>
          <w:sz w:val="28"/>
          <w:szCs w:val="28"/>
        </w:rPr>
        <w:t>3.Зиганшина Р. З. Использование современных инновационных методов в преподавании татарского языка и литературы // Научно-методический электронный журнал «Концепт». – 2013. – Т. 3. – С. 1706–1710. – URL: http://e-koncept.ru/2013/53344.htm</w:t>
      </w:r>
    </w:p>
    <w:p w:rsidR="0011392A" w:rsidRPr="008F4244" w:rsidRDefault="0011392A" w:rsidP="0011392A">
      <w:pPr>
        <w:pStyle w:val="aa"/>
        <w:shd w:val="clear" w:color="auto" w:fill="FFFFFF"/>
        <w:spacing w:before="0" w:beforeAutospacing="0" w:after="0" w:afterAutospacing="0"/>
        <w:contextualSpacing/>
        <w:rPr>
          <w:rFonts w:ascii="Arial" w:hAnsi="Arial" w:cs="Arial"/>
          <w:color w:val="181818"/>
          <w:sz w:val="28"/>
          <w:szCs w:val="28"/>
        </w:rPr>
      </w:pPr>
      <w:r w:rsidRPr="008F4244">
        <w:rPr>
          <w:color w:val="181818"/>
          <w:sz w:val="28"/>
          <w:szCs w:val="28"/>
        </w:rPr>
        <w:t>4. Валиева Сюмбел Миннулловна. Элементы игры на уроках татарского языка и литературы. http:// belem.ru/</w:t>
      </w:r>
    </w:p>
    <w:p w:rsidR="0011392A" w:rsidRPr="008F4244" w:rsidRDefault="0011392A" w:rsidP="0011392A">
      <w:pPr>
        <w:pStyle w:val="aa"/>
        <w:shd w:val="clear" w:color="auto" w:fill="FFFFFF"/>
        <w:spacing w:before="0" w:beforeAutospacing="0" w:after="0" w:afterAutospacing="0"/>
        <w:contextualSpacing/>
        <w:rPr>
          <w:rFonts w:ascii="Arial" w:hAnsi="Arial" w:cs="Arial"/>
          <w:color w:val="181818"/>
          <w:sz w:val="28"/>
          <w:szCs w:val="28"/>
        </w:rPr>
      </w:pPr>
      <w:r w:rsidRPr="008F4244">
        <w:rPr>
          <w:color w:val="181818"/>
          <w:sz w:val="28"/>
          <w:szCs w:val="28"/>
        </w:rPr>
        <w:t>5. Фаткулова К., Степанова Н. Творчество в изучении языка (на татарском языке) // Мэгариф (Просвещение).- 2012. -№3.</w:t>
      </w:r>
    </w:p>
    <w:p w:rsidR="0011392A" w:rsidRPr="008F4244" w:rsidRDefault="0011392A" w:rsidP="0011392A">
      <w:pPr>
        <w:spacing w:line="240" w:lineRule="auto"/>
        <w:contextualSpacing/>
        <w:rPr>
          <w:rFonts w:ascii="Times New Roman" w:hAnsi="Times New Roman" w:cs="Times New Roman"/>
          <w:sz w:val="28"/>
          <w:szCs w:val="28"/>
        </w:rPr>
      </w:pPr>
    </w:p>
    <w:p w:rsidR="00081647" w:rsidRPr="00CB1337" w:rsidRDefault="00081647" w:rsidP="00081647">
      <w:pPr>
        <w:spacing w:line="240" w:lineRule="auto"/>
        <w:contextualSpacing/>
        <w:jc w:val="center"/>
        <w:rPr>
          <w:rFonts w:ascii="Times New Roman" w:hAnsi="Times New Roman" w:cs="Times New Roman"/>
          <w:b/>
          <w:sz w:val="28"/>
          <w:szCs w:val="28"/>
        </w:rPr>
      </w:pPr>
      <w:r w:rsidRPr="00CB1337">
        <w:rPr>
          <w:rFonts w:ascii="Times New Roman" w:hAnsi="Times New Roman" w:cs="Times New Roman"/>
          <w:b/>
          <w:sz w:val="28"/>
          <w:szCs w:val="28"/>
        </w:rPr>
        <w:t>Использование проектной деятельности для развития коммуникативных навыков у дошкольников</w:t>
      </w:r>
    </w:p>
    <w:p w:rsidR="00081647" w:rsidRDefault="00081647" w:rsidP="00081647">
      <w:pPr>
        <w:spacing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Воспитатели:</w:t>
      </w:r>
      <w:r w:rsidRPr="00CB1337">
        <w:rPr>
          <w:rFonts w:ascii="Times New Roman" w:hAnsi="Times New Roman" w:cs="Times New Roman"/>
          <w:b/>
          <w:sz w:val="28"/>
          <w:szCs w:val="28"/>
        </w:rPr>
        <w:t xml:space="preserve"> Кадирова Диляра Фаритовна</w:t>
      </w:r>
      <w:r>
        <w:rPr>
          <w:rFonts w:ascii="Times New Roman" w:hAnsi="Times New Roman" w:cs="Times New Roman"/>
          <w:b/>
          <w:sz w:val="28"/>
          <w:szCs w:val="28"/>
        </w:rPr>
        <w:t xml:space="preserve">,                                                     </w:t>
      </w:r>
    </w:p>
    <w:p w:rsidR="00081647" w:rsidRPr="00CB1337" w:rsidRDefault="00081647" w:rsidP="00081647">
      <w:pPr>
        <w:spacing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Галиуллина Лейсан Рафаилевна</w:t>
      </w:r>
    </w:p>
    <w:p w:rsidR="00081647" w:rsidRPr="00CB1337" w:rsidRDefault="00081647" w:rsidP="00081647">
      <w:pPr>
        <w:spacing w:line="240" w:lineRule="auto"/>
        <w:contextualSpacing/>
        <w:jc w:val="center"/>
        <w:rPr>
          <w:rFonts w:ascii="Times New Roman" w:hAnsi="Times New Roman" w:cs="Times New Roman"/>
          <w:b/>
          <w:sz w:val="28"/>
          <w:szCs w:val="28"/>
        </w:rPr>
      </w:pPr>
      <w:r w:rsidRPr="00CB1337">
        <w:rPr>
          <w:rFonts w:ascii="Times New Roman" w:hAnsi="Times New Roman" w:cs="Times New Roman"/>
          <w:b/>
          <w:sz w:val="28"/>
          <w:szCs w:val="28"/>
        </w:rPr>
        <w:t>МАДОУ «Детский сад №153 комбинированного вида» Советского района г.Казани</w:t>
      </w:r>
    </w:p>
    <w:p w:rsidR="00081647" w:rsidRPr="00CB133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b/>
          <w:sz w:val="28"/>
          <w:szCs w:val="28"/>
        </w:rPr>
        <w:t xml:space="preserve">      Аннотация: </w:t>
      </w:r>
      <w:r w:rsidRPr="00CB1337">
        <w:rPr>
          <w:rFonts w:ascii="Times New Roman" w:hAnsi="Times New Roman" w:cs="Times New Roman"/>
          <w:sz w:val="28"/>
          <w:szCs w:val="28"/>
        </w:rPr>
        <w:t xml:space="preserve">В данной статье показана работа по использованию проектной деятельности с детьми старшего дошкольного возраста, где предлагаются виды проектов, формы, методы, средства для использования в своей деятельности инновационных педагогических технологий-актуальной на сегодняшний день проблеме. </w:t>
      </w:r>
    </w:p>
    <w:p w:rsidR="00081647" w:rsidRPr="00CB133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sz w:val="28"/>
          <w:szCs w:val="28"/>
        </w:rPr>
        <w:t xml:space="preserve">     </w:t>
      </w:r>
      <w:r w:rsidRPr="00CB1337">
        <w:rPr>
          <w:rFonts w:ascii="Times New Roman" w:hAnsi="Times New Roman" w:cs="Times New Roman"/>
          <w:b/>
          <w:sz w:val="28"/>
          <w:szCs w:val="28"/>
        </w:rPr>
        <w:t>Ключевые слова:</w:t>
      </w:r>
      <w:r w:rsidRPr="00CB1337">
        <w:rPr>
          <w:rFonts w:ascii="Times New Roman" w:hAnsi="Times New Roman" w:cs="Times New Roman"/>
          <w:sz w:val="28"/>
          <w:szCs w:val="28"/>
        </w:rPr>
        <w:t xml:space="preserve"> проектная деятельность, виды проектов, формы и условия для проектной деятельности в детском саду. </w:t>
      </w:r>
    </w:p>
    <w:p w:rsidR="0008164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sz w:val="28"/>
          <w:szCs w:val="28"/>
        </w:rPr>
        <w:t xml:space="preserve">                                                                                                                                                                                   </w:t>
      </w:r>
    </w:p>
    <w:p w:rsidR="0008164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sz w:val="28"/>
          <w:szCs w:val="28"/>
        </w:rPr>
        <w:t xml:space="preserve">Происходящая в стране модернизация образования, принятие Министерством образования и науки РФ «Федеральных государственных образовательных стандартов» обусловили необходимость важных изменений в определении содержания и способов организации педагогического процесса в дошкольных образовательных учреждениях. Согласно новым требованиям государственного стандарта образования в Российской Федерации овладение детьми дошкольного </w:t>
      </w:r>
      <w:r w:rsidRPr="00CB1337">
        <w:rPr>
          <w:rFonts w:ascii="Times New Roman" w:hAnsi="Times New Roman" w:cs="Times New Roman"/>
          <w:sz w:val="28"/>
          <w:szCs w:val="28"/>
        </w:rPr>
        <w:lastRenderedPageBreak/>
        <w:t xml:space="preserve">возраста средствами общения со взрослыми и сверстниками определяется, как важнейшее интегративное качество. Реализация данной задачи требует от педагогов использования в своей деятельности инновационных педагогических технологий. Уникальным средством обеспечения сотрудничества детей и взрослых стал метод проектов, позволяющий комплексно решать задачи интеллектуального совершенствования ребёнка, его социальной адаптации в обществе, развития коммуникативной сферы.                                                                                                                                 </w:t>
      </w:r>
    </w:p>
    <w:p w:rsidR="0008164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sz w:val="28"/>
          <w:szCs w:val="28"/>
        </w:rPr>
        <w:t xml:space="preserve">В организации работы с детьми по развитию коммуникативных навыков используют различные виды проектов:                                                                       </w:t>
      </w:r>
      <w:r w:rsidRPr="00CB1337">
        <w:rPr>
          <w:rFonts w:ascii="Times New Roman" w:hAnsi="Times New Roman" w:cs="Times New Roman"/>
          <w:b/>
          <w:sz w:val="28"/>
          <w:szCs w:val="28"/>
        </w:rPr>
        <w:t>Информационные проекты</w:t>
      </w:r>
      <w:r w:rsidRPr="00CB1337">
        <w:rPr>
          <w:rFonts w:ascii="Times New Roman" w:hAnsi="Times New Roman" w:cs="Times New Roman"/>
          <w:sz w:val="28"/>
          <w:szCs w:val="28"/>
        </w:rPr>
        <w:t xml:space="preserve"> -учили детей умению сбора и обработки информации по значимой проблеме с целью её презентации перед детьми группы. Такие проекты часто интегрировались в исследовательские проекты и становились их органичной частью.                                                                                     </w:t>
      </w:r>
    </w:p>
    <w:p w:rsidR="00081647" w:rsidRPr="00CB133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sz w:val="28"/>
          <w:szCs w:val="28"/>
        </w:rPr>
        <w:t xml:space="preserve">Исследовательские проекты широко использую в работе с детьми старшего дошкольного возраста. В ходе таких исследовательских проектов как: «Где живут витамины?», «Царица-водица», «Почему листья опадают?», «Почему мяч не тонет в воде? У детей развивались коммуникативные навыки, они учились видеть проблемы; ставить вопросы; выдвигать гипотезы; давать определение понятиям; классифицировать; наблюдать; проводить эксперименты; делать умозаключения и выводы; структурировать материал; готовить собственные мини-доклады; объяснять, доказывать и защищать свои идеи.   </w:t>
      </w:r>
    </w:p>
    <w:p w:rsidR="0008164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sz w:val="28"/>
          <w:szCs w:val="28"/>
        </w:rPr>
        <w:t xml:space="preserve">                                                                                                                                      </w:t>
      </w:r>
    </w:p>
    <w:p w:rsidR="0008164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b/>
          <w:sz w:val="28"/>
          <w:szCs w:val="28"/>
        </w:rPr>
        <w:t>Тематические.</w:t>
      </w:r>
      <w:r w:rsidRPr="00CB1337">
        <w:rPr>
          <w:rFonts w:ascii="Times New Roman" w:hAnsi="Times New Roman" w:cs="Times New Roman"/>
          <w:sz w:val="28"/>
          <w:szCs w:val="28"/>
        </w:rPr>
        <w:t xml:space="preserve"> Метод проектов в процессе развития коммуникативных навыков детей использовался в рамках единой темы, осуществлялся с учетом практической её значимости для детей- «Наш зелёный друг», «Зимующие птицы», «Моя первая книга», «Глина-волшебница».                                          </w:t>
      </w:r>
    </w:p>
    <w:p w:rsidR="0008164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b/>
          <w:sz w:val="28"/>
          <w:szCs w:val="28"/>
        </w:rPr>
        <w:t>Межпредметные (интегрированные</w:t>
      </w:r>
      <w:r w:rsidRPr="00CB1337">
        <w:rPr>
          <w:rFonts w:ascii="Times New Roman" w:hAnsi="Times New Roman" w:cs="Times New Roman"/>
          <w:sz w:val="28"/>
          <w:szCs w:val="28"/>
        </w:rPr>
        <w:t xml:space="preserve">)- это проекты, интегрирующие смежную тематику нескольких разделов программы, выполнялись иногда под руководством нескольких специалистов в различных областях знаний. Интегрированные проекты предоставляли возможность использования знаний в различных сочетаниях, сближали применение дошкольных знаний с реальными жизненными ситуациями проекты: «В гостях у сказки», «Я здоровье берегу-стать спортсменом я хочу».                                                                                       </w:t>
      </w:r>
    </w:p>
    <w:p w:rsidR="0008164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sz w:val="28"/>
          <w:szCs w:val="28"/>
        </w:rPr>
        <w:t xml:space="preserve">Интеграция позволяла перейти от изолированного рассмотрения различных явлений к их взаимосвязанному комплексному изучению, давала возможность показать мир во всём его многообразии с привлечением научных знаний, литературы, живописи, что способствовало эмоциональному развитию личности ребёнка и формированию его творческого мышления, совершенствованию качества знаний.                                                                                      Педагоги используют следующую последовательность работы над проектом: выбор темы, постановка цели и задач, </w:t>
      </w:r>
      <w:r w:rsidRPr="00CB1337">
        <w:rPr>
          <w:rFonts w:ascii="Times New Roman" w:hAnsi="Times New Roman" w:cs="Times New Roman"/>
          <w:sz w:val="28"/>
          <w:szCs w:val="28"/>
        </w:rPr>
        <w:lastRenderedPageBreak/>
        <w:t xml:space="preserve">изучение вопроса или объекта исследования, сбор материала, обработка материала, получение результата, анализ. Отчёт о проделанной работе, оформление результатов проекта (реферат или доклад), презентация, выпуск стенгазеты, выступление.       </w:t>
      </w:r>
    </w:p>
    <w:p w:rsidR="00081647" w:rsidRPr="00CB133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sz w:val="28"/>
          <w:szCs w:val="28"/>
        </w:rPr>
        <w:t>Одним из необходимых условий, способствующих овладению детьми проектной деятельностью, является создание образовательно-развивающей проектной среды, которая включает в себя: опытно-исследовательскую лабораторию, детские энциклопедии, книги, наглядные пособия, схемы, дидактические игры, аудио и видео-средства, уголок проектной деятельности, центры развития, оборудование для презентаций. При оборудовании образовательно-развивающей среды для организации проектной деятельности обязательно учитывались: безопасность жизни и здоровья детей; достаточность материала; доступность расположения. Входе работы с дошкольниками предлагается активно использовать в работе такие средства обучения, как: карточки, дидактические игры, настольно-печатные игры, наборы картинок для определения тематики проектов, различные виды моделей, уголок исследователя, фото и видеосюжеты, проектные карты. Формы работы с детьми в ходе использования проектной деятельности следующие: беседы, диалоги, поиск и выбор интересующих тем для исследования, сбор материала (опыты, наблюдения, общение со специалистами, работа со схемами, пиктограммами, просмотр фильмов, чтение книг), систематизация накопленного материала (структурирование, подготовка презентаций).                                                                                                                                       Как показывает практика, использование проектной деятельности в работе с детьми способствует: развитию коммуникативных навыков и умений у детей: умения сотрудничать, слушать и слышать, воспринимать и понимать (перерабатывать) информацию, говорить самому сообщения; формированию диалогической и монологической форм речи; воспитанию культуры общения; овладению невербальными средствами общения; побуждает детей к активному познанию окружающей действительности, осмыслению и нахождению причинно-следственных связей, повышает познавательный интерес детей; обучает детей специальным умениям и навыкам проектирования.</w:t>
      </w:r>
    </w:p>
    <w:p w:rsidR="0008164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b/>
          <w:sz w:val="28"/>
          <w:szCs w:val="28"/>
        </w:rPr>
        <w:t xml:space="preserve">Список литературы:                                                                                                                                               </w:t>
      </w:r>
      <w:r w:rsidRPr="00CB1337">
        <w:rPr>
          <w:rFonts w:ascii="Times New Roman" w:hAnsi="Times New Roman" w:cs="Times New Roman"/>
          <w:sz w:val="28"/>
          <w:szCs w:val="28"/>
        </w:rPr>
        <w:t xml:space="preserve"> </w:t>
      </w:r>
    </w:p>
    <w:p w:rsidR="00081647" w:rsidRPr="00CB1337" w:rsidRDefault="00081647" w:rsidP="00081647">
      <w:pPr>
        <w:spacing w:line="240" w:lineRule="auto"/>
        <w:ind w:left="-113"/>
        <w:contextualSpacing/>
        <w:rPr>
          <w:rFonts w:ascii="Times New Roman" w:hAnsi="Times New Roman" w:cs="Times New Roman"/>
          <w:sz w:val="28"/>
          <w:szCs w:val="28"/>
        </w:rPr>
      </w:pPr>
      <w:r w:rsidRPr="00CB1337">
        <w:rPr>
          <w:rFonts w:ascii="Times New Roman" w:hAnsi="Times New Roman" w:cs="Times New Roman"/>
          <w:sz w:val="28"/>
          <w:szCs w:val="28"/>
        </w:rPr>
        <w:t>1.Бодалев А.А. Психология общения: Избр. Психол. труды.-М.: Изд-во МПСИ: Воронеж: НПО «МОДЭК», 1996.-254с.                                                                                                                 2. Бычков А.В. Метод проектов. Под редакцией А.В. Бычкова.-М.: Просвещение, 2000.-123с.                                                                                                                 3. Матяш Н.В. Психология проектной деятельности дошкольников.-М.: Просвещение. 2004.                                                                                                                               4. Морозова Л.Д. Педагогическое проектирование ДОУ; от теории к практике. Москва: Творческий центр, 2010.-121с.</w:t>
      </w:r>
    </w:p>
    <w:p w:rsidR="0011392A" w:rsidRDefault="0011392A" w:rsidP="00352725">
      <w:pPr>
        <w:spacing w:after="0"/>
        <w:ind w:left="-567" w:right="566"/>
        <w:jc w:val="both"/>
        <w:rPr>
          <w:rFonts w:ascii="Times New Roman" w:hAnsi="Times New Roman"/>
          <w:bCs/>
          <w:sz w:val="28"/>
          <w:szCs w:val="28"/>
        </w:rPr>
      </w:pPr>
    </w:p>
    <w:p w:rsidR="00081647" w:rsidRDefault="00081647" w:rsidP="00352725">
      <w:pPr>
        <w:spacing w:after="0"/>
        <w:ind w:left="-567" w:right="566"/>
        <w:jc w:val="both"/>
        <w:rPr>
          <w:rFonts w:ascii="Times New Roman" w:hAnsi="Times New Roman"/>
          <w:bCs/>
          <w:sz w:val="28"/>
          <w:szCs w:val="28"/>
        </w:rPr>
      </w:pPr>
    </w:p>
    <w:p w:rsidR="00081647" w:rsidRDefault="00081647" w:rsidP="00352725">
      <w:pPr>
        <w:spacing w:after="0"/>
        <w:ind w:left="-567" w:right="566"/>
        <w:jc w:val="both"/>
        <w:rPr>
          <w:rFonts w:ascii="Times New Roman" w:hAnsi="Times New Roman"/>
          <w:bCs/>
          <w:sz w:val="28"/>
          <w:szCs w:val="28"/>
        </w:rPr>
      </w:pPr>
    </w:p>
    <w:p w:rsidR="003D7FE2" w:rsidRPr="00B9620D" w:rsidRDefault="003D7FE2" w:rsidP="003D7FE2">
      <w:pPr>
        <w:tabs>
          <w:tab w:val="left" w:pos="9354"/>
        </w:tabs>
        <w:spacing w:after="0" w:line="240" w:lineRule="auto"/>
        <w:ind w:right="-2"/>
        <w:contextualSpacing/>
        <w:jc w:val="center"/>
        <w:rPr>
          <w:rFonts w:ascii="Times New Roman" w:hAnsi="Times New Roman" w:cs="Times New Roman"/>
          <w:b/>
          <w:sz w:val="28"/>
          <w:szCs w:val="28"/>
        </w:rPr>
      </w:pPr>
      <w:r w:rsidRPr="00B9620D">
        <w:rPr>
          <w:rFonts w:ascii="Times New Roman" w:hAnsi="Times New Roman" w:cs="Times New Roman"/>
          <w:b/>
          <w:sz w:val="28"/>
          <w:szCs w:val="28"/>
        </w:rPr>
        <w:lastRenderedPageBreak/>
        <w:t>Муниципальное бюджетное дошкольное образовательное учреждение</w:t>
      </w:r>
    </w:p>
    <w:p w:rsidR="003D7FE2" w:rsidRPr="00B9620D" w:rsidRDefault="003D7FE2" w:rsidP="003D7FE2">
      <w:pPr>
        <w:tabs>
          <w:tab w:val="left" w:pos="9354"/>
        </w:tabs>
        <w:spacing w:after="0" w:line="240" w:lineRule="auto"/>
        <w:ind w:right="-2"/>
        <w:contextualSpacing/>
        <w:jc w:val="center"/>
        <w:rPr>
          <w:rFonts w:ascii="Times New Roman" w:hAnsi="Times New Roman" w:cs="Times New Roman"/>
          <w:b/>
          <w:sz w:val="28"/>
          <w:szCs w:val="28"/>
        </w:rPr>
      </w:pPr>
      <w:r w:rsidRPr="00B9620D">
        <w:rPr>
          <w:rFonts w:ascii="Times New Roman" w:hAnsi="Times New Roman" w:cs="Times New Roman"/>
          <w:b/>
          <w:sz w:val="28"/>
          <w:szCs w:val="28"/>
        </w:rPr>
        <w:t>«Центр развития ребенка - детский сад № 95 «Мы»</w:t>
      </w:r>
    </w:p>
    <w:p w:rsidR="003D7FE2" w:rsidRPr="00B9620D" w:rsidRDefault="003D7FE2" w:rsidP="003D7FE2">
      <w:pPr>
        <w:tabs>
          <w:tab w:val="left" w:pos="9354"/>
        </w:tabs>
        <w:spacing w:after="0" w:line="240" w:lineRule="auto"/>
        <w:ind w:right="-2"/>
        <w:contextualSpacing/>
        <w:jc w:val="center"/>
        <w:rPr>
          <w:rFonts w:ascii="Times New Roman" w:hAnsi="Times New Roman" w:cs="Times New Roman"/>
          <w:b/>
          <w:sz w:val="28"/>
          <w:szCs w:val="28"/>
        </w:rPr>
      </w:pPr>
      <w:r w:rsidRPr="00B9620D">
        <w:rPr>
          <w:rFonts w:ascii="Times New Roman" w:eastAsia="Times New Roman" w:hAnsi="Times New Roman" w:cs="Times New Roman"/>
          <w:b/>
          <w:sz w:val="28"/>
          <w:szCs w:val="28"/>
        </w:rPr>
        <w:t xml:space="preserve"> </w:t>
      </w:r>
      <w:r w:rsidRPr="00B9620D">
        <w:rPr>
          <w:rFonts w:ascii="Times New Roman" w:hAnsi="Times New Roman" w:cs="Times New Roman"/>
          <w:b/>
          <w:sz w:val="28"/>
          <w:szCs w:val="28"/>
        </w:rPr>
        <w:t>Нижнекамского муниципального района Республики Татарстан</w:t>
      </w:r>
    </w:p>
    <w:p w:rsidR="003D7FE2" w:rsidRPr="00B9620D" w:rsidRDefault="003D7FE2" w:rsidP="003D7FE2">
      <w:pPr>
        <w:shd w:val="clear" w:color="auto" w:fill="FFFFFF"/>
        <w:tabs>
          <w:tab w:val="center" w:pos="5245"/>
        </w:tabs>
        <w:spacing w:after="0" w:line="240" w:lineRule="auto"/>
        <w:contextualSpacing/>
        <w:rPr>
          <w:rFonts w:ascii="Times New Roman" w:hAnsi="Times New Roman" w:cs="Times New Roman"/>
          <w:sz w:val="28"/>
          <w:szCs w:val="28"/>
        </w:rPr>
      </w:pPr>
      <w:r w:rsidRPr="00B9620D">
        <w:rPr>
          <w:rFonts w:ascii="Times New Roman" w:hAnsi="Times New Roman" w:cs="Times New Roman"/>
          <w:b/>
          <w:bCs/>
          <w:color w:val="000000"/>
          <w:sz w:val="28"/>
          <w:szCs w:val="28"/>
        </w:rPr>
        <w:tab/>
        <w:t>Конспект</w:t>
      </w:r>
      <w:r w:rsidRPr="00B9620D">
        <w:rPr>
          <w:rFonts w:ascii="Times New Roman" w:hAnsi="Times New Roman" w:cs="Times New Roman"/>
          <w:b/>
          <w:bCs/>
          <w:color w:val="000000"/>
          <w:sz w:val="28"/>
          <w:szCs w:val="28"/>
        </w:rPr>
        <w:tab/>
      </w:r>
    </w:p>
    <w:p w:rsidR="003D7FE2" w:rsidRPr="00B9620D" w:rsidRDefault="003D7FE2" w:rsidP="003D7FE2">
      <w:pPr>
        <w:shd w:val="clear" w:color="auto" w:fill="FFFFFF"/>
        <w:spacing w:after="0" w:line="240" w:lineRule="auto"/>
        <w:contextualSpacing/>
        <w:jc w:val="center"/>
        <w:rPr>
          <w:rFonts w:ascii="Times New Roman" w:hAnsi="Times New Roman" w:cs="Times New Roman"/>
          <w:sz w:val="28"/>
          <w:szCs w:val="28"/>
        </w:rPr>
      </w:pPr>
      <w:r w:rsidRPr="00B9620D">
        <w:rPr>
          <w:rFonts w:ascii="Times New Roman" w:hAnsi="Times New Roman" w:cs="Times New Roman"/>
          <w:b/>
          <w:bCs/>
          <w:color w:val="000000"/>
          <w:sz w:val="28"/>
          <w:szCs w:val="28"/>
        </w:rPr>
        <w:t>занятия по социально-коммуникативному развитию</w:t>
      </w:r>
    </w:p>
    <w:p w:rsidR="003D7FE2" w:rsidRPr="00B9620D" w:rsidRDefault="003D7FE2" w:rsidP="003D7FE2">
      <w:pPr>
        <w:shd w:val="clear" w:color="auto" w:fill="FFFFFF"/>
        <w:spacing w:after="0" w:line="240" w:lineRule="auto"/>
        <w:contextualSpacing/>
        <w:jc w:val="center"/>
        <w:rPr>
          <w:rFonts w:ascii="Times New Roman" w:hAnsi="Times New Roman" w:cs="Times New Roman"/>
          <w:sz w:val="28"/>
          <w:szCs w:val="28"/>
        </w:rPr>
      </w:pPr>
      <w:r w:rsidRPr="00B9620D">
        <w:rPr>
          <w:rFonts w:ascii="Times New Roman" w:hAnsi="Times New Roman" w:cs="Times New Roman"/>
          <w:b/>
          <w:bCs/>
          <w:color w:val="000000"/>
          <w:sz w:val="28"/>
          <w:szCs w:val="28"/>
        </w:rPr>
        <w:t>для средней группы</w:t>
      </w:r>
    </w:p>
    <w:p w:rsidR="003D7FE2" w:rsidRPr="00B9620D" w:rsidRDefault="003D7FE2" w:rsidP="003D7FE2">
      <w:pPr>
        <w:shd w:val="clear" w:color="auto" w:fill="FFFFFF"/>
        <w:spacing w:after="0" w:line="240" w:lineRule="auto"/>
        <w:contextualSpacing/>
        <w:jc w:val="center"/>
        <w:rPr>
          <w:rFonts w:ascii="Times New Roman" w:hAnsi="Times New Roman" w:cs="Times New Roman"/>
          <w:sz w:val="28"/>
          <w:szCs w:val="28"/>
        </w:rPr>
      </w:pPr>
      <w:r w:rsidRPr="00B9620D">
        <w:rPr>
          <w:rFonts w:ascii="Times New Roman" w:hAnsi="Times New Roman" w:cs="Times New Roman"/>
          <w:b/>
          <w:bCs/>
          <w:color w:val="000000"/>
          <w:sz w:val="28"/>
          <w:szCs w:val="28"/>
        </w:rPr>
        <w:t>по теме: «Секреты дружбы»</w:t>
      </w:r>
    </w:p>
    <w:p w:rsidR="003D7FE2" w:rsidRPr="00B9620D" w:rsidRDefault="003D7FE2" w:rsidP="003D7FE2">
      <w:pPr>
        <w:shd w:val="clear" w:color="auto" w:fill="FFFFFF"/>
        <w:spacing w:after="0" w:line="240" w:lineRule="auto"/>
        <w:ind w:left="4956" w:firstLine="708"/>
        <w:contextualSpacing/>
        <w:rPr>
          <w:rFonts w:ascii="Times New Roman" w:hAnsi="Times New Roman" w:cs="Times New Roman"/>
          <w:sz w:val="28"/>
          <w:szCs w:val="28"/>
        </w:rPr>
      </w:pPr>
      <w:r w:rsidRPr="00B9620D">
        <w:rPr>
          <w:rFonts w:ascii="Times New Roman" w:hAnsi="Times New Roman" w:cs="Times New Roman"/>
          <w:color w:val="000000"/>
          <w:sz w:val="28"/>
          <w:szCs w:val="28"/>
        </w:rPr>
        <w:t>Составила и провела:</w:t>
      </w:r>
    </w:p>
    <w:p w:rsidR="003D7FE2" w:rsidRPr="00B9620D" w:rsidRDefault="003D7FE2" w:rsidP="003D7FE2">
      <w:pPr>
        <w:shd w:val="clear" w:color="auto" w:fill="FFFFFF"/>
        <w:spacing w:after="0" w:line="240" w:lineRule="auto"/>
        <w:contextualSpacing/>
        <w:rPr>
          <w:rFonts w:ascii="Times New Roman" w:hAnsi="Times New Roman" w:cs="Times New Roman"/>
          <w:sz w:val="28"/>
          <w:szCs w:val="28"/>
        </w:rPr>
      </w:pPr>
      <w:r w:rsidRPr="00B9620D">
        <w:rPr>
          <w:rFonts w:ascii="Times New Roman" w:eastAsia="Times New Roman" w:hAnsi="Times New Roman" w:cs="Times New Roman"/>
          <w:color w:val="000000"/>
          <w:sz w:val="28"/>
          <w:szCs w:val="28"/>
        </w:rPr>
        <w:t xml:space="preserve">                                                                       </w:t>
      </w:r>
      <w:r w:rsidRPr="00B9620D">
        <w:rPr>
          <w:rFonts w:ascii="Times New Roman" w:eastAsia="Times New Roman" w:hAnsi="Times New Roman" w:cs="Times New Roman"/>
          <w:color w:val="000000"/>
          <w:sz w:val="28"/>
          <w:szCs w:val="28"/>
        </w:rPr>
        <w:tab/>
        <w:t xml:space="preserve"> </w:t>
      </w:r>
      <w:r w:rsidRPr="00B9620D">
        <w:rPr>
          <w:rFonts w:ascii="Times New Roman" w:hAnsi="Times New Roman" w:cs="Times New Roman"/>
          <w:color w:val="000000"/>
          <w:sz w:val="28"/>
          <w:szCs w:val="28"/>
        </w:rPr>
        <w:t>воспитатель  группы №12</w:t>
      </w:r>
    </w:p>
    <w:p w:rsidR="003D7FE2" w:rsidRPr="00B9620D" w:rsidRDefault="003D7FE2" w:rsidP="003D7FE2">
      <w:pPr>
        <w:shd w:val="clear" w:color="auto" w:fill="FFFFFF"/>
        <w:spacing w:after="0" w:line="240" w:lineRule="auto"/>
        <w:contextualSpacing/>
        <w:rPr>
          <w:rFonts w:ascii="Times New Roman" w:hAnsi="Times New Roman" w:cs="Times New Roman"/>
          <w:sz w:val="28"/>
          <w:szCs w:val="28"/>
        </w:rPr>
      </w:pPr>
      <w:r w:rsidRPr="00B9620D">
        <w:rPr>
          <w:rFonts w:ascii="Times New Roman" w:hAnsi="Times New Roman" w:cs="Times New Roman"/>
          <w:color w:val="000000"/>
          <w:sz w:val="28"/>
          <w:szCs w:val="28"/>
        </w:rPr>
        <w:tab/>
      </w:r>
      <w:r w:rsidRPr="00B9620D">
        <w:rPr>
          <w:rFonts w:ascii="Times New Roman" w:hAnsi="Times New Roman" w:cs="Times New Roman"/>
          <w:color w:val="000000"/>
          <w:sz w:val="28"/>
          <w:szCs w:val="28"/>
        </w:rPr>
        <w:tab/>
      </w:r>
      <w:r w:rsidRPr="00B9620D">
        <w:rPr>
          <w:rFonts w:ascii="Times New Roman" w:hAnsi="Times New Roman" w:cs="Times New Roman"/>
          <w:color w:val="000000"/>
          <w:sz w:val="28"/>
          <w:szCs w:val="28"/>
        </w:rPr>
        <w:tab/>
      </w:r>
      <w:r w:rsidRPr="00B9620D">
        <w:rPr>
          <w:rFonts w:ascii="Times New Roman" w:hAnsi="Times New Roman" w:cs="Times New Roman"/>
          <w:color w:val="000000"/>
          <w:sz w:val="28"/>
          <w:szCs w:val="28"/>
        </w:rPr>
        <w:tab/>
      </w:r>
      <w:r w:rsidRPr="00B9620D">
        <w:rPr>
          <w:rFonts w:ascii="Times New Roman" w:hAnsi="Times New Roman" w:cs="Times New Roman"/>
          <w:color w:val="000000"/>
          <w:sz w:val="28"/>
          <w:szCs w:val="28"/>
        </w:rPr>
        <w:tab/>
      </w:r>
      <w:r w:rsidRPr="00B9620D">
        <w:rPr>
          <w:rFonts w:ascii="Times New Roman" w:hAnsi="Times New Roman" w:cs="Times New Roman"/>
          <w:color w:val="000000"/>
          <w:sz w:val="28"/>
          <w:szCs w:val="28"/>
        </w:rPr>
        <w:tab/>
      </w:r>
      <w:r w:rsidRPr="00B9620D">
        <w:rPr>
          <w:rFonts w:ascii="Times New Roman" w:hAnsi="Times New Roman" w:cs="Times New Roman"/>
          <w:color w:val="000000"/>
          <w:sz w:val="28"/>
          <w:szCs w:val="28"/>
        </w:rPr>
        <w:tab/>
      </w:r>
      <w:r w:rsidRPr="00B9620D">
        <w:rPr>
          <w:rFonts w:ascii="Times New Roman" w:hAnsi="Times New Roman" w:cs="Times New Roman"/>
          <w:color w:val="000000"/>
          <w:sz w:val="28"/>
          <w:szCs w:val="28"/>
        </w:rPr>
        <w:tab/>
        <w:t xml:space="preserve"> Касаткина Ю.С.</w:t>
      </w:r>
    </w:p>
    <w:p w:rsidR="003D7FE2" w:rsidRPr="00B9620D" w:rsidRDefault="003D7FE2" w:rsidP="003D7FE2">
      <w:pPr>
        <w:shd w:val="clear" w:color="auto" w:fill="FFFFFF"/>
        <w:spacing w:after="0" w:line="240" w:lineRule="auto"/>
        <w:contextualSpacing/>
        <w:rPr>
          <w:rFonts w:ascii="Times New Roman" w:hAnsi="Times New Roman" w:cs="Times New Roman"/>
          <w:b/>
          <w:sz w:val="28"/>
          <w:szCs w:val="28"/>
        </w:rPr>
      </w:pPr>
      <w:r w:rsidRPr="00B9620D">
        <w:rPr>
          <w:rFonts w:ascii="Times New Roman" w:eastAsia="Times New Roman" w:hAnsi="Times New Roman" w:cs="Times New Roman"/>
          <w:color w:val="000000"/>
          <w:sz w:val="28"/>
          <w:szCs w:val="28"/>
        </w:rPr>
        <w:t xml:space="preserve">                                                       </w:t>
      </w:r>
    </w:p>
    <w:p w:rsidR="003D7FE2" w:rsidRPr="00B9620D" w:rsidRDefault="003D7FE2" w:rsidP="003D7FE2">
      <w:pPr>
        <w:spacing w:after="0" w:line="240" w:lineRule="auto"/>
        <w:contextualSpacing/>
        <w:jc w:val="center"/>
        <w:rPr>
          <w:rFonts w:ascii="Times New Roman" w:hAnsi="Times New Roman" w:cs="Times New Roman"/>
          <w:sz w:val="28"/>
          <w:szCs w:val="28"/>
        </w:rPr>
      </w:pPr>
      <w:r w:rsidRPr="00B9620D">
        <w:rPr>
          <w:rFonts w:ascii="Times New Roman" w:hAnsi="Times New Roman" w:cs="Times New Roman"/>
          <w:sz w:val="28"/>
          <w:szCs w:val="28"/>
        </w:rPr>
        <w:t>г. Нижнекамск</w:t>
      </w:r>
    </w:p>
    <w:p w:rsidR="003D7FE2" w:rsidRPr="00B9620D" w:rsidRDefault="003D7FE2" w:rsidP="003D7FE2">
      <w:pPr>
        <w:spacing w:after="0" w:line="240" w:lineRule="auto"/>
        <w:contextualSpacing/>
        <w:jc w:val="center"/>
        <w:rPr>
          <w:rFonts w:ascii="Times New Roman" w:hAnsi="Times New Roman" w:cs="Times New Roman"/>
          <w:sz w:val="28"/>
          <w:szCs w:val="28"/>
        </w:rPr>
      </w:pPr>
      <w:r w:rsidRPr="00B9620D">
        <w:rPr>
          <w:rFonts w:ascii="Times New Roman" w:hAnsi="Times New Roman" w:cs="Times New Roman"/>
          <w:sz w:val="28"/>
          <w:szCs w:val="28"/>
        </w:rPr>
        <w:t>2022 г.</w:t>
      </w:r>
    </w:p>
    <w:p w:rsidR="003D7FE2" w:rsidRPr="00B9620D" w:rsidRDefault="003D7FE2" w:rsidP="003D7FE2">
      <w:pPr>
        <w:spacing w:after="0" w:line="240" w:lineRule="auto"/>
        <w:ind w:left="426" w:firstLine="426"/>
        <w:contextualSpacing/>
        <w:jc w:val="both"/>
        <w:rPr>
          <w:rFonts w:ascii="Times New Roman" w:eastAsia="Times New Roman" w:hAnsi="Times New Roman" w:cs="Times New Roman"/>
          <w:b/>
          <w:sz w:val="28"/>
          <w:szCs w:val="28"/>
          <w:lang w:eastAsia="ru-RU"/>
        </w:rPr>
      </w:pPr>
    </w:p>
    <w:p w:rsidR="003D7FE2" w:rsidRPr="00B9620D" w:rsidRDefault="003D7FE2" w:rsidP="003D7FE2">
      <w:pPr>
        <w:spacing w:after="0" w:line="240" w:lineRule="auto"/>
        <w:ind w:left="426" w:firstLine="426"/>
        <w:contextualSpacing/>
        <w:jc w:val="both"/>
        <w:rPr>
          <w:rFonts w:ascii="Times New Roman" w:eastAsia="Times New Roman" w:hAnsi="Times New Roman" w:cs="Times New Roman"/>
          <w:sz w:val="28"/>
          <w:szCs w:val="28"/>
          <w:lang w:eastAsia="ru-RU"/>
        </w:rPr>
      </w:pPr>
      <w:r w:rsidRPr="00B9620D">
        <w:rPr>
          <w:rFonts w:ascii="Times New Roman" w:eastAsia="Times New Roman" w:hAnsi="Times New Roman" w:cs="Times New Roman"/>
          <w:b/>
          <w:sz w:val="28"/>
          <w:szCs w:val="28"/>
          <w:lang w:eastAsia="ru-RU"/>
        </w:rPr>
        <w:t>Цель:</w:t>
      </w:r>
      <w:r w:rsidRPr="00B9620D">
        <w:rPr>
          <w:rFonts w:ascii="Times New Roman" w:eastAsia="Times New Roman" w:hAnsi="Times New Roman" w:cs="Times New Roman"/>
          <w:sz w:val="28"/>
          <w:szCs w:val="28"/>
          <w:lang w:eastAsia="ru-RU"/>
        </w:rPr>
        <w:t xml:space="preserve"> формировать у детей </w:t>
      </w:r>
      <w:r w:rsidRPr="00B9620D">
        <w:rPr>
          <w:rFonts w:ascii="Times New Roman" w:eastAsia="Times New Roman" w:hAnsi="Times New Roman" w:cs="Times New Roman"/>
          <w:bCs/>
          <w:sz w:val="28"/>
          <w:szCs w:val="28"/>
          <w:lang w:eastAsia="ru-RU"/>
        </w:rPr>
        <w:t>дружеские</w:t>
      </w:r>
      <w:r w:rsidRPr="00B9620D">
        <w:rPr>
          <w:rFonts w:ascii="Times New Roman" w:eastAsia="Times New Roman" w:hAnsi="Times New Roman" w:cs="Times New Roman"/>
          <w:sz w:val="28"/>
          <w:szCs w:val="28"/>
          <w:lang w:eastAsia="ru-RU"/>
        </w:rPr>
        <w:t xml:space="preserve"> взаимоотношения со сверстниками, расширять знания детей о </w:t>
      </w:r>
      <w:r w:rsidRPr="00B9620D">
        <w:rPr>
          <w:rFonts w:ascii="Times New Roman" w:eastAsia="Times New Roman" w:hAnsi="Times New Roman" w:cs="Times New Roman"/>
          <w:bCs/>
          <w:sz w:val="28"/>
          <w:szCs w:val="28"/>
          <w:lang w:eastAsia="ru-RU"/>
        </w:rPr>
        <w:t>дружбе</w:t>
      </w:r>
      <w:r w:rsidRPr="00B9620D">
        <w:rPr>
          <w:rFonts w:ascii="Times New Roman" w:eastAsia="Times New Roman" w:hAnsi="Times New Roman" w:cs="Times New Roman"/>
          <w:sz w:val="28"/>
          <w:szCs w:val="28"/>
          <w:lang w:eastAsia="ru-RU"/>
        </w:rPr>
        <w:t>.</w:t>
      </w:r>
    </w:p>
    <w:p w:rsidR="003D7FE2" w:rsidRPr="00B9620D" w:rsidRDefault="003D7FE2" w:rsidP="003D7FE2">
      <w:pPr>
        <w:spacing w:after="0" w:line="240" w:lineRule="auto"/>
        <w:ind w:left="426" w:firstLine="426"/>
        <w:contextualSpacing/>
        <w:jc w:val="both"/>
        <w:rPr>
          <w:rFonts w:ascii="Times New Roman" w:eastAsia="Times New Roman" w:hAnsi="Times New Roman" w:cs="Times New Roman"/>
          <w:sz w:val="28"/>
          <w:szCs w:val="28"/>
          <w:lang w:eastAsia="ru-RU"/>
        </w:rPr>
      </w:pPr>
      <w:r w:rsidRPr="00B9620D">
        <w:rPr>
          <w:rFonts w:ascii="Times New Roman" w:eastAsia="Times New Roman" w:hAnsi="Times New Roman" w:cs="Times New Roman"/>
          <w:sz w:val="28"/>
          <w:szCs w:val="28"/>
          <w:lang w:eastAsia="ru-RU"/>
        </w:rPr>
        <w:t>Задачи:</w:t>
      </w:r>
    </w:p>
    <w:p w:rsidR="003D7FE2" w:rsidRPr="00B9620D" w:rsidRDefault="003D7FE2" w:rsidP="003D7FE2">
      <w:pPr>
        <w:spacing w:after="0" w:line="240" w:lineRule="auto"/>
        <w:ind w:left="426" w:firstLine="426"/>
        <w:contextualSpacing/>
        <w:jc w:val="both"/>
        <w:rPr>
          <w:rFonts w:ascii="Times New Roman" w:eastAsia="Times New Roman" w:hAnsi="Times New Roman" w:cs="Times New Roman"/>
          <w:sz w:val="28"/>
          <w:szCs w:val="28"/>
          <w:lang w:eastAsia="ru-RU"/>
        </w:rPr>
      </w:pPr>
      <w:r w:rsidRPr="00B9620D">
        <w:rPr>
          <w:rFonts w:ascii="Times New Roman" w:eastAsia="Times New Roman" w:hAnsi="Times New Roman" w:cs="Times New Roman"/>
          <w:sz w:val="28"/>
          <w:szCs w:val="28"/>
          <w:lang w:eastAsia="ru-RU"/>
        </w:rPr>
        <w:t xml:space="preserve">1.Образовательные: учить понимать и оценивать чувства и поступки других людей, обогащать лексику дошкольников </w:t>
      </w:r>
      <w:r w:rsidRPr="00B9620D">
        <w:rPr>
          <w:rFonts w:ascii="Times New Roman" w:eastAsia="Times New Roman" w:hAnsi="Times New Roman" w:cs="Times New Roman"/>
          <w:iCs/>
          <w:sz w:val="28"/>
          <w:szCs w:val="28"/>
          <w:lang w:eastAsia="ru-RU"/>
        </w:rPr>
        <w:t>(дружба, взаимопонимание)</w:t>
      </w:r>
      <w:r w:rsidRPr="00B9620D">
        <w:rPr>
          <w:rFonts w:ascii="Times New Roman" w:eastAsia="Times New Roman" w:hAnsi="Times New Roman" w:cs="Times New Roman"/>
          <w:sz w:val="28"/>
          <w:szCs w:val="28"/>
          <w:lang w:eastAsia="ru-RU"/>
        </w:rPr>
        <w:t xml:space="preserve">; познакомить детей с секретами дружбы. </w:t>
      </w:r>
    </w:p>
    <w:p w:rsidR="003D7FE2" w:rsidRPr="00B9620D" w:rsidRDefault="003D7FE2" w:rsidP="003D7FE2">
      <w:pPr>
        <w:spacing w:after="0" w:line="240" w:lineRule="auto"/>
        <w:ind w:left="426" w:firstLine="426"/>
        <w:contextualSpacing/>
        <w:jc w:val="both"/>
        <w:rPr>
          <w:rFonts w:ascii="Times New Roman" w:eastAsia="Times New Roman" w:hAnsi="Times New Roman" w:cs="Times New Roman"/>
          <w:sz w:val="28"/>
          <w:szCs w:val="28"/>
          <w:lang w:eastAsia="ru-RU"/>
        </w:rPr>
      </w:pPr>
      <w:r w:rsidRPr="00B9620D">
        <w:rPr>
          <w:rFonts w:ascii="Times New Roman" w:eastAsia="Times New Roman" w:hAnsi="Times New Roman" w:cs="Times New Roman"/>
          <w:sz w:val="28"/>
          <w:szCs w:val="28"/>
          <w:lang w:eastAsia="ru-RU"/>
        </w:rPr>
        <w:t xml:space="preserve">2. Развивающие: развивать доброжелательные отношения детей, умение различать и называть эмоциональные состояния людей; развивать выразительность движений в совместной игре. </w:t>
      </w:r>
    </w:p>
    <w:p w:rsidR="003D7FE2" w:rsidRPr="00B9620D" w:rsidRDefault="003D7FE2" w:rsidP="003D7FE2">
      <w:pPr>
        <w:spacing w:after="0" w:line="240" w:lineRule="auto"/>
        <w:ind w:left="426" w:firstLine="426"/>
        <w:contextualSpacing/>
        <w:jc w:val="both"/>
        <w:rPr>
          <w:rFonts w:ascii="Times New Roman" w:eastAsia="Times New Roman" w:hAnsi="Times New Roman" w:cs="Times New Roman"/>
          <w:sz w:val="28"/>
          <w:szCs w:val="28"/>
          <w:lang w:eastAsia="ru-RU"/>
        </w:rPr>
      </w:pPr>
      <w:r w:rsidRPr="00B9620D">
        <w:rPr>
          <w:rFonts w:ascii="Times New Roman" w:eastAsia="Times New Roman" w:hAnsi="Times New Roman" w:cs="Times New Roman"/>
          <w:sz w:val="28"/>
          <w:szCs w:val="28"/>
          <w:lang w:eastAsia="ru-RU"/>
        </w:rPr>
        <w:t xml:space="preserve">3.Воспитательные: воспитывать культуру общения, </w:t>
      </w:r>
      <w:r w:rsidRPr="00B9620D">
        <w:rPr>
          <w:rFonts w:ascii="Times New Roman" w:hAnsi="Times New Roman" w:cs="Times New Roman"/>
          <w:sz w:val="28"/>
          <w:szCs w:val="28"/>
        </w:rPr>
        <w:t>формировать у детей навыка устанавливать хорошие, доброжелательные отношения с детьми.</w:t>
      </w:r>
    </w:p>
    <w:p w:rsidR="003D7FE2" w:rsidRPr="00B9620D" w:rsidRDefault="003D7FE2" w:rsidP="003D7FE2">
      <w:pPr>
        <w:spacing w:after="0" w:line="240" w:lineRule="auto"/>
        <w:ind w:left="426" w:firstLine="426"/>
        <w:contextualSpacing/>
        <w:jc w:val="both"/>
        <w:rPr>
          <w:rFonts w:ascii="Times New Roman" w:eastAsia="Times New Roman" w:hAnsi="Times New Roman" w:cs="Times New Roman"/>
          <w:sz w:val="28"/>
          <w:szCs w:val="28"/>
          <w:lang w:eastAsia="ru-RU"/>
        </w:rPr>
      </w:pPr>
    </w:p>
    <w:p w:rsidR="003D7FE2" w:rsidRPr="00B9620D" w:rsidRDefault="003D7FE2" w:rsidP="003D7FE2">
      <w:pPr>
        <w:spacing w:after="0" w:line="240" w:lineRule="auto"/>
        <w:ind w:left="426" w:firstLine="426"/>
        <w:contextualSpacing/>
        <w:jc w:val="both"/>
        <w:rPr>
          <w:rFonts w:ascii="Times New Roman" w:eastAsia="Times New Roman" w:hAnsi="Times New Roman" w:cs="Times New Roman"/>
          <w:color w:val="FF0000"/>
          <w:sz w:val="28"/>
          <w:szCs w:val="28"/>
          <w:lang w:eastAsia="ru-RU"/>
        </w:rPr>
      </w:pPr>
      <w:r w:rsidRPr="00B9620D">
        <w:rPr>
          <w:rFonts w:ascii="Times New Roman" w:eastAsia="Times New Roman" w:hAnsi="Times New Roman" w:cs="Times New Roman"/>
          <w:b/>
          <w:sz w:val="28"/>
          <w:szCs w:val="28"/>
          <w:lang w:eastAsia="ru-RU"/>
        </w:rPr>
        <w:t>Интеграция образовательных областей</w:t>
      </w:r>
      <w:r w:rsidRPr="00B9620D">
        <w:rPr>
          <w:rFonts w:ascii="Times New Roman" w:eastAsia="Times New Roman" w:hAnsi="Times New Roman" w:cs="Times New Roman"/>
          <w:sz w:val="28"/>
          <w:szCs w:val="28"/>
          <w:lang w:eastAsia="ru-RU"/>
        </w:rPr>
        <w:t>: социально – коммуникативное развитие, речевое развитие, художественно-эстетическое развитие.</w:t>
      </w:r>
      <w:r w:rsidRPr="00B9620D">
        <w:rPr>
          <w:rFonts w:ascii="Times New Roman" w:eastAsia="Times New Roman" w:hAnsi="Times New Roman" w:cs="Times New Roman"/>
          <w:color w:val="FF0000"/>
          <w:sz w:val="28"/>
          <w:szCs w:val="28"/>
          <w:lang w:eastAsia="ru-RU"/>
        </w:rPr>
        <w:t xml:space="preserve"> </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p>
    <w:p w:rsidR="003D7FE2" w:rsidRPr="00B9620D" w:rsidRDefault="003D7FE2" w:rsidP="003D7FE2">
      <w:pPr>
        <w:spacing w:after="0" w:line="240" w:lineRule="auto"/>
        <w:ind w:left="426" w:firstLine="426"/>
        <w:contextualSpacing/>
        <w:jc w:val="center"/>
        <w:rPr>
          <w:rFonts w:ascii="Times New Roman" w:hAnsi="Times New Roman" w:cs="Times New Roman"/>
          <w:sz w:val="28"/>
          <w:szCs w:val="28"/>
        </w:rPr>
      </w:pPr>
      <w:r w:rsidRPr="00B9620D">
        <w:rPr>
          <w:rFonts w:ascii="Times New Roman" w:hAnsi="Times New Roman" w:cs="Times New Roman"/>
          <w:sz w:val="28"/>
          <w:szCs w:val="28"/>
        </w:rPr>
        <w:t>Ход занятия.</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lastRenderedPageBreak/>
        <w:t>Воспитатель: Сегодня к нам в гости пришел ежик Фырк. Он совершенно не может дружить. Всех обижает, колется иголками, ничем не делится, у него всегда плохое настроение и с ним никто не хочет дружить! Как хорошо, что он попал именно в нашу группу, ведь наши ребята умеют дружить. И сегодня мы постараемся раскрыть секреты дружбы! (дети сидят на ковре в круге)</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Воспитатель: – А кто мне скажет, что это за слово такое дружба, что  означает дружить?</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(ответы детей)</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Правильно. Дружба – это когда дети хотят быть вместе, когда вместе играют, и не ссорятся. Дружба – это улыбки друзей. Значит, друзья – это люди, с которыми нам легко и интересно.</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xml:space="preserve">- Ребята, посмотрите на </w:t>
      </w:r>
      <w:r w:rsidRPr="00B9620D">
        <w:rPr>
          <w:rFonts w:ascii="Times New Roman" w:hAnsi="Times New Roman" w:cs="Times New Roman"/>
          <w:b/>
          <w:sz w:val="28"/>
          <w:szCs w:val="28"/>
        </w:rPr>
        <w:t>картинки</w:t>
      </w:r>
      <w:r w:rsidRPr="00B9620D">
        <w:rPr>
          <w:rFonts w:ascii="Times New Roman" w:hAnsi="Times New Roman" w:cs="Times New Roman"/>
          <w:sz w:val="28"/>
          <w:szCs w:val="28"/>
        </w:rPr>
        <w:t xml:space="preserve"> (воспитатель показывает сюжетные картинки с изображением разных ситуаций, возникающих между детьми)  Как вы думаете, эти дети друзья? Почему вы так решили? (Ответы детей).</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Ребята, а кого можно назвать другом? (Кто делится игрушками, кто никогда не обижает, кто помогает, друг добрый).</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xml:space="preserve">1 секрет: Не обижайте друзей и всех, кто вас окружает. Если ты нечаянно обидел друга, не бойся извиниться. Не будь жадным, делись с другом. </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Воспитатель: - А может ли быть другом взрослый человек? (Папа, бабушка, мама, сестрёнка, брат). (рассуждения детей)</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Конечно могут, ведь они нас очень любят, заботятся о нас, учат хорошему.</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xml:space="preserve">- А как вы думаете, могут ли быть друзьями животные? Например, собака. </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Да, может. Она защищает нас от злых людей, играет с нами. Забота о них согревает.</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Значит, друзьями могут быть не только сверстники, но и взрослые и животные, и любимые игрушки. В группе нас ждут только друзья.</w:t>
      </w:r>
    </w:p>
    <w:p w:rsidR="003D7FE2" w:rsidRPr="00B9620D" w:rsidRDefault="003D7FE2" w:rsidP="003D7FE2">
      <w:pPr>
        <w:spacing w:after="0" w:line="240" w:lineRule="auto"/>
        <w:ind w:left="426" w:firstLine="426"/>
        <w:contextualSpacing/>
        <w:jc w:val="both"/>
        <w:rPr>
          <w:rFonts w:ascii="Times New Roman" w:hAnsi="Times New Roman" w:cs="Times New Roman"/>
          <w:b/>
          <w:sz w:val="28"/>
          <w:szCs w:val="28"/>
        </w:rPr>
      </w:pPr>
      <w:r w:rsidRPr="00B9620D">
        <w:rPr>
          <w:rFonts w:ascii="Times New Roman" w:hAnsi="Times New Roman" w:cs="Times New Roman"/>
          <w:b/>
          <w:sz w:val="28"/>
          <w:szCs w:val="28"/>
        </w:rPr>
        <w:t>Игра «Клубок»</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Воспитатель:</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Посмотрите, что у меня в руках? (клубок).</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lastRenderedPageBreak/>
        <w:t>- На что похож клубок? (Солнце, колобок.) Он круглый, давайте и мы сядем в круг. Поиграем в игру «Клубок» Мы будем разматывать клубок и передавать его сидящему рядом ребёнку, при этом называя хорошие качества друзей, делать ему комплименты (Ты весёлый, добрый и т. п.)</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Дети сидят в кругу, первый ребенок разматывает клубок, а конец нити зажимает и передает его рядом сидящему, при этом говорит о хороших качествах ребенка, сидящего рядом, о том, что в нем ему нравится. (Мне очень нравится с тобой играть, ты такая добрая, мы с тобой хорошие подруги и т. д.) И так разматывают клубок.</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В конце, когда клубок «обойдет» всех детей, когда образуется круг, воспитатель говорит:</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Посмотрите, что нас всех связала? (Дружба!).</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2 секрет: никогда не сплетничай о своих друзьях! Старайся замечать прежде всего хорошее в человеке!</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Воспитатель продолжает: А еще говорят:  Нет друга - ищи, а нашел – береги!</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xml:space="preserve">- А какие ещё </w:t>
      </w:r>
      <w:r w:rsidRPr="00B9620D">
        <w:rPr>
          <w:rFonts w:ascii="Times New Roman" w:hAnsi="Times New Roman" w:cs="Times New Roman"/>
          <w:b/>
          <w:sz w:val="28"/>
          <w:szCs w:val="28"/>
        </w:rPr>
        <w:t xml:space="preserve">пословицы </w:t>
      </w:r>
      <w:r w:rsidRPr="00B9620D">
        <w:rPr>
          <w:rFonts w:ascii="Times New Roman" w:hAnsi="Times New Roman" w:cs="Times New Roman"/>
          <w:sz w:val="28"/>
          <w:szCs w:val="28"/>
        </w:rPr>
        <w:t>о дружбе вы знаете? Я буду говорить, первую половину пословицы, а вы окончание:</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Не имей сто рублей, а имей сто друзей.</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Дружбу за деньги не купишь</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Друг познается в беде</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Сам пропадай, а товарища выручай!</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Один за всех и все за одного!</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3 секрет: быть внимательным друг к другу. Не злиться. Не ссориться.</w:t>
      </w:r>
    </w:p>
    <w:p w:rsidR="003D7FE2" w:rsidRPr="00B9620D" w:rsidRDefault="003D7FE2" w:rsidP="003D7FE2">
      <w:pPr>
        <w:spacing w:after="0" w:line="240" w:lineRule="auto"/>
        <w:ind w:left="426" w:firstLine="426"/>
        <w:contextualSpacing/>
        <w:jc w:val="both"/>
        <w:rPr>
          <w:rFonts w:ascii="Times New Roman" w:hAnsi="Times New Roman" w:cs="Times New Roman"/>
          <w:b/>
          <w:sz w:val="28"/>
          <w:szCs w:val="28"/>
        </w:rPr>
      </w:pPr>
    </w:p>
    <w:p w:rsidR="003D7FE2" w:rsidRPr="00B9620D" w:rsidRDefault="003D7FE2" w:rsidP="003D7FE2">
      <w:pPr>
        <w:spacing w:after="0" w:line="240" w:lineRule="auto"/>
        <w:ind w:left="426" w:firstLine="426"/>
        <w:contextualSpacing/>
        <w:jc w:val="both"/>
        <w:rPr>
          <w:rFonts w:ascii="Times New Roman" w:hAnsi="Times New Roman" w:cs="Times New Roman"/>
          <w:b/>
          <w:sz w:val="28"/>
          <w:szCs w:val="28"/>
        </w:rPr>
      </w:pPr>
      <w:r w:rsidRPr="00B9620D">
        <w:rPr>
          <w:rFonts w:ascii="Times New Roman" w:hAnsi="Times New Roman" w:cs="Times New Roman"/>
          <w:b/>
          <w:sz w:val="28"/>
          <w:szCs w:val="28"/>
        </w:rPr>
        <w:t>Игра «Найди друга»</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xml:space="preserve">Воспитатель: давайте все вместе теперь найдем потерявшихся друзей! – на столе разложены картинки с мультипликационными героями – друзьями. Детям нужно найти пару (Лунтик – Кузя, Крокодил Гена – чебурашка, Дружок – и Тима и др.герои) </w:t>
      </w:r>
    </w:p>
    <w:p w:rsidR="003D7FE2" w:rsidRPr="00B9620D" w:rsidRDefault="003D7FE2" w:rsidP="003D7FE2">
      <w:pPr>
        <w:spacing w:after="0" w:line="240" w:lineRule="auto"/>
        <w:ind w:left="426" w:firstLine="426"/>
        <w:contextualSpacing/>
        <w:jc w:val="both"/>
        <w:rPr>
          <w:rFonts w:ascii="Times New Roman" w:eastAsia="Times New Roman" w:hAnsi="Times New Roman" w:cs="Times New Roman"/>
          <w:sz w:val="28"/>
          <w:szCs w:val="28"/>
          <w:lang w:eastAsia="ru-RU"/>
        </w:rPr>
      </w:pPr>
      <w:r w:rsidRPr="00B9620D">
        <w:rPr>
          <w:rFonts w:ascii="Times New Roman" w:eastAsia="Times New Roman" w:hAnsi="Times New Roman" w:cs="Times New Roman"/>
          <w:sz w:val="28"/>
          <w:szCs w:val="28"/>
          <w:lang w:eastAsia="ru-RU"/>
        </w:rPr>
        <w:t xml:space="preserve">Вы быстро справились с заданием, потому что друг другу помогали. Теперь мы знаем, что для дружбы нужна взаимопомощь, нужно помогать друзьям! </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xml:space="preserve"> Радуйтесь вместе с другом его успехам!</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b/>
          <w:sz w:val="28"/>
          <w:szCs w:val="28"/>
        </w:rPr>
        <w:lastRenderedPageBreak/>
        <w:t>Полуподвижная игра «Перейти через болото»</w:t>
      </w:r>
      <w:r w:rsidRPr="00B9620D">
        <w:rPr>
          <w:rFonts w:ascii="Times New Roman" w:hAnsi="Times New Roman" w:cs="Times New Roman"/>
          <w:sz w:val="28"/>
          <w:szCs w:val="28"/>
        </w:rPr>
        <w:t xml:space="preserve"> на сплочение детского коллектива: нужно пройти «мостик» через болото, взяв своего друга (подружку) за руку (дети выполняют задание, проходят мостик парами). И садятся за столы. </w:t>
      </w:r>
    </w:p>
    <w:p w:rsidR="003D7FE2" w:rsidRPr="00B9620D" w:rsidRDefault="003D7FE2" w:rsidP="003D7FE2">
      <w:pPr>
        <w:spacing w:after="0" w:line="240" w:lineRule="auto"/>
        <w:ind w:left="426" w:firstLine="426"/>
        <w:contextualSpacing/>
        <w:jc w:val="both"/>
        <w:rPr>
          <w:rFonts w:ascii="Times New Roman" w:hAnsi="Times New Roman" w:cs="Times New Roman"/>
          <w:b/>
          <w:sz w:val="28"/>
          <w:szCs w:val="28"/>
        </w:rPr>
      </w:pPr>
    </w:p>
    <w:p w:rsidR="003D7FE2" w:rsidRPr="00B9620D" w:rsidRDefault="003D7FE2" w:rsidP="003D7FE2">
      <w:pPr>
        <w:spacing w:after="0" w:line="240" w:lineRule="auto"/>
        <w:ind w:left="426" w:firstLine="426"/>
        <w:contextualSpacing/>
        <w:jc w:val="both"/>
        <w:rPr>
          <w:rFonts w:ascii="Times New Roman" w:hAnsi="Times New Roman" w:cs="Times New Roman"/>
          <w:b/>
          <w:sz w:val="28"/>
          <w:szCs w:val="28"/>
        </w:rPr>
      </w:pPr>
      <w:r w:rsidRPr="00B9620D">
        <w:rPr>
          <w:rFonts w:ascii="Times New Roman" w:hAnsi="Times New Roman" w:cs="Times New Roman"/>
          <w:b/>
          <w:sz w:val="28"/>
          <w:szCs w:val="28"/>
        </w:rPr>
        <w:t xml:space="preserve">Продуктивная деятельность «Сердечко для друга» </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Перед работой воспитатель напоминает правила безопасной работы с ножницами. Так же дети выполняют пальчиковую гимнастику:</w:t>
      </w:r>
    </w:p>
    <w:p w:rsidR="003D7FE2" w:rsidRPr="00B9620D" w:rsidRDefault="003D7FE2" w:rsidP="003D7FE2">
      <w:pPr>
        <w:spacing w:after="0" w:line="240" w:lineRule="auto"/>
        <w:ind w:left="426" w:firstLine="426"/>
        <w:contextualSpacing/>
        <w:jc w:val="both"/>
        <w:rPr>
          <w:rFonts w:ascii="Times New Roman" w:hAnsi="Times New Roman" w:cs="Times New Roman"/>
          <w:b/>
          <w:sz w:val="28"/>
          <w:szCs w:val="28"/>
        </w:rPr>
      </w:pPr>
      <w:r w:rsidRPr="00B9620D">
        <w:rPr>
          <w:rFonts w:ascii="Times New Roman" w:hAnsi="Times New Roman" w:cs="Times New Roman"/>
          <w:b/>
          <w:sz w:val="28"/>
          <w:szCs w:val="28"/>
        </w:rPr>
        <w:t>Пальчиковая гимнастика:</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Дружат в нашей группе</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Девочки и мальчики</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Мы с тобой подружим маленькие пальчики</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1,2,3,4,5</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Будем вместе мы играть!</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А сейчас мы сделаем сердечки для друзей и подруг! (дети  вырезают сердечки из цветной бумаги).</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xml:space="preserve"> - А чтобы дружба становилась между вами крепкой и настоящей, положите свои сердечки с пожеланиями о дружбе в эту </w:t>
      </w:r>
      <w:r w:rsidRPr="00B9620D">
        <w:rPr>
          <w:rFonts w:ascii="Times New Roman" w:hAnsi="Times New Roman" w:cs="Times New Roman"/>
          <w:b/>
          <w:sz w:val="28"/>
          <w:szCs w:val="28"/>
        </w:rPr>
        <w:t>волшебную копилочку</w:t>
      </w:r>
      <w:r w:rsidRPr="00B9620D">
        <w:rPr>
          <w:rFonts w:ascii="Times New Roman" w:hAnsi="Times New Roman" w:cs="Times New Roman"/>
          <w:sz w:val="28"/>
          <w:szCs w:val="28"/>
        </w:rPr>
        <w:t>. (дети говорят пожелания (какими надо быть, чтобы появились друзья) и бросают сердечко в копилочку).</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За то, что вы раскрыли секреты дружбы, научили ежика Фырка дружить, за то, что вы такие дружные, я награждаю вас «</w:t>
      </w:r>
      <w:r w:rsidRPr="00B9620D">
        <w:rPr>
          <w:rFonts w:ascii="Times New Roman" w:hAnsi="Times New Roman" w:cs="Times New Roman"/>
          <w:b/>
          <w:sz w:val="28"/>
          <w:szCs w:val="28"/>
        </w:rPr>
        <w:t>Медалями дружбы».</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p>
    <w:p w:rsidR="003D7FE2" w:rsidRPr="00B9620D" w:rsidRDefault="003D7FE2" w:rsidP="003D7FE2">
      <w:pPr>
        <w:spacing w:after="0" w:line="240" w:lineRule="auto"/>
        <w:ind w:left="426" w:firstLine="426"/>
        <w:contextualSpacing/>
        <w:jc w:val="both"/>
        <w:rPr>
          <w:rFonts w:ascii="Times New Roman" w:hAnsi="Times New Roman" w:cs="Times New Roman"/>
          <w:b/>
          <w:sz w:val="28"/>
          <w:szCs w:val="28"/>
        </w:rPr>
      </w:pPr>
      <w:r w:rsidRPr="00B9620D">
        <w:rPr>
          <w:rFonts w:ascii="Times New Roman" w:hAnsi="Times New Roman" w:cs="Times New Roman"/>
          <w:b/>
          <w:sz w:val="28"/>
          <w:szCs w:val="28"/>
        </w:rPr>
        <w:t>Подведение итогов.</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Воспитатель: - О чем мы сегодня говорили? (ответы детей)</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 xml:space="preserve">- Я еще раз убедилась, что у нас в группе живет дружба, вы умеете дружить! Храните свою дружбу, соблюдайте секреты дружбы! </w:t>
      </w:r>
    </w:p>
    <w:p w:rsidR="003D7FE2" w:rsidRPr="00B9620D" w:rsidRDefault="003D7FE2" w:rsidP="003D7FE2">
      <w:pPr>
        <w:spacing w:after="0" w:line="240" w:lineRule="auto"/>
        <w:ind w:left="426" w:firstLine="426"/>
        <w:contextualSpacing/>
        <w:jc w:val="both"/>
        <w:rPr>
          <w:rFonts w:ascii="Times New Roman" w:hAnsi="Times New Roman" w:cs="Times New Roman"/>
          <w:sz w:val="28"/>
          <w:szCs w:val="28"/>
        </w:rPr>
      </w:pPr>
      <w:r w:rsidRPr="00B9620D">
        <w:rPr>
          <w:rFonts w:ascii="Times New Roman" w:hAnsi="Times New Roman" w:cs="Times New Roman"/>
          <w:sz w:val="28"/>
          <w:szCs w:val="28"/>
        </w:rPr>
        <w:t>Последний секрет на сегодня: Если друг тебе сказал что то по секрету, нужно этот секрет хранить!</w:t>
      </w:r>
    </w:p>
    <w:p w:rsidR="00081647" w:rsidRDefault="00081647" w:rsidP="00352725">
      <w:pPr>
        <w:spacing w:after="0"/>
        <w:ind w:left="-567" w:right="566"/>
        <w:jc w:val="both"/>
        <w:rPr>
          <w:rFonts w:ascii="Times New Roman" w:hAnsi="Times New Roman"/>
          <w:bCs/>
          <w:sz w:val="28"/>
          <w:szCs w:val="28"/>
        </w:rPr>
      </w:pPr>
    </w:p>
    <w:p w:rsidR="003D7FE2" w:rsidRDefault="003D7FE2" w:rsidP="00352725">
      <w:pPr>
        <w:spacing w:after="0"/>
        <w:ind w:left="-567" w:right="566"/>
        <w:jc w:val="both"/>
        <w:rPr>
          <w:rFonts w:ascii="Times New Roman" w:hAnsi="Times New Roman"/>
          <w:bCs/>
          <w:sz w:val="28"/>
          <w:szCs w:val="28"/>
        </w:rPr>
      </w:pPr>
    </w:p>
    <w:p w:rsidR="003D7FE2" w:rsidRDefault="003D7FE2" w:rsidP="00352725">
      <w:pPr>
        <w:spacing w:after="0"/>
        <w:ind w:left="-567" w:right="566"/>
        <w:jc w:val="both"/>
        <w:rPr>
          <w:rFonts w:ascii="Times New Roman" w:hAnsi="Times New Roman"/>
          <w:bCs/>
          <w:sz w:val="28"/>
          <w:szCs w:val="28"/>
        </w:rPr>
      </w:pPr>
    </w:p>
    <w:p w:rsidR="00AF4672" w:rsidRPr="004B359D" w:rsidRDefault="00AF4672" w:rsidP="00AF4672">
      <w:pPr>
        <w:spacing w:after="0" w:line="240" w:lineRule="auto"/>
        <w:contextualSpacing/>
        <w:jc w:val="center"/>
        <w:rPr>
          <w:rFonts w:ascii="Times New Roman" w:hAnsi="Times New Roman" w:cs="Times New Roman"/>
          <w:b/>
          <w:sz w:val="28"/>
          <w:szCs w:val="28"/>
          <w:lang w:val="tt-RU"/>
        </w:rPr>
      </w:pPr>
      <w:r w:rsidRPr="004B359D">
        <w:rPr>
          <w:rFonts w:ascii="Times New Roman" w:hAnsi="Times New Roman" w:cs="Times New Roman"/>
          <w:b/>
          <w:sz w:val="28"/>
          <w:szCs w:val="28"/>
          <w:lang w:val="tt-RU"/>
        </w:rPr>
        <w:lastRenderedPageBreak/>
        <w:t>Тема: “Бөҗәкләр дөн</w:t>
      </w:r>
      <w:r w:rsidRPr="004B359D">
        <w:rPr>
          <w:rFonts w:ascii="Times New Roman" w:hAnsi="Times New Roman" w:cs="Times New Roman"/>
          <w:b/>
          <w:sz w:val="28"/>
          <w:szCs w:val="28"/>
        </w:rPr>
        <w:t>ь</w:t>
      </w:r>
      <w:r w:rsidRPr="004B359D">
        <w:rPr>
          <w:rFonts w:ascii="Times New Roman" w:hAnsi="Times New Roman" w:cs="Times New Roman"/>
          <w:b/>
          <w:sz w:val="28"/>
          <w:szCs w:val="28"/>
          <w:lang w:val="tt-RU"/>
        </w:rPr>
        <w:t>ясында” (әйләнә тирәне өйрәнү буенча шөгыл</w:t>
      </w:r>
      <w:r w:rsidRPr="004B359D">
        <w:rPr>
          <w:rFonts w:ascii="Times New Roman" w:hAnsi="Times New Roman" w:cs="Times New Roman"/>
          <w:b/>
          <w:sz w:val="28"/>
          <w:szCs w:val="28"/>
        </w:rPr>
        <w:t xml:space="preserve">ь </w:t>
      </w:r>
      <w:r w:rsidRPr="004B359D">
        <w:rPr>
          <w:rFonts w:ascii="Times New Roman" w:hAnsi="Times New Roman" w:cs="Times New Roman"/>
          <w:b/>
          <w:sz w:val="28"/>
          <w:szCs w:val="28"/>
          <w:lang w:val="tt-RU"/>
        </w:rPr>
        <w:t>конспекты)</w:t>
      </w:r>
    </w:p>
    <w:p w:rsidR="00AF4672" w:rsidRPr="004B359D" w:rsidRDefault="00AF4672" w:rsidP="00AF4672">
      <w:pPr>
        <w:spacing w:after="0" w:line="240" w:lineRule="auto"/>
        <w:contextualSpacing/>
        <w:jc w:val="center"/>
        <w:rPr>
          <w:rFonts w:ascii="Times New Roman" w:hAnsi="Times New Roman" w:cs="Times New Roman"/>
          <w:b/>
          <w:sz w:val="28"/>
          <w:szCs w:val="28"/>
          <w:lang w:val="tt-RU"/>
        </w:rPr>
      </w:pPr>
      <w:r w:rsidRPr="004B359D">
        <w:rPr>
          <w:rFonts w:ascii="Times New Roman" w:hAnsi="Times New Roman" w:cs="Times New Roman"/>
          <w:b/>
          <w:sz w:val="28"/>
          <w:szCs w:val="28"/>
          <w:lang w:val="tt-RU"/>
        </w:rPr>
        <w:t>Автор: К</w:t>
      </w:r>
      <w:r w:rsidRPr="004B359D">
        <w:rPr>
          <w:rFonts w:ascii="Times New Roman" w:hAnsi="Times New Roman" w:cs="Times New Roman"/>
          <w:b/>
          <w:sz w:val="28"/>
          <w:szCs w:val="28"/>
        </w:rPr>
        <w:t>ондратьева Ирина Геннадевна, воспитатель МБДОУ «Детский сад №3 «Солнышко» г. Кукмор</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p>
    <w:p w:rsidR="00AF4672" w:rsidRPr="004B359D" w:rsidRDefault="00AF4672" w:rsidP="00AF4672">
      <w:pPr>
        <w:spacing w:after="0" w:line="240" w:lineRule="auto"/>
        <w:contextualSpacing/>
        <w:jc w:val="center"/>
        <w:rPr>
          <w:rFonts w:ascii="Times New Roman" w:hAnsi="Times New Roman" w:cs="Times New Roman"/>
          <w:b/>
          <w:sz w:val="28"/>
          <w:szCs w:val="28"/>
          <w:lang w:val="tt-RU"/>
        </w:rPr>
      </w:pPr>
      <w:r w:rsidRPr="004B359D">
        <w:rPr>
          <w:rFonts w:ascii="Times New Roman" w:hAnsi="Times New Roman" w:cs="Times New Roman"/>
          <w:b/>
          <w:sz w:val="28"/>
          <w:szCs w:val="28"/>
          <w:lang w:val="tt-RU"/>
        </w:rPr>
        <w:t>“Бөҗәкләр дөньясында” (әйләнә тирәне өйрәнү буенча шөгыль конспекты)</w:t>
      </w:r>
    </w:p>
    <w:p w:rsidR="00AF4672" w:rsidRPr="004B359D" w:rsidRDefault="00AF4672" w:rsidP="00AF4672">
      <w:pPr>
        <w:spacing w:after="0" w:line="240" w:lineRule="auto"/>
        <w:contextualSpacing/>
        <w:jc w:val="center"/>
        <w:rPr>
          <w:rFonts w:ascii="Times New Roman" w:hAnsi="Times New Roman" w:cs="Times New Roman"/>
          <w:sz w:val="28"/>
          <w:szCs w:val="28"/>
          <w:lang w:val="tt-RU"/>
        </w:rPr>
      </w:pP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Төп белем бирү өлкәләре</w:t>
      </w:r>
      <w:r w:rsidRPr="004B359D">
        <w:rPr>
          <w:rFonts w:ascii="Times New Roman" w:hAnsi="Times New Roman" w:cs="Times New Roman"/>
          <w:sz w:val="28"/>
          <w:szCs w:val="28"/>
          <w:lang w:val="tt-RU"/>
        </w:rPr>
        <w:t>: танып белү үсеше, сәнгати-эстетик үсеш.</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Төркем</w:t>
      </w:r>
      <w:r w:rsidRPr="004B359D">
        <w:rPr>
          <w:rFonts w:ascii="Times New Roman" w:hAnsi="Times New Roman" w:cs="Times New Roman"/>
          <w:sz w:val="28"/>
          <w:szCs w:val="28"/>
          <w:lang w:val="tt-RU"/>
        </w:rPr>
        <w:t>: уртанчылар төркеме.</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Максат</w:t>
      </w:r>
      <w:r w:rsidRPr="004B359D">
        <w:rPr>
          <w:rFonts w:ascii="Times New Roman" w:hAnsi="Times New Roman" w:cs="Times New Roman"/>
          <w:sz w:val="28"/>
          <w:szCs w:val="28"/>
          <w:lang w:val="tt-RU"/>
        </w:rPr>
        <w:t>: балаларның табигатьтә үз-үзләрен тоту кагыйдәләре турындагы белемнәрен ныгыту, “Урманда ниләр эшләргә ярамый” дигән билгеләрне белүләрен ныгыту, балаларның танып белү эшчәнлеген, иҗади сәләтләрен үстерү, уңай эмоциональ фон булдыру.</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Бурычлар</w:t>
      </w:r>
      <w:r w:rsidRPr="004B359D">
        <w:rPr>
          <w:rFonts w:ascii="Times New Roman" w:hAnsi="Times New Roman" w:cs="Times New Roman"/>
          <w:sz w:val="28"/>
          <w:szCs w:val="28"/>
          <w:lang w:val="tt-RU"/>
        </w:rPr>
        <w:t>:</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Белем бирү бурычлары</w:t>
      </w:r>
      <w:r w:rsidRPr="004B359D">
        <w:rPr>
          <w:rFonts w:ascii="Times New Roman" w:hAnsi="Times New Roman" w:cs="Times New Roman"/>
          <w:sz w:val="28"/>
          <w:szCs w:val="28"/>
          <w:lang w:val="tt-RU"/>
        </w:rPr>
        <w:t>:</w:t>
      </w:r>
    </w:p>
    <w:p w:rsidR="00AF4672" w:rsidRPr="004B359D" w:rsidRDefault="00AF4672" w:rsidP="002F7AA1">
      <w:pPr>
        <w:pStyle w:val="a8"/>
        <w:numPr>
          <w:ilvl w:val="0"/>
          <w:numId w:val="70"/>
        </w:numPr>
        <w:spacing w:after="0" w:line="240" w:lineRule="auto"/>
        <w:ind w:left="284"/>
        <w:jc w:val="both"/>
        <w:rPr>
          <w:rFonts w:ascii="Times New Roman" w:hAnsi="Times New Roman" w:cs="Times New Roman"/>
          <w:vanish/>
          <w:sz w:val="28"/>
          <w:szCs w:val="28"/>
          <w:lang w:val="tt-RU"/>
          <w:specVanish/>
        </w:rPr>
      </w:pPr>
      <w:r w:rsidRPr="004B359D">
        <w:rPr>
          <w:rFonts w:ascii="Times New Roman" w:hAnsi="Times New Roman" w:cs="Times New Roman"/>
          <w:sz w:val="28"/>
          <w:szCs w:val="28"/>
          <w:lang w:val="tt-RU"/>
        </w:rPr>
        <w:t>Балаларның бөҗәкләр турындагы белемнәрен ныгыту, аларны бер- берсеннән аера белергә өйрәтү .</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p>
    <w:p w:rsidR="00AF4672" w:rsidRPr="004B359D" w:rsidRDefault="00AF4672" w:rsidP="002F7AA1">
      <w:pPr>
        <w:pStyle w:val="a8"/>
        <w:numPr>
          <w:ilvl w:val="0"/>
          <w:numId w:val="70"/>
        </w:numPr>
        <w:spacing w:after="0" w:line="240" w:lineRule="auto"/>
        <w:ind w:left="284"/>
        <w:jc w:val="both"/>
        <w:rPr>
          <w:rFonts w:ascii="Times New Roman" w:hAnsi="Times New Roman" w:cs="Times New Roman"/>
          <w:vanish/>
          <w:sz w:val="28"/>
          <w:szCs w:val="28"/>
          <w:lang w:val="tt-RU"/>
          <w:specVanish/>
        </w:rPr>
      </w:pPr>
      <w:r w:rsidRPr="004B359D">
        <w:rPr>
          <w:rFonts w:ascii="Times New Roman" w:hAnsi="Times New Roman" w:cs="Times New Roman"/>
          <w:sz w:val="28"/>
          <w:szCs w:val="28"/>
          <w:lang w:val="tt-RU"/>
        </w:rPr>
        <w:t>Балаларда табигатьне саклау теләген һәм осталыгын булдыру, кирәк чакта табигатькә ярдәм күрсәтергә өйрәтү.</w:t>
      </w:r>
    </w:p>
    <w:p w:rsidR="00AF4672" w:rsidRPr="004B359D" w:rsidRDefault="00AF4672" w:rsidP="00AF4672">
      <w:pPr>
        <w:spacing w:after="0" w:line="240" w:lineRule="auto"/>
        <w:ind w:left="284"/>
        <w:contextualSpacing/>
        <w:jc w:val="both"/>
        <w:rPr>
          <w:rFonts w:ascii="Times New Roman" w:hAnsi="Times New Roman" w:cs="Times New Roman"/>
          <w:sz w:val="28"/>
          <w:szCs w:val="28"/>
          <w:lang w:val="tt-RU"/>
        </w:rPr>
      </w:pPr>
    </w:p>
    <w:p w:rsidR="00AF4672" w:rsidRPr="004B359D" w:rsidRDefault="00AF4672" w:rsidP="002F7AA1">
      <w:pPr>
        <w:pStyle w:val="a8"/>
        <w:numPr>
          <w:ilvl w:val="0"/>
          <w:numId w:val="70"/>
        </w:numPr>
        <w:spacing w:after="0" w:line="240" w:lineRule="auto"/>
        <w:ind w:left="284"/>
        <w:jc w:val="both"/>
        <w:rPr>
          <w:rFonts w:ascii="Times New Roman" w:hAnsi="Times New Roman" w:cs="Times New Roman"/>
          <w:vanish/>
          <w:sz w:val="28"/>
          <w:szCs w:val="28"/>
          <w:lang w:val="tt-RU"/>
          <w:specVanish/>
        </w:rPr>
      </w:pPr>
      <w:r w:rsidRPr="004B359D">
        <w:rPr>
          <w:rFonts w:ascii="Times New Roman" w:hAnsi="Times New Roman" w:cs="Times New Roman"/>
          <w:sz w:val="28"/>
          <w:szCs w:val="28"/>
          <w:lang w:val="tt-RU"/>
        </w:rPr>
        <w:t>Балаларны кешеләрнең табигатькә карата кылган гамәлләренә гомум кабул ителгән нормалардан чыгып</w:t>
      </w:r>
    </w:p>
    <w:p w:rsidR="00AF4672" w:rsidRPr="004B359D" w:rsidRDefault="00AF4672" w:rsidP="00AF4672">
      <w:pPr>
        <w:spacing w:after="0" w:line="240" w:lineRule="auto"/>
        <w:contextualSpacing/>
        <w:rPr>
          <w:rFonts w:ascii="Times New Roman" w:hAnsi="Times New Roman" w:cs="Times New Roman"/>
          <w:vanish/>
          <w:sz w:val="28"/>
          <w:szCs w:val="28"/>
          <w:lang w:val="tt-RU"/>
          <w:specVanish/>
        </w:rPr>
      </w:pPr>
      <w:r w:rsidRPr="004B359D">
        <w:rPr>
          <w:rFonts w:ascii="Times New Roman" w:hAnsi="Times New Roman" w:cs="Times New Roman"/>
          <w:sz w:val="28"/>
          <w:szCs w:val="28"/>
          <w:lang w:val="tt-RU"/>
        </w:rPr>
        <w:t xml:space="preserve"> </w:t>
      </w:r>
    </w:p>
    <w:p w:rsidR="00AF4672" w:rsidRPr="004B359D" w:rsidRDefault="00AF4672" w:rsidP="002F7AA1">
      <w:pPr>
        <w:pStyle w:val="a8"/>
        <w:numPr>
          <w:ilvl w:val="0"/>
          <w:numId w:val="70"/>
        </w:numPr>
        <w:spacing w:after="0" w:line="240" w:lineRule="auto"/>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 xml:space="preserve"> үз мөнәсәбәтләрен белдерергә өйрәтү.</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Үстерү бурычлары</w:t>
      </w:r>
      <w:r w:rsidRPr="004B359D">
        <w:rPr>
          <w:rFonts w:ascii="Times New Roman" w:hAnsi="Times New Roman" w:cs="Times New Roman"/>
          <w:sz w:val="28"/>
          <w:szCs w:val="28"/>
          <w:lang w:val="tt-RU"/>
        </w:rPr>
        <w:t>:</w:t>
      </w:r>
    </w:p>
    <w:p w:rsidR="00AF4672" w:rsidRPr="004B359D" w:rsidRDefault="00AF4672" w:rsidP="002F7AA1">
      <w:pPr>
        <w:pStyle w:val="a8"/>
        <w:numPr>
          <w:ilvl w:val="0"/>
          <w:numId w:val="71"/>
        </w:numPr>
        <w:spacing w:after="0" w:line="240" w:lineRule="auto"/>
        <w:ind w:left="284"/>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Табигать дөньясына карата кызыксыну уяту.</w:t>
      </w:r>
    </w:p>
    <w:p w:rsidR="00AF4672" w:rsidRPr="004B359D" w:rsidRDefault="00AF4672" w:rsidP="002F7AA1">
      <w:pPr>
        <w:pStyle w:val="a8"/>
        <w:numPr>
          <w:ilvl w:val="0"/>
          <w:numId w:val="71"/>
        </w:numPr>
        <w:spacing w:after="0" w:line="240" w:lineRule="auto"/>
        <w:ind w:left="284"/>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Бәйләнешле сөйләм телен үстерү, сорауларга җавап бирергә һәм үз фикерләрен дәлилләргә өйрәтү.</w:t>
      </w:r>
    </w:p>
    <w:p w:rsidR="00AF4672" w:rsidRPr="004B359D" w:rsidRDefault="00AF4672" w:rsidP="002F7AA1">
      <w:pPr>
        <w:pStyle w:val="a8"/>
        <w:numPr>
          <w:ilvl w:val="0"/>
          <w:numId w:val="71"/>
        </w:numPr>
        <w:spacing w:after="0" w:line="240" w:lineRule="auto"/>
        <w:ind w:left="284"/>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Балаларның иҗади сәләтләрен, хәтерне үстерү, зирәклекне, фикерләү сәләтен арттыру, кызыксынучанлыкны үстерү.</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Тәрбияви бурычлар</w:t>
      </w:r>
      <w:r w:rsidRPr="004B359D">
        <w:rPr>
          <w:rFonts w:ascii="Times New Roman" w:hAnsi="Times New Roman" w:cs="Times New Roman"/>
          <w:sz w:val="28"/>
          <w:szCs w:val="28"/>
          <w:lang w:val="tt-RU"/>
        </w:rPr>
        <w:t xml:space="preserve">: </w:t>
      </w:r>
    </w:p>
    <w:p w:rsidR="00AF4672" w:rsidRPr="004B359D" w:rsidRDefault="00AF4672" w:rsidP="002F7AA1">
      <w:pPr>
        <w:pStyle w:val="a8"/>
        <w:numPr>
          <w:ilvl w:val="0"/>
          <w:numId w:val="72"/>
        </w:numPr>
        <w:spacing w:after="0" w:line="240" w:lineRule="auto"/>
        <w:ind w:left="284"/>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Балаларда табигатькә карата сакчыл караш, мәхәббәт, борчылучанлык хисләрен тәрбияләү; табигатьнең матурлыгын һәм кабатланмаслыгын күрә белергә өйрәтү; бөҗәкләргә карата сакчыл караш тәрбияләү.</w:t>
      </w:r>
    </w:p>
    <w:p w:rsidR="00AF4672" w:rsidRPr="004B359D" w:rsidRDefault="00AF4672" w:rsidP="002F7AA1">
      <w:pPr>
        <w:pStyle w:val="a8"/>
        <w:numPr>
          <w:ilvl w:val="0"/>
          <w:numId w:val="72"/>
        </w:numPr>
        <w:spacing w:after="0" w:line="240" w:lineRule="auto"/>
        <w:ind w:left="284"/>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 xml:space="preserve">Табигать дөньясында кылган төрле эшләр өчен җаваплылык тәрбияләү.  </w:t>
      </w:r>
    </w:p>
    <w:p w:rsidR="00AF4672" w:rsidRPr="004B359D" w:rsidRDefault="00AF4672" w:rsidP="002F7AA1">
      <w:pPr>
        <w:pStyle w:val="a8"/>
        <w:numPr>
          <w:ilvl w:val="0"/>
          <w:numId w:val="72"/>
        </w:numPr>
        <w:spacing w:after="0" w:line="240" w:lineRule="auto"/>
        <w:ind w:left="284"/>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Күмәк эш вакытында җаваплылык хисе һәм дустанә мөнәсәбәт тәрбияләү.</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Методлар һәм алымнар</w:t>
      </w:r>
      <w:r w:rsidRPr="004B359D">
        <w:rPr>
          <w:rFonts w:ascii="Times New Roman" w:hAnsi="Times New Roman" w:cs="Times New Roman"/>
          <w:sz w:val="28"/>
          <w:szCs w:val="28"/>
          <w:lang w:val="tt-RU"/>
        </w:rPr>
        <w:t>: сорау-җавап, тәҗрибә, күрсәтү, әңгәмә, күзәтү, хикәяләү, аңлату, балаларның тәҗрибәсенә мөрәҗәгать итү, проблемалы ситуацияләрне чишү, сюрпризлы момент, уен ситуацияләре, хәрәкәтле уен.</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lastRenderedPageBreak/>
        <w:t>Актив сүзләр</w:t>
      </w:r>
      <w:r w:rsidRPr="004B359D">
        <w:rPr>
          <w:rFonts w:ascii="Times New Roman" w:hAnsi="Times New Roman" w:cs="Times New Roman"/>
          <w:sz w:val="28"/>
          <w:szCs w:val="28"/>
          <w:lang w:val="tt-RU"/>
        </w:rPr>
        <w:t>: бөҗәкләр, үрмәкүч, кырмыска, кырмыска оясы, күбәләк, бал корты, каз (гусеница), пәрәвез, камка, кәрәз һ.б.</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Җиһазлар</w:t>
      </w:r>
      <w:r w:rsidRPr="004B359D">
        <w:rPr>
          <w:rFonts w:ascii="Times New Roman" w:hAnsi="Times New Roman" w:cs="Times New Roman"/>
          <w:sz w:val="28"/>
          <w:szCs w:val="28"/>
          <w:lang w:val="tt-RU"/>
        </w:rPr>
        <w:t>: урман, болын декорацияләре, уенчык бөҗәкләр, ком, су салынган савытлар, ябыштыргычлы чәчәкләр, магнитлар, беркеткечләр, буяулар, кисточкалар, кечкенә чиләкләр һәм көрәкләр, шарлар, тозлы камыр, эре мозаика, шарлар беркетелгән обруч, бөҗәк сурәтләре төшерелгән ватман, атлас ленталар, экологик билгеләр сурәтләнгән слайдлар, мультимедия проекторы, “Урман тавышы” көе.</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Алдан башкарылган эш</w:t>
      </w:r>
      <w:r w:rsidRPr="004B359D">
        <w:rPr>
          <w:rFonts w:ascii="Times New Roman" w:hAnsi="Times New Roman" w:cs="Times New Roman"/>
          <w:sz w:val="28"/>
          <w:szCs w:val="28"/>
          <w:lang w:val="tt-RU"/>
        </w:rPr>
        <w:t>: декорацияләр, чәчәкләр, бөҗәкләр, тозлы камыр ясау, табигатьне күзәтү.</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Көтелгән нәтиҗәләр</w:t>
      </w:r>
      <w:r w:rsidRPr="004B359D">
        <w:rPr>
          <w:rFonts w:ascii="Times New Roman" w:hAnsi="Times New Roman" w:cs="Times New Roman"/>
          <w:sz w:val="28"/>
          <w:szCs w:val="28"/>
          <w:lang w:val="tt-RU"/>
        </w:rPr>
        <w:t>:</w:t>
      </w:r>
    </w:p>
    <w:p w:rsidR="00AF4672" w:rsidRPr="004B359D" w:rsidRDefault="00AF4672" w:rsidP="002F7AA1">
      <w:pPr>
        <w:pStyle w:val="a8"/>
        <w:numPr>
          <w:ilvl w:val="0"/>
          <w:numId w:val="73"/>
        </w:numPr>
        <w:tabs>
          <w:tab w:val="left" w:pos="284"/>
        </w:tabs>
        <w:spacing w:after="0" w:line="240" w:lineRule="auto"/>
        <w:ind w:left="0" w:firstLine="0"/>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Балаларда кызыксынучанлык, игътибарлык, уйлау сәләтен, иҗади сәләтне, хәтерне, танып белү активлыгын, коммуникатив күнекмәләр үстерү.</w:t>
      </w:r>
    </w:p>
    <w:p w:rsidR="00AF4672" w:rsidRPr="004B359D" w:rsidRDefault="00AF4672" w:rsidP="002F7AA1">
      <w:pPr>
        <w:pStyle w:val="a8"/>
        <w:numPr>
          <w:ilvl w:val="0"/>
          <w:numId w:val="73"/>
        </w:numPr>
        <w:tabs>
          <w:tab w:val="left" w:pos="284"/>
        </w:tabs>
        <w:spacing w:after="0" w:line="240" w:lineRule="auto"/>
        <w:ind w:left="0" w:firstLine="0"/>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Күзаллауны арттыру, кеше эшчәнлегенең табигать белән тыгыз бәйләнештә булуы турындагы белемнәрне арттыру, үзенең һәм башка кешеләрнең гамәлләренә бәя бирергә өйрәнү.</w:t>
      </w:r>
    </w:p>
    <w:p w:rsidR="00AF4672" w:rsidRPr="004B359D" w:rsidRDefault="00AF4672" w:rsidP="002F7AA1">
      <w:pPr>
        <w:pStyle w:val="a8"/>
        <w:numPr>
          <w:ilvl w:val="0"/>
          <w:numId w:val="73"/>
        </w:numPr>
        <w:tabs>
          <w:tab w:val="left" w:pos="284"/>
        </w:tabs>
        <w:spacing w:after="0" w:line="240" w:lineRule="auto"/>
        <w:ind w:left="0" w:firstLine="0"/>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“Бөҗәкләр”, “Экологик билгеләр” дигән төшенчәләр белән танышу һ.б.</w:t>
      </w:r>
    </w:p>
    <w:p w:rsidR="00AF4672" w:rsidRPr="004B359D" w:rsidRDefault="00AF4672" w:rsidP="002F7AA1">
      <w:pPr>
        <w:pStyle w:val="a8"/>
        <w:numPr>
          <w:ilvl w:val="0"/>
          <w:numId w:val="73"/>
        </w:numPr>
        <w:tabs>
          <w:tab w:val="left" w:pos="284"/>
        </w:tabs>
        <w:spacing w:after="0" w:line="240" w:lineRule="auto"/>
        <w:ind w:left="0" w:firstLine="0"/>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Табигать турында ачык һәм төгәл күзаллау формалашу, табигатьтә үз-үзеңне тоту кагыйдәләре турындагы белемнәрне арттыру.</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 эшчәнлегенең продуктлары</w:t>
      </w:r>
      <w:r w:rsidRPr="004B359D">
        <w:rPr>
          <w:rFonts w:ascii="Times New Roman" w:hAnsi="Times New Roman" w:cs="Times New Roman"/>
          <w:sz w:val="28"/>
          <w:szCs w:val="28"/>
          <w:lang w:val="tt-RU"/>
        </w:rPr>
        <w:t xml:space="preserve">: </w:t>
      </w:r>
    </w:p>
    <w:p w:rsidR="00AF4672" w:rsidRPr="004B359D" w:rsidRDefault="00AF4672" w:rsidP="002F7AA1">
      <w:pPr>
        <w:pStyle w:val="a8"/>
        <w:numPr>
          <w:ilvl w:val="0"/>
          <w:numId w:val="74"/>
        </w:numPr>
        <w:tabs>
          <w:tab w:val="left" w:pos="284"/>
        </w:tabs>
        <w:spacing w:after="0" w:line="240" w:lineRule="auto"/>
        <w:ind w:left="0" w:firstLine="0"/>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Иҗади биремнәр эшләү (кинетик комнан кырмыска оясы ясау, фотокопия техникасында буяулар белән рәсем ясау, чәчәк җыю, пәрәвез үрү, тозлы камырдан кәрәзләр ясау).</w:t>
      </w:r>
    </w:p>
    <w:p w:rsidR="00AF4672" w:rsidRPr="004B359D" w:rsidRDefault="00AF4672" w:rsidP="002F7AA1">
      <w:pPr>
        <w:pStyle w:val="a8"/>
        <w:numPr>
          <w:ilvl w:val="0"/>
          <w:numId w:val="74"/>
        </w:numPr>
        <w:tabs>
          <w:tab w:val="left" w:pos="284"/>
        </w:tabs>
        <w:spacing w:after="0" w:line="240" w:lineRule="auto"/>
        <w:ind w:left="0" w:firstLine="0"/>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“Бал корты өчен кәрәз” дигән күмәк эш башкару.</w:t>
      </w:r>
    </w:p>
    <w:p w:rsidR="00AF4672" w:rsidRPr="004B359D" w:rsidRDefault="00AF4672" w:rsidP="00AF4672">
      <w:pPr>
        <w:spacing w:after="0" w:line="240" w:lineRule="auto"/>
        <w:contextualSpacing/>
        <w:jc w:val="center"/>
        <w:rPr>
          <w:rFonts w:ascii="Times New Roman" w:hAnsi="Times New Roman" w:cs="Times New Roman"/>
          <w:sz w:val="28"/>
          <w:szCs w:val="28"/>
          <w:lang w:val="tt-RU"/>
        </w:rPr>
      </w:pPr>
    </w:p>
    <w:p w:rsidR="00AF4672" w:rsidRPr="004B359D" w:rsidRDefault="00AF4672" w:rsidP="00AF4672">
      <w:pPr>
        <w:spacing w:after="0" w:line="240" w:lineRule="auto"/>
        <w:contextualSpacing/>
        <w:jc w:val="center"/>
        <w:rPr>
          <w:rFonts w:ascii="Times New Roman" w:hAnsi="Times New Roman" w:cs="Times New Roman"/>
          <w:sz w:val="28"/>
          <w:szCs w:val="28"/>
          <w:lang w:val="tt-RU"/>
        </w:rPr>
      </w:pPr>
    </w:p>
    <w:p w:rsidR="00AF4672" w:rsidRPr="004B359D" w:rsidRDefault="00AF4672" w:rsidP="00AF4672">
      <w:pPr>
        <w:spacing w:after="0" w:line="240" w:lineRule="auto"/>
        <w:contextualSpacing/>
        <w:jc w:val="center"/>
        <w:rPr>
          <w:rFonts w:ascii="Times New Roman" w:hAnsi="Times New Roman" w:cs="Times New Roman"/>
          <w:b/>
          <w:sz w:val="28"/>
          <w:szCs w:val="28"/>
          <w:lang w:val="tt-RU"/>
        </w:rPr>
      </w:pPr>
      <w:r w:rsidRPr="004B359D">
        <w:rPr>
          <w:rFonts w:ascii="Times New Roman" w:hAnsi="Times New Roman" w:cs="Times New Roman"/>
          <w:b/>
          <w:sz w:val="28"/>
          <w:szCs w:val="28"/>
          <w:lang w:val="tt-RU"/>
        </w:rPr>
        <w:t>Шөгыль барышы</w:t>
      </w:r>
    </w:p>
    <w:p w:rsidR="00AF4672" w:rsidRPr="004B359D" w:rsidRDefault="00AF4672" w:rsidP="00AF4672">
      <w:pPr>
        <w:spacing w:after="0" w:line="240" w:lineRule="auto"/>
        <w:contextualSpacing/>
        <w:jc w:val="center"/>
        <w:rPr>
          <w:rFonts w:ascii="Times New Roman" w:hAnsi="Times New Roman" w:cs="Times New Roman"/>
          <w:i/>
          <w:sz w:val="28"/>
          <w:szCs w:val="28"/>
          <w:lang w:val="tt-RU"/>
        </w:rPr>
      </w:pPr>
      <w:r w:rsidRPr="004B359D">
        <w:rPr>
          <w:rFonts w:ascii="Times New Roman" w:hAnsi="Times New Roman" w:cs="Times New Roman"/>
          <w:i/>
          <w:sz w:val="28"/>
          <w:szCs w:val="28"/>
          <w:lang w:val="tt-RU"/>
        </w:rPr>
        <w:t>Бүлмәгә пычрак кием кигән табигать керә.</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Исәнмесез, балалар. Сез мине таныдыгызмы?</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Әйе, син убырлы карчык.</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Юк, мин убырлы карчык түгел, мин – матур табигать. Сез мине бөтенләй танымыйсыз мени?</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Юк.</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w:t>
      </w:r>
      <w:r w:rsidRPr="004B359D">
        <w:rPr>
          <w:rFonts w:ascii="Times New Roman" w:hAnsi="Times New Roman" w:cs="Times New Roman"/>
          <w:i/>
          <w:sz w:val="28"/>
          <w:szCs w:val="28"/>
          <w:lang w:val="tt-RU"/>
        </w:rPr>
        <w:t>елый</w:t>
      </w:r>
      <w:r w:rsidRPr="004B359D">
        <w:rPr>
          <w:rFonts w:ascii="Times New Roman" w:hAnsi="Times New Roman" w:cs="Times New Roman"/>
          <w:sz w:val="28"/>
          <w:szCs w:val="28"/>
          <w:lang w:val="tt-RU"/>
        </w:rPr>
        <w:t>) Менә бит, сез мине таный да алмыйсыз! Мин шундый начар кыяфәттә! Ә мин бит андый түгел идем. Минем белән бәхетсезлек килеп чыкты!</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lastRenderedPageBreak/>
        <w:t>Балалар</w:t>
      </w:r>
      <w:r w:rsidRPr="004B359D">
        <w:rPr>
          <w:rFonts w:ascii="Times New Roman" w:hAnsi="Times New Roman" w:cs="Times New Roman"/>
          <w:sz w:val="28"/>
          <w:szCs w:val="28"/>
          <w:lang w:val="tt-RU"/>
        </w:rPr>
        <w:t xml:space="preserve">: Нинди бәхетсезлек?  </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Кешеләрнең начар гамәлләре мине шундый куркыныч иттеләр. Алар урманда, табигатьтә үзләрен ничек дөрес итеп тотарга белмәгәннәрдер, мөгаен. Алар бөҗәкләрне дә рәнҗеткәннәр.</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Беләсегез килсә, мин тылсымчы. Мин кыштан җәй ясый беләм. Әмма хәзер минем тылсымым юкка чыккан, һәм сез миңа ярдәм итмәсәгез, мин мәңгегә шушы кыяфәттә калачакмын. Дуслар, сез миңа ярдәм итәрсезме?</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Әйе, без сиңа булышырбыз.</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Ярый, рәхмәт сезгә. Дусларым, безгә тиз арада җәйгә кайтырга кирәк. Ә хәзер нинди ел фасылы, кем белә?</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Кыш.</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Ә сез җәйне сагынасызмы?</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Әйе.</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Җәй көне ниләр эшләргә яратасыз?</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Су коенырга, кызынырга, җиләк җыярга яратабыз.</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Ә сезгә җәйге урман ошыймы?</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Әйе, ошый.</w:t>
      </w:r>
    </w:p>
    <w:p w:rsidR="00AF4672" w:rsidRPr="004B359D" w:rsidRDefault="00AF4672" w:rsidP="00AF4672">
      <w:pPr>
        <w:spacing w:after="0" w:line="240" w:lineRule="auto"/>
        <w:contextualSpacing/>
        <w:jc w:val="both"/>
        <w:rPr>
          <w:rFonts w:ascii="Times New Roman" w:hAnsi="Times New Roman" w:cs="Times New Roman"/>
          <w:i/>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xml:space="preserve">: Алайса, әйдәгез, безгә бөҗәкләргә ярдәм итәр өчен тиз генә урманга ашыгырга кирәк. Әмма юлга чыкканчы, үзегез белән магнитлар, чиләкләр, көрәкләр, кисточкалар һ.б. алырга киңәш итәм </w:t>
      </w:r>
      <w:r w:rsidRPr="004B359D">
        <w:rPr>
          <w:rFonts w:ascii="Times New Roman" w:hAnsi="Times New Roman" w:cs="Times New Roman"/>
          <w:i/>
          <w:sz w:val="28"/>
          <w:szCs w:val="28"/>
          <w:lang w:val="tt-RU"/>
        </w:rPr>
        <w:t>(Табигать предметларны күрсәтә, балалар атап бара).</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Әйдәгез бергәләшеп шушы тылсымлы болытка тотынабыз да урманга очабыз.</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Бер, ике, өч</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Болыт урманга оч.</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Дусларым, карагыз әле, без урман аланына килеп төштек. Күрәсезме: кешеләр бөҗәкләр һәм кошларның ояларын җимергәннәр. Бу яхшымы әллә начармы?</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Начар.</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Әйе, бу бик начар. Табигатьне рәнҗетмәс өчен урманда бик сак булырга кирәк. Бу нәрсәнең оясы булды микән, сез ничек уйлыйсыз? Мин сезгә табышмак әйтәм, сез җавабын табып карагыз.</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Үзе кечкенә булса да,</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Үзеннән зур йөк күтәрә (кырмыска).</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Монда кырмыска оясы булган.</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lastRenderedPageBreak/>
        <w:t>Табигать</w:t>
      </w:r>
      <w:r w:rsidRPr="004B359D">
        <w:rPr>
          <w:rFonts w:ascii="Times New Roman" w:hAnsi="Times New Roman" w:cs="Times New Roman"/>
          <w:sz w:val="28"/>
          <w:szCs w:val="28"/>
          <w:lang w:val="tt-RU"/>
        </w:rPr>
        <w:t>: Бик дөрес, дусларым. Монда кырмыска оясы булган, анда кырмыскалар яшәгән. Тик алар моннан качканнар. Карагыз әле, монда кемдер чүп тә ташлаган. Дусларым, урманда чүпләргә ярыймы, сез ничек уйлыйсыз? Ни өчен?</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Урманда чүп ташларга ярамый. Бу ям</w:t>
      </w:r>
      <w:r w:rsidRPr="004B359D">
        <w:rPr>
          <w:rFonts w:ascii="Times New Roman" w:hAnsi="Times New Roman" w:cs="Times New Roman"/>
          <w:sz w:val="28"/>
          <w:szCs w:val="28"/>
        </w:rPr>
        <w:t>ь</w:t>
      </w:r>
      <w:r w:rsidRPr="004B359D">
        <w:rPr>
          <w:rFonts w:ascii="Times New Roman" w:hAnsi="Times New Roman" w:cs="Times New Roman"/>
          <w:sz w:val="28"/>
          <w:szCs w:val="28"/>
          <w:lang w:val="tt-RU"/>
        </w:rPr>
        <w:t>сез, хайваннар да яралана ала. Янгын чыгарга мөмкин. Пычрак була.</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Дусларым, әйдәгез әле монда җыештырып алыйк. Моның өчен безгә магнит белән көрәкләр кирәк булачак.</w:t>
      </w:r>
    </w:p>
    <w:p w:rsidR="00AF4672" w:rsidRPr="004B359D" w:rsidRDefault="00AF4672" w:rsidP="00AF4672">
      <w:pPr>
        <w:spacing w:after="0" w:line="240" w:lineRule="auto"/>
        <w:contextualSpacing/>
        <w:jc w:val="center"/>
        <w:rPr>
          <w:rFonts w:ascii="Times New Roman" w:hAnsi="Times New Roman" w:cs="Times New Roman"/>
          <w:b/>
          <w:sz w:val="28"/>
          <w:szCs w:val="28"/>
          <w:lang w:val="tt-RU"/>
        </w:rPr>
      </w:pPr>
      <w:r w:rsidRPr="004B359D">
        <w:rPr>
          <w:rFonts w:ascii="Times New Roman" w:hAnsi="Times New Roman" w:cs="Times New Roman"/>
          <w:b/>
          <w:sz w:val="28"/>
          <w:szCs w:val="28"/>
          <w:lang w:val="tt-RU"/>
        </w:rPr>
        <w:t>Магнитлар белән тәҗрибә</w:t>
      </w:r>
    </w:p>
    <w:p w:rsidR="00AF4672" w:rsidRPr="004B359D" w:rsidRDefault="00AF4672" w:rsidP="00AF4672">
      <w:pPr>
        <w:spacing w:after="0" w:line="240" w:lineRule="auto"/>
        <w:ind w:firstLine="567"/>
        <w:contextualSpacing/>
        <w:jc w:val="both"/>
        <w:rPr>
          <w:rFonts w:ascii="Times New Roman" w:hAnsi="Times New Roman" w:cs="Times New Roman"/>
          <w:i/>
          <w:sz w:val="28"/>
          <w:szCs w:val="28"/>
          <w:lang w:val="tt-RU"/>
        </w:rPr>
      </w:pPr>
      <w:r w:rsidRPr="004B359D">
        <w:rPr>
          <w:rFonts w:ascii="Times New Roman" w:hAnsi="Times New Roman" w:cs="Times New Roman"/>
          <w:i/>
          <w:sz w:val="28"/>
          <w:szCs w:val="28"/>
          <w:lang w:val="tt-RU"/>
        </w:rPr>
        <w:t>Магнитлар ярдәмендә берничә бала комнан тимер беркеткечләр җыя, калганнар кырмыска оясы ясый.</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Булдырдыгыз, афәрин. Без урманны да чистарттык, кырмыскаларга да ярдәм иттек. Нинди яхшы кырмыска оясы килеп чыкты. Тиздән кырмыскалар да яңа ояларына кайтырлар дип өметләнәм. Ә чүпне кайда ташлыйк?</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Чүплеккә.</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Карагыз әле, аланыбыз нинди чиста, нинди матур булды. (</w:t>
      </w:r>
      <w:r w:rsidRPr="004B359D">
        <w:rPr>
          <w:rFonts w:ascii="Times New Roman" w:hAnsi="Times New Roman" w:cs="Times New Roman"/>
          <w:i/>
          <w:sz w:val="28"/>
          <w:szCs w:val="28"/>
          <w:lang w:val="tt-RU"/>
        </w:rPr>
        <w:t>Табигать пычрак киемнәренең бер өлешен салып ташлый</w:t>
      </w:r>
      <w:r w:rsidRPr="004B359D">
        <w:rPr>
          <w:rFonts w:ascii="Times New Roman" w:hAnsi="Times New Roman" w:cs="Times New Roman"/>
          <w:sz w:val="28"/>
          <w:szCs w:val="28"/>
          <w:lang w:val="tt-RU"/>
        </w:rPr>
        <w:t>)</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Дусларым, урманда бер бөҗәк тә калмаган, күрәсезме? Күбәләкләр очмый, бал кортларының да тавышлары ишетелми. Алар кая китеп беткәннәр микән?</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Алар йоклыйлардыр, аларны урлаганнар.</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Бөҗәкләрне эзләп табар өчен, мин сезне тылсымчыларга әверелдерәм. Кырмыскаларга ярдәм иткәннән соң минем көчләрем кире кайта башлады. Хәзер без сезнең белән тылсымлы буяулар алып, аланны буйыйбыз.</w:t>
      </w:r>
    </w:p>
    <w:p w:rsidR="00AF4672" w:rsidRPr="004B359D" w:rsidRDefault="00AF4672" w:rsidP="00AF4672">
      <w:pPr>
        <w:spacing w:after="0" w:line="240" w:lineRule="auto"/>
        <w:contextualSpacing/>
        <w:jc w:val="center"/>
        <w:rPr>
          <w:rFonts w:ascii="Times New Roman" w:hAnsi="Times New Roman" w:cs="Times New Roman"/>
          <w:b/>
          <w:sz w:val="28"/>
          <w:szCs w:val="28"/>
          <w:lang w:val="tt-RU"/>
        </w:rPr>
      </w:pPr>
      <w:r w:rsidRPr="004B359D">
        <w:rPr>
          <w:rFonts w:ascii="Times New Roman" w:hAnsi="Times New Roman" w:cs="Times New Roman"/>
          <w:b/>
          <w:sz w:val="28"/>
          <w:szCs w:val="28"/>
          <w:lang w:val="tt-RU"/>
        </w:rPr>
        <w:t>“Тылсымлы рәсемнәр” тәҗрибәсе</w:t>
      </w:r>
    </w:p>
    <w:p w:rsidR="00AF4672" w:rsidRPr="004B359D" w:rsidRDefault="00AF4672" w:rsidP="00AF4672">
      <w:pPr>
        <w:spacing w:after="0" w:line="240" w:lineRule="auto"/>
        <w:ind w:firstLine="567"/>
        <w:contextualSpacing/>
        <w:jc w:val="both"/>
        <w:rPr>
          <w:rFonts w:ascii="Times New Roman" w:hAnsi="Times New Roman" w:cs="Times New Roman"/>
          <w:i/>
          <w:sz w:val="28"/>
          <w:szCs w:val="28"/>
          <w:lang w:val="tt-RU"/>
        </w:rPr>
      </w:pPr>
      <w:r w:rsidRPr="004B359D">
        <w:rPr>
          <w:rFonts w:ascii="Times New Roman" w:hAnsi="Times New Roman" w:cs="Times New Roman"/>
          <w:i/>
          <w:sz w:val="28"/>
          <w:szCs w:val="28"/>
          <w:lang w:val="tt-RU"/>
        </w:rPr>
        <w:t xml:space="preserve">Балалар буяу белән балавыздан ясалган акбур ярдәмендә бөҗәк сурәтләре төшерелгән кәгазь өстеннән йөртәләр һәм төсле фонда төрле бөҗәк рәсемнәре барлыкка килә башлый: күбәләк, үрмәкүч, кырмыска, бал корты, камка һ.б. </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Чирәмдә бөҗәкләр күренә башлады. Дусларым, сез монда нәрсәләр күрәсез?</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Күбәләкләр, үрмәкүчләр, кырмыскалар, бал кортлары, камкалар, казлар (гусеницы). (</w:t>
      </w:r>
      <w:r w:rsidRPr="004B359D">
        <w:rPr>
          <w:rFonts w:ascii="Times New Roman" w:hAnsi="Times New Roman" w:cs="Times New Roman"/>
          <w:i/>
          <w:sz w:val="28"/>
          <w:szCs w:val="28"/>
          <w:lang w:val="tt-RU"/>
        </w:rPr>
        <w:t>Рәсемнәр барлыкка килгән саен, табигать рәсемгә туры китереп, өстәлгә уенчыклар куеп бара</w:t>
      </w:r>
      <w:r w:rsidRPr="004B359D">
        <w:rPr>
          <w:rFonts w:ascii="Times New Roman" w:hAnsi="Times New Roman" w:cs="Times New Roman"/>
          <w:sz w:val="28"/>
          <w:szCs w:val="28"/>
          <w:lang w:val="tt-RU"/>
        </w:rPr>
        <w:t>)</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Дусларым, безнең бөҗәкләребез монда кала алмый. Аларны басып сытарга мөмкиннәр. Аларга да ярдәм итәргә кирәк. Әйдәгез аларны да ояларына урнаштырыйк. Кырмыскаларны кайда җибәрәбез?</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Кырмыска оясына.</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xml:space="preserve">: Бик дөрес. Кырмыска оясына алып барып куегыз әле шуларны. Балалар, кырмыскаларга без ясаган оя ошадымы? </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Әйе, алар бик шатландылар, безгә рәхмәт әйттеләр.</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lastRenderedPageBreak/>
        <w:t>Табигать</w:t>
      </w:r>
      <w:r w:rsidRPr="004B359D">
        <w:rPr>
          <w:rFonts w:ascii="Times New Roman" w:hAnsi="Times New Roman" w:cs="Times New Roman"/>
          <w:sz w:val="28"/>
          <w:szCs w:val="28"/>
          <w:lang w:val="tt-RU"/>
        </w:rPr>
        <w:t>: Ә үрмәкүч өчен без нәрсә ясый алабыз?</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Пәрәвез.</w:t>
      </w:r>
    </w:p>
    <w:p w:rsidR="00AF4672" w:rsidRPr="004B359D" w:rsidRDefault="00AF4672" w:rsidP="00AF4672">
      <w:pPr>
        <w:spacing w:after="0" w:line="240" w:lineRule="auto"/>
        <w:contextualSpacing/>
        <w:jc w:val="center"/>
        <w:rPr>
          <w:rFonts w:ascii="Times New Roman" w:hAnsi="Times New Roman" w:cs="Times New Roman"/>
          <w:b/>
          <w:sz w:val="28"/>
          <w:szCs w:val="28"/>
          <w:lang w:val="tt-RU"/>
        </w:rPr>
      </w:pPr>
      <w:r w:rsidRPr="004B359D">
        <w:rPr>
          <w:rFonts w:ascii="Times New Roman" w:hAnsi="Times New Roman" w:cs="Times New Roman"/>
          <w:b/>
          <w:sz w:val="28"/>
          <w:szCs w:val="28"/>
          <w:lang w:val="tt-RU"/>
        </w:rPr>
        <w:t>Физкультминут: “Пәрәвез” уены</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Үрмәкүч, үрмәкүч,</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Әйдә тизрәк тышка күч.</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Тышта җылы, килде яз!</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Күктә кояш, күк аяз!</w:t>
      </w:r>
    </w:p>
    <w:p w:rsidR="00AF4672" w:rsidRPr="004B359D" w:rsidRDefault="00AF4672" w:rsidP="00AF4672">
      <w:pPr>
        <w:spacing w:after="0" w:line="240" w:lineRule="auto"/>
        <w:contextualSpacing/>
        <w:jc w:val="both"/>
        <w:rPr>
          <w:rFonts w:ascii="Times New Roman" w:hAnsi="Times New Roman" w:cs="Times New Roman"/>
          <w:i/>
          <w:sz w:val="28"/>
          <w:szCs w:val="28"/>
          <w:lang w:val="tt-RU"/>
        </w:rPr>
      </w:pPr>
      <w:r w:rsidRPr="004B359D">
        <w:rPr>
          <w:rFonts w:ascii="Times New Roman" w:hAnsi="Times New Roman" w:cs="Times New Roman"/>
          <w:i/>
          <w:sz w:val="28"/>
          <w:szCs w:val="28"/>
          <w:lang w:val="tt-RU"/>
        </w:rPr>
        <w:t xml:space="preserve">(шигырь юлларын кабатлап, балалар атлас ленталар белән пәрәвез ясыйлар) </w:t>
      </w:r>
    </w:p>
    <w:p w:rsidR="00AF4672" w:rsidRPr="004B359D" w:rsidRDefault="00AF4672" w:rsidP="00AF4672">
      <w:pPr>
        <w:spacing w:after="0" w:line="240" w:lineRule="auto"/>
        <w:contextualSpacing/>
        <w:jc w:val="center"/>
        <w:rPr>
          <w:rFonts w:ascii="Times New Roman" w:hAnsi="Times New Roman" w:cs="Times New Roman"/>
          <w:i/>
          <w:sz w:val="28"/>
          <w:szCs w:val="28"/>
          <w:lang w:val="tt-RU"/>
        </w:rPr>
      </w:pPr>
      <w:r w:rsidRPr="004B359D">
        <w:rPr>
          <w:rFonts w:ascii="Times New Roman" w:hAnsi="Times New Roman" w:cs="Times New Roman"/>
          <w:i/>
          <w:sz w:val="28"/>
          <w:szCs w:val="28"/>
          <w:lang w:val="tt-RU"/>
        </w:rPr>
        <w:t>Табигат</w:t>
      </w:r>
      <w:r w:rsidRPr="004B359D">
        <w:rPr>
          <w:rFonts w:ascii="Times New Roman" w:hAnsi="Times New Roman" w:cs="Times New Roman"/>
          <w:i/>
          <w:sz w:val="28"/>
          <w:szCs w:val="28"/>
        </w:rPr>
        <w:t>ь</w:t>
      </w:r>
      <w:r w:rsidRPr="004B359D">
        <w:rPr>
          <w:rFonts w:ascii="Times New Roman" w:hAnsi="Times New Roman" w:cs="Times New Roman"/>
          <w:i/>
          <w:sz w:val="28"/>
          <w:szCs w:val="28"/>
          <w:lang w:val="tt-RU"/>
        </w:rPr>
        <w:t xml:space="preserve"> киеменең тагын бер өлешен сала.</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Булдырдыгыз, балалар. Афәрин. Шундый зур һәм матур пәрәвез үрдегез үрмәкүчебезгә. Бу пәрәвез нәрсәгә охшаган?</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Кар бөртегенә.</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Ә күбәләк белән каз кайда яшәячәк?</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Күбәләкләр һәм казлар чәчәктә яши.</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Әйдәгез әле, алайса, аларга аланыбызда матур-матур чәчәкләр җыйыйк. Күбәләккә кызыл чәчәк, казга – ал. (</w:t>
      </w:r>
      <w:r w:rsidRPr="004B359D">
        <w:rPr>
          <w:rFonts w:ascii="Times New Roman" w:hAnsi="Times New Roman" w:cs="Times New Roman"/>
          <w:i/>
          <w:sz w:val="28"/>
          <w:szCs w:val="28"/>
          <w:lang w:val="tt-RU"/>
        </w:rPr>
        <w:t>Балалар, таҗларны үзәккә ябыштырып, чәчәкләр җыялар. Соңыннан шунда күбәләк белән казны утыртып куялар</w:t>
      </w:r>
      <w:r w:rsidRPr="004B359D">
        <w:rPr>
          <w:rFonts w:ascii="Times New Roman" w:hAnsi="Times New Roman" w:cs="Times New Roman"/>
          <w:sz w:val="28"/>
          <w:szCs w:val="28"/>
          <w:lang w:val="tt-RU"/>
        </w:rPr>
        <w:t>)</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Булдырдыгыз, дусларым. Чәчәкләрегез каз белән күбәләккә ошадымы?</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Ошады.</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Нинди бөҗәкләргә ярдәм итәсебез калды әле?</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Камка белән бал кортына.</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Без аларга ничек ярдәм итә алабыз?</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Камканы һавага җибәрә алабыз.</w:t>
      </w:r>
    </w:p>
    <w:p w:rsidR="00AF4672" w:rsidRPr="004B359D" w:rsidRDefault="00AF4672" w:rsidP="00AF4672">
      <w:pPr>
        <w:spacing w:after="0" w:line="240" w:lineRule="auto"/>
        <w:contextualSpacing/>
        <w:jc w:val="both"/>
        <w:rPr>
          <w:rFonts w:ascii="Times New Roman" w:hAnsi="Times New Roman" w:cs="Times New Roman"/>
          <w:i/>
          <w:sz w:val="28"/>
          <w:szCs w:val="28"/>
          <w:lang w:val="tt-RU"/>
        </w:rPr>
      </w:pPr>
      <w:r w:rsidRPr="004B359D">
        <w:rPr>
          <w:rFonts w:ascii="Times New Roman" w:hAnsi="Times New Roman" w:cs="Times New Roman"/>
          <w:i/>
          <w:sz w:val="28"/>
          <w:szCs w:val="28"/>
          <w:lang w:val="tt-RU"/>
        </w:rPr>
        <w:t>Балалар камкаларны шарларга утыртып, һавага җибәрәләр һәм шигырь юлларын кабатлыйлар.</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Камка, камка очып кит!</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Безгә икмәк алып кил!</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Булсын аның агы да,</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Булсын карасы,</w:t>
      </w:r>
    </w:p>
    <w:p w:rsidR="00AF4672" w:rsidRPr="004B359D" w:rsidRDefault="00AF4672" w:rsidP="00AF4672">
      <w:pPr>
        <w:spacing w:after="0" w:line="240" w:lineRule="auto"/>
        <w:ind w:firstLine="567"/>
        <w:contextualSpacing/>
        <w:jc w:val="both"/>
        <w:rPr>
          <w:rFonts w:ascii="Times New Roman" w:hAnsi="Times New Roman" w:cs="Times New Roman"/>
          <w:sz w:val="28"/>
          <w:szCs w:val="28"/>
          <w:lang w:val="tt-RU"/>
        </w:rPr>
      </w:pPr>
      <w:r w:rsidRPr="004B359D">
        <w:rPr>
          <w:rFonts w:ascii="Times New Roman" w:hAnsi="Times New Roman" w:cs="Times New Roman"/>
          <w:sz w:val="28"/>
          <w:szCs w:val="28"/>
          <w:lang w:val="tt-RU"/>
        </w:rPr>
        <w:t>Безгә ашыйсы.</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lastRenderedPageBreak/>
        <w:t>Табигать</w:t>
      </w:r>
      <w:r w:rsidRPr="004B359D">
        <w:rPr>
          <w:rFonts w:ascii="Times New Roman" w:hAnsi="Times New Roman" w:cs="Times New Roman"/>
          <w:sz w:val="28"/>
          <w:szCs w:val="28"/>
          <w:lang w:val="tt-RU"/>
        </w:rPr>
        <w:t>: Менә камкага да ярдәм иттек, өенә кайтарып җибәрдек. Ә бал корты өчен әйдәгез бергәләшеп кәрәз ясыйк. Кәрәзне төрле калыплар ярдәмендә тылсымлы камырдан ясарбыз.</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Афәрин. Бик матур кәрәзләр килеп яыкты. Әйдәгез бал кортын шатландырыйк. Аңа безнең бүләгебез ошадымы?</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Әйе.</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Балалар, сез урманның ничек шаулавын ишетәсезме? Ни өчен урманда шундый күңелле булды икән, сез ничек уйлыйсыз?</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Балалар</w:t>
      </w:r>
      <w:r w:rsidRPr="004B359D">
        <w:rPr>
          <w:rFonts w:ascii="Times New Roman" w:hAnsi="Times New Roman" w:cs="Times New Roman"/>
          <w:sz w:val="28"/>
          <w:szCs w:val="28"/>
          <w:lang w:val="tt-RU"/>
        </w:rPr>
        <w:t>: Чөнки күбәләкләр оча, бал кортлары безелди башлады.</w:t>
      </w:r>
    </w:p>
    <w:p w:rsidR="00AF4672" w:rsidRPr="004B359D" w:rsidRDefault="00AF4672" w:rsidP="00AF4672">
      <w:pPr>
        <w:spacing w:after="0" w:line="240" w:lineRule="auto"/>
        <w:contextualSpacing/>
        <w:jc w:val="both"/>
        <w:rPr>
          <w:rFonts w:ascii="Times New Roman" w:hAnsi="Times New Roman" w:cs="Times New Roman"/>
          <w:i/>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Рәхмәт сезгә, дусларым! Сез миңа бик булыштыгыз. Сезнең ярдәмегез белән мин яңадан чибәрләндем һәм үземнең тылсымлы көчләремне кире кайтардым. Урман да шундый матур һәм чиста булды. Ә бөҗәкләр рәхмәт сүзеннән сезгә махсус билгеләр тапшырырга куштылар. (</w:t>
      </w:r>
      <w:r w:rsidRPr="004B359D">
        <w:rPr>
          <w:rFonts w:ascii="Times New Roman" w:hAnsi="Times New Roman" w:cs="Times New Roman"/>
          <w:i/>
          <w:sz w:val="28"/>
          <w:szCs w:val="28"/>
          <w:lang w:val="tt-RU"/>
        </w:rPr>
        <w:t>Табигать балаларга экологик билгеләр-конфетлар тарата, экранда экологик билгеләр күрсәтелгән перезентация барлыкка килә, балалар аларны карап, урманда үзеңне тоту кагыйдәләрен ныгыталар).</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Шулай итеп, безнең сәяхәтебез дә ахырына килеп җитте. Балалар, ул сезгә ошадымы? Ә нәрсәсе белән ошады? Нинди яхшылыклар эшләдек? Балалар, сез урманда чүп ташларсызмы, кырмыска ояларын ватарсызмы? Ә күбәләкләрнең канатларын өзәрсезме?</w:t>
      </w:r>
    </w:p>
    <w:p w:rsidR="00AF4672" w:rsidRPr="004B359D" w:rsidRDefault="00AF4672" w:rsidP="00AF4672">
      <w:pPr>
        <w:spacing w:after="0" w:line="240" w:lineRule="auto"/>
        <w:contextualSpacing/>
        <w:jc w:val="both"/>
        <w:rPr>
          <w:rFonts w:ascii="Times New Roman" w:hAnsi="Times New Roman" w:cs="Times New Roman"/>
          <w:sz w:val="28"/>
          <w:szCs w:val="28"/>
          <w:lang w:val="tt-RU"/>
        </w:rPr>
      </w:pPr>
      <w:r w:rsidRPr="004B359D">
        <w:rPr>
          <w:rFonts w:ascii="Times New Roman" w:hAnsi="Times New Roman" w:cs="Times New Roman"/>
          <w:b/>
          <w:sz w:val="28"/>
          <w:szCs w:val="28"/>
          <w:lang w:val="tt-RU"/>
        </w:rPr>
        <w:t>Табигать</w:t>
      </w:r>
      <w:r w:rsidRPr="004B359D">
        <w:rPr>
          <w:rFonts w:ascii="Times New Roman" w:hAnsi="Times New Roman" w:cs="Times New Roman"/>
          <w:sz w:val="28"/>
          <w:szCs w:val="28"/>
          <w:lang w:val="tt-RU"/>
        </w:rPr>
        <w:t>: Бүгенге сәяхәтебездән соң сез табигатьне сакларга өйрәнерсез һәм башкаларны да өйрәтерсез дип ышанып калам. Рәхмәт сезгә. Сау булыгыз!</w:t>
      </w:r>
    </w:p>
    <w:p w:rsidR="003D7FE2" w:rsidRDefault="003D7FE2" w:rsidP="00352725">
      <w:pPr>
        <w:spacing w:after="0"/>
        <w:ind w:left="-567" w:right="566"/>
        <w:jc w:val="both"/>
        <w:rPr>
          <w:rFonts w:ascii="Times New Roman" w:hAnsi="Times New Roman"/>
          <w:bCs/>
          <w:sz w:val="28"/>
          <w:szCs w:val="28"/>
        </w:rPr>
      </w:pPr>
    </w:p>
    <w:p w:rsidR="003E5580" w:rsidRPr="00287C8A" w:rsidRDefault="003E5580" w:rsidP="003E5580">
      <w:pPr>
        <w:rPr>
          <w:rFonts w:ascii="Times New Roman" w:hAnsi="Times New Roman" w:cs="Times New Roman"/>
          <w:b/>
          <w:sz w:val="28"/>
          <w:szCs w:val="28"/>
        </w:rPr>
      </w:pPr>
      <w:r>
        <w:rPr>
          <w:rFonts w:ascii="Times New Roman" w:hAnsi="Times New Roman" w:cs="Times New Roman"/>
          <w:b/>
          <w:sz w:val="28"/>
          <w:szCs w:val="28"/>
        </w:rPr>
        <w:t>«И</w:t>
      </w:r>
      <w:r w:rsidRPr="00287C8A">
        <w:rPr>
          <w:rFonts w:ascii="Times New Roman" w:hAnsi="Times New Roman" w:cs="Times New Roman"/>
          <w:b/>
          <w:sz w:val="28"/>
          <w:szCs w:val="28"/>
        </w:rPr>
        <w:t>нтеллект-карт</w:t>
      </w:r>
      <w:r>
        <w:rPr>
          <w:rFonts w:ascii="Times New Roman" w:hAnsi="Times New Roman" w:cs="Times New Roman"/>
          <w:b/>
          <w:sz w:val="28"/>
          <w:szCs w:val="28"/>
        </w:rPr>
        <w:t>а, как средство познавательного развития</w:t>
      </w:r>
      <w:r w:rsidRPr="00287C8A">
        <w:rPr>
          <w:rFonts w:ascii="Times New Roman" w:hAnsi="Times New Roman" w:cs="Times New Roman"/>
          <w:b/>
          <w:sz w:val="28"/>
          <w:szCs w:val="28"/>
        </w:rPr>
        <w:t xml:space="preserve"> дошкольников»</w:t>
      </w:r>
    </w:p>
    <w:p w:rsidR="003E5580" w:rsidRDefault="003E5580" w:rsidP="003E5580">
      <w:pPr>
        <w:rPr>
          <w:rFonts w:ascii="Times New Roman" w:hAnsi="Times New Roman" w:cs="Times New Roman"/>
          <w:b/>
          <w:sz w:val="28"/>
          <w:szCs w:val="28"/>
        </w:rPr>
      </w:pPr>
      <w:r>
        <w:rPr>
          <w:rFonts w:ascii="Times New Roman" w:hAnsi="Times New Roman" w:cs="Times New Roman"/>
          <w:b/>
          <w:sz w:val="28"/>
          <w:szCs w:val="28"/>
        </w:rPr>
        <w:t xml:space="preserve">Гайнанова Руфия Равилевна, </w:t>
      </w:r>
    </w:p>
    <w:p w:rsidR="003E5580" w:rsidRPr="00287C8A" w:rsidRDefault="003E5580" w:rsidP="003E5580">
      <w:pPr>
        <w:rPr>
          <w:rFonts w:ascii="Times New Roman" w:hAnsi="Times New Roman" w:cs="Times New Roman"/>
          <w:b/>
          <w:sz w:val="28"/>
          <w:szCs w:val="28"/>
        </w:rPr>
      </w:pPr>
      <w:r>
        <w:rPr>
          <w:rFonts w:ascii="Times New Roman" w:hAnsi="Times New Roman" w:cs="Times New Roman"/>
          <w:b/>
          <w:sz w:val="28"/>
          <w:szCs w:val="28"/>
        </w:rPr>
        <w:t>воспитатель МАДОУ «Центр развития ребенка – детский сад №92 «Ладушки» НМР РТ</w:t>
      </w:r>
    </w:p>
    <w:p w:rsidR="003E5580" w:rsidRPr="00287C8A" w:rsidRDefault="003E5580" w:rsidP="003E5580">
      <w:pPr>
        <w:rPr>
          <w:rFonts w:ascii="Times New Roman" w:hAnsi="Times New Roman" w:cs="Times New Roman"/>
          <w:b/>
          <w:sz w:val="28"/>
          <w:szCs w:val="28"/>
        </w:rPr>
      </w:pPr>
    </w:p>
    <w:p w:rsidR="003E5580" w:rsidRPr="00287C8A" w:rsidRDefault="003E5580" w:rsidP="003E5580">
      <w:pPr>
        <w:jc w:val="both"/>
        <w:rPr>
          <w:rFonts w:ascii="Times New Roman" w:hAnsi="Times New Roman" w:cs="Times New Roman"/>
          <w:sz w:val="28"/>
          <w:szCs w:val="28"/>
          <w:shd w:val="clear" w:color="auto" w:fill="FFFFFF"/>
        </w:rPr>
      </w:pPr>
      <w:r w:rsidRPr="00287C8A">
        <w:rPr>
          <w:rFonts w:ascii="Times New Roman" w:hAnsi="Times New Roman" w:cs="Times New Roman"/>
          <w:b/>
          <w:sz w:val="28"/>
          <w:szCs w:val="28"/>
        </w:rPr>
        <w:tab/>
        <w:t xml:space="preserve">Интеллект-карта – </w:t>
      </w:r>
      <w:r w:rsidRPr="00287C8A">
        <w:rPr>
          <w:rFonts w:ascii="Times New Roman" w:hAnsi="Times New Roman" w:cs="Times New Roman"/>
          <w:sz w:val="28"/>
          <w:szCs w:val="28"/>
        </w:rPr>
        <w:t>это особый вид записи материалов в виде радиантной структуры, т.е структуры, исходящей от центра к краям, постепенно разветвляющейся на более мелкие части.</w:t>
      </w:r>
      <w:r w:rsidRPr="00287C8A">
        <w:rPr>
          <w:rFonts w:ascii="Roboto" w:hAnsi="Roboto"/>
          <w:color w:val="333333"/>
          <w:sz w:val="28"/>
          <w:szCs w:val="28"/>
          <w:shd w:val="clear" w:color="auto" w:fill="FFFFFF"/>
        </w:rPr>
        <w:t xml:space="preserve"> </w:t>
      </w:r>
      <w:r w:rsidRPr="00287C8A">
        <w:rPr>
          <w:rFonts w:ascii="Times New Roman" w:hAnsi="Times New Roman" w:cs="Times New Roman"/>
          <w:sz w:val="28"/>
          <w:szCs w:val="28"/>
          <w:shd w:val="clear" w:color="auto" w:fill="FFFFFF"/>
        </w:rPr>
        <w:t>Автором-изобретателем интеллект-карт</w:t>
      </w:r>
      <w:r>
        <w:rPr>
          <w:rFonts w:ascii="Times New Roman" w:hAnsi="Times New Roman" w:cs="Times New Roman"/>
          <w:sz w:val="28"/>
          <w:szCs w:val="28"/>
          <w:shd w:val="clear" w:color="auto" w:fill="FFFFFF"/>
        </w:rPr>
        <w:t>ы</w:t>
      </w:r>
      <w:r w:rsidRPr="00287C8A">
        <w:rPr>
          <w:rFonts w:ascii="Times New Roman" w:hAnsi="Times New Roman" w:cs="Times New Roman"/>
          <w:sz w:val="28"/>
          <w:szCs w:val="28"/>
          <w:shd w:val="clear" w:color="auto" w:fill="FFFFFF"/>
        </w:rPr>
        <w:t xml:space="preserve"> </w:t>
      </w:r>
      <w:r w:rsidRPr="00287C8A">
        <w:rPr>
          <w:rFonts w:ascii="Times New Roman" w:hAnsi="Times New Roman" w:cs="Times New Roman"/>
          <w:sz w:val="28"/>
          <w:szCs w:val="28"/>
          <w:shd w:val="clear" w:color="auto" w:fill="FFFFFF"/>
        </w:rPr>
        <w:lastRenderedPageBreak/>
        <w:t>является Тони Бьюзен, известный деятель в области психологии обучения и развитии интеллекта.</w:t>
      </w:r>
      <w:r w:rsidRPr="00287C8A">
        <w:rPr>
          <w:rFonts w:ascii="Roboto" w:hAnsi="Roboto"/>
          <w:color w:val="333333"/>
          <w:sz w:val="28"/>
          <w:szCs w:val="28"/>
          <w:shd w:val="clear" w:color="auto" w:fill="FFFFFF"/>
        </w:rPr>
        <w:t xml:space="preserve"> </w:t>
      </w:r>
      <w:r w:rsidRPr="00287C8A">
        <w:rPr>
          <w:rFonts w:ascii="Times New Roman" w:hAnsi="Times New Roman" w:cs="Times New Roman"/>
          <w:sz w:val="28"/>
          <w:szCs w:val="28"/>
          <w:shd w:val="clear" w:color="auto" w:fill="FFFFFF"/>
        </w:rPr>
        <w:t>Они могут заменить традиционный текст, таблицы, графики и схемы.</w:t>
      </w:r>
    </w:p>
    <w:p w:rsidR="003E5580" w:rsidRPr="00287C8A" w:rsidRDefault="003E5580" w:rsidP="003E5580">
      <w:pPr>
        <w:jc w:val="both"/>
        <w:rPr>
          <w:rFonts w:ascii="Times New Roman" w:hAnsi="Times New Roman" w:cs="Times New Roman"/>
          <w:sz w:val="28"/>
          <w:szCs w:val="28"/>
          <w:shd w:val="clear" w:color="auto" w:fill="FFFFFF"/>
        </w:rPr>
      </w:pPr>
      <w:r w:rsidRPr="00287C8A">
        <w:rPr>
          <w:rFonts w:ascii="Times New Roman" w:hAnsi="Times New Roman" w:cs="Times New Roman"/>
          <w:sz w:val="28"/>
          <w:szCs w:val="28"/>
          <w:shd w:val="clear" w:color="auto" w:fill="FFFFFF"/>
        </w:rPr>
        <w:tab/>
        <w:t>Использование подобного рода структуры, в частности в воспитательно-образовательной деятельности, позволяет углубить, расширить и систематизировать знания, умения и навыки дошкольников. Особенно их увлекает яркость, креативность оформления и индивидуальный подход к изобретению данных карт.</w:t>
      </w:r>
    </w:p>
    <w:p w:rsidR="003E5580" w:rsidRPr="00287C8A" w:rsidRDefault="003E5580" w:rsidP="003E5580">
      <w:pPr>
        <w:jc w:val="both"/>
        <w:rPr>
          <w:rFonts w:ascii="Times New Roman" w:hAnsi="Times New Roman" w:cs="Times New Roman"/>
          <w:sz w:val="28"/>
          <w:szCs w:val="28"/>
          <w:shd w:val="clear" w:color="auto" w:fill="FFFFFF"/>
        </w:rPr>
      </w:pPr>
      <w:r w:rsidRPr="00287C8A">
        <w:rPr>
          <w:rFonts w:ascii="Times New Roman" w:hAnsi="Times New Roman" w:cs="Times New Roman"/>
          <w:sz w:val="28"/>
          <w:szCs w:val="28"/>
          <w:shd w:val="clear" w:color="auto" w:fill="FFFFFF"/>
        </w:rPr>
        <w:tab/>
        <w:t xml:space="preserve">Интеллект-карты можно использовать во всех видах детской деятельности. Реализуя ФГОС ДО, мы используем различные варианты организации воспитательно-образовательной деятельности, охватываем аспекты развития детей. </w:t>
      </w:r>
      <w:r>
        <w:rPr>
          <w:rFonts w:ascii="Times New Roman" w:hAnsi="Times New Roman" w:cs="Times New Roman"/>
          <w:sz w:val="28"/>
          <w:szCs w:val="28"/>
          <w:shd w:val="clear" w:color="auto" w:fill="FFFFFF"/>
        </w:rPr>
        <w:t>Познавательное развитие – образовательная область ФГОС ДО, требующая</w:t>
      </w:r>
      <w:r w:rsidRPr="00287C8A">
        <w:rPr>
          <w:rFonts w:ascii="Times New Roman" w:hAnsi="Times New Roman" w:cs="Times New Roman"/>
          <w:sz w:val="28"/>
          <w:szCs w:val="28"/>
          <w:shd w:val="clear" w:color="auto" w:fill="FFFFFF"/>
        </w:rPr>
        <w:t xml:space="preserve"> тщательного подхода в организации. </w:t>
      </w:r>
    </w:p>
    <w:p w:rsidR="003E5580" w:rsidRPr="00287C8A" w:rsidRDefault="003E5580" w:rsidP="003E5580">
      <w:pPr>
        <w:jc w:val="both"/>
        <w:rPr>
          <w:rFonts w:ascii="Times New Roman" w:hAnsi="Times New Roman" w:cs="Times New Roman"/>
          <w:sz w:val="28"/>
          <w:szCs w:val="28"/>
          <w:shd w:val="clear" w:color="auto" w:fill="FFFFFF"/>
        </w:rPr>
      </w:pPr>
      <w:r w:rsidRPr="00287C8A">
        <w:rPr>
          <w:rFonts w:ascii="Times New Roman" w:hAnsi="Times New Roman" w:cs="Times New Roman"/>
          <w:sz w:val="28"/>
          <w:szCs w:val="28"/>
          <w:shd w:val="clear" w:color="auto" w:fill="FFFFFF"/>
        </w:rPr>
        <w:tab/>
        <w:t xml:space="preserve">Компонентами </w:t>
      </w:r>
      <w:r>
        <w:rPr>
          <w:rFonts w:ascii="Times New Roman" w:hAnsi="Times New Roman" w:cs="Times New Roman"/>
          <w:sz w:val="28"/>
          <w:szCs w:val="28"/>
          <w:shd w:val="clear" w:color="auto" w:fill="FFFFFF"/>
        </w:rPr>
        <w:t xml:space="preserve">познавательного </w:t>
      </w:r>
      <w:r w:rsidRPr="00287C8A">
        <w:rPr>
          <w:rFonts w:ascii="Times New Roman" w:hAnsi="Times New Roman" w:cs="Times New Roman"/>
          <w:sz w:val="28"/>
          <w:szCs w:val="28"/>
          <w:shd w:val="clear" w:color="auto" w:fill="FFFFFF"/>
        </w:rPr>
        <w:t xml:space="preserve">развития являются: </w:t>
      </w:r>
      <w:r>
        <w:rPr>
          <w:rFonts w:ascii="Times New Roman" w:hAnsi="Times New Roman" w:cs="Times New Roman"/>
          <w:sz w:val="28"/>
          <w:szCs w:val="28"/>
          <w:shd w:val="clear" w:color="auto" w:fill="FFFFFF"/>
        </w:rPr>
        <w:t>ф</w:t>
      </w:r>
      <w:r w:rsidRPr="001F00AC">
        <w:rPr>
          <w:rFonts w:ascii="Times New Roman" w:hAnsi="Times New Roman" w:cs="Times New Roman"/>
          <w:sz w:val="28"/>
          <w:szCs w:val="28"/>
          <w:shd w:val="clear" w:color="auto" w:fill="FFFFFF"/>
        </w:rPr>
        <w:t>ормирование элементарн</w:t>
      </w:r>
      <w:r>
        <w:rPr>
          <w:rFonts w:ascii="Times New Roman" w:hAnsi="Times New Roman" w:cs="Times New Roman"/>
          <w:sz w:val="28"/>
          <w:szCs w:val="28"/>
          <w:shd w:val="clear" w:color="auto" w:fill="FFFFFF"/>
        </w:rPr>
        <w:t>ых математических представлений; р</w:t>
      </w:r>
      <w:r w:rsidRPr="001F00AC">
        <w:rPr>
          <w:rFonts w:ascii="Times New Roman" w:hAnsi="Times New Roman" w:cs="Times New Roman"/>
          <w:sz w:val="28"/>
          <w:szCs w:val="28"/>
          <w:shd w:val="clear" w:color="auto" w:fill="FFFFFF"/>
        </w:rPr>
        <w:t>азвитие познавательно-исследовательской деятель</w:t>
      </w:r>
      <w:r>
        <w:rPr>
          <w:rFonts w:ascii="Times New Roman" w:hAnsi="Times New Roman" w:cs="Times New Roman"/>
          <w:sz w:val="28"/>
          <w:szCs w:val="28"/>
          <w:shd w:val="clear" w:color="auto" w:fill="FFFFFF"/>
        </w:rPr>
        <w:t>ности; о</w:t>
      </w:r>
      <w:r w:rsidRPr="001F00AC">
        <w:rPr>
          <w:rFonts w:ascii="Times New Roman" w:hAnsi="Times New Roman" w:cs="Times New Roman"/>
          <w:sz w:val="28"/>
          <w:szCs w:val="28"/>
          <w:shd w:val="clear" w:color="auto" w:fill="FFFFFF"/>
        </w:rPr>
        <w:t>знак</w:t>
      </w:r>
      <w:r>
        <w:rPr>
          <w:rFonts w:ascii="Times New Roman" w:hAnsi="Times New Roman" w:cs="Times New Roman"/>
          <w:sz w:val="28"/>
          <w:szCs w:val="28"/>
          <w:shd w:val="clear" w:color="auto" w:fill="FFFFFF"/>
        </w:rPr>
        <w:t>омление с предметным окружением; ознакомление с социальным миром; о</w:t>
      </w:r>
      <w:r w:rsidRPr="001F00AC">
        <w:rPr>
          <w:rFonts w:ascii="Times New Roman" w:hAnsi="Times New Roman" w:cs="Times New Roman"/>
          <w:sz w:val="28"/>
          <w:szCs w:val="28"/>
          <w:shd w:val="clear" w:color="auto" w:fill="FFFFFF"/>
        </w:rPr>
        <w:t>знакомление с  миром природы</w:t>
      </w:r>
      <w:r>
        <w:rPr>
          <w:rFonts w:ascii="Times New Roman" w:hAnsi="Times New Roman" w:cs="Times New Roman"/>
          <w:sz w:val="28"/>
          <w:szCs w:val="28"/>
          <w:shd w:val="clear" w:color="auto" w:fill="FFFFFF"/>
        </w:rPr>
        <w:t>.</w:t>
      </w:r>
      <w:r w:rsidRPr="001F00A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Акцентируя</w:t>
      </w:r>
      <w:r w:rsidRPr="00287C8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внимание на вышеперечисленные компоненты,  использование</w:t>
      </w:r>
      <w:r w:rsidRPr="00287C8A">
        <w:rPr>
          <w:rFonts w:ascii="Times New Roman" w:hAnsi="Times New Roman" w:cs="Times New Roman"/>
          <w:sz w:val="28"/>
          <w:szCs w:val="28"/>
          <w:shd w:val="clear" w:color="auto" w:fill="FFFFFF"/>
        </w:rPr>
        <w:t xml:space="preserve"> интеллект-карты </w:t>
      </w:r>
      <w:r>
        <w:rPr>
          <w:rFonts w:ascii="Times New Roman" w:hAnsi="Times New Roman" w:cs="Times New Roman"/>
          <w:sz w:val="28"/>
          <w:szCs w:val="28"/>
          <w:shd w:val="clear" w:color="auto" w:fill="FFFFFF"/>
        </w:rPr>
        <w:t xml:space="preserve">целесообразно применять в </w:t>
      </w:r>
      <w:r w:rsidRPr="00287C8A">
        <w:rPr>
          <w:rFonts w:ascii="Times New Roman" w:hAnsi="Times New Roman" w:cs="Times New Roman"/>
          <w:sz w:val="28"/>
          <w:szCs w:val="28"/>
          <w:shd w:val="clear" w:color="auto" w:fill="FFFFFF"/>
        </w:rPr>
        <w:t>систематизации знаний детей</w:t>
      </w:r>
      <w:r>
        <w:rPr>
          <w:rFonts w:ascii="Times New Roman" w:hAnsi="Times New Roman" w:cs="Times New Roman"/>
          <w:sz w:val="28"/>
          <w:szCs w:val="28"/>
          <w:shd w:val="clear" w:color="auto" w:fill="FFFFFF"/>
        </w:rPr>
        <w:t xml:space="preserve"> в </w:t>
      </w:r>
      <w:r w:rsidRPr="00287C8A">
        <w:rPr>
          <w:rFonts w:ascii="Times New Roman" w:hAnsi="Times New Roman" w:cs="Times New Roman"/>
          <w:sz w:val="28"/>
          <w:szCs w:val="28"/>
          <w:shd w:val="clear" w:color="auto" w:fill="FFFFFF"/>
        </w:rPr>
        <w:t xml:space="preserve">области </w:t>
      </w:r>
      <w:r>
        <w:rPr>
          <w:rFonts w:ascii="Times New Roman" w:hAnsi="Times New Roman" w:cs="Times New Roman"/>
          <w:sz w:val="28"/>
          <w:szCs w:val="28"/>
          <w:shd w:val="clear" w:color="auto" w:fill="FFFFFF"/>
        </w:rPr>
        <w:t>ознакомления с социальным миром, в частности, в освоении правил безопасности (б</w:t>
      </w:r>
      <w:r w:rsidRPr="00287C8A">
        <w:rPr>
          <w:rFonts w:ascii="Times New Roman" w:hAnsi="Times New Roman" w:cs="Times New Roman"/>
          <w:sz w:val="28"/>
          <w:szCs w:val="28"/>
          <w:shd w:val="clear" w:color="auto" w:fill="FFFFFF"/>
        </w:rPr>
        <w:t>езопасность в быту, в природе, в социуме).</w:t>
      </w:r>
    </w:p>
    <w:p w:rsidR="003E5580" w:rsidRPr="00287C8A" w:rsidRDefault="003E5580" w:rsidP="003E5580">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65408" behindDoc="1" locked="0" layoutInCell="1" allowOverlap="1">
            <wp:simplePos x="0" y="0"/>
            <wp:positionH relativeFrom="column">
              <wp:posOffset>12700</wp:posOffset>
            </wp:positionH>
            <wp:positionV relativeFrom="paragraph">
              <wp:posOffset>80645</wp:posOffset>
            </wp:positionV>
            <wp:extent cx="1799590" cy="1677035"/>
            <wp:effectExtent l="19050" t="19050" r="0" b="0"/>
            <wp:wrapThrough wrapText="bothSides">
              <wp:wrapPolygon edited="0">
                <wp:start x="-229" y="-245"/>
                <wp:lineTo x="-229" y="21592"/>
                <wp:lineTo x="21493" y="21592"/>
                <wp:lineTo x="21493" y="-245"/>
                <wp:lineTo x="-229" y="-245"/>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5737"/>
                    <a:stretch/>
                  </pic:blipFill>
                  <pic:spPr bwMode="auto">
                    <a:xfrm>
                      <a:off x="0" y="0"/>
                      <a:ext cx="1799590" cy="1677035"/>
                    </a:xfrm>
                    <a:prstGeom prst="rect">
                      <a:avLst/>
                    </a:prstGeom>
                    <a:noFill/>
                    <a:ln>
                      <a:solidFill>
                        <a:srgbClr val="00206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87C8A">
        <w:rPr>
          <w:rFonts w:ascii="Times New Roman" w:hAnsi="Times New Roman" w:cs="Times New Roman"/>
          <w:sz w:val="28"/>
          <w:szCs w:val="28"/>
          <w:shd w:val="clear" w:color="auto" w:fill="FFFFFF"/>
        </w:rPr>
        <w:tab/>
        <w:t xml:space="preserve">  В центр карты приклеивается символ-картинка безопасности. От нее исходит три луча с символами-картинками: дом (безопасность в быту), природа (безопасность в природе), улица (безопасность в социуме). Далее от каждого вида безопасности исходят дополнительные лучи для изображений, раскрывающих символы. Например, безопасность в быту: используются картинки с изображениями -  «Не оставляй кран с включенной водой»; «Не играй со спичками»; «Не играй с розеткой»; «Не сиди на подоконнике»; «Не трогай лекарства»; «Не играй один на балконе».</w:t>
      </w:r>
    </w:p>
    <w:p w:rsidR="003E5580" w:rsidRPr="00287C8A" w:rsidRDefault="003E5580" w:rsidP="003E5580">
      <w:pPr>
        <w:jc w:val="both"/>
        <w:rPr>
          <w:rFonts w:ascii="Times New Roman" w:hAnsi="Times New Roman" w:cs="Times New Roman"/>
          <w:sz w:val="28"/>
          <w:szCs w:val="28"/>
          <w:shd w:val="clear" w:color="auto" w:fill="FFFFFF"/>
        </w:rPr>
      </w:pPr>
      <w:r w:rsidRPr="00287C8A">
        <w:rPr>
          <w:rFonts w:ascii="Times New Roman" w:hAnsi="Times New Roman" w:cs="Times New Roman"/>
          <w:sz w:val="28"/>
          <w:szCs w:val="28"/>
          <w:shd w:val="clear" w:color="auto" w:fill="FFFFFF"/>
        </w:rPr>
        <w:tab/>
        <w:t>Безопасность в природе: «Используй головной убор»; «Не собирай ядовитые грибы»; «Не ешь грязные овощи и фрукты»; «Не играй возле обрыва»; «Не купайся в запрещенных местах»; «Не садись к незнакомцам в машину».</w:t>
      </w:r>
    </w:p>
    <w:p w:rsidR="003E5580" w:rsidRPr="00287C8A" w:rsidRDefault="003E5580" w:rsidP="003E5580">
      <w:pPr>
        <w:jc w:val="both"/>
        <w:rPr>
          <w:rFonts w:ascii="Times New Roman" w:hAnsi="Times New Roman" w:cs="Times New Roman"/>
          <w:sz w:val="28"/>
          <w:szCs w:val="28"/>
          <w:shd w:val="clear" w:color="auto" w:fill="FFFFFF"/>
        </w:rPr>
      </w:pPr>
      <w:r w:rsidRPr="00287C8A">
        <w:rPr>
          <w:rFonts w:ascii="Times New Roman" w:hAnsi="Times New Roman" w:cs="Times New Roman"/>
          <w:sz w:val="28"/>
          <w:szCs w:val="28"/>
          <w:shd w:val="clear" w:color="auto" w:fill="FFFFFF"/>
        </w:rPr>
        <w:lastRenderedPageBreak/>
        <w:tab/>
        <w:t>Безопасность в социуме: «Не трогай посторонние предметы»; «Не включай громко музыку»; «Не разговаривай  с чужими людьми»; «Не играй на стройке»; «Не дразни животных»; «Не наступай на люк».</w:t>
      </w:r>
    </w:p>
    <w:p w:rsidR="003E5580" w:rsidRPr="00287C8A" w:rsidRDefault="003E5580" w:rsidP="003E5580">
      <w:pPr>
        <w:jc w:val="both"/>
        <w:rPr>
          <w:rFonts w:ascii="Times New Roman" w:hAnsi="Times New Roman" w:cs="Times New Roman"/>
          <w:sz w:val="28"/>
          <w:szCs w:val="28"/>
          <w:shd w:val="clear" w:color="auto" w:fill="FFFFFF"/>
        </w:rPr>
      </w:pPr>
      <w:r w:rsidRPr="00287C8A">
        <w:rPr>
          <w:rFonts w:ascii="Times New Roman" w:hAnsi="Times New Roman" w:cs="Times New Roman"/>
          <w:sz w:val="28"/>
          <w:szCs w:val="28"/>
          <w:shd w:val="clear" w:color="auto" w:fill="FFFFFF"/>
        </w:rPr>
        <w:tab/>
        <w:t xml:space="preserve">Варианты составления подобной интеллект-карты многообразны. </w:t>
      </w:r>
    </w:p>
    <w:p w:rsidR="003E5580" w:rsidRPr="00287C8A" w:rsidRDefault="003E5580" w:rsidP="003E5580">
      <w:pPr>
        <w:jc w:val="both"/>
        <w:rPr>
          <w:rFonts w:ascii="Times New Roman" w:hAnsi="Times New Roman" w:cs="Times New Roman"/>
          <w:sz w:val="28"/>
          <w:szCs w:val="28"/>
          <w:shd w:val="clear" w:color="auto" w:fill="FFFFFF"/>
        </w:rPr>
      </w:pPr>
      <w:r w:rsidRPr="00287C8A">
        <w:rPr>
          <w:rFonts w:ascii="Times New Roman" w:hAnsi="Times New Roman" w:cs="Times New Roman"/>
          <w:sz w:val="28"/>
          <w:szCs w:val="28"/>
          <w:shd w:val="clear" w:color="auto" w:fill="FFFFFF"/>
        </w:rPr>
        <w:tab/>
        <w:t>1-й вариант: использовать за ранее приготовленные картинки с изображениями.</w:t>
      </w:r>
    </w:p>
    <w:p w:rsidR="003E5580" w:rsidRPr="00287C8A" w:rsidRDefault="003E5580" w:rsidP="003E5580">
      <w:pPr>
        <w:jc w:val="both"/>
        <w:rPr>
          <w:rFonts w:ascii="Times New Roman" w:hAnsi="Times New Roman" w:cs="Times New Roman"/>
          <w:sz w:val="28"/>
          <w:szCs w:val="28"/>
          <w:shd w:val="clear" w:color="auto" w:fill="FFFFFF"/>
        </w:rPr>
      </w:pPr>
      <w:r w:rsidRPr="00287C8A">
        <w:rPr>
          <w:rFonts w:ascii="Times New Roman" w:hAnsi="Times New Roman" w:cs="Times New Roman"/>
          <w:sz w:val="28"/>
          <w:szCs w:val="28"/>
          <w:shd w:val="clear" w:color="auto" w:fill="FFFFFF"/>
        </w:rPr>
        <w:tab/>
        <w:t>2-й вариант: предложить журналы, где дети сами находят соответствующие правилам безопасности изображения, вырезают и приклеивают к тому или иному виду.</w:t>
      </w:r>
    </w:p>
    <w:p w:rsidR="003E5580" w:rsidRPr="00287C8A" w:rsidRDefault="003E5580" w:rsidP="003E5580">
      <w:pPr>
        <w:jc w:val="both"/>
        <w:rPr>
          <w:rFonts w:ascii="Times New Roman" w:hAnsi="Times New Roman" w:cs="Times New Roman"/>
          <w:sz w:val="28"/>
          <w:szCs w:val="28"/>
          <w:shd w:val="clear" w:color="auto" w:fill="FFFFFF"/>
        </w:rPr>
      </w:pPr>
      <w:r w:rsidRPr="00287C8A">
        <w:rPr>
          <w:rFonts w:ascii="Times New Roman" w:hAnsi="Times New Roman" w:cs="Times New Roman"/>
          <w:sz w:val="28"/>
          <w:szCs w:val="28"/>
          <w:shd w:val="clear" w:color="auto" w:fill="FFFFFF"/>
        </w:rPr>
        <w:tab/>
        <w:t>3-й вариант: поделить детей на команды и предложить отыскивать картинки в соответствии с видом безопасности, приклеить их на карту.</w:t>
      </w:r>
    </w:p>
    <w:p w:rsidR="003E5580" w:rsidRPr="00287C8A" w:rsidRDefault="003E5580" w:rsidP="003E5580">
      <w:pPr>
        <w:jc w:val="both"/>
        <w:rPr>
          <w:rFonts w:ascii="Times New Roman" w:hAnsi="Times New Roman" w:cs="Times New Roman"/>
          <w:sz w:val="28"/>
          <w:szCs w:val="28"/>
          <w:shd w:val="clear" w:color="auto" w:fill="FFFFFF"/>
        </w:rPr>
      </w:pPr>
      <w:r w:rsidRPr="00287C8A">
        <w:rPr>
          <w:rFonts w:ascii="Times New Roman" w:hAnsi="Times New Roman" w:cs="Times New Roman"/>
          <w:sz w:val="28"/>
          <w:szCs w:val="28"/>
          <w:shd w:val="clear" w:color="auto" w:fill="FFFFFF"/>
        </w:rPr>
        <w:tab/>
        <w:t>Таким образом, использование интеллект-карт</w:t>
      </w:r>
      <w:r>
        <w:rPr>
          <w:rFonts w:ascii="Times New Roman" w:hAnsi="Times New Roman" w:cs="Times New Roman"/>
          <w:sz w:val="28"/>
          <w:szCs w:val="28"/>
          <w:shd w:val="clear" w:color="auto" w:fill="FFFFFF"/>
        </w:rPr>
        <w:t>ы</w:t>
      </w:r>
      <w:r w:rsidRPr="00287C8A">
        <w:rPr>
          <w:rFonts w:ascii="Times New Roman" w:hAnsi="Times New Roman" w:cs="Times New Roman"/>
          <w:sz w:val="28"/>
          <w:szCs w:val="28"/>
          <w:shd w:val="clear" w:color="auto" w:fill="FFFFFF"/>
        </w:rPr>
        <w:t xml:space="preserve"> позволяет достигать цели и задачи в развитии детей навыков самостоятельности и индивидуальности, а так же закреплению полученных знаний.</w:t>
      </w:r>
    </w:p>
    <w:p w:rsidR="003E5580" w:rsidRPr="00287C8A" w:rsidRDefault="003E5580" w:rsidP="003E5580">
      <w:pPr>
        <w:jc w:val="both"/>
        <w:rPr>
          <w:rFonts w:ascii="Times New Roman" w:hAnsi="Times New Roman" w:cs="Times New Roman"/>
          <w:sz w:val="28"/>
          <w:szCs w:val="28"/>
          <w:shd w:val="clear" w:color="auto" w:fill="FFFFFF"/>
        </w:rPr>
      </w:pPr>
    </w:p>
    <w:p w:rsidR="003E5580" w:rsidRDefault="003E5580" w:rsidP="003E5580">
      <w:pPr>
        <w:jc w:val="both"/>
        <w:rPr>
          <w:rFonts w:ascii="Times New Roman" w:hAnsi="Times New Roman" w:cs="Times New Roman"/>
          <w:sz w:val="24"/>
          <w:szCs w:val="24"/>
          <w:shd w:val="clear" w:color="auto" w:fill="FFFFFF"/>
        </w:rPr>
      </w:pPr>
    </w:p>
    <w:p w:rsidR="003E5580" w:rsidRDefault="003E5580" w:rsidP="003E5580">
      <w:pPr>
        <w:rPr>
          <w:rFonts w:ascii="Times New Roman" w:hAnsi="Times New Roman" w:cs="Times New Roman"/>
          <w:sz w:val="28"/>
          <w:szCs w:val="28"/>
          <w:shd w:val="clear" w:color="auto" w:fill="FFFFFF"/>
        </w:rPr>
      </w:pPr>
      <w:r w:rsidRPr="00595940">
        <w:rPr>
          <w:rFonts w:ascii="Times New Roman" w:hAnsi="Times New Roman" w:cs="Times New Roman"/>
          <w:sz w:val="28"/>
          <w:szCs w:val="28"/>
          <w:shd w:val="clear" w:color="auto" w:fill="FFFFFF"/>
        </w:rPr>
        <w:t>Список использованной литературы</w:t>
      </w:r>
    </w:p>
    <w:p w:rsidR="003E5580" w:rsidRDefault="003E5580" w:rsidP="002F7AA1">
      <w:pPr>
        <w:pStyle w:val="a8"/>
        <w:numPr>
          <w:ilvl w:val="0"/>
          <w:numId w:val="75"/>
        </w:numPr>
        <w:spacing w:after="0" w:line="240" w:lineRule="auto"/>
        <w:jc w:val="both"/>
        <w:rPr>
          <w:rFonts w:ascii="Times New Roman" w:hAnsi="Times New Roman" w:cs="Times New Roman"/>
          <w:sz w:val="28"/>
          <w:szCs w:val="28"/>
          <w:shd w:val="clear" w:color="auto" w:fill="FFFFFF"/>
        </w:rPr>
      </w:pPr>
      <w:r w:rsidRPr="00595940">
        <w:rPr>
          <w:rFonts w:ascii="Times New Roman" w:hAnsi="Times New Roman" w:cs="Times New Roman"/>
          <w:sz w:val="28"/>
          <w:szCs w:val="28"/>
          <w:shd w:val="clear" w:color="auto" w:fill="FFFFFF"/>
        </w:rPr>
        <w:t>От рождения до школы. Примерная основная образовательная программа дошкольного образования/ под ред. Н.Е.Вераксы, Т.С.Комаровой, М.А.Васильевой. – 3-е изд., испр. и доп.-М.: МОЗАИКА-СИНТЕЗ, 2017. – 368 с.</w:t>
      </w:r>
    </w:p>
    <w:p w:rsidR="003E5580" w:rsidRDefault="003E5580" w:rsidP="002F7AA1">
      <w:pPr>
        <w:pStyle w:val="a8"/>
        <w:numPr>
          <w:ilvl w:val="0"/>
          <w:numId w:val="75"/>
        </w:numPr>
        <w:spacing w:after="0" w:line="240" w:lineRule="auto"/>
        <w:jc w:val="both"/>
        <w:rPr>
          <w:rFonts w:ascii="Times New Roman" w:hAnsi="Times New Roman" w:cs="Times New Roman"/>
          <w:sz w:val="28"/>
          <w:szCs w:val="28"/>
          <w:shd w:val="clear" w:color="auto" w:fill="FFFFFF"/>
        </w:rPr>
      </w:pPr>
      <w:r w:rsidRPr="00595940">
        <w:rPr>
          <w:rFonts w:ascii="Times New Roman" w:hAnsi="Times New Roman" w:cs="Times New Roman"/>
          <w:sz w:val="28"/>
          <w:szCs w:val="28"/>
          <w:shd w:val="clear" w:color="auto" w:fill="FFFFFF"/>
        </w:rPr>
        <w:t>Белая К.Ю. Формирование основ безопасности у дошкольников. Для занятий с детьми 2 – 7 лет. – М.: МОЗАИКА-СИНТЕЗ, 2015. – 64 с.</w:t>
      </w:r>
    </w:p>
    <w:p w:rsidR="003E5580" w:rsidRPr="00595940" w:rsidRDefault="003E5580" w:rsidP="002F7AA1">
      <w:pPr>
        <w:pStyle w:val="a8"/>
        <w:numPr>
          <w:ilvl w:val="0"/>
          <w:numId w:val="75"/>
        </w:numPr>
        <w:spacing w:after="0" w:line="240" w:lineRule="auto"/>
        <w:jc w:val="both"/>
        <w:rPr>
          <w:rFonts w:ascii="Times New Roman" w:hAnsi="Times New Roman" w:cs="Times New Roman"/>
          <w:sz w:val="28"/>
          <w:szCs w:val="28"/>
          <w:shd w:val="clear" w:color="auto" w:fill="FFFFFF"/>
        </w:rPr>
      </w:pPr>
      <w:r w:rsidRPr="00595940">
        <w:rPr>
          <w:rFonts w:ascii="Times New Roman" w:hAnsi="Times New Roman" w:cs="Times New Roman"/>
          <w:sz w:val="28"/>
          <w:szCs w:val="28"/>
          <w:shd w:val="clear" w:color="auto" w:fill="FFFFFF"/>
        </w:rPr>
        <w:t>Саулина Т.Ф. Знакомим дошкольников с правилами дорожного движения. Для занятий с детьми 3 – 7 лет. – М.: МОЗАИКА-СИНТЕЗ, 2015. – 112  с.: цв.вкл.</w:t>
      </w:r>
    </w:p>
    <w:p w:rsidR="00AF4672" w:rsidRDefault="00AF4672" w:rsidP="00352725">
      <w:pPr>
        <w:spacing w:after="0"/>
        <w:ind w:left="-567" w:right="566"/>
        <w:jc w:val="both"/>
        <w:rPr>
          <w:rFonts w:ascii="Times New Roman" w:hAnsi="Times New Roman"/>
          <w:bCs/>
          <w:sz w:val="28"/>
          <w:szCs w:val="28"/>
        </w:rPr>
      </w:pPr>
    </w:p>
    <w:p w:rsidR="003E5580" w:rsidRDefault="003E5580" w:rsidP="00352725">
      <w:pPr>
        <w:spacing w:after="0"/>
        <w:ind w:left="-567" w:right="566"/>
        <w:jc w:val="both"/>
        <w:rPr>
          <w:rFonts w:ascii="Times New Roman" w:hAnsi="Times New Roman"/>
          <w:bCs/>
          <w:sz w:val="28"/>
          <w:szCs w:val="28"/>
        </w:rPr>
      </w:pPr>
    </w:p>
    <w:p w:rsidR="000D55B4" w:rsidRPr="000D55B4" w:rsidRDefault="000D55B4" w:rsidP="000D55B4">
      <w:pPr>
        <w:spacing w:after="0" w:line="240" w:lineRule="auto"/>
        <w:contextualSpacing/>
        <w:jc w:val="right"/>
        <w:rPr>
          <w:rStyle w:val="af0"/>
          <w:rFonts w:ascii="Times New Roman" w:hAnsi="Times New Roman" w:cs="Times New Roman"/>
          <w:color w:val="000000"/>
          <w:sz w:val="28"/>
          <w:szCs w:val="28"/>
        </w:rPr>
      </w:pPr>
      <w:r w:rsidRPr="003E73AE">
        <w:rPr>
          <w:rStyle w:val="af0"/>
          <w:rFonts w:ascii="Times New Roman" w:hAnsi="Times New Roman" w:cs="Times New Roman"/>
          <w:color w:val="000000"/>
          <w:sz w:val="28"/>
          <w:szCs w:val="28"/>
          <w:lang w:val="tt-RU"/>
        </w:rPr>
        <w:lastRenderedPageBreak/>
        <w:t>Уразаева Гузлия Шамильевна</w:t>
      </w:r>
    </w:p>
    <w:p w:rsidR="000D55B4" w:rsidRPr="000D55B4" w:rsidRDefault="000D55B4" w:rsidP="000D55B4">
      <w:pPr>
        <w:spacing w:after="0" w:line="240" w:lineRule="auto"/>
        <w:contextualSpacing/>
        <w:jc w:val="right"/>
        <w:rPr>
          <w:rStyle w:val="af0"/>
          <w:rFonts w:ascii="Times New Roman" w:hAnsi="Times New Roman" w:cs="Times New Roman"/>
          <w:color w:val="000000"/>
          <w:sz w:val="28"/>
          <w:szCs w:val="28"/>
        </w:rPr>
      </w:pPr>
    </w:p>
    <w:p w:rsidR="000D55B4" w:rsidRPr="003E73AE" w:rsidRDefault="000D55B4" w:rsidP="000D55B4">
      <w:pPr>
        <w:spacing w:after="0" w:line="240" w:lineRule="auto"/>
        <w:contextualSpacing/>
        <w:jc w:val="center"/>
        <w:rPr>
          <w:rFonts w:ascii="Times New Roman" w:hAnsi="Times New Roman" w:cs="Times New Roman"/>
          <w:sz w:val="28"/>
          <w:szCs w:val="28"/>
          <w:lang w:val="tt-RU"/>
        </w:rPr>
      </w:pPr>
      <w:r w:rsidRPr="003E73AE">
        <w:rPr>
          <w:rStyle w:val="af0"/>
          <w:rFonts w:ascii="Times New Roman" w:hAnsi="Times New Roman" w:cs="Times New Roman"/>
          <w:color w:val="000000"/>
          <w:sz w:val="28"/>
          <w:szCs w:val="28"/>
          <w:lang w:val="tt-RU"/>
        </w:rPr>
        <w:t>“ЧУЛМАН БУЙЛАП КҮРЕНЕКЛЕ УРЫННАРГА СӘЯХӘТ”</w:t>
      </w:r>
      <w:hyperlink r:id="rId12" w:history="1">
        <w:r w:rsidRPr="003E73AE">
          <w:rPr>
            <w:rFonts w:ascii="Times New Roman" w:hAnsi="Times New Roman" w:cs="Times New Roman"/>
            <w:color w:val="322442"/>
            <w:sz w:val="28"/>
            <w:szCs w:val="28"/>
            <w:u w:val="single"/>
            <w:lang w:val="tt-RU"/>
          </w:rPr>
          <w:br/>
        </w:r>
      </w:hyperlink>
      <w:r w:rsidRPr="003E73AE">
        <w:rPr>
          <w:rStyle w:val="af0"/>
          <w:rFonts w:ascii="Times New Roman" w:hAnsi="Times New Roman" w:cs="Times New Roman"/>
          <w:color w:val="000000"/>
          <w:sz w:val="28"/>
          <w:szCs w:val="28"/>
          <w:lang w:val="tt-RU"/>
        </w:rPr>
        <w:t>Мәктәпкә әзерлек төркеме өчен уен-сәяхәт</w:t>
      </w:r>
    </w:p>
    <w:p w:rsidR="000D55B4" w:rsidRPr="003E73AE" w:rsidRDefault="000D55B4" w:rsidP="000D55B4">
      <w:pPr>
        <w:spacing w:after="0" w:line="240" w:lineRule="auto"/>
        <w:contextualSpacing/>
        <w:rPr>
          <w:rFonts w:ascii="Times New Roman" w:hAnsi="Times New Roman" w:cs="Times New Roman"/>
          <w:sz w:val="28"/>
          <w:szCs w:val="28"/>
          <w:lang w:val="tt-RU"/>
        </w:rPr>
      </w:pPr>
      <w:r w:rsidRPr="003E73AE">
        <w:rPr>
          <w:rStyle w:val="af0"/>
          <w:rFonts w:ascii="Times New Roman" w:hAnsi="Times New Roman" w:cs="Times New Roman"/>
          <w:color w:val="000000"/>
          <w:sz w:val="28"/>
          <w:szCs w:val="28"/>
          <w:lang w:val="tt-RU"/>
        </w:rPr>
        <w:t>Бурычлар:</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1. Балаларны Татарстан шәһәрләренең күренекле урыннары турында мәгълүмат бирү.</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2. Балаларның Татарстан шәһәрләре турындагы белемнәрен киңәйтү. Грамматик сөйләмнәрен үстерү. Сүзлекләрен баету һәм активлаштыру.</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3.  Туган якка мәхәббәт тәрбияләү, һәрвакыт матур итеп күрү теләге уяту.</w:t>
      </w:r>
    </w:p>
    <w:p w:rsidR="000D55B4" w:rsidRPr="003E73AE" w:rsidRDefault="000D55B4" w:rsidP="000D55B4">
      <w:pPr>
        <w:spacing w:after="0" w:line="240" w:lineRule="auto"/>
        <w:contextualSpacing/>
        <w:rPr>
          <w:rFonts w:ascii="Times New Roman" w:hAnsi="Times New Roman" w:cs="Times New Roman"/>
          <w:sz w:val="28"/>
          <w:szCs w:val="28"/>
          <w:lang w:val="tt-RU"/>
        </w:rPr>
      </w:pPr>
      <w:r w:rsidRPr="003E73AE">
        <w:rPr>
          <w:rStyle w:val="af0"/>
          <w:rFonts w:ascii="Times New Roman" w:hAnsi="Times New Roman" w:cs="Times New Roman"/>
          <w:color w:val="000000"/>
          <w:sz w:val="28"/>
          <w:szCs w:val="28"/>
          <w:lang w:val="tt-RU"/>
        </w:rPr>
        <w:t xml:space="preserve">           Җиһазлау:</w:t>
      </w:r>
    </w:p>
    <w:p w:rsidR="000D55B4" w:rsidRPr="003E73AE" w:rsidRDefault="000D55B4" w:rsidP="000D55B4">
      <w:pPr>
        <w:spacing w:after="0" w:line="240" w:lineRule="auto"/>
        <w:ind w:firstLine="567"/>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Күрсәтмә материаллар: “Казан шәһәренең күренекле урыннары” темасына слайдлар, Татарстан картасы, Чулман-Идел елгаларының чүпрәккә яисә кәгазьгә күчерелмә-схемасы (артына магнит беркетеп ясала).</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Таратма материаллар: Яр Чаллы, Алабуга, Түбән Кама, Чистай шәһәрләренең күренекле урыннары төшерелгән карточкалар салынган конвертлар.</w:t>
      </w:r>
    </w:p>
    <w:p w:rsidR="000D55B4" w:rsidRPr="003E73AE" w:rsidRDefault="000D55B4" w:rsidP="000D55B4">
      <w:pPr>
        <w:spacing w:after="0" w:line="240" w:lineRule="auto"/>
        <w:contextualSpacing/>
        <w:rPr>
          <w:rFonts w:ascii="Times New Roman" w:hAnsi="Times New Roman" w:cs="Times New Roman"/>
          <w:sz w:val="28"/>
          <w:szCs w:val="28"/>
          <w:lang w:val="tt-RU"/>
        </w:rPr>
      </w:pPr>
      <w:r w:rsidRPr="003E73AE">
        <w:rPr>
          <w:rStyle w:val="af0"/>
          <w:rFonts w:ascii="Times New Roman" w:hAnsi="Times New Roman" w:cs="Times New Roman"/>
          <w:color w:val="000000"/>
          <w:sz w:val="28"/>
          <w:szCs w:val="28"/>
          <w:lang w:val="tt-RU"/>
        </w:rPr>
        <w:t xml:space="preserve">             Балалар белән алдан әзерлек:</w:t>
      </w:r>
    </w:p>
    <w:p w:rsidR="000D55B4" w:rsidRPr="003E73AE" w:rsidRDefault="000D55B4" w:rsidP="000D55B4">
      <w:pPr>
        <w:spacing w:after="0" w:line="240" w:lineRule="auto"/>
        <w:ind w:firstLine="567"/>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“Мин яшәгән шәһәр”, “Татарстан республикасының күренекле шәһәрләре” папкаларын карау; Татарстан картасы белән танышу һәм шәһәрләрнең торышы, Чулман-Идел елгаларының агышын карау, юнәлешен билгеләү; шәһәр һәм елга исемнәрен татарча өйрәнү, уеннар аша хәтердә ныгыту.</w:t>
      </w:r>
    </w:p>
    <w:p w:rsidR="000D55B4" w:rsidRPr="003E73AE" w:rsidRDefault="000D55B4" w:rsidP="000D55B4">
      <w:pPr>
        <w:spacing w:after="0" w:line="240" w:lineRule="auto"/>
        <w:contextualSpacing/>
        <w:rPr>
          <w:rFonts w:ascii="Times New Roman" w:hAnsi="Times New Roman" w:cs="Times New Roman"/>
          <w:sz w:val="28"/>
          <w:szCs w:val="28"/>
          <w:lang w:val="tt-RU"/>
        </w:rPr>
      </w:pPr>
      <w:r w:rsidRPr="003E73AE">
        <w:rPr>
          <w:rStyle w:val="af0"/>
          <w:rFonts w:ascii="Times New Roman" w:hAnsi="Times New Roman" w:cs="Times New Roman"/>
          <w:color w:val="000000"/>
          <w:sz w:val="28"/>
          <w:szCs w:val="28"/>
          <w:lang w:val="tt-RU"/>
        </w:rPr>
        <w:t xml:space="preserve">           Тәрбияченең әзерлеге:</w:t>
      </w:r>
    </w:p>
    <w:p w:rsidR="000D55B4" w:rsidRPr="003E73AE" w:rsidRDefault="000D55B4" w:rsidP="000D55B4">
      <w:pPr>
        <w:spacing w:after="0" w:line="240" w:lineRule="auto"/>
        <w:ind w:firstLine="567"/>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Казан шәһәре турында слайдлар әзерләү, Яр Чаллы, Алабуга, Түбән Кама, Чистай шәһәрләре буенча мәгълүмат, фотосүрәтләр туплау.</w:t>
      </w:r>
    </w:p>
    <w:p w:rsidR="000D55B4" w:rsidRPr="003E73AE" w:rsidRDefault="000D55B4" w:rsidP="000D55B4">
      <w:pPr>
        <w:spacing w:after="0" w:line="240" w:lineRule="auto"/>
        <w:contextualSpacing/>
        <w:rPr>
          <w:rFonts w:ascii="Times New Roman" w:hAnsi="Times New Roman" w:cs="Times New Roman"/>
          <w:sz w:val="28"/>
          <w:szCs w:val="28"/>
          <w:lang w:val="tt-RU"/>
        </w:rPr>
      </w:pPr>
    </w:p>
    <w:p w:rsidR="000D55B4" w:rsidRPr="003E73AE" w:rsidRDefault="000D55B4" w:rsidP="000D55B4">
      <w:pPr>
        <w:spacing w:after="0" w:line="240" w:lineRule="auto"/>
        <w:contextualSpacing/>
        <w:rPr>
          <w:rFonts w:ascii="Times New Roman" w:hAnsi="Times New Roman" w:cs="Times New Roman"/>
          <w:sz w:val="28"/>
          <w:szCs w:val="28"/>
          <w:lang w:val="tt-RU"/>
        </w:rPr>
      </w:pPr>
      <w:r w:rsidRPr="003E73AE">
        <w:rPr>
          <w:rFonts w:ascii="Times New Roman" w:hAnsi="Times New Roman" w:cs="Times New Roman"/>
          <w:sz w:val="28"/>
          <w:szCs w:val="28"/>
          <w:lang w:val="tt-RU"/>
        </w:rPr>
        <w:t xml:space="preserve">                                              ББЭ барышы: </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Балалар  хәтерлисез мин сезгә сүз биргән идем.</w:t>
      </w:r>
      <w:r w:rsidRPr="000D55B4">
        <w:rPr>
          <w:rFonts w:ascii="Times New Roman" w:hAnsi="Times New Roman" w:cs="Times New Roman"/>
          <w:sz w:val="28"/>
          <w:szCs w:val="28"/>
          <w:lang w:val="tt-RU"/>
        </w:rPr>
        <w:t xml:space="preserve"> </w:t>
      </w:r>
      <w:r w:rsidRPr="003E73AE">
        <w:rPr>
          <w:rFonts w:ascii="Times New Roman" w:hAnsi="Times New Roman" w:cs="Times New Roman"/>
          <w:sz w:val="28"/>
          <w:szCs w:val="28"/>
          <w:lang w:val="tt-RU"/>
        </w:rPr>
        <w:t>Кем хәтерли ?(</w:t>
      </w:r>
      <w:r w:rsidRPr="003E73AE">
        <w:rPr>
          <w:rFonts w:ascii="Times New Roman" w:hAnsi="Times New Roman" w:cs="Times New Roman"/>
          <w:i/>
          <w:sz w:val="28"/>
          <w:szCs w:val="28"/>
          <w:lang w:val="tt-RU"/>
        </w:rPr>
        <w:t>Карта</w:t>
      </w:r>
      <w:r w:rsidRPr="003E73AE">
        <w:rPr>
          <w:rFonts w:ascii="Times New Roman" w:hAnsi="Times New Roman" w:cs="Times New Roman"/>
          <w:sz w:val="28"/>
          <w:szCs w:val="28"/>
          <w:lang w:val="tt-RU"/>
        </w:rPr>
        <w:t>)</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Дөрес бу карта.Нәрсә картасы икән? Ачып карыйк эле.</w:t>
      </w:r>
    </w:p>
    <w:p w:rsidR="000D55B4" w:rsidRPr="000D55B4" w:rsidRDefault="000D55B4" w:rsidP="000D55B4">
      <w:pPr>
        <w:spacing w:after="0" w:line="240" w:lineRule="auto"/>
        <w:contextualSpacing/>
        <w:jc w:val="both"/>
        <w:rPr>
          <w:rFonts w:ascii="Times New Roman" w:hAnsi="Times New Roman" w:cs="Times New Roman"/>
          <w:sz w:val="28"/>
          <w:szCs w:val="28"/>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Нәрсә эшләп була бу карта белән? (</w:t>
      </w:r>
      <w:r w:rsidRPr="003E73AE">
        <w:rPr>
          <w:rFonts w:ascii="Times New Roman" w:hAnsi="Times New Roman" w:cs="Times New Roman"/>
          <w:i/>
          <w:sz w:val="28"/>
          <w:szCs w:val="28"/>
          <w:lang w:val="tt-RU"/>
        </w:rPr>
        <w:t>Сулыклар, авыллар, шәһәрләр куреп була</w:t>
      </w:r>
      <w:r w:rsidRPr="003E73AE">
        <w:rPr>
          <w:rFonts w:ascii="Times New Roman" w:hAnsi="Times New Roman" w:cs="Times New Roman"/>
          <w:sz w:val="28"/>
          <w:szCs w:val="28"/>
          <w:lang w:val="tt-RU"/>
        </w:rPr>
        <w:t>).</w:t>
      </w:r>
    </w:p>
    <w:p w:rsidR="000D55B4" w:rsidRPr="000D55B4" w:rsidRDefault="000D55B4" w:rsidP="000D55B4">
      <w:pPr>
        <w:spacing w:after="0" w:line="240" w:lineRule="auto"/>
        <w:contextualSpacing/>
        <w:jc w:val="both"/>
        <w:rPr>
          <w:rFonts w:ascii="Times New Roman" w:hAnsi="Times New Roman" w:cs="Times New Roman"/>
          <w:sz w:val="28"/>
          <w:szCs w:val="28"/>
        </w:rPr>
      </w:pPr>
      <w:r w:rsidRPr="003E73AE">
        <w:rPr>
          <w:rFonts w:ascii="Times New Roman" w:hAnsi="Times New Roman" w:cs="Times New Roman"/>
          <w:b/>
          <w:sz w:val="28"/>
          <w:szCs w:val="28"/>
          <w:lang w:val="tt-RU"/>
        </w:rPr>
        <w:lastRenderedPageBreak/>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-Без яшәгән шәһәрне табып буламы?</w:t>
      </w:r>
      <w:r w:rsidRPr="003E73AE">
        <w:rPr>
          <w:rFonts w:ascii="Times New Roman" w:hAnsi="Times New Roman" w:cs="Times New Roman"/>
          <w:sz w:val="28"/>
          <w:szCs w:val="28"/>
        </w:rPr>
        <w:t xml:space="preserve"> </w:t>
      </w:r>
      <w:r w:rsidRPr="003E73AE">
        <w:rPr>
          <w:rFonts w:ascii="Times New Roman" w:hAnsi="Times New Roman" w:cs="Times New Roman"/>
          <w:sz w:val="28"/>
          <w:szCs w:val="28"/>
          <w:lang w:val="tt-RU"/>
        </w:rPr>
        <w:t>(</w:t>
      </w:r>
      <w:r w:rsidRPr="003E73AE">
        <w:rPr>
          <w:rFonts w:ascii="Times New Roman" w:hAnsi="Times New Roman" w:cs="Times New Roman"/>
          <w:i/>
          <w:sz w:val="28"/>
          <w:szCs w:val="28"/>
          <w:lang w:val="tt-RU"/>
        </w:rPr>
        <w:t>Әйе</w:t>
      </w:r>
      <w:r w:rsidRPr="003E73AE">
        <w:rPr>
          <w:rFonts w:ascii="Times New Roman" w:hAnsi="Times New Roman" w:cs="Times New Roman"/>
          <w:sz w:val="28"/>
          <w:szCs w:val="28"/>
          <w:lang w:val="tt-RU"/>
        </w:rPr>
        <w:t>)</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 Ә нинди шәһәрдә яшибез?</w:t>
      </w:r>
      <w:r w:rsidRPr="003E73AE">
        <w:rPr>
          <w:rFonts w:ascii="Times New Roman" w:hAnsi="Times New Roman" w:cs="Times New Roman"/>
          <w:sz w:val="28"/>
          <w:szCs w:val="28"/>
        </w:rPr>
        <w:t xml:space="preserve"> </w:t>
      </w:r>
      <w:r w:rsidRPr="003E73AE">
        <w:rPr>
          <w:rFonts w:ascii="Times New Roman" w:hAnsi="Times New Roman" w:cs="Times New Roman"/>
          <w:sz w:val="28"/>
          <w:szCs w:val="28"/>
          <w:lang w:val="tt-RU"/>
        </w:rPr>
        <w:t>(</w:t>
      </w:r>
      <w:r w:rsidRPr="003E73AE">
        <w:rPr>
          <w:rFonts w:ascii="Times New Roman" w:hAnsi="Times New Roman" w:cs="Times New Roman"/>
          <w:i/>
          <w:sz w:val="28"/>
          <w:szCs w:val="28"/>
          <w:lang w:val="tt-RU"/>
        </w:rPr>
        <w:t>Яр Чаллы</w:t>
      </w:r>
      <w:r w:rsidRPr="003E73AE">
        <w:rPr>
          <w:rFonts w:ascii="Times New Roman" w:hAnsi="Times New Roman" w:cs="Times New Roman"/>
          <w:sz w:val="28"/>
          <w:szCs w:val="28"/>
          <w:lang w:val="tt-RU"/>
        </w:rPr>
        <w:t>)</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 Без нинди республикада? (</w:t>
      </w:r>
      <w:r w:rsidRPr="003E73AE">
        <w:rPr>
          <w:rFonts w:ascii="Times New Roman" w:hAnsi="Times New Roman" w:cs="Times New Roman"/>
          <w:i/>
          <w:sz w:val="28"/>
          <w:szCs w:val="28"/>
          <w:lang w:val="tt-RU"/>
        </w:rPr>
        <w:t>Татарстанда)</w:t>
      </w:r>
    </w:p>
    <w:p w:rsidR="000D55B4" w:rsidRPr="003E73AE" w:rsidRDefault="000D55B4" w:rsidP="000D55B4">
      <w:pPr>
        <w:spacing w:after="0" w:line="240" w:lineRule="auto"/>
        <w:contextualSpacing/>
        <w:jc w:val="both"/>
        <w:rPr>
          <w:rFonts w:ascii="Times New Roman" w:hAnsi="Times New Roman" w:cs="Times New Roman"/>
          <w:i/>
          <w:sz w:val="28"/>
          <w:szCs w:val="28"/>
          <w:lang w:val="tt-RU"/>
        </w:rPr>
      </w:pPr>
      <w:r w:rsidRPr="003E73AE">
        <w:rPr>
          <w:rFonts w:ascii="Times New Roman" w:hAnsi="Times New Roman" w:cs="Times New Roman"/>
          <w:sz w:val="28"/>
          <w:szCs w:val="28"/>
          <w:lang w:val="tt-RU"/>
        </w:rPr>
        <w:t>- Республикабызның тагын нинди шәһәрләрен беләсез?</w:t>
      </w:r>
      <w:r w:rsidRPr="003E73AE">
        <w:rPr>
          <w:rFonts w:ascii="Times New Roman" w:hAnsi="Times New Roman" w:cs="Times New Roman"/>
          <w:sz w:val="28"/>
          <w:szCs w:val="28"/>
        </w:rPr>
        <w:t xml:space="preserve"> </w:t>
      </w:r>
      <w:r w:rsidRPr="003E73AE">
        <w:rPr>
          <w:rFonts w:ascii="Times New Roman" w:hAnsi="Times New Roman" w:cs="Times New Roman"/>
          <w:sz w:val="28"/>
          <w:szCs w:val="28"/>
          <w:lang w:val="tt-RU"/>
        </w:rPr>
        <w:t>(</w:t>
      </w:r>
      <w:r w:rsidRPr="003E73AE">
        <w:rPr>
          <w:rFonts w:ascii="Times New Roman" w:hAnsi="Times New Roman" w:cs="Times New Roman"/>
          <w:i/>
          <w:sz w:val="28"/>
          <w:szCs w:val="28"/>
          <w:lang w:val="tt-RU"/>
        </w:rPr>
        <w:t>Алабуга, Түбән Кама,Чистай, Казан).</w:t>
      </w:r>
    </w:p>
    <w:p w:rsidR="000D55B4" w:rsidRPr="003E73AE" w:rsidRDefault="000D55B4" w:rsidP="000D55B4">
      <w:pPr>
        <w:spacing w:after="0" w:line="240" w:lineRule="auto"/>
        <w:contextualSpacing/>
        <w:jc w:val="both"/>
        <w:rPr>
          <w:rFonts w:ascii="Times New Roman" w:hAnsi="Times New Roman" w:cs="Times New Roman"/>
          <w:i/>
          <w:sz w:val="28"/>
          <w:szCs w:val="28"/>
          <w:lang w:val="tt-RU"/>
        </w:rPr>
      </w:pPr>
      <w:r w:rsidRPr="003E73AE">
        <w:rPr>
          <w:rFonts w:ascii="Times New Roman" w:hAnsi="Times New Roman" w:cs="Times New Roman"/>
          <w:sz w:val="28"/>
          <w:szCs w:val="28"/>
          <w:lang w:val="tt-RU"/>
        </w:rPr>
        <w:t xml:space="preserve"> - Ә безнең шәһәр нинди елга ярында урнашкан эле? (</w:t>
      </w:r>
      <w:r w:rsidRPr="003E73AE">
        <w:rPr>
          <w:rFonts w:ascii="Times New Roman" w:hAnsi="Times New Roman" w:cs="Times New Roman"/>
          <w:i/>
          <w:sz w:val="28"/>
          <w:szCs w:val="28"/>
          <w:lang w:val="tt-RU"/>
        </w:rPr>
        <w:t>Безнең шәһәр Чулман  елгасы ярында урнашкан).</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 xml:space="preserve"> - Бу карта беләнсәяхәткә барып буламы? Димәк бу карта безгә кирәк булачак.</w:t>
      </w:r>
    </w:p>
    <w:p w:rsidR="000D55B4" w:rsidRPr="000D55B4" w:rsidRDefault="000D55B4" w:rsidP="000D55B4">
      <w:pPr>
        <w:spacing w:after="0" w:line="240" w:lineRule="auto"/>
        <w:contextualSpacing/>
        <w:jc w:val="both"/>
        <w:rPr>
          <w:rFonts w:ascii="Times New Roman" w:hAnsi="Times New Roman" w:cs="Times New Roman"/>
          <w:sz w:val="28"/>
          <w:szCs w:val="28"/>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 Сез карта буйлап сәяхәткә барарга ризамы? (</w:t>
      </w:r>
      <w:r w:rsidRPr="003E73AE">
        <w:rPr>
          <w:rFonts w:ascii="Times New Roman" w:hAnsi="Times New Roman" w:cs="Times New Roman"/>
          <w:i/>
          <w:sz w:val="28"/>
          <w:szCs w:val="28"/>
          <w:lang w:val="tt-RU"/>
        </w:rPr>
        <w:t>Әйе</w:t>
      </w:r>
      <w:r w:rsidRPr="003E73AE">
        <w:rPr>
          <w:rFonts w:ascii="Times New Roman" w:hAnsi="Times New Roman" w:cs="Times New Roman"/>
          <w:sz w:val="28"/>
          <w:szCs w:val="28"/>
          <w:lang w:val="tt-RU"/>
        </w:rPr>
        <w:t>)</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Димәк үзебез яшәгән шәһәрне табарга кирәк. (</w:t>
      </w:r>
      <w:r w:rsidRPr="003E73AE">
        <w:rPr>
          <w:rFonts w:ascii="Times New Roman" w:hAnsi="Times New Roman" w:cs="Times New Roman"/>
          <w:i/>
          <w:sz w:val="28"/>
          <w:szCs w:val="28"/>
          <w:lang w:val="tt-RU"/>
        </w:rPr>
        <w:t>Без Яр Чаллыда яшибез. Менә ул</w:t>
      </w:r>
      <w:r w:rsidRPr="003E73AE">
        <w:rPr>
          <w:rFonts w:ascii="Times New Roman" w:hAnsi="Times New Roman" w:cs="Times New Roman"/>
          <w:sz w:val="28"/>
          <w:szCs w:val="28"/>
          <w:lang w:val="tt-RU"/>
        </w:rPr>
        <w:t>).</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i/>
          <w:sz w:val="28"/>
          <w:szCs w:val="28"/>
          <w:lang w:val="tt-RU"/>
        </w:rPr>
      </w:pPr>
      <w:r w:rsidRPr="003E73AE">
        <w:rPr>
          <w:rFonts w:ascii="Times New Roman" w:hAnsi="Times New Roman" w:cs="Times New Roman"/>
          <w:sz w:val="28"/>
          <w:szCs w:val="28"/>
          <w:lang w:val="tt-RU"/>
        </w:rPr>
        <w:t>Ә сез Яр Чаллы шәһәрнең күренекле җирләрне беләсезме?</w:t>
      </w:r>
      <w:r w:rsidRPr="000D55B4">
        <w:rPr>
          <w:rFonts w:ascii="Times New Roman" w:hAnsi="Times New Roman" w:cs="Times New Roman"/>
          <w:sz w:val="28"/>
          <w:szCs w:val="28"/>
          <w:lang w:val="tt-RU"/>
        </w:rPr>
        <w:t xml:space="preserve"> </w:t>
      </w:r>
      <w:r w:rsidRPr="003E73AE">
        <w:rPr>
          <w:rFonts w:ascii="Times New Roman" w:hAnsi="Times New Roman" w:cs="Times New Roman"/>
          <w:sz w:val="28"/>
          <w:szCs w:val="28"/>
          <w:lang w:val="tt-RU"/>
        </w:rPr>
        <w:t>(</w:t>
      </w:r>
      <w:r w:rsidRPr="003E73AE">
        <w:rPr>
          <w:rFonts w:ascii="Times New Roman" w:hAnsi="Times New Roman" w:cs="Times New Roman"/>
          <w:i/>
          <w:color w:val="333333"/>
          <w:sz w:val="28"/>
          <w:szCs w:val="28"/>
          <w:shd w:val="clear" w:color="auto" w:fill="FFFFFF"/>
          <w:lang w:val="tt-RU"/>
        </w:rPr>
        <w:t>Һәйкәл ватан - ана</w:t>
      </w:r>
      <w:r w:rsidRPr="003E73AE">
        <w:rPr>
          <w:rFonts w:ascii="Times New Roman" w:hAnsi="Times New Roman" w:cs="Times New Roman"/>
          <w:i/>
          <w:sz w:val="28"/>
          <w:szCs w:val="28"/>
          <w:lang w:val="tt-RU"/>
        </w:rPr>
        <w:t xml:space="preserve">, </w:t>
      </w:r>
      <w:r w:rsidRPr="003E73AE">
        <w:rPr>
          <w:rFonts w:ascii="Times New Roman" w:hAnsi="Times New Roman" w:cs="Times New Roman"/>
          <w:i/>
          <w:color w:val="333333"/>
          <w:sz w:val="28"/>
          <w:szCs w:val="28"/>
          <w:shd w:val="clear" w:color="auto" w:fill="FFFFFF"/>
          <w:lang w:val="tt-RU"/>
        </w:rPr>
        <w:t>Шәһәр тарихы музее</w:t>
      </w:r>
      <w:r w:rsidRPr="003E73AE">
        <w:rPr>
          <w:rFonts w:ascii="Times New Roman" w:hAnsi="Times New Roman" w:cs="Times New Roman"/>
          <w:i/>
          <w:sz w:val="28"/>
          <w:szCs w:val="28"/>
          <w:lang w:val="tt-RU"/>
        </w:rPr>
        <w:t>,</w:t>
      </w:r>
      <w:r w:rsidRPr="003E73AE">
        <w:rPr>
          <w:rFonts w:ascii="Times New Roman" w:hAnsi="Times New Roman" w:cs="Times New Roman"/>
          <w:color w:val="333333"/>
          <w:sz w:val="28"/>
          <w:szCs w:val="28"/>
          <w:shd w:val="clear" w:color="auto" w:fill="FFFFFF"/>
          <w:lang w:val="tt-RU"/>
        </w:rPr>
        <w:t xml:space="preserve"> </w:t>
      </w:r>
      <w:r w:rsidRPr="003E73AE">
        <w:rPr>
          <w:rFonts w:ascii="Times New Roman" w:hAnsi="Times New Roman" w:cs="Times New Roman"/>
          <w:i/>
          <w:color w:val="333333"/>
          <w:sz w:val="28"/>
          <w:szCs w:val="28"/>
          <w:shd w:val="clear" w:color="auto" w:fill="FFFFFF"/>
          <w:lang w:val="tt-RU"/>
        </w:rPr>
        <w:t>Боз спорт сарае</w:t>
      </w:r>
      <w:r w:rsidRPr="003E73AE">
        <w:rPr>
          <w:rFonts w:ascii="Times New Roman" w:hAnsi="Times New Roman" w:cs="Times New Roman"/>
          <w:i/>
          <w:sz w:val="28"/>
          <w:szCs w:val="28"/>
          <w:lang w:val="tt-RU"/>
        </w:rPr>
        <w:t>).</w:t>
      </w:r>
    </w:p>
    <w:p w:rsidR="000D55B4" w:rsidRPr="000D55B4" w:rsidRDefault="000D55B4" w:rsidP="000D55B4">
      <w:pPr>
        <w:spacing w:after="0" w:line="240" w:lineRule="auto"/>
        <w:contextualSpacing/>
        <w:jc w:val="center"/>
        <w:rPr>
          <w:rFonts w:ascii="Times New Roman" w:hAnsi="Times New Roman" w:cs="Times New Roman"/>
          <w:sz w:val="28"/>
          <w:szCs w:val="28"/>
          <w:lang w:val="tt-RU"/>
        </w:rPr>
      </w:pPr>
      <w:r w:rsidRPr="003E73AE">
        <w:rPr>
          <w:rFonts w:ascii="Times New Roman" w:hAnsi="Times New Roman" w:cs="Times New Roman"/>
          <w:i/>
          <w:sz w:val="28"/>
          <w:szCs w:val="28"/>
          <w:lang w:val="tt-RU"/>
        </w:rPr>
        <w:t>Слайд 1</w:t>
      </w:r>
      <w:r w:rsidRPr="003E73AE">
        <w:rPr>
          <w:rFonts w:ascii="Times New Roman" w:hAnsi="Times New Roman" w:cs="Times New Roman"/>
          <w:sz w:val="28"/>
          <w:szCs w:val="28"/>
          <w:lang w:val="tt-RU"/>
        </w:rPr>
        <w:t>.</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Карыйк әле Яр Чаллыда нинди күренекле җирләр .</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i/>
          <w:sz w:val="28"/>
          <w:szCs w:val="28"/>
          <w:lang w:val="tt-RU"/>
        </w:rPr>
      </w:pPr>
      <w:r w:rsidRPr="003E73AE">
        <w:rPr>
          <w:rFonts w:ascii="Times New Roman" w:hAnsi="Times New Roman" w:cs="Times New Roman"/>
          <w:sz w:val="28"/>
          <w:szCs w:val="28"/>
          <w:lang w:val="tt-RU"/>
        </w:rPr>
        <w:t>Яр Чаллы шәһәре янында нинди шәһәр урнашкан.</w:t>
      </w:r>
      <w:r w:rsidRPr="000D55B4">
        <w:rPr>
          <w:rFonts w:ascii="Times New Roman" w:hAnsi="Times New Roman" w:cs="Times New Roman"/>
          <w:sz w:val="28"/>
          <w:szCs w:val="28"/>
          <w:lang w:val="tt-RU"/>
        </w:rPr>
        <w:t xml:space="preserve"> </w:t>
      </w:r>
      <w:r w:rsidRPr="003E73AE">
        <w:rPr>
          <w:rFonts w:ascii="Times New Roman" w:hAnsi="Times New Roman" w:cs="Times New Roman"/>
          <w:sz w:val="28"/>
          <w:szCs w:val="28"/>
          <w:lang w:val="tt-RU"/>
        </w:rPr>
        <w:t>(</w:t>
      </w:r>
      <w:r w:rsidRPr="003E73AE">
        <w:rPr>
          <w:rFonts w:ascii="Times New Roman" w:hAnsi="Times New Roman" w:cs="Times New Roman"/>
          <w:i/>
          <w:sz w:val="28"/>
          <w:szCs w:val="28"/>
          <w:lang w:val="tt-RU"/>
        </w:rPr>
        <w:t>Алабуга шәһәре)</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i/>
          <w:sz w:val="28"/>
          <w:szCs w:val="28"/>
          <w:lang w:val="tt-RU"/>
        </w:rPr>
      </w:pPr>
      <w:r w:rsidRPr="003E73AE">
        <w:rPr>
          <w:rFonts w:ascii="Times New Roman" w:hAnsi="Times New Roman" w:cs="Times New Roman"/>
          <w:sz w:val="28"/>
          <w:szCs w:val="28"/>
          <w:lang w:val="tt-RU"/>
        </w:rPr>
        <w:t>Алабуга шәһәренең нинди күренекле җирләрне беләсез</w:t>
      </w:r>
      <w:r w:rsidRPr="003E73AE">
        <w:rPr>
          <w:rFonts w:ascii="Times New Roman" w:hAnsi="Times New Roman" w:cs="Times New Roman"/>
          <w:i/>
          <w:sz w:val="28"/>
          <w:szCs w:val="28"/>
          <w:lang w:val="tt-RU"/>
        </w:rPr>
        <w:t>.</w:t>
      </w:r>
      <w:r w:rsidRPr="000D55B4">
        <w:rPr>
          <w:rFonts w:ascii="Times New Roman" w:hAnsi="Times New Roman" w:cs="Times New Roman"/>
          <w:i/>
          <w:sz w:val="28"/>
          <w:szCs w:val="28"/>
          <w:lang w:val="tt-RU"/>
        </w:rPr>
        <w:t xml:space="preserve"> </w:t>
      </w:r>
      <w:r w:rsidRPr="003E73AE">
        <w:rPr>
          <w:rFonts w:ascii="Times New Roman" w:hAnsi="Times New Roman" w:cs="Times New Roman"/>
          <w:i/>
          <w:sz w:val="28"/>
          <w:szCs w:val="28"/>
          <w:lang w:val="tt-RU"/>
        </w:rPr>
        <w:t xml:space="preserve">(“Чертовый городище”, </w:t>
      </w:r>
      <w:r w:rsidRPr="003E73AE">
        <w:rPr>
          <w:rFonts w:ascii="Times New Roman" w:hAnsi="Times New Roman" w:cs="Times New Roman"/>
          <w:i/>
          <w:color w:val="333333"/>
          <w:sz w:val="28"/>
          <w:szCs w:val="28"/>
          <w:shd w:val="clear" w:color="auto" w:fill="FFFFFF"/>
          <w:lang w:val="tt-RU"/>
        </w:rPr>
        <w:t>Һәйкәл</w:t>
      </w:r>
      <w:r w:rsidRPr="003E73AE">
        <w:rPr>
          <w:rFonts w:ascii="Times New Roman" w:hAnsi="Times New Roman" w:cs="Times New Roman"/>
          <w:i/>
          <w:sz w:val="28"/>
          <w:szCs w:val="28"/>
          <w:lang w:val="tt-RU"/>
        </w:rPr>
        <w:t xml:space="preserve"> Шишкина, Музей Шишкина)</w:t>
      </w:r>
    </w:p>
    <w:p w:rsidR="000D55B4" w:rsidRPr="003E73AE" w:rsidRDefault="000D55B4" w:rsidP="000D55B4">
      <w:pPr>
        <w:spacing w:after="0" w:line="240" w:lineRule="auto"/>
        <w:contextualSpacing/>
        <w:jc w:val="center"/>
        <w:rPr>
          <w:rFonts w:ascii="Times New Roman" w:hAnsi="Times New Roman" w:cs="Times New Roman"/>
          <w:sz w:val="28"/>
          <w:szCs w:val="28"/>
          <w:lang w:val="tt-RU"/>
        </w:rPr>
      </w:pPr>
      <w:r w:rsidRPr="003E73AE">
        <w:rPr>
          <w:rFonts w:ascii="Times New Roman" w:hAnsi="Times New Roman" w:cs="Times New Roman"/>
          <w:i/>
          <w:sz w:val="28"/>
          <w:szCs w:val="28"/>
          <w:lang w:val="tt-RU"/>
        </w:rPr>
        <w:t>Слайд 2</w:t>
      </w:r>
      <w:r w:rsidRPr="003E73AE">
        <w:rPr>
          <w:rFonts w:ascii="Times New Roman" w:hAnsi="Times New Roman" w:cs="Times New Roman"/>
          <w:sz w:val="28"/>
          <w:szCs w:val="28"/>
          <w:lang w:val="tt-RU"/>
        </w:rPr>
        <w:t>.</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Яр Чаллы шәһәре  астындарак нинди шәһәрне күрәсез? Әлмәт шәһәре.</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i/>
          <w:color w:val="333333"/>
          <w:sz w:val="28"/>
          <w:szCs w:val="28"/>
          <w:shd w:val="clear" w:color="auto" w:fill="FFFFFF"/>
          <w:lang w:val="tt-RU"/>
        </w:rPr>
      </w:pPr>
      <w:r w:rsidRPr="003E73AE">
        <w:rPr>
          <w:rFonts w:ascii="Times New Roman" w:hAnsi="Times New Roman" w:cs="Times New Roman"/>
          <w:sz w:val="28"/>
          <w:szCs w:val="28"/>
          <w:lang w:val="tt-RU"/>
        </w:rPr>
        <w:t>Бу шәһәрнең нинди күренекле җирләрне беләсез?</w:t>
      </w:r>
      <w:r w:rsidRPr="000D55B4">
        <w:rPr>
          <w:rFonts w:ascii="Times New Roman" w:hAnsi="Times New Roman" w:cs="Times New Roman"/>
          <w:sz w:val="28"/>
          <w:szCs w:val="28"/>
          <w:lang w:val="tt-RU"/>
        </w:rPr>
        <w:t xml:space="preserve"> </w:t>
      </w:r>
      <w:r w:rsidRPr="003E73AE">
        <w:rPr>
          <w:rFonts w:ascii="Times New Roman" w:hAnsi="Times New Roman" w:cs="Times New Roman"/>
          <w:sz w:val="28"/>
          <w:szCs w:val="28"/>
          <w:lang w:val="tt-RU"/>
        </w:rPr>
        <w:t>(</w:t>
      </w:r>
      <w:r w:rsidRPr="003E73AE">
        <w:rPr>
          <w:rFonts w:ascii="Times New Roman" w:hAnsi="Times New Roman" w:cs="Times New Roman"/>
          <w:i/>
          <w:color w:val="333333"/>
          <w:sz w:val="28"/>
          <w:szCs w:val="28"/>
          <w:shd w:val="clear" w:color="auto" w:fill="FFFFFF"/>
          <w:lang w:val="tt-RU"/>
        </w:rPr>
        <w:t>Һәйкәл Нефте,Туган якны өйрәнү музее, Ахметшина музее)</w:t>
      </w:r>
    </w:p>
    <w:p w:rsidR="000D55B4" w:rsidRPr="003E73AE" w:rsidRDefault="000D55B4" w:rsidP="000D55B4">
      <w:pPr>
        <w:spacing w:after="0" w:line="240" w:lineRule="auto"/>
        <w:contextualSpacing/>
        <w:jc w:val="center"/>
        <w:rPr>
          <w:rFonts w:ascii="Times New Roman" w:hAnsi="Times New Roman" w:cs="Times New Roman"/>
          <w:sz w:val="28"/>
          <w:szCs w:val="28"/>
          <w:lang w:val="tt-RU"/>
        </w:rPr>
      </w:pPr>
      <w:r w:rsidRPr="003E73AE">
        <w:rPr>
          <w:rFonts w:ascii="Times New Roman" w:hAnsi="Times New Roman" w:cs="Times New Roman"/>
          <w:i/>
          <w:sz w:val="28"/>
          <w:szCs w:val="28"/>
          <w:lang w:val="tt-RU"/>
        </w:rPr>
        <w:t>Слайд 3</w:t>
      </w:r>
      <w:r w:rsidRPr="003E73AE">
        <w:rPr>
          <w:rFonts w:ascii="Times New Roman" w:hAnsi="Times New Roman" w:cs="Times New Roman"/>
          <w:sz w:val="28"/>
          <w:szCs w:val="28"/>
          <w:lang w:val="tt-RU"/>
        </w:rPr>
        <w:t>.</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Чулман елгасының агымы буенча барсак нинди шәһәрне күрәбез.</w:t>
      </w:r>
      <w:r w:rsidRPr="000D55B4">
        <w:rPr>
          <w:rFonts w:ascii="Times New Roman" w:hAnsi="Times New Roman" w:cs="Times New Roman"/>
          <w:sz w:val="28"/>
          <w:szCs w:val="28"/>
          <w:lang w:val="tt-RU"/>
        </w:rPr>
        <w:t xml:space="preserve"> </w:t>
      </w:r>
      <w:r w:rsidRPr="003E73AE">
        <w:rPr>
          <w:rFonts w:ascii="Times New Roman" w:hAnsi="Times New Roman" w:cs="Times New Roman"/>
          <w:sz w:val="28"/>
          <w:szCs w:val="28"/>
          <w:lang w:val="tt-RU"/>
        </w:rPr>
        <w:t>(</w:t>
      </w:r>
      <w:r w:rsidRPr="003E73AE">
        <w:rPr>
          <w:rFonts w:ascii="Times New Roman" w:hAnsi="Times New Roman" w:cs="Times New Roman"/>
          <w:i/>
          <w:sz w:val="28"/>
          <w:szCs w:val="28"/>
          <w:lang w:val="tt-RU"/>
        </w:rPr>
        <w:t>Түбән Кама</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b/>
          <w:sz w:val="28"/>
          <w:szCs w:val="28"/>
          <w:lang w:val="tt-RU"/>
        </w:rPr>
      </w:pPr>
      <w:r w:rsidRPr="003E73AE">
        <w:rPr>
          <w:rFonts w:ascii="Times New Roman" w:hAnsi="Times New Roman" w:cs="Times New Roman"/>
          <w:b/>
          <w:sz w:val="28"/>
          <w:szCs w:val="28"/>
          <w:lang w:val="tt-RU"/>
        </w:rPr>
        <w:t>Тәрбияче.</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lastRenderedPageBreak/>
        <w:t>Түбән Кама шәһәре, бу шәһәре турында нәрсә әйтә аласыз? (</w:t>
      </w:r>
      <w:r w:rsidRPr="003E73AE">
        <w:rPr>
          <w:rFonts w:ascii="Times New Roman" w:hAnsi="Times New Roman" w:cs="Times New Roman"/>
          <w:i/>
          <w:color w:val="333333"/>
          <w:sz w:val="28"/>
          <w:szCs w:val="28"/>
          <w:shd w:val="clear" w:color="auto" w:fill="FFFFFF"/>
          <w:lang w:val="tt-RU"/>
        </w:rPr>
        <w:t>Һәйкәл</w:t>
      </w:r>
      <w:r w:rsidRPr="003E73AE">
        <w:rPr>
          <w:rFonts w:ascii="Times New Roman" w:hAnsi="Times New Roman" w:cs="Times New Roman"/>
          <w:i/>
          <w:sz w:val="28"/>
          <w:szCs w:val="28"/>
          <w:lang w:val="tt-RU"/>
        </w:rPr>
        <w:t xml:space="preserve"> Джалиля,</w:t>
      </w:r>
      <w:r w:rsidRPr="003E73AE">
        <w:rPr>
          <w:rFonts w:ascii="Times New Roman" w:hAnsi="Times New Roman" w:cs="Times New Roman"/>
          <w:i/>
          <w:color w:val="333333"/>
          <w:sz w:val="28"/>
          <w:szCs w:val="28"/>
          <w:shd w:val="clear" w:color="auto" w:fill="FFFFFF"/>
        </w:rPr>
        <w:t xml:space="preserve"> Изге чишмә</w:t>
      </w:r>
      <w:r w:rsidRPr="003E73AE">
        <w:rPr>
          <w:rFonts w:ascii="Times New Roman" w:hAnsi="Times New Roman" w:cs="Times New Roman"/>
          <w:i/>
          <w:sz w:val="28"/>
          <w:szCs w:val="28"/>
          <w:lang w:val="tt-RU"/>
        </w:rPr>
        <w:t xml:space="preserve"> , Комплекслы музее)</w:t>
      </w:r>
    </w:p>
    <w:p w:rsidR="000D55B4" w:rsidRPr="003E73AE" w:rsidRDefault="000D55B4" w:rsidP="000D55B4">
      <w:pPr>
        <w:spacing w:after="0" w:line="240" w:lineRule="auto"/>
        <w:contextualSpacing/>
        <w:jc w:val="center"/>
        <w:rPr>
          <w:rFonts w:ascii="Times New Roman" w:hAnsi="Times New Roman" w:cs="Times New Roman"/>
          <w:i/>
          <w:sz w:val="28"/>
          <w:szCs w:val="28"/>
          <w:lang w:val="tt-RU"/>
        </w:rPr>
      </w:pPr>
      <w:r w:rsidRPr="003E73AE">
        <w:rPr>
          <w:rFonts w:ascii="Times New Roman" w:hAnsi="Times New Roman" w:cs="Times New Roman"/>
          <w:i/>
          <w:sz w:val="28"/>
          <w:szCs w:val="28"/>
          <w:lang w:val="tt-RU"/>
        </w:rPr>
        <w:t>Слайд4.</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 xml:space="preserve">Сәяхәтне дәвам итик. Менә Чистай шәһәренә килеп җиттек. </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i/>
          <w:sz w:val="28"/>
          <w:szCs w:val="28"/>
          <w:lang w:val="tt-RU"/>
        </w:rPr>
      </w:pPr>
      <w:r w:rsidRPr="003E73AE">
        <w:rPr>
          <w:rFonts w:ascii="Times New Roman" w:hAnsi="Times New Roman" w:cs="Times New Roman"/>
          <w:sz w:val="28"/>
          <w:szCs w:val="28"/>
          <w:lang w:val="tt-RU"/>
        </w:rPr>
        <w:t>Бу  шәһәр турында нәрсә сөйли аласыз?(</w:t>
      </w:r>
      <w:r w:rsidRPr="003E73AE">
        <w:rPr>
          <w:rFonts w:ascii="Times New Roman" w:hAnsi="Times New Roman" w:cs="Times New Roman"/>
          <w:i/>
          <w:sz w:val="28"/>
          <w:szCs w:val="28"/>
          <w:lang w:val="tt-RU"/>
        </w:rPr>
        <w:t xml:space="preserve">Сәгать заводы, Сәүдәгәр тегермәнче, </w:t>
      </w:r>
      <w:r w:rsidRPr="003E73AE">
        <w:rPr>
          <w:rFonts w:ascii="Times New Roman" w:hAnsi="Times New Roman" w:cs="Times New Roman"/>
          <w:i/>
          <w:color w:val="333333"/>
          <w:sz w:val="28"/>
          <w:szCs w:val="28"/>
          <w:shd w:val="clear" w:color="auto" w:fill="FFFFFF"/>
          <w:lang w:val="tt-RU"/>
        </w:rPr>
        <w:t>Һәйкәл</w:t>
      </w:r>
      <w:r w:rsidRPr="003E73AE">
        <w:rPr>
          <w:rFonts w:ascii="Times New Roman" w:hAnsi="Times New Roman" w:cs="Times New Roman"/>
          <w:i/>
          <w:sz w:val="28"/>
          <w:szCs w:val="28"/>
          <w:lang w:val="tt-RU"/>
        </w:rPr>
        <w:t xml:space="preserve"> Пасторнака)</w:t>
      </w:r>
    </w:p>
    <w:p w:rsidR="000D55B4" w:rsidRPr="000D55B4" w:rsidRDefault="000D55B4" w:rsidP="000D55B4">
      <w:pPr>
        <w:spacing w:after="0" w:line="240" w:lineRule="auto"/>
        <w:contextualSpacing/>
        <w:jc w:val="both"/>
        <w:rPr>
          <w:rFonts w:ascii="Times New Roman" w:hAnsi="Times New Roman" w:cs="Times New Roman"/>
          <w:i/>
          <w:sz w:val="28"/>
          <w:szCs w:val="28"/>
          <w:lang w:val="tt-RU"/>
        </w:rPr>
      </w:pPr>
    </w:p>
    <w:p w:rsidR="000D55B4" w:rsidRPr="003E73AE" w:rsidRDefault="000D55B4" w:rsidP="000D55B4">
      <w:pPr>
        <w:spacing w:after="0" w:line="240" w:lineRule="auto"/>
        <w:contextualSpacing/>
        <w:jc w:val="center"/>
        <w:rPr>
          <w:rFonts w:ascii="Times New Roman" w:hAnsi="Times New Roman" w:cs="Times New Roman"/>
          <w:sz w:val="28"/>
          <w:szCs w:val="28"/>
          <w:lang w:val="tt-RU"/>
        </w:rPr>
      </w:pPr>
      <w:r w:rsidRPr="003E73AE">
        <w:rPr>
          <w:rFonts w:ascii="Times New Roman" w:hAnsi="Times New Roman" w:cs="Times New Roman"/>
          <w:i/>
          <w:sz w:val="28"/>
          <w:szCs w:val="28"/>
          <w:lang w:val="tt-RU"/>
        </w:rPr>
        <w:t>Слайд5.</w:t>
      </w:r>
    </w:p>
    <w:p w:rsidR="000D55B4" w:rsidRPr="000D55B4" w:rsidRDefault="000D55B4" w:rsidP="000D55B4">
      <w:pPr>
        <w:spacing w:after="0" w:line="240" w:lineRule="auto"/>
        <w:contextualSpacing/>
        <w:jc w:val="both"/>
        <w:rPr>
          <w:rFonts w:ascii="Times New Roman" w:hAnsi="Times New Roman" w:cs="Times New Roman"/>
          <w:sz w:val="28"/>
          <w:szCs w:val="28"/>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i/>
          <w:sz w:val="28"/>
          <w:szCs w:val="28"/>
          <w:lang w:val="tt-RU"/>
        </w:rPr>
      </w:pPr>
      <w:r w:rsidRPr="003E73AE">
        <w:rPr>
          <w:rFonts w:ascii="Times New Roman" w:hAnsi="Times New Roman" w:cs="Times New Roman"/>
          <w:sz w:val="28"/>
          <w:szCs w:val="28"/>
          <w:lang w:val="tt-RU"/>
        </w:rPr>
        <w:t>Юлыбызны дәвам итик.  Менә инде Казан шәһәренә дә килеп җиттек. Бу Казан шәһәре турында нәрсә әйтә аласыз?</w:t>
      </w:r>
      <w:r w:rsidRPr="003E73AE">
        <w:rPr>
          <w:rFonts w:ascii="Times New Roman" w:hAnsi="Times New Roman" w:cs="Times New Roman"/>
          <w:sz w:val="28"/>
          <w:szCs w:val="28"/>
        </w:rPr>
        <w:t xml:space="preserve"> </w:t>
      </w:r>
      <w:r w:rsidRPr="003E73AE">
        <w:rPr>
          <w:rFonts w:ascii="Times New Roman" w:hAnsi="Times New Roman" w:cs="Times New Roman"/>
          <w:sz w:val="28"/>
          <w:szCs w:val="28"/>
          <w:lang w:val="tt-RU"/>
        </w:rPr>
        <w:t>(</w:t>
      </w:r>
      <w:r w:rsidRPr="003E73AE">
        <w:rPr>
          <w:rFonts w:ascii="Times New Roman" w:hAnsi="Times New Roman" w:cs="Times New Roman"/>
          <w:i/>
          <w:sz w:val="28"/>
          <w:szCs w:val="28"/>
          <w:lang w:val="tt-RU"/>
        </w:rPr>
        <w:t>Казан Кремле,Сөембикә манарасы, Һәйкәл Муса Джалиля, Кол Шәриф мәчете,</w:t>
      </w:r>
      <w:r w:rsidRPr="003E73AE">
        <w:rPr>
          <w:rFonts w:ascii="Times New Roman" w:hAnsi="Times New Roman" w:cs="Times New Roman"/>
          <w:color w:val="333333"/>
          <w:sz w:val="28"/>
          <w:szCs w:val="28"/>
          <w:shd w:val="clear" w:color="auto" w:fill="FFFFFF"/>
          <w:lang w:val="tt-RU"/>
        </w:rPr>
        <w:t xml:space="preserve"> </w:t>
      </w:r>
      <w:r w:rsidRPr="003E73AE">
        <w:rPr>
          <w:rFonts w:ascii="Times New Roman" w:hAnsi="Times New Roman" w:cs="Times New Roman"/>
          <w:i/>
          <w:color w:val="333333"/>
          <w:sz w:val="28"/>
          <w:szCs w:val="28"/>
          <w:shd w:val="clear" w:color="auto" w:fill="FFFFFF"/>
          <w:lang w:val="tt-RU"/>
        </w:rPr>
        <w:t>Казан дәүләт циркы,Аквапарк</w:t>
      </w:r>
      <w:r w:rsidRPr="003E73AE">
        <w:rPr>
          <w:rFonts w:ascii="Times New Roman" w:hAnsi="Times New Roman" w:cs="Times New Roman"/>
          <w:i/>
          <w:sz w:val="28"/>
          <w:szCs w:val="28"/>
          <w:lang w:val="tt-RU"/>
        </w:rPr>
        <w:t>)</w:t>
      </w:r>
    </w:p>
    <w:p w:rsidR="000D55B4" w:rsidRPr="003E73AE" w:rsidRDefault="000D55B4" w:rsidP="000D55B4">
      <w:pPr>
        <w:spacing w:after="0" w:line="240" w:lineRule="auto"/>
        <w:contextualSpacing/>
        <w:jc w:val="center"/>
        <w:rPr>
          <w:rFonts w:ascii="Times New Roman" w:hAnsi="Times New Roman" w:cs="Times New Roman"/>
          <w:i/>
          <w:sz w:val="28"/>
          <w:szCs w:val="28"/>
          <w:lang w:val="tt-RU"/>
        </w:rPr>
      </w:pPr>
      <w:r w:rsidRPr="003E73AE">
        <w:rPr>
          <w:rFonts w:ascii="Times New Roman" w:hAnsi="Times New Roman" w:cs="Times New Roman"/>
          <w:i/>
          <w:sz w:val="28"/>
          <w:szCs w:val="28"/>
          <w:lang w:val="tt-RU"/>
        </w:rPr>
        <w:t>Слайд</w:t>
      </w:r>
      <w:r w:rsidRPr="000D55B4">
        <w:rPr>
          <w:rFonts w:ascii="Times New Roman" w:hAnsi="Times New Roman" w:cs="Times New Roman"/>
          <w:i/>
          <w:sz w:val="28"/>
          <w:szCs w:val="28"/>
        </w:rPr>
        <w:t xml:space="preserve"> </w:t>
      </w:r>
      <w:r w:rsidRPr="003E73AE">
        <w:rPr>
          <w:rFonts w:ascii="Times New Roman" w:hAnsi="Times New Roman" w:cs="Times New Roman"/>
          <w:i/>
          <w:sz w:val="28"/>
          <w:szCs w:val="28"/>
          <w:lang w:val="tt-RU"/>
        </w:rPr>
        <w:t>6.</w:t>
      </w:r>
    </w:p>
    <w:p w:rsidR="000D55B4" w:rsidRPr="000D55B4" w:rsidRDefault="000D55B4" w:rsidP="000D55B4">
      <w:pPr>
        <w:spacing w:after="0" w:line="240" w:lineRule="auto"/>
        <w:contextualSpacing/>
        <w:jc w:val="both"/>
        <w:rPr>
          <w:rFonts w:ascii="Times New Roman" w:hAnsi="Times New Roman" w:cs="Times New Roman"/>
          <w:sz w:val="28"/>
          <w:szCs w:val="28"/>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i/>
          <w:sz w:val="28"/>
          <w:szCs w:val="28"/>
          <w:lang w:val="tt-RU"/>
        </w:rPr>
      </w:pPr>
      <w:r w:rsidRPr="003E73AE">
        <w:rPr>
          <w:rFonts w:ascii="Times New Roman" w:hAnsi="Times New Roman" w:cs="Times New Roman"/>
          <w:sz w:val="28"/>
          <w:szCs w:val="28"/>
          <w:lang w:val="tt-RU"/>
        </w:rPr>
        <w:t xml:space="preserve">Балалар Казан юлы бик ерак икән. Бер аз  ял итеп алыйк. </w:t>
      </w:r>
      <w:r w:rsidRPr="003E73AE">
        <w:rPr>
          <w:rFonts w:ascii="Times New Roman" w:hAnsi="Times New Roman" w:cs="Times New Roman"/>
          <w:i/>
          <w:sz w:val="28"/>
          <w:szCs w:val="28"/>
          <w:lang w:val="tt-RU"/>
        </w:rPr>
        <w:t>“Казан шәһәренә барам”</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Безнең Казан зур, матур шәһәр.Ә менә башкалабызда нинди милләт кешеләре яши.</w:t>
      </w:r>
      <w:r w:rsidRPr="000D55B4">
        <w:rPr>
          <w:rFonts w:ascii="Times New Roman" w:hAnsi="Times New Roman" w:cs="Times New Roman"/>
          <w:sz w:val="28"/>
          <w:szCs w:val="28"/>
          <w:lang w:val="tt-RU"/>
        </w:rPr>
        <w:t xml:space="preserve"> </w:t>
      </w:r>
      <w:r w:rsidRPr="003E73AE">
        <w:rPr>
          <w:rFonts w:ascii="Times New Roman" w:hAnsi="Times New Roman" w:cs="Times New Roman"/>
          <w:sz w:val="28"/>
          <w:szCs w:val="28"/>
          <w:lang w:val="tt-RU"/>
        </w:rPr>
        <w:t>(</w:t>
      </w:r>
      <w:r w:rsidRPr="003E73AE">
        <w:rPr>
          <w:rFonts w:ascii="Times New Roman" w:hAnsi="Times New Roman" w:cs="Times New Roman"/>
          <w:i/>
          <w:sz w:val="28"/>
          <w:szCs w:val="28"/>
          <w:lang w:val="tt-RU"/>
        </w:rPr>
        <w:t>Удмуртлар, чувашлар, татарлар, руслар, башкортлар</w:t>
      </w:r>
      <w:r w:rsidRPr="003E73AE">
        <w:rPr>
          <w:rFonts w:ascii="Times New Roman" w:hAnsi="Times New Roman" w:cs="Times New Roman"/>
          <w:sz w:val="28"/>
          <w:szCs w:val="28"/>
          <w:lang w:val="tt-RU"/>
        </w:rPr>
        <w:t>)</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Хәзер мин сезне сынап карыйм, 2 командага бүленегез, сезнең каршанда пазыллар шуларны тоташтырыгыз. Дөрес сез беләсез икән.</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Татарстан республиканың флагы нинди төсләрдән тора?</w:t>
      </w:r>
      <w:r w:rsidRPr="000D55B4">
        <w:rPr>
          <w:rFonts w:ascii="Times New Roman" w:hAnsi="Times New Roman" w:cs="Times New Roman"/>
          <w:sz w:val="28"/>
          <w:szCs w:val="28"/>
          <w:lang w:val="tt-RU"/>
        </w:rPr>
        <w:t xml:space="preserve"> </w:t>
      </w:r>
      <w:r w:rsidRPr="003E73AE">
        <w:rPr>
          <w:rFonts w:ascii="Times New Roman" w:hAnsi="Times New Roman" w:cs="Times New Roman"/>
          <w:sz w:val="28"/>
          <w:szCs w:val="28"/>
          <w:lang w:val="tt-RU"/>
        </w:rPr>
        <w:t>(</w:t>
      </w:r>
      <w:r w:rsidRPr="003E73AE">
        <w:rPr>
          <w:rFonts w:ascii="Times New Roman" w:hAnsi="Times New Roman" w:cs="Times New Roman"/>
          <w:i/>
          <w:sz w:val="28"/>
          <w:szCs w:val="28"/>
          <w:lang w:val="tt-RU"/>
        </w:rPr>
        <w:t>Яшел, ак, кызыл</w:t>
      </w:r>
      <w:r w:rsidRPr="003E73AE">
        <w:rPr>
          <w:rFonts w:ascii="Times New Roman" w:hAnsi="Times New Roman" w:cs="Times New Roman"/>
          <w:sz w:val="28"/>
          <w:szCs w:val="28"/>
          <w:lang w:val="tt-RU"/>
        </w:rPr>
        <w:t>)</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Яшел төсе нәрсә аңлата?</w:t>
      </w:r>
      <w:r w:rsidRPr="000D55B4">
        <w:rPr>
          <w:rFonts w:ascii="Times New Roman" w:hAnsi="Times New Roman" w:cs="Times New Roman"/>
          <w:sz w:val="28"/>
          <w:szCs w:val="28"/>
          <w:lang w:val="tt-RU"/>
        </w:rPr>
        <w:t xml:space="preserve"> </w:t>
      </w:r>
      <w:r w:rsidRPr="003E73AE">
        <w:rPr>
          <w:rFonts w:ascii="Times New Roman" w:hAnsi="Times New Roman" w:cs="Times New Roman"/>
          <w:sz w:val="28"/>
          <w:szCs w:val="28"/>
          <w:lang w:val="tt-RU"/>
        </w:rPr>
        <w:t>(</w:t>
      </w:r>
      <w:r w:rsidRPr="003E73AE">
        <w:rPr>
          <w:rFonts w:ascii="Times New Roman" w:hAnsi="Times New Roman" w:cs="Times New Roman"/>
          <w:i/>
          <w:sz w:val="28"/>
          <w:szCs w:val="28"/>
          <w:lang w:val="tt-RU"/>
        </w:rPr>
        <w:t xml:space="preserve"> Яшәү төсе,яз яшлеге</w:t>
      </w:r>
      <w:r w:rsidRPr="003E73AE">
        <w:rPr>
          <w:rFonts w:ascii="Times New Roman" w:hAnsi="Times New Roman" w:cs="Times New Roman"/>
          <w:sz w:val="28"/>
          <w:szCs w:val="28"/>
          <w:lang w:val="tt-RU"/>
        </w:rPr>
        <w:t>)</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Ак төс нәрсә аңлата? (</w:t>
      </w:r>
      <w:r w:rsidRPr="003E73AE">
        <w:rPr>
          <w:rFonts w:ascii="Times New Roman" w:hAnsi="Times New Roman" w:cs="Times New Roman"/>
          <w:i/>
          <w:sz w:val="28"/>
          <w:szCs w:val="28"/>
          <w:lang w:val="tt-RU"/>
        </w:rPr>
        <w:t>Чисталык</w:t>
      </w:r>
      <w:r w:rsidRPr="003E73AE">
        <w:rPr>
          <w:rFonts w:ascii="Times New Roman" w:hAnsi="Times New Roman" w:cs="Times New Roman"/>
          <w:sz w:val="28"/>
          <w:szCs w:val="28"/>
          <w:lang w:val="tt-RU"/>
        </w:rPr>
        <w:t>)</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Кызыл төс нәрсә аңлата? (Кө</w:t>
      </w:r>
      <w:r w:rsidRPr="003E73AE">
        <w:rPr>
          <w:rFonts w:ascii="Times New Roman" w:hAnsi="Times New Roman" w:cs="Times New Roman"/>
          <w:i/>
          <w:sz w:val="28"/>
          <w:szCs w:val="28"/>
          <w:lang w:val="tt-RU"/>
        </w:rPr>
        <w:t>ч, читлегү</w:t>
      </w:r>
      <w:r w:rsidRPr="003E73AE">
        <w:rPr>
          <w:rFonts w:ascii="Times New Roman" w:hAnsi="Times New Roman" w:cs="Times New Roman"/>
          <w:sz w:val="28"/>
          <w:szCs w:val="28"/>
          <w:lang w:val="tt-RU"/>
        </w:rPr>
        <w:t>)</w:t>
      </w:r>
    </w:p>
    <w:p w:rsidR="000D55B4" w:rsidRPr="003E73AE" w:rsidRDefault="000D55B4" w:rsidP="000D55B4">
      <w:pPr>
        <w:spacing w:after="0" w:line="240" w:lineRule="auto"/>
        <w:contextualSpacing/>
        <w:jc w:val="both"/>
        <w:rPr>
          <w:rFonts w:ascii="Times New Roman" w:hAnsi="Times New Roman" w:cs="Times New Roman"/>
          <w:sz w:val="28"/>
          <w:szCs w:val="28"/>
          <w:lang w:val="en-US"/>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lastRenderedPageBreak/>
        <w:t>Татарстан республиканың гербында нәрсә сүрәтләнгән (</w:t>
      </w:r>
      <w:r w:rsidRPr="003E73AE">
        <w:rPr>
          <w:rFonts w:ascii="Times New Roman" w:hAnsi="Times New Roman" w:cs="Times New Roman"/>
          <w:i/>
          <w:sz w:val="28"/>
          <w:szCs w:val="28"/>
          <w:lang w:val="tt-RU"/>
        </w:rPr>
        <w:t>Акбарс</w:t>
      </w:r>
      <w:r w:rsidRPr="003E73AE">
        <w:rPr>
          <w:rFonts w:ascii="Times New Roman" w:hAnsi="Times New Roman" w:cs="Times New Roman"/>
          <w:sz w:val="28"/>
          <w:szCs w:val="28"/>
          <w:lang w:val="tt-RU"/>
        </w:rPr>
        <w:t>)</w:t>
      </w:r>
    </w:p>
    <w:p w:rsidR="000D55B4" w:rsidRPr="000D55B4"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b/>
          <w:sz w:val="28"/>
          <w:szCs w:val="28"/>
          <w:lang w:val="tt-RU"/>
        </w:rPr>
        <w:t>Тәрбияче.</w:t>
      </w: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Чулман елгасы буйлап сәяхәт иткәндә нинди шәһәрләр юлыбызда очрады? (Яр Чаллы ,</w:t>
      </w:r>
      <w:r w:rsidRPr="003E73AE">
        <w:rPr>
          <w:rFonts w:ascii="Times New Roman" w:hAnsi="Times New Roman" w:cs="Times New Roman"/>
          <w:i/>
          <w:sz w:val="28"/>
          <w:szCs w:val="28"/>
          <w:lang w:val="tt-RU"/>
        </w:rPr>
        <w:t xml:space="preserve">Алабуга, Түбән Кама,Чистай , Казан). </w:t>
      </w:r>
      <w:r w:rsidRPr="003E73AE">
        <w:rPr>
          <w:rFonts w:ascii="Times New Roman" w:hAnsi="Times New Roman" w:cs="Times New Roman"/>
          <w:sz w:val="28"/>
          <w:szCs w:val="28"/>
          <w:lang w:val="tt-RU"/>
        </w:rPr>
        <w:t xml:space="preserve">Шул шәһәрләр белән уен уйнап алабыз. Әфәрин булдырдыгыз. Балалар бүген өйгә кайткач нәрсә сөйли алыр идегез? Республикабыз шәһәрләрендә чыгрылган, ясалган таварлар кулланабыз.  </w:t>
      </w:r>
    </w:p>
    <w:p w:rsidR="000D55B4" w:rsidRPr="000D55B4" w:rsidRDefault="000D55B4" w:rsidP="000D55B4">
      <w:pPr>
        <w:spacing w:after="0" w:line="240" w:lineRule="auto"/>
        <w:contextualSpacing/>
        <w:rPr>
          <w:rFonts w:ascii="Times New Roman" w:hAnsi="Times New Roman" w:cs="Times New Roman"/>
          <w:sz w:val="28"/>
          <w:szCs w:val="28"/>
        </w:rPr>
      </w:pPr>
      <w:r w:rsidRPr="003E73AE">
        <w:rPr>
          <w:rFonts w:ascii="Times New Roman" w:hAnsi="Times New Roman" w:cs="Times New Roman"/>
          <w:sz w:val="28"/>
          <w:szCs w:val="28"/>
          <w:lang w:val="tt-RU"/>
        </w:rPr>
        <w:t xml:space="preserve">                                                                   </w:t>
      </w:r>
    </w:p>
    <w:p w:rsidR="000D55B4" w:rsidRPr="003E73AE" w:rsidRDefault="000D55B4" w:rsidP="000D55B4">
      <w:pPr>
        <w:spacing w:after="0" w:line="240" w:lineRule="auto"/>
        <w:contextualSpacing/>
        <w:jc w:val="center"/>
        <w:rPr>
          <w:rFonts w:ascii="Times New Roman" w:hAnsi="Times New Roman" w:cs="Times New Roman"/>
          <w:sz w:val="28"/>
          <w:szCs w:val="28"/>
          <w:lang w:val="tt-RU"/>
        </w:rPr>
      </w:pPr>
      <w:r w:rsidRPr="003E73AE">
        <w:rPr>
          <w:rFonts w:ascii="Times New Roman" w:hAnsi="Times New Roman" w:cs="Times New Roman"/>
          <w:sz w:val="28"/>
          <w:szCs w:val="28"/>
          <w:lang w:val="tt-RU"/>
        </w:rPr>
        <w:t>Ә</w:t>
      </w:r>
      <w:r w:rsidRPr="003E73AE">
        <w:rPr>
          <w:rFonts w:ascii="Times New Roman" w:hAnsi="Times New Roman" w:cs="Times New Roman"/>
          <w:sz w:val="28"/>
          <w:szCs w:val="28"/>
        </w:rPr>
        <w:t>дәбият</w:t>
      </w:r>
      <w:r w:rsidRPr="003E73AE">
        <w:rPr>
          <w:rFonts w:ascii="Times New Roman" w:hAnsi="Times New Roman" w:cs="Times New Roman"/>
          <w:sz w:val="28"/>
          <w:szCs w:val="28"/>
          <w:lang w:val="tt-RU"/>
        </w:rPr>
        <w:t xml:space="preserve"> </w:t>
      </w:r>
      <w:r w:rsidRPr="003E73AE">
        <w:rPr>
          <w:rFonts w:ascii="Times New Roman" w:hAnsi="Times New Roman" w:cs="Times New Roman"/>
          <w:sz w:val="28"/>
          <w:szCs w:val="28"/>
        </w:rPr>
        <w:t>исемлеге:</w:t>
      </w:r>
    </w:p>
    <w:p w:rsidR="000D55B4" w:rsidRPr="003E73AE" w:rsidRDefault="000D55B4" w:rsidP="000D55B4">
      <w:pPr>
        <w:spacing w:after="0" w:line="240" w:lineRule="auto"/>
        <w:contextualSpacing/>
        <w:jc w:val="both"/>
        <w:rPr>
          <w:rFonts w:ascii="Times New Roman" w:hAnsi="Times New Roman" w:cs="Times New Roman"/>
          <w:sz w:val="28"/>
          <w:szCs w:val="28"/>
        </w:rPr>
      </w:pPr>
      <w:r w:rsidRPr="003E73AE">
        <w:rPr>
          <w:rFonts w:ascii="Times New Roman" w:hAnsi="Times New Roman" w:cs="Times New Roman"/>
          <w:sz w:val="28"/>
          <w:szCs w:val="28"/>
          <w:lang w:val="tt-RU"/>
        </w:rPr>
        <w:t>1.</w:t>
      </w:r>
      <w:r w:rsidRPr="003E73AE">
        <w:rPr>
          <w:rFonts w:ascii="Times New Roman" w:hAnsi="Times New Roman" w:cs="Times New Roman"/>
          <w:sz w:val="28"/>
          <w:szCs w:val="28"/>
        </w:rPr>
        <w:t xml:space="preserve"> "От рождения до школы». Примерная общеобразовательная программа дошкольного образования./ под ред. Н.Е.Вераксы, Т.С. Комаровой, М.А. Васильевой - – М.: Мозаика-Синтез,2014.</w:t>
      </w:r>
    </w:p>
    <w:p w:rsidR="000D55B4" w:rsidRPr="003E73AE" w:rsidRDefault="000D55B4" w:rsidP="000D55B4">
      <w:pPr>
        <w:spacing w:after="0" w:line="240" w:lineRule="auto"/>
        <w:contextualSpacing/>
        <w:jc w:val="both"/>
        <w:rPr>
          <w:rFonts w:ascii="Times New Roman" w:hAnsi="Times New Roman" w:cs="Times New Roman"/>
          <w:sz w:val="28"/>
          <w:szCs w:val="28"/>
        </w:rPr>
      </w:pPr>
      <w:r w:rsidRPr="003E73AE">
        <w:rPr>
          <w:rFonts w:ascii="Times New Roman" w:hAnsi="Times New Roman" w:cs="Times New Roman"/>
          <w:sz w:val="28"/>
          <w:szCs w:val="28"/>
          <w:lang w:val="tt-RU"/>
        </w:rPr>
        <w:t xml:space="preserve">2. </w:t>
      </w:r>
      <w:r w:rsidRPr="003E73AE">
        <w:rPr>
          <w:rFonts w:ascii="Times New Roman" w:hAnsi="Times New Roman" w:cs="Times New Roman"/>
          <w:sz w:val="28"/>
          <w:szCs w:val="28"/>
        </w:rPr>
        <w:t>Хазратова Ф. В. Туган телдэ сойлэшэбез. Методик кулланма. – Казан: Фолиант, 2013.</w:t>
      </w:r>
    </w:p>
    <w:p w:rsidR="000D55B4" w:rsidRPr="003E73AE" w:rsidRDefault="000D55B4" w:rsidP="000D55B4">
      <w:pPr>
        <w:spacing w:after="0" w:line="240" w:lineRule="auto"/>
        <w:contextualSpacing/>
        <w:jc w:val="both"/>
        <w:rPr>
          <w:rFonts w:ascii="Times New Roman" w:hAnsi="Times New Roman" w:cs="Times New Roman"/>
          <w:sz w:val="28"/>
          <w:szCs w:val="28"/>
          <w:lang w:val="tt-RU"/>
        </w:rPr>
      </w:pPr>
      <w:r w:rsidRPr="003E73AE">
        <w:rPr>
          <w:rFonts w:ascii="Times New Roman" w:hAnsi="Times New Roman" w:cs="Times New Roman"/>
          <w:sz w:val="28"/>
          <w:szCs w:val="28"/>
          <w:lang w:val="tt-RU"/>
        </w:rPr>
        <w:t>3.Кашапова М. Ф. Иң гүзәл тел – туган тел. Балалар бакчасында сөйләм телен үстерү буенча методик кулланма. – Казан, 2009.</w:t>
      </w:r>
    </w:p>
    <w:p w:rsidR="003E5580" w:rsidRDefault="003E5580" w:rsidP="00352725">
      <w:pPr>
        <w:spacing w:after="0"/>
        <w:ind w:left="-567" w:right="566"/>
        <w:jc w:val="both"/>
        <w:rPr>
          <w:rFonts w:ascii="Times New Roman" w:hAnsi="Times New Roman"/>
          <w:bCs/>
          <w:sz w:val="28"/>
          <w:szCs w:val="28"/>
          <w:lang w:val="tt-RU"/>
        </w:rPr>
      </w:pPr>
    </w:p>
    <w:p w:rsidR="00E66F6D" w:rsidRPr="00F7484F" w:rsidRDefault="00E66F6D" w:rsidP="00E66F6D">
      <w:pPr>
        <w:pStyle w:val="aa"/>
        <w:shd w:val="clear" w:color="auto" w:fill="FFFFFF"/>
        <w:spacing w:before="0" w:beforeAutospacing="0" w:after="150" w:afterAutospacing="0"/>
        <w:contextualSpacing/>
        <w:jc w:val="center"/>
        <w:rPr>
          <w:b/>
          <w:bCs/>
          <w:color w:val="000000"/>
          <w:sz w:val="28"/>
          <w:szCs w:val="28"/>
        </w:rPr>
      </w:pPr>
      <w:r w:rsidRPr="00F7484F">
        <w:rPr>
          <w:b/>
          <w:bCs/>
          <w:color w:val="000000"/>
          <w:sz w:val="28"/>
          <w:szCs w:val="28"/>
        </w:rPr>
        <w:t>Название работы:</w:t>
      </w:r>
      <w:r w:rsidRPr="00F7484F">
        <w:rPr>
          <w:b/>
          <w:bCs/>
          <w:color w:val="000000"/>
        </w:rPr>
        <w:t xml:space="preserve"> </w:t>
      </w:r>
      <w:r w:rsidRPr="00F7484F">
        <w:rPr>
          <w:b/>
          <w:bCs/>
          <w:color w:val="000000"/>
          <w:sz w:val="28"/>
          <w:szCs w:val="28"/>
        </w:rPr>
        <w:t>Сценарий праздника</w:t>
      </w:r>
      <w:r w:rsidRPr="00F7484F">
        <w:rPr>
          <w:b/>
          <w:bCs/>
          <w:color w:val="000000"/>
        </w:rPr>
        <w:t xml:space="preserve"> </w:t>
      </w:r>
      <w:r w:rsidRPr="00F7484F">
        <w:rPr>
          <w:b/>
          <w:bCs/>
          <w:color w:val="000000"/>
          <w:sz w:val="28"/>
          <w:szCs w:val="28"/>
        </w:rPr>
        <w:t>«Әкият аланына сәяхәт»</w:t>
      </w:r>
    </w:p>
    <w:p w:rsidR="00E66F6D" w:rsidRPr="00F7484F" w:rsidRDefault="00E66F6D" w:rsidP="00E66F6D">
      <w:pPr>
        <w:pStyle w:val="aa"/>
        <w:shd w:val="clear" w:color="auto" w:fill="FFFFFF"/>
        <w:spacing w:before="0" w:beforeAutospacing="0" w:after="150" w:afterAutospacing="0"/>
        <w:contextualSpacing/>
        <w:jc w:val="center"/>
        <w:rPr>
          <w:b/>
          <w:bCs/>
          <w:color w:val="000000"/>
          <w:sz w:val="28"/>
          <w:szCs w:val="28"/>
        </w:rPr>
      </w:pPr>
      <w:r w:rsidRPr="00F7484F">
        <w:rPr>
          <w:b/>
          <w:bCs/>
          <w:color w:val="000000"/>
          <w:sz w:val="28"/>
          <w:szCs w:val="28"/>
        </w:rPr>
        <w:t>ФИО педагога, должность: Мингазова Роза Гаптулхаевна, воспитатель</w:t>
      </w:r>
    </w:p>
    <w:p w:rsidR="00E66F6D" w:rsidRPr="00F7484F" w:rsidRDefault="00E66F6D" w:rsidP="00E66F6D">
      <w:pPr>
        <w:pStyle w:val="aa"/>
        <w:shd w:val="clear" w:color="auto" w:fill="FFFFFF"/>
        <w:spacing w:before="0" w:beforeAutospacing="0" w:after="150" w:afterAutospacing="0"/>
        <w:contextualSpacing/>
        <w:jc w:val="center"/>
        <w:rPr>
          <w:b/>
          <w:bCs/>
          <w:color w:val="000000"/>
          <w:sz w:val="28"/>
          <w:szCs w:val="28"/>
        </w:rPr>
      </w:pPr>
      <w:r w:rsidRPr="00F7484F">
        <w:rPr>
          <w:b/>
          <w:bCs/>
          <w:color w:val="000000"/>
          <w:sz w:val="28"/>
          <w:szCs w:val="28"/>
        </w:rPr>
        <w:t>Наименование учреждения, город: МБДОУ «Куркачинский детский сад «Черемушка», РТ, Высокогорский район, с.Куркачи</w:t>
      </w:r>
    </w:p>
    <w:p w:rsidR="00E66F6D" w:rsidRPr="000D09FC" w:rsidRDefault="00E66F6D" w:rsidP="00E66F6D">
      <w:pPr>
        <w:pStyle w:val="aa"/>
        <w:shd w:val="clear" w:color="auto" w:fill="FFFFFF"/>
        <w:spacing w:before="0" w:beforeAutospacing="0" w:after="150" w:afterAutospacing="0"/>
        <w:contextualSpacing/>
        <w:jc w:val="both"/>
        <w:rPr>
          <w:bCs/>
          <w:color w:val="000000"/>
          <w:sz w:val="28"/>
          <w:szCs w:val="28"/>
        </w:rPr>
      </w:pP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bCs/>
          <w:color w:val="000000"/>
          <w:sz w:val="28"/>
          <w:szCs w:val="28"/>
        </w:rPr>
        <w:t>Максат:</w:t>
      </w:r>
      <w:r w:rsidRPr="000D09FC">
        <w:rPr>
          <w:color w:val="000000"/>
          <w:sz w:val="28"/>
          <w:szCs w:val="28"/>
        </w:rPr>
        <w:t> </w:t>
      </w:r>
      <w:r w:rsidRPr="000D09FC">
        <w:rPr>
          <w:color w:val="000000"/>
          <w:sz w:val="28"/>
          <w:szCs w:val="28"/>
          <w:lang w:val="tt-RU"/>
        </w:rPr>
        <w:t>Яңа у</w:t>
      </w:r>
      <w:r w:rsidRPr="000D09FC">
        <w:rPr>
          <w:color w:val="000000"/>
          <w:sz w:val="28"/>
          <w:szCs w:val="28"/>
        </w:rPr>
        <w:t xml:space="preserve">ку елына уңай эмоциональ </w:t>
      </w:r>
      <w:r w:rsidRPr="000D09FC">
        <w:rPr>
          <w:color w:val="000000"/>
          <w:sz w:val="28"/>
          <w:szCs w:val="28"/>
          <w:lang w:val="tt-RU"/>
        </w:rPr>
        <w:t xml:space="preserve">кәеф </w:t>
      </w:r>
      <w:r w:rsidRPr="000D09FC">
        <w:rPr>
          <w:color w:val="000000"/>
          <w:sz w:val="28"/>
          <w:szCs w:val="28"/>
        </w:rPr>
        <w:t>тудыру.</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bCs/>
          <w:color w:val="000000"/>
          <w:sz w:val="28"/>
          <w:szCs w:val="28"/>
          <w:lang w:val="tt-RU"/>
        </w:rPr>
        <w:t>Бурычлар:</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color w:val="000000"/>
          <w:sz w:val="28"/>
          <w:szCs w:val="28"/>
        </w:rPr>
        <w:t>-</w:t>
      </w:r>
      <w:r w:rsidRPr="000D09FC">
        <w:rPr>
          <w:color w:val="000000"/>
          <w:sz w:val="28"/>
          <w:szCs w:val="28"/>
          <w:lang w:val="tt-RU"/>
        </w:rPr>
        <w:t xml:space="preserve"> </w:t>
      </w:r>
      <w:r w:rsidRPr="000D09FC">
        <w:rPr>
          <w:color w:val="000000"/>
          <w:sz w:val="28"/>
          <w:szCs w:val="28"/>
        </w:rPr>
        <w:t>балаларны яңа белем алырга әзерләү;</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- 1-5 кә кадәр санау күнекмәләрен үстерү;</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-уку-язу әсбапларын искә төшерү;</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 матур әдәбиятка, татар халык уеннарына мәхәббәт тәрбияләү;</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 әти-әниләрне белем бирү процессына тарту.</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color w:val="000000"/>
          <w:sz w:val="28"/>
          <w:szCs w:val="28"/>
          <w:lang w:val="tt-RU"/>
        </w:rPr>
        <w:t xml:space="preserve">Материаллар һәм җиһазлар: </w:t>
      </w:r>
      <w:r w:rsidRPr="000D09FC">
        <w:rPr>
          <w:color w:val="000000"/>
          <w:sz w:val="28"/>
          <w:szCs w:val="28"/>
          <w:lang w:val="tt-RU"/>
        </w:rPr>
        <w:t>тылсымлы таяк, саннар язылган карточкалар, шалтыравык, уку-язу әсбаплары, әкият рәсемнәре, түбәтәй, кисеп-ябыштыру өчен чәчәкләр, бөҗәкләр рәсемнәре, ноутбук, диск</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color w:val="000000"/>
          <w:sz w:val="28"/>
          <w:szCs w:val="28"/>
          <w:lang w:val="tt-RU"/>
        </w:rPr>
        <w:lastRenderedPageBreak/>
        <w:t>Әти-әниләр белән алдан эшләнгән эш:</w:t>
      </w:r>
      <w:r w:rsidRPr="000D09FC">
        <w:rPr>
          <w:color w:val="000000"/>
          <w:sz w:val="28"/>
          <w:szCs w:val="28"/>
          <w:lang w:val="tt-RU"/>
        </w:rPr>
        <w:t xml:space="preserve"> Тылсымчы, Патшабикә, Математика, Туган тел, Акыл иясе киемнәрен әзерләү; әти-әниләргә бәйрәм барышы турында консультация үткәрү (әти-әниләрнең балаларга ярдәм итүче ролен үтәүләре)</w:t>
      </w:r>
    </w:p>
    <w:p w:rsidR="00E66F6D" w:rsidRPr="000D09FC" w:rsidRDefault="00E66F6D" w:rsidP="00E66F6D">
      <w:pPr>
        <w:pStyle w:val="aa"/>
        <w:shd w:val="clear" w:color="auto" w:fill="FFFFFF"/>
        <w:spacing w:before="0" w:beforeAutospacing="0" w:after="150" w:afterAutospacing="0"/>
        <w:contextualSpacing/>
        <w:jc w:val="center"/>
        <w:rPr>
          <w:b/>
          <w:color w:val="000000"/>
          <w:sz w:val="28"/>
          <w:szCs w:val="28"/>
          <w:lang w:val="tt-RU"/>
        </w:rPr>
      </w:pPr>
      <w:r w:rsidRPr="000D09FC">
        <w:rPr>
          <w:b/>
          <w:color w:val="000000"/>
          <w:sz w:val="28"/>
          <w:szCs w:val="28"/>
          <w:lang w:val="tt-RU"/>
        </w:rPr>
        <w:t>Барышы:</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bCs/>
          <w:color w:val="000000"/>
          <w:sz w:val="28"/>
          <w:szCs w:val="28"/>
          <w:lang w:val="tt-RU"/>
        </w:rPr>
        <w:t>Тәрбияче:</w:t>
      </w:r>
    </w:p>
    <w:p w:rsidR="00E66F6D" w:rsidRPr="000D09FC" w:rsidRDefault="00E66F6D" w:rsidP="00E66F6D">
      <w:pPr>
        <w:pStyle w:val="aa"/>
        <w:shd w:val="clear" w:color="auto" w:fill="FFFFFF"/>
        <w:spacing w:before="0" w:beforeAutospacing="0" w:after="0" w:afterAutospacing="0"/>
        <w:contextualSpacing/>
        <w:jc w:val="both"/>
        <w:rPr>
          <w:color w:val="000000"/>
          <w:sz w:val="28"/>
          <w:szCs w:val="28"/>
          <w:lang w:val="tt-RU"/>
        </w:rPr>
      </w:pPr>
      <w:r w:rsidRPr="000D09FC">
        <w:rPr>
          <w:color w:val="000000"/>
          <w:sz w:val="28"/>
          <w:szCs w:val="28"/>
          <w:lang w:val="tt-RU"/>
        </w:rPr>
        <w:t>Туган җирнең һәрбер почмагында</w:t>
      </w:r>
    </w:p>
    <w:p w:rsidR="00E66F6D" w:rsidRPr="000D09FC" w:rsidRDefault="00E66F6D" w:rsidP="00E66F6D">
      <w:pPr>
        <w:pStyle w:val="aa"/>
        <w:shd w:val="clear" w:color="auto" w:fill="FFFFFF"/>
        <w:spacing w:before="0" w:beforeAutospacing="0" w:after="0" w:afterAutospacing="0"/>
        <w:contextualSpacing/>
        <w:jc w:val="both"/>
        <w:rPr>
          <w:color w:val="000000"/>
          <w:sz w:val="28"/>
          <w:szCs w:val="28"/>
          <w:lang w:val="tt-RU"/>
        </w:rPr>
      </w:pPr>
      <w:r w:rsidRPr="000D09FC">
        <w:rPr>
          <w:color w:val="000000"/>
          <w:sz w:val="28"/>
          <w:szCs w:val="28"/>
          <w:lang w:val="tt-RU"/>
        </w:rPr>
        <w:t>Каршылыйлар белем бәйрәмен.</w:t>
      </w:r>
    </w:p>
    <w:p w:rsidR="00E66F6D" w:rsidRPr="000D09FC" w:rsidRDefault="00E66F6D" w:rsidP="00E66F6D">
      <w:pPr>
        <w:pStyle w:val="aa"/>
        <w:shd w:val="clear" w:color="auto" w:fill="FFFFFF"/>
        <w:spacing w:before="0" w:beforeAutospacing="0" w:after="0" w:afterAutospacing="0"/>
        <w:contextualSpacing/>
        <w:jc w:val="both"/>
        <w:rPr>
          <w:color w:val="000000"/>
          <w:sz w:val="28"/>
          <w:szCs w:val="28"/>
          <w:lang w:val="tt-RU"/>
        </w:rPr>
      </w:pPr>
      <w:r w:rsidRPr="000D09FC">
        <w:rPr>
          <w:color w:val="000000"/>
          <w:sz w:val="28"/>
          <w:szCs w:val="28"/>
          <w:lang w:val="tt-RU"/>
        </w:rPr>
        <w:t>Яңгырый сабыйларның шат авазы,</w:t>
      </w:r>
    </w:p>
    <w:p w:rsidR="00E66F6D" w:rsidRDefault="00E66F6D" w:rsidP="00E66F6D">
      <w:pPr>
        <w:pStyle w:val="aa"/>
        <w:shd w:val="clear" w:color="auto" w:fill="FFFFFF"/>
        <w:spacing w:before="0" w:beforeAutospacing="0" w:after="0" w:afterAutospacing="0"/>
        <w:contextualSpacing/>
        <w:jc w:val="both"/>
        <w:rPr>
          <w:color w:val="000000"/>
          <w:sz w:val="28"/>
          <w:szCs w:val="28"/>
          <w:lang w:val="tt-RU"/>
        </w:rPr>
      </w:pPr>
      <w:r w:rsidRPr="000D09FC">
        <w:rPr>
          <w:color w:val="000000"/>
          <w:sz w:val="28"/>
          <w:szCs w:val="28"/>
          <w:lang w:val="tt-RU"/>
        </w:rPr>
        <w:t>Кулларында чәчәк бәйләме.</w:t>
      </w:r>
    </w:p>
    <w:p w:rsidR="00E66F6D" w:rsidRPr="000D09FC" w:rsidRDefault="00E66F6D" w:rsidP="00E66F6D">
      <w:pPr>
        <w:pStyle w:val="aa"/>
        <w:shd w:val="clear" w:color="auto" w:fill="FFFFFF"/>
        <w:spacing w:before="0" w:beforeAutospacing="0" w:after="0" w:afterAutospacing="0"/>
        <w:contextualSpacing/>
        <w:jc w:val="both"/>
        <w:rPr>
          <w:color w:val="000000"/>
          <w:sz w:val="28"/>
          <w:szCs w:val="28"/>
          <w:lang w:val="tt-RU"/>
        </w:rPr>
      </w:pP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 xml:space="preserve">- Хөрмәтле әти-әниләр һәм балалар, бүген илебездә зур бәйрәм – 1 нче сентябрь – белем көне. Балалар, ә сез аның нинди бәйрәм икәнен беләсезме? (балаларның җаваплары). </w:t>
      </w:r>
      <w:r w:rsidRPr="000D09FC">
        <w:rPr>
          <w:color w:val="000000"/>
          <w:sz w:val="28"/>
          <w:szCs w:val="28"/>
        </w:rPr>
        <w:t xml:space="preserve">Әйе, балалар, бу көнне балалар мәктәпкә укырга, белем алырга баралар. Яңа уку елы башлана. </w:t>
      </w:r>
    </w:p>
    <w:p w:rsidR="00E66F6D" w:rsidRPr="000D09FC" w:rsidRDefault="00E66F6D" w:rsidP="00E66F6D">
      <w:pPr>
        <w:pStyle w:val="aa"/>
        <w:shd w:val="clear" w:color="auto" w:fill="FFFFFF"/>
        <w:spacing w:before="0" w:beforeAutospacing="0" w:after="150" w:afterAutospacing="0"/>
        <w:contextualSpacing/>
        <w:jc w:val="center"/>
        <w:rPr>
          <w:i/>
          <w:color w:val="000000"/>
          <w:sz w:val="28"/>
          <w:szCs w:val="28"/>
          <w:lang w:val="tt-RU"/>
        </w:rPr>
      </w:pPr>
      <w:r w:rsidRPr="000D09FC">
        <w:rPr>
          <w:i/>
          <w:color w:val="000000"/>
          <w:sz w:val="28"/>
          <w:szCs w:val="28"/>
          <w:lang w:val="tt-RU"/>
        </w:rPr>
        <w:t>Тылсымлы көй яңгырый. Тылсымчы керә.</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color w:val="000000"/>
          <w:sz w:val="28"/>
          <w:szCs w:val="28"/>
          <w:lang w:val="tt-RU"/>
        </w:rPr>
        <w:t>Тылсымчы:</w:t>
      </w:r>
      <w:r w:rsidRPr="000D09FC">
        <w:rPr>
          <w:color w:val="000000"/>
          <w:sz w:val="28"/>
          <w:szCs w:val="28"/>
          <w:lang w:val="tt-RU"/>
        </w:rPr>
        <w:t xml:space="preserve"> Исәнмесез, балалар, әти-әниләр, тәрбияче апайлар! Сезне, барыгызны да, Белем көне белән котлыйм!</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color w:val="000000"/>
          <w:sz w:val="28"/>
          <w:szCs w:val="28"/>
          <w:lang w:val="tt-RU"/>
        </w:rPr>
        <w:t>Тәрбияче:</w:t>
      </w:r>
      <w:r w:rsidRPr="000D09FC">
        <w:rPr>
          <w:color w:val="000000"/>
          <w:sz w:val="28"/>
          <w:szCs w:val="28"/>
          <w:lang w:val="tt-RU"/>
        </w:rPr>
        <w:t xml:space="preserve"> Исәнме, Тылсымчы! Син кайдан килеп чыктың әле?</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color w:val="000000"/>
          <w:sz w:val="28"/>
          <w:szCs w:val="28"/>
          <w:lang w:val="tt-RU"/>
        </w:rPr>
        <w:t>Тылсымчы:</w:t>
      </w:r>
      <w:r w:rsidRPr="000D09FC">
        <w:rPr>
          <w:color w:val="000000"/>
          <w:sz w:val="28"/>
          <w:szCs w:val="28"/>
          <w:lang w:val="tt-RU"/>
        </w:rPr>
        <w:t xml:space="preserve"> Менә бәйрәм көн булгач, балаларны сөендерәсем килде әле.</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 Балалар, сез әкиятләр яратасызмы? (балаларның җаваплары)</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 Алайсам, мин сезне “әкият аланы”на алып барам. Шунда, бергәләп, күңел ачарбыз. Анда барырга “тылсымлы” таягым ярдәм итәр. Киттекме? (балаларның җаваплары)</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 Сез күзләрегезне йомып торыгыз. Бер, ике, өч диюгә күзләрегезне ачарсыз. Без “алан”га барып та җитәрбез.</w:t>
      </w:r>
    </w:p>
    <w:p w:rsidR="00E66F6D" w:rsidRPr="000D09FC" w:rsidRDefault="00E66F6D" w:rsidP="00E66F6D">
      <w:pPr>
        <w:pStyle w:val="aa"/>
        <w:shd w:val="clear" w:color="auto" w:fill="FFFFFF"/>
        <w:spacing w:before="0" w:beforeAutospacing="0" w:after="150" w:afterAutospacing="0"/>
        <w:contextualSpacing/>
        <w:jc w:val="center"/>
        <w:rPr>
          <w:color w:val="000000"/>
          <w:sz w:val="28"/>
          <w:szCs w:val="28"/>
          <w:lang w:val="tt-RU"/>
        </w:rPr>
      </w:pPr>
      <w:r w:rsidRPr="000D09FC">
        <w:rPr>
          <w:i/>
          <w:color w:val="000000"/>
          <w:sz w:val="28"/>
          <w:szCs w:val="28"/>
          <w:lang w:val="tt-RU"/>
        </w:rPr>
        <w:t xml:space="preserve">Тылсымлы көй яңгырый. Балалар күзләрен ачалар. </w:t>
      </w:r>
      <w:r w:rsidRPr="000D09FC">
        <w:rPr>
          <w:i/>
          <w:iCs/>
          <w:color w:val="000000"/>
          <w:sz w:val="28"/>
          <w:szCs w:val="28"/>
          <w:lang w:val="tt-RU"/>
        </w:rPr>
        <w:t>Аланда Патшабикә утыра.</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lang w:val="tt-RU"/>
        </w:rPr>
        <w:t>Патшабикә:</w:t>
      </w:r>
      <w:r w:rsidRPr="000D09FC">
        <w:rPr>
          <w:color w:val="000000"/>
          <w:sz w:val="28"/>
          <w:szCs w:val="28"/>
          <w:lang w:val="tt-RU"/>
        </w:rPr>
        <w:t xml:space="preserve"> Исәнмесез, балалар һәм әти-әниләр! </w:t>
      </w:r>
      <w:r w:rsidRPr="000D09FC">
        <w:rPr>
          <w:color w:val="000000"/>
          <w:sz w:val="28"/>
          <w:szCs w:val="28"/>
        </w:rPr>
        <w:t xml:space="preserve">Мин сезне 1 нче сентябрь – белем бәйрәме белән котлыйм. </w:t>
      </w:r>
      <w:r w:rsidRPr="000D09FC">
        <w:rPr>
          <w:color w:val="000000"/>
          <w:sz w:val="28"/>
          <w:szCs w:val="28"/>
          <w:lang w:val="tt-RU"/>
        </w:rPr>
        <w:t>Балалар, я</w:t>
      </w:r>
      <w:r w:rsidRPr="000D09FC">
        <w:rPr>
          <w:color w:val="000000"/>
          <w:sz w:val="28"/>
          <w:szCs w:val="28"/>
        </w:rPr>
        <w:t>ңа уку елында сезгә зур уңышлар телим. Мин</w:t>
      </w:r>
      <w:r w:rsidRPr="000D09FC">
        <w:rPr>
          <w:color w:val="000000"/>
          <w:sz w:val="28"/>
          <w:szCs w:val="28"/>
          <w:lang w:val="tt-RU"/>
        </w:rPr>
        <w:t xml:space="preserve"> үземнең</w:t>
      </w:r>
      <w:r w:rsidRPr="000D09FC">
        <w:rPr>
          <w:color w:val="000000"/>
          <w:sz w:val="28"/>
          <w:szCs w:val="28"/>
        </w:rPr>
        <w:t xml:space="preserve"> патшалыгымда “Б</w:t>
      </w:r>
      <w:r w:rsidRPr="000D09FC">
        <w:rPr>
          <w:color w:val="000000"/>
          <w:sz w:val="28"/>
          <w:szCs w:val="28"/>
          <w:lang w:val="tt-RU"/>
        </w:rPr>
        <w:t>әйрәм патшабикәсе</w:t>
      </w:r>
      <w:r w:rsidRPr="000D09FC">
        <w:rPr>
          <w:color w:val="000000"/>
          <w:sz w:val="28"/>
          <w:szCs w:val="28"/>
        </w:rPr>
        <w:t xml:space="preserve">” дигән бәйге игълан итәм. Кем </w:t>
      </w:r>
      <w:r w:rsidRPr="000D09FC">
        <w:rPr>
          <w:color w:val="000000"/>
          <w:sz w:val="28"/>
          <w:szCs w:val="28"/>
          <w:lang w:val="tt-RU"/>
        </w:rPr>
        <w:t xml:space="preserve">дә кем минем кәефемне </w:t>
      </w:r>
      <w:r w:rsidRPr="000D09FC">
        <w:rPr>
          <w:color w:val="000000"/>
          <w:sz w:val="28"/>
          <w:szCs w:val="28"/>
        </w:rPr>
        <w:t xml:space="preserve">күтәрә һәм </w:t>
      </w:r>
      <w:r w:rsidRPr="000D09FC">
        <w:rPr>
          <w:color w:val="000000"/>
          <w:sz w:val="28"/>
          <w:szCs w:val="28"/>
          <w:lang w:val="tt-RU"/>
        </w:rPr>
        <w:t xml:space="preserve">берәр нәрсә белән </w:t>
      </w:r>
      <w:r w:rsidRPr="000D09FC">
        <w:rPr>
          <w:color w:val="000000"/>
          <w:sz w:val="28"/>
          <w:szCs w:val="28"/>
        </w:rPr>
        <w:t xml:space="preserve">шаккаттыра ала, шул патшабикә булачак. </w:t>
      </w:r>
      <w:r w:rsidRPr="000D09FC">
        <w:rPr>
          <w:color w:val="000000"/>
          <w:sz w:val="28"/>
          <w:szCs w:val="28"/>
          <w:lang w:val="tt-RU"/>
        </w:rPr>
        <w:t>Б</w:t>
      </w:r>
      <w:r w:rsidRPr="000D09FC">
        <w:rPr>
          <w:color w:val="000000"/>
          <w:sz w:val="28"/>
          <w:szCs w:val="28"/>
        </w:rPr>
        <w:t>әйгене башл</w:t>
      </w:r>
      <w:r w:rsidRPr="000D09FC">
        <w:rPr>
          <w:color w:val="000000"/>
          <w:sz w:val="28"/>
          <w:szCs w:val="28"/>
          <w:lang w:val="tt-RU"/>
        </w:rPr>
        <w:t>ап җибәрергә әмер бирәм</w:t>
      </w:r>
      <w:r w:rsidRPr="000D09FC">
        <w:rPr>
          <w:color w:val="000000"/>
          <w:sz w:val="28"/>
          <w:szCs w:val="28"/>
        </w:rPr>
        <w:t>.</w:t>
      </w:r>
    </w:p>
    <w:p w:rsidR="00E66F6D" w:rsidRPr="000D09FC" w:rsidRDefault="00E66F6D" w:rsidP="00E66F6D">
      <w:pPr>
        <w:pStyle w:val="aa"/>
        <w:shd w:val="clear" w:color="auto" w:fill="FFFFFF"/>
        <w:spacing w:before="0" w:beforeAutospacing="0" w:after="150" w:afterAutospacing="0"/>
        <w:contextualSpacing/>
        <w:jc w:val="center"/>
        <w:rPr>
          <w:color w:val="000000"/>
          <w:sz w:val="28"/>
          <w:szCs w:val="28"/>
        </w:rPr>
      </w:pPr>
      <w:r w:rsidRPr="000D09FC">
        <w:rPr>
          <w:i/>
          <w:iCs/>
          <w:color w:val="000000"/>
          <w:sz w:val="28"/>
          <w:szCs w:val="28"/>
        </w:rPr>
        <w:t>Алкышлар астында беренче уенчы керә.</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rPr>
        <w:t>Математика:</w:t>
      </w:r>
      <w:r w:rsidRPr="000D09FC">
        <w:rPr>
          <w:color w:val="000000"/>
          <w:sz w:val="28"/>
          <w:szCs w:val="28"/>
        </w:rPr>
        <w:t xml:space="preserve"> Исәнмесез, хөрмәтле </w:t>
      </w:r>
      <w:r w:rsidRPr="000D09FC">
        <w:rPr>
          <w:color w:val="000000"/>
          <w:sz w:val="28"/>
          <w:szCs w:val="28"/>
          <w:lang w:val="tt-RU"/>
        </w:rPr>
        <w:t xml:space="preserve">Патшабикә, </w:t>
      </w:r>
      <w:r w:rsidRPr="000D09FC">
        <w:rPr>
          <w:color w:val="000000"/>
          <w:sz w:val="28"/>
          <w:szCs w:val="28"/>
        </w:rPr>
        <w:t xml:space="preserve">кунаклар! Мин – кызыклы </w:t>
      </w:r>
      <w:r w:rsidRPr="000D09FC">
        <w:rPr>
          <w:color w:val="000000"/>
          <w:sz w:val="28"/>
          <w:szCs w:val="28"/>
          <w:lang w:val="tt-RU"/>
        </w:rPr>
        <w:t>М</w:t>
      </w:r>
      <w:r w:rsidRPr="000D09FC">
        <w:rPr>
          <w:color w:val="000000"/>
          <w:sz w:val="28"/>
          <w:szCs w:val="28"/>
        </w:rPr>
        <w:t>атематика.</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rPr>
        <w:t>Патшабикә:</w:t>
      </w:r>
      <w:r w:rsidRPr="000D09FC">
        <w:rPr>
          <w:color w:val="000000"/>
          <w:sz w:val="28"/>
          <w:szCs w:val="28"/>
        </w:rPr>
        <w:t> Исәнме, саннар остасы! Әйдә әле, безне нәрсә белән шаккаттырырсын икән?</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rPr>
        <w:lastRenderedPageBreak/>
        <w:t>Математика:</w:t>
      </w:r>
      <w:r w:rsidRPr="000D09FC">
        <w:rPr>
          <w:color w:val="000000"/>
          <w:sz w:val="28"/>
          <w:szCs w:val="28"/>
        </w:rPr>
        <w:t> Мин сезгә бер уен тәкъдим итәм. Ул “Дөрес бас” дип атала.</w:t>
      </w:r>
    </w:p>
    <w:p w:rsidR="00E66F6D" w:rsidRPr="000D09FC" w:rsidRDefault="00E66F6D" w:rsidP="00E66F6D">
      <w:pPr>
        <w:pStyle w:val="aa"/>
        <w:shd w:val="clear" w:color="auto" w:fill="FFFFFF"/>
        <w:spacing w:before="0" w:beforeAutospacing="0" w:after="150" w:afterAutospacing="0"/>
        <w:contextualSpacing/>
        <w:jc w:val="center"/>
        <w:rPr>
          <w:color w:val="000000"/>
          <w:sz w:val="28"/>
          <w:szCs w:val="28"/>
        </w:rPr>
      </w:pPr>
      <w:r w:rsidRPr="000D09FC">
        <w:rPr>
          <w:i/>
          <w:iCs/>
          <w:color w:val="000000"/>
          <w:sz w:val="28"/>
          <w:szCs w:val="28"/>
        </w:rPr>
        <w:t>Балалар</w:t>
      </w:r>
      <w:r w:rsidRPr="000D09FC">
        <w:rPr>
          <w:i/>
          <w:iCs/>
          <w:color w:val="000000"/>
          <w:sz w:val="28"/>
          <w:szCs w:val="28"/>
          <w:lang w:val="tt-RU"/>
        </w:rPr>
        <w:t xml:space="preserve"> һәм әти-әниләр</w:t>
      </w:r>
      <w:r w:rsidRPr="000D09FC">
        <w:rPr>
          <w:i/>
          <w:iCs/>
          <w:color w:val="000000"/>
          <w:sz w:val="28"/>
          <w:szCs w:val="28"/>
        </w:rPr>
        <w:t xml:space="preserve"> </w:t>
      </w:r>
      <w:r w:rsidRPr="000D09FC">
        <w:rPr>
          <w:i/>
          <w:iCs/>
          <w:color w:val="000000"/>
          <w:sz w:val="28"/>
          <w:szCs w:val="28"/>
          <w:lang w:val="tt-RU"/>
        </w:rPr>
        <w:t>көй</w:t>
      </w:r>
      <w:r w:rsidRPr="000D09FC">
        <w:rPr>
          <w:i/>
          <w:iCs/>
          <w:color w:val="000000"/>
          <w:sz w:val="28"/>
          <w:szCs w:val="28"/>
        </w:rPr>
        <w:t xml:space="preserve"> астында биеп йөриләр. </w:t>
      </w:r>
      <w:r w:rsidRPr="000D09FC">
        <w:rPr>
          <w:i/>
          <w:iCs/>
          <w:color w:val="000000"/>
          <w:sz w:val="28"/>
          <w:szCs w:val="28"/>
          <w:lang w:val="tt-RU"/>
        </w:rPr>
        <w:t>Көй</w:t>
      </w:r>
      <w:r w:rsidRPr="000D09FC">
        <w:rPr>
          <w:i/>
          <w:iCs/>
          <w:color w:val="000000"/>
          <w:sz w:val="28"/>
          <w:szCs w:val="28"/>
        </w:rPr>
        <w:t xml:space="preserve"> туктагач, </w:t>
      </w:r>
      <w:r w:rsidRPr="000D09FC">
        <w:rPr>
          <w:i/>
          <w:iCs/>
          <w:color w:val="000000"/>
          <w:sz w:val="28"/>
          <w:szCs w:val="28"/>
          <w:lang w:val="tt-RU"/>
        </w:rPr>
        <w:t>М</w:t>
      </w:r>
      <w:r w:rsidRPr="000D09FC">
        <w:rPr>
          <w:i/>
          <w:iCs/>
          <w:color w:val="000000"/>
          <w:sz w:val="28"/>
          <w:szCs w:val="28"/>
        </w:rPr>
        <w:t>атематика нинди сан</w:t>
      </w:r>
      <w:r w:rsidRPr="000D09FC">
        <w:rPr>
          <w:i/>
          <w:iCs/>
          <w:color w:val="000000"/>
          <w:sz w:val="28"/>
          <w:szCs w:val="28"/>
          <w:lang w:val="tt-RU"/>
        </w:rPr>
        <w:t>ны</w:t>
      </w:r>
      <w:r w:rsidRPr="000D09FC">
        <w:rPr>
          <w:i/>
          <w:iCs/>
          <w:color w:val="000000"/>
          <w:sz w:val="28"/>
          <w:szCs w:val="28"/>
        </w:rPr>
        <w:t xml:space="preserve"> күрсәтә, шул сан кадәр берләшеп басалар.(икешәр, өчәр, дүртәр...)</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rPr>
        <w:t>Математика:</w:t>
      </w:r>
      <w:r w:rsidRPr="000D09FC">
        <w:rPr>
          <w:color w:val="000000"/>
          <w:sz w:val="28"/>
          <w:szCs w:val="28"/>
        </w:rPr>
        <w:t> </w:t>
      </w:r>
      <w:r w:rsidRPr="000D09FC">
        <w:rPr>
          <w:color w:val="000000"/>
          <w:sz w:val="28"/>
          <w:szCs w:val="28"/>
          <w:lang w:val="tt-RU"/>
        </w:rPr>
        <w:t>Афәрин</w:t>
      </w:r>
      <w:r w:rsidRPr="000D09FC">
        <w:rPr>
          <w:color w:val="000000"/>
          <w:sz w:val="28"/>
          <w:szCs w:val="28"/>
        </w:rPr>
        <w:t>,</w:t>
      </w:r>
      <w:r w:rsidRPr="000D09FC">
        <w:rPr>
          <w:color w:val="000000"/>
          <w:sz w:val="28"/>
          <w:szCs w:val="28"/>
          <w:lang w:val="tt-RU"/>
        </w:rPr>
        <w:t xml:space="preserve"> </w:t>
      </w:r>
      <w:r w:rsidRPr="000D09FC">
        <w:rPr>
          <w:color w:val="000000"/>
          <w:sz w:val="28"/>
          <w:szCs w:val="28"/>
        </w:rPr>
        <w:t xml:space="preserve">булдырдыгыз! </w:t>
      </w:r>
      <w:r w:rsidRPr="000D09FC">
        <w:rPr>
          <w:color w:val="000000"/>
          <w:sz w:val="28"/>
          <w:szCs w:val="28"/>
          <w:lang w:val="tt-RU"/>
        </w:rPr>
        <w:t>Ә х</w:t>
      </w:r>
      <w:r w:rsidRPr="000D09FC">
        <w:rPr>
          <w:color w:val="000000"/>
          <w:sz w:val="28"/>
          <w:szCs w:val="28"/>
        </w:rPr>
        <w:t>әзер икенче уен уй</w:t>
      </w:r>
      <w:r w:rsidRPr="000D09FC">
        <w:rPr>
          <w:color w:val="000000"/>
          <w:sz w:val="28"/>
          <w:szCs w:val="28"/>
          <w:lang w:val="tt-RU"/>
        </w:rPr>
        <w:t>нап ала</w:t>
      </w:r>
      <w:r w:rsidRPr="000D09FC">
        <w:rPr>
          <w:color w:val="000000"/>
          <w:sz w:val="28"/>
          <w:szCs w:val="28"/>
        </w:rPr>
        <w:t>быз.</w:t>
      </w:r>
    </w:p>
    <w:p w:rsidR="00E66F6D" w:rsidRPr="000D09FC" w:rsidRDefault="00E66F6D" w:rsidP="00E66F6D">
      <w:pPr>
        <w:pStyle w:val="aa"/>
        <w:shd w:val="clear" w:color="auto" w:fill="FFFFFF"/>
        <w:spacing w:before="0" w:beforeAutospacing="0" w:after="150" w:afterAutospacing="0"/>
        <w:contextualSpacing/>
        <w:jc w:val="center"/>
        <w:rPr>
          <w:color w:val="000000"/>
          <w:sz w:val="28"/>
          <w:szCs w:val="28"/>
          <w:lang w:val="tt-RU"/>
        </w:rPr>
      </w:pPr>
      <w:r w:rsidRPr="000D09FC">
        <w:rPr>
          <w:i/>
          <w:iCs/>
          <w:color w:val="000000"/>
          <w:sz w:val="28"/>
          <w:szCs w:val="28"/>
        </w:rPr>
        <w:t xml:space="preserve">Математика шалтыравык белән ничә тапкыр шалтырата, </w:t>
      </w:r>
      <w:r w:rsidRPr="000D09FC">
        <w:rPr>
          <w:i/>
          <w:iCs/>
          <w:color w:val="000000"/>
          <w:sz w:val="28"/>
          <w:szCs w:val="28"/>
          <w:lang w:val="tt-RU"/>
        </w:rPr>
        <w:t xml:space="preserve">катнашучылар </w:t>
      </w:r>
      <w:r w:rsidRPr="000D09FC">
        <w:rPr>
          <w:i/>
          <w:iCs/>
          <w:color w:val="000000"/>
          <w:sz w:val="28"/>
          <w:szCs w:val="28"/>
        </w:rPr>
        <w:t>шул сан кадәр тиешле хәрәкәтне ясыйлар.</w:t>
      </w:r>
      <w:r w:rsidRPr="000D09FC">
        <w:rPr>
          <w:i/>
          <w:iCs/>
          <w:color w:val="000000"/>
          <w:sz w:val="28"/>
          <w:szCs w:val="28"/>
          <w:lang w:val="tt-RU"/>
        </w:rPr>
        <w:t>(Бер дигәч, кулларны бер тапкыр өскә күтәрәләр.Ике дигәч, ике тапкыр сикерәләр....)</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rPr>
        <w:t>Математика:</w:t>
      </w:r>
      <w:r w:rsidRPr="000D09FC">
        <w:rPr>
          <w:color w:val="000000"/>
          <w:sz w:val="28"/>
          <w:szCs w:val="28"/>
        </w:rPr>
        <w:t> Я, хөрмәтле Патшабикә! Сезгә ошадымы? Мине патшабикә итеп сайлыйсызмы?</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rPr>
        <w:t>Патшабикә:</w:t>
      </w:r>
      <w:r w:rsidRPr="000D09FC">
        <w:rPr>
          <w:color w:val="000000"/>
          <w:sz w:val="28"/>
          <w:szCs w:val="28"/>
        </w:rPr>
        <w:t> Син әйбәт уйнатасы</w:t>
      </w:r>
      <w:r w:rsidRPr="000D09FC">
        <w:rPr>
          <w:color w:val="000000"/>
          <w:sz w:val="28"/>
          <w:szCs w:val="28"/>
          <w:lang w:val="tt-RU"/>
        </w:rPr>
        <w:t>ң</w:t>
      </w:r>
      <w:r w:rsidRPr="000D09FC">
        <w:rPr>
          <w:color w:val="000000"/>
          <w:sz w:val="28"/>
          <w:szCs w:val="28"/>
        </w:rPr>
        <w:t>. Ләкин һаман санап торсаң, арып бетәсең бит. Мин бик арыдым. Син патшабикә була алмыйсың. Хәерле юл сиңа!</w:t>
      </w:r>
    </w:p>
    <w:p w:rsidR="00E66F6D" w:rsidRPr="000D09FC" w:rsidRDefault="00E66F6D" w:rsidP="00E66F6D">
      <w:pPr>
        <w:pStyle w:val="aa"/>
        <w:shd w:val="clear" w:color="auto" w:fill="FFFFFF"/>
        <w:spacing w:before="0" w:beforeAutospacing="0" w:after="150" w:afterAutospacing="0"/>
        <w:contextualSpacing/>
        <w:jc w:val="center"/>
        <w:rPr>
          <w:color w:val="000000"/>
          <w:sz w:val="28"/>
          <w:szCs w:val="28"/>
        </w:rPr>
      </w:pPr>
      <w:r w:rsidRPr="000D09FC">
        <w:rPr>
          <w:i/>
          <w:iCs/>
          <w:color w:val="000000"/>
          <w:sz w:val="28"/>
          <w:szCs w:val="28"/>
        </w:rPr>
        <w:t>Математика моңсуланып чыгып китә. Икенче уенчы керә.</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rPr>
        <w:t>Туган тел:</w:t>
      </w:r>
      <w:r w:rsidRPr="000D09FC">
        <w:rPr>
          <w:color w:val="000000"/>
          <w:sz w:val="28"/>
          <w:szCs w:val="28"/>
        </w:rPr>
        <w:t xml:space="preserve"> Хәерле көн, </w:t>
      </w:r>
      <w:r w:rsidRPr="000D09FC">
        <w:rPr>
          <w:color w:val="000000"/>
          <w:sz w:val="28"/>
          <w:szCs w:val="28"/>
          <w:lang w:val="tt-RU"/>
        </w:rPr>
        <w:t xml:space="preserve">хөрмәтле Патшабикә, </w:t>
      </w:r>
      <w:r w:rsidRPr="000D09FC">
        <w:rPr>
          <w:color w:val="000000"/>
          <w:sz w:val="28"/>
          <w:szCs w:val="28"/>
        </w:rPr>
        <w:t>кунаклар! Мин</w:t>
      </w:r>
      <w:r w:rsidRPr="000D09FC">
        <w:rPr>
          <w:color w:val="000000"/>
          <w:sz w:val="28"/>
          <w:szCs w:val="28"/>
          <w:lang w:val="tt-RU"/>
        </w:rPr>
        <w:t xml:space="preserve"> </w:t>
      </w:r>
      <w:r w:rsidRPr="000D09FC">
        <w:rPr>
          <w:color w:val="000000"/>
          <w:sz w:val="28"/>
          <w:szCs w:val="28"/>
        </w:rPr>
        <w:t>- ягымлы Туган тел!</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rPr>
        <w:t>Патшабикә:</w:t>
      </w:r>
      <w:r w:rsidRPr="000D09FC">
        <w:rPr>
          <w:color w:val="000000"/>
          <w:sz w:val="28"/>
          <w:szCs w:val="28"/>
        </w:rPr>
        <w:t> Исәнме сүз остасы - Туган тел! Әйдә, безне нәрсә белән шаккаттыр</w:t>
      </w:r>
      <w:r w:rsidRPr="000D09FC">
        <w:rPr>
          <w:color w:val="000000"/>
          <w:sz w:val="28"/>
          <w:szCs w:val="28"/>
          <w:lang w:val="tt-RU"/>
        </w:rPr>
        <w:t>ырсын икән</w:t>
      </w:r>
      <w:r w:rsidRPr="000D09FC">
        <w:rPr>
          <w:color w:val="000000"/>
          <w:sz w:val="28"/>
          <w:szCs w:val="28"/>
        </w:rPr>
        <w:t>?</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bCs/>
          <w:color w:val="000000"/>
          <w:sz w:val="28"/>
          <w:szCs w:val="28"/>
        </w:rPr>
        <w:t>Туган тел:</w:t>
      </w:r>
      <w:r w:rsidRPr="000D09FC">
        <w:rPr>
          <w:color w:val="000000"/>
          <w:sz w:val="28"/>
          <w:szCs w:val="28"/>
        </w:rPr>
        <w:t xml:space="preserve"> Мин сезгә табышмаклар </w:t>
      </w:r>
      <w:r w:rsidRPr="000D09FC">
        <w:rPr>
          <w:color w:val="000000"/>
          <w:sz w:val="28"/>
          <w:szCs w:val="28"/>
          <w:lang w:val="tt-RU"/>
        </w:rPr>
        <w:t>алып килдем</w:t>
      </w:r>
      <w:r w:rsidRPr="000D09FC">
        <w:rPr>
          <w:color w:val="000000"/>
          <w:sz w:val="28"/>
          <w:szCs w:val="28"/>
        </w:rPr>
        <w:t>. Сез</w:t>
      </w:r>
      <w:r w:rsidRPr="000D09FC">
        <w:rPr>
          <w:color w:val="000000"/>
          <w:sz w:val="28"/>
          <w:szCs w:val="28"/>
          <w:lang w:val="tt-RU"/>
        </w:rPr>
        <w:t>гә</w:t>
      </w:r>
      <w:r w:rsidRPr="000D09FC">
        <w:rPr>
          <w:color w:val="000000"/>
          <w:sz w:val="28"/>
          <w:szCs w:val="28"/>
        </w:rPr>
        <w:t xml:space="preserve"> </w:t>
      </w:r>
      <w:r w:rsidRPr="000D09FC">
        <w:rPr>
          <w:color w:val="000000"/>
          <w:sz w:val="28"/>
          <w:szCs w:val="28"/>
          <w:lang w:val="tt-RU"/>
        </w:rPr>
        <w:t xml:space="preserve">аларның </w:t>
      </w:r>
      <w:r w:rsidRPr="000D09FC">
        <w:rPr>
          <w:color w:val="000000"/>
          <w:sz w:val="28"/>
          <w:szCs w:val="28"/>
        </w:rPr>
        <w:t>җавапларын таб</w:t>
      </w:r>
      <w:r w:rsidRPr="000D09FC">
        <w:rPr>
          <w:color w:val="000000"/>
          <w:sz w:val="28"/>
          <w:szCs w:val="28"/>
          <w:lang w:val="tt-RU"/>
        </w:rPr>
        <w:t>арга кирәк була.</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1.Үзе укый белмәсә дә</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Pr>
          <w:color w:val="000000"/>
          <w:sz w:val="28"/>
          <w:szCs w:val="28"/>
        </w:rPr>
        <w:t>Гомере буе яза. (р</w:t>
      </w:r>
      <w:r w:rsidRPr="000D09FC">
        <w:rPr>
          <w:color w:val="000000"/>
          <w:sz w:val="28"/>
          <w:szCs w:val="28"/>
        </w:rPr>
        <w:t>учка)</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Pr>
          <w:color w:val="000000"/>
          <w:sz w:val="28"/>
          <w:szCs w:val="28"/>
        </w:rPr>
        <w:t>2.Теле юк, үзе аңлата. (</w:t>
      </w:r>
      <w:r w:rsidRPr="000D09FC">
        <w:rPr>
          <w:color w:val="000000"/>
          <w:sz w:val="28"/>
          <w:szCs w:val="28"/>
        </w:rPr>
        <w:t>китап)</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3. Бер ояда алты дус,</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Алтысында алты төс.</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Ләкин алар барсы да</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Pr>
          <w:color w:val="000000"/>
          <w:sz w:val="28"/>
          <w:szCs w:val="28"/>
        </w:rPr>
        <w:t>Башкаралар бер үк эш. (</w:t>
      </w:r>
      <w:r w:rsidRPr="000D09FC">
        <w:rPr>
          <w:color w:val="000000"/>
          <w:sz w:val="28"/>
          <w:szCs w:val="28"/>
        </w:rPr>
        <w:t>төсле карандашлар)</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4. Өстәлгә дә мин куям</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Сумкага да мин тыгам</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Pr>
          <w:color w:val="000000"/>
          <w:sz w:val="28"/>
          <w:szCs w:val="28"/>
        </w:rPr>
        <w:t>Шунда мин язып барам. (</w:t>
      </w:r>
      <w:r w:rsidRPr="000D09FC">
        <w:rPr>
          <w:color w:val="000000"/>
          <w:sz w:val="28"/>
          <w:szCs w:val="28"/>
        </w:rPr>
        <w:t>дәфтәр)</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5. Үзе ак, үзе матур</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Төсле карандашлар белән</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Pr>
          <w:color w:val="000000"/>
          <w:sz w:val="28"/>
          <w:szCs w:val="28"/>
        </w:rPr>
        <w:t>Шунда бар нәрсәне ясыйм. (</w:t>
      </w:r>
      <w:r w:rsidRPr="000D09FC">
        <w:rPr>
          <w:color w:val="000000"/>
          <w:sz w:val="28"/>
          <w:szCs w:val="28"/>
        </w:rPr>
        <w:t>альбом)</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6. Үзе нәни генә булса да,</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Кәга</w:t>
      </w:r>
      <w:r>
        <w:rPr>
          <w:color w:val="000000"/>
          <w:sz w:val="28"/>
          <w:szCs w:val="28"/>
        </w:rPr>
        <w:t>зьдәге язуларны хәзер юк итә. (</w:t>
      </w:r>
      <w:r w:rsidRPr="000D09FC">
        <w:rPr>
          <w:color w:val="000000"/>
          <w:sz w:val="28"/>
          <w:szCs w:val="28"/>
        </w:rPr>
        <w:t>бетергеч)</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rPr>
        <w:t>Туган тел:</w:t>
      </w:r>
      <w:r w:rsidRPr="000D09FC">
        <w:rPr>
          <w:color w:val="000000"/>
          <w:sz w:val="28"/>
          <w:szCs w:val="28"/>
        </w:rPr>
        <w:t> </w:t>
      </w:r>
      <w:r w:rsidRPr="000D09FC">
        <w:rPr>
          <w:color w:val="000000"/>
          <w:sz w:val="28"/>
          <w:szCs w:val="28"/>
          <w:lang w:val="tt-RU"/>
        </w:rPr>
        <w:t>Афәрин</w:t>
      </w:r>
      <w:r w:rsidRPr="000D09FC">
        <w:rPr>
          <w:color w:val="000000"/>
          <w:sz w:val="28"/>
          <w:szCs w:val="28"/>
        </w:rPr>
        <w:t>! Мин сезгә тагын бер уен тәкъдим итәм. Ул “ Әкиятләрне рәсемнән таны” дип атала.</w:t>
      </w:r>
    </w:p>
    <w:p w:rsidR="00E66F6D" w:rsidRPr="000D09FC" w:rsidRDefault="00E66F6D" w:rsidP="00E66F6D">
      <w:pPr>
        <w:pStyle w:val="aa"/>
        <w:shd w:val="clear" w:color="auto" w:fill="FFFFFF"/>
        <w:spacing w:before="0" w:beforeAutospacing="0" w:after="150" w:afterAutospacing="0"/>
        <w:contextualSpacing/>
        <w:jc w:val="center"/>
        <w:rPr>
          <w:i/>
          <w:iCs/>
          <w:color w:val="000000"/>
          <w:sz w:val="28"/>
          <w:szCs w:val="28"/>
          <w:lang w:val="tt-RU"/>
        </w:rPr>
      </w:pPr>
      <w:r w:rsidRPr="000D09FC">
        <w:rPr>
          <w:i/>
          <w:iCs/>
          <w:color w:val="000000"/>
          <w:sz w:val="28"/>
          <w:szCs w:val="28"/>
        </w:rPr>
        <w:lastRenderedPageBreak/>
        <w:t>Туган тел әкият рәсемнәре</w:t>
      </w:r>
      <w:r w:rsidRPr="000D09FC">
        <w:rPr>
          <w:i/>
          <w:iCs/>
          <w:color w:val="000000"/>
          <w:sz w:val="28"/>
          <w:szCs w:val="28"/>
          <w:lang w:val="tt-RU"/>
        </w:rPr>
        <w:t>н</w:t>
      </w:r>
      <w:r w:rsidRPr="000D09FC">
        <w:rPr>
          <w:i/>
          <w:iCs/>
          <w:color w:val="000000"/>
          <w:sz w:val="28"/>
          <w:szCs w:val="28"/>
        </w:rPr>
        <w:t xml:space="preserve"> күрсәтә, балалар әкият</w:t>
      </w:r>
      <w:r w:rsidRPr="000D09FC">
        <w:rPr>
          <w:i/>
          <w:iCs/>
          <w:color w:val="000000"/>
          <w:sz w:val="28"/>
          <w:szCs w:val="28"/>
          <w:lang w:val="tt-RU"/>
        </w:rPr>
        <w:t>нең</w:t>
      </w:r>
      <w:r w:rsidRPr="000D09FC">
        <w:rPr>
          <w:i/>
          <w:iCs/>
          <w:color w:val="000000"/>
          <w:sz w:val="28"/>
          <w:szCs w:val="28"/>
        </w:rPr>
        <w:t xml:space="preserve"> исемнәрен әйтәләр.</w:t>
      </w:r>
    </w:p>
    <w:p w:rsidR="00E66F6D" w:rsidRPr="000D09FC" w:rsidRDefault="00E66F6D" w:rsidP="00E66F6D">
      <w:pPr>
        <w:pStyle w:val="aa"/>
        <w:shd w:val="clear" w:color="auto" w:fill="FFFFFF"/>
        <w:spacing w:before="0" w:beforeAutospacing="0" w:after="150" w:afterAutospacing="0"/>
        <w:contextualSpacing/>
        <w:jc w:val="center"/>
        <w:rPr>
          <w:color w:val="000000"/>
          <w:sz w:val="28"/>
          <w:szCs w:val="28"/>
          <w:lang w:val="tt-RU"/>
        </w:rPr>
      </w:pPr>
      <w:r w:rsidRPr="000D09FC">
        <w:rPr>
          <w:i/>
          <w:iCs/>
          <w:color w:val="000000"/>
          <w:sz w:val="28"/>
          <w:szCs w:val="28"/>
          <w:lang w:val="tt-RU"/>
        </w:rPr>
        <w:t>(Балалар белмәсә, әти-әниләр ярдәм итеп җибәрәләр)</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lang w:val="tt-RU"/>
        </w:rPr>
        <w:t>Туган тел:</w:t>
      </w:r>
      <w:r w:rsidRPr="000D09FC">
        <w:rPr>
          <w:color w:val="000000"/>
          <w:sz w:val="28"/>
          <w:szCs w:val="28"/>
          <w:lang w:val="tt-RU"/>
        </w:rPr>
        <w:t xml:space="preserve"> Булдырдыгыз! </w:t>
      </w:r>
      <w:r w:rsidRPr="000D09FC">
        <w:rPr>
          <w:color w:val="000000"/>
          <w:sz w:val="28"/>
          <w:szCs w:val="28"/>
        </w:rPr>
        <w:t>Я, хөрмәтле Патшабикә! Сезгә ошадымы? Мине патшабикә итеп сайлыйсызмы?</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rPr>
        <w:t>Патшабикә:</w:t>
      </w:r>
      <w:r w:rsidRPr="000D09FC">
        <w:rPr>
          <w:color w:val="000000"/>
          <w:sz w:val="28"/>
          <w:szCs w:val="28"/>
        </w:rPr>
        <w:t> Син яхшы уйнатасы</w:t>
      </w:r>
      <w:r w:rsidRPr="000D09FC">
        <w:rPr>
          <w:color w:val="000000"/>
          <w:sz w:val="28"/>
          <w:szCs w:val="28"/>
          <w:lang w:val="tt-RU"/>
        </w:rPr>
        <w:t>ң</w:t>
      </w:r>
      <w:r w:rsidRPr="000D09FC">
        <w:rPr>
          <w:color w:val="000000"/>
          <w:sz w:val="28"/>
          <w:szCs w:val="28"/>
        </w:rPr>
        <w:t>. Синең белән күңелле. Ләкин һаман укып, язып торсаң арып бетәсе</w:t>
      </w:r>
      <w:r w:rsidRPr="000D09FC">
        <w:rPr>
          <w:color w:val="000000"/>
          <w:sz w:val="28"/>
          <w:szCs w:val="28"/>
          <w:lang w:val="tt-RU"/>
        </w:rPr>
        <w:t>ң</w:t>
      </w:r>
      <w:r w:rsidRPr="000D09FC">
        <w:rPr>
          <w:color w:val="000000"/>
          <w:sz w:val="28"/>
          <w:szCs w:val="28"/>
        </w:rPr>
        <w:t xml:space="preserve"> бит. Мин бик арыдым. Син патшабикә була алмыйсы</w:t>
      </w:r>
      <w:r w:rsidRPr="000D09FC">
        <w:rPr>
          <w:color w:val="000000"/>
          <w:sz w:val="28"/>
          <w:szCs w:val="28"/>
          <w:lang w:val="tt-RU"/>
        </w:rPr>
        <w:t>ң</w:t>
      </w:r>
      <w:r w:rsidRPr="000D09FC">
        <w:rPr>
          <w:color w:val="000000"/>
          <w:sz w:val="28"/>
          <w:szCs w:val="28"/>
        </w:rPr>
        <w:t>. Хәерле юл сиңа!</w:t>
      </w:r>
    </w:p>
    <w:p w:rsidR="00E66F6D" w:rsidRPr="000D09FC" w:rsidRDefault="00E66F6D" w:rsidP="00E66F6D">
      <w:pPr>
        <w:pStyle w:val="aa"/>
        <w:shd w:val="clear" w:color="auto" w:fill="FFFFFF"/>
        <w:spacing w:before="0" w:beforeAutospacing="0" w:after="150" w:afterAutospacing="0"/>
        <w:contextualSpacing/>
        <w:jc w:val="center"/>
        <w:rPr>
          <w:color w:val="000000"/>
          <w:sz w:val="28"/>
          <w:szCs w:val="28"/>
        </w:rPr>
      </w:pPr>
      <w:r w:rsidRPr="000D09FC">
        <w:rPr>
          <w:i/>
          <w:iCs/>
          <w:color w:val="000000"/>
          <w:sz w:val="28"/>
          <w:szCs w:val="28"/>
        </w:rPr>
        <w:t>Туган тел моңсуланып китеп бара. Өченче уенчы керә.</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bCs/>
          <w:color w:val="000000"/>
          <w:sz w:val="28"/>
          <w:szCs w:val="28"/>
          <w:lang w:val="tt-RU"/>
        </w:rPr>
        <w:t>Акыл иясе</w:t>
      </w:r>
      <w:r w:rsidRPr="000D09FC">
        <w:rPr>
          <w:b/>
          <w:bCs/>
          <w:color w:val="000000"/>
          <w:sz w:val="28"/>
          <w:szCs w:val="28"/>
        </w:rPr>
        <w:t>:</w:t>
      </w:r>
      <w:r w:rsidRPr="000D09FC">
        <w:rPr>
          <w:color w:val="000000"/>
          <w:sz w:val="28"/>
          <w:szCs w:val="28"/>
        </w:rPr>
        <w:t xml:space="preserve"> Исәнмесез, </w:t>
      </w:r>
      <w:r w:rsidRPr="000D09FC">
        <w:rPr>
          <w:color w:val="000000"/>
          <w:sz w:val="28"/>
          <w:szCs w:val="28"/>
          <w:lang w:val="tt-RU"/>
        </w:rPr>
        <w:t xml:space="preserve">хөрмәтле </w:t>
      </w:r>
      <w:r w:rsidRPr="000D09FC">
        <w:rPr>
          <w:color w:val="000000"/>
          <w:sz w:val="28"/>
          <w:szCs w:val="28"/>
        </w:rPr>
        <w:t>Патшабикә</w:t>
      </w:r>
      <w:r w:rsidRPr="000D09FC">
        <w:rPr>
          <w:color w:val="000000"/>
          <w:sz w:val="28"/>
          <w:szCs w:val="28"/>
          <w:lang w:val="tt-RU"/>
        </w:rPr>
        <w:t>, кунаклар</w:t>
      </w:r>
      <w:r w:rsidRPr="000D09FC">
        <w:rPr>
          <w:color w:val="000000"/>
          <w:sz w:val="28"/>
          <w:szCs w:val="28"/>
        </w:rPr>
        <w:t xml:space="preserve">! Мин – </w:t>
      </w:r>
      <w:r w:rsidRPr="000D09FC">
        <w:rPr>
          <w:color w:val="000000"/>
          <w:sz w:val="28"/>
          <w:szCs w:val="28"/>
          <w:lang w:val="tt-RU"/>
        </w:rPr>
        <w:t>Акыл иясе</w:t>
      </w:r>
      <w:r w:rsidRPr="000D09FC">
        <w:rPr>
          <w:color w:val="000000"/>
          <w:sz w:val="28"/>
          <w:szCs w:val="28"/>
        </w:rPr>
        <w:t xml:space="preserve">. Дөньяда бар нәрсәне </w:t>
      </w:r>
      <w:r w:rsidRPr="000D09FC">
        <w:rPr>
          <w:color w:val="000000"/>
          <w:sz w:val="28"/>
          <w:szCs w:val="28"/>
          <w:lang w:val="tt-RU"/>
        </w:rPr>
        <w:t xml:space="preserve">дә </w:t>
      </w:r>
      <w:r w:rsidRPr="000D09FC">
        <w:rPr>
          <w:color w:val="000000"/>
          <w:sz w:val="28"/>
          <w:szCs w:val="28"/>
        </w:rPr>
        <w:t>белеп була.</w:t>
      </w:r>
      <w:r w:rsidRPr="000D09FC">
        <w:rPr>
          <w:color w:val="000000"/>
          <w:sz w:val="28"/>
          <w:szCs w:val="28"/>
          <w:lang w:val="tt-RU"/>
        </w:rPr>
        <w:t xml:space="preserve"> Әгәр дә балалар өйрәнергә теләсәләр, мин аларга булышырмын. Ләкин әйбәт укыр өчен игътибарлы һәм тырыш булырга кирәк. Хәзер мин сезне тикшереп карыйм.</w:t>
      </w:r>
    </w:p>
    <w:p w:rsidR="00E66F6D" w:rsidRPr="000D09FC" w:rsidRDefault="00E66F6D" w:rsidP="00E66F6D">
      <w:pPr>
        <w:pStyle w:val="aa"/>
        <w:shd w:val="clear" w:color="auto" w:fill="FFFFFF"/>
        <w:spacing w:before="0" w:beforeAutospacing="0" w:after="150" w:afterAutospacing="0"/>
        <w:contextualSpacing/>
        <w:jc w:val="center"/>
        <w:rPr>
          <w:color w:val="000000"/>
          <w:sz w:val="28"/>
          <w:szCs w:val="28"/>
        </w:rPr>
      </w:pPr>
      <w:r w:rsidRPr="000D09FC">
        <w:rPr>
          <w:i/>
          <w:iCs/>
          <w:color w:val="000000"/>
          <w:sz w:val="28"/>
          <w:szCs w:val="28"/>
        </w:rPr>
        <w:t>Уен ”Бу мин, бу мин, бу минем дусларым” дип атала.</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1. Кем бүген иртән торып чиста итеп юынды?</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2. Кем китаплар ярата, аларны саклап тота?</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3. Кем уйнагач, тәртипләп уенчыгын җыеп куя?</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4. Кем тәртип боза һәм иптәшләрен рәнҗетә?</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5. Кем ашаганда сөйләшми, матур итеп утыра?</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6. Кем йокларга ятканда, киемнәрен алып куймый?</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bCs/>
          <w:color w:val="000000"/>
          <w:sz w:val="28"/>
          <w:szCs w:val="28"/>
          <w:lang w:val="tt-RU"/>
        </w:rPr>
        <w:t>Акыл иясе</w:t>
      </w:r>
      <w:r w:rsidRPr="000D09FC">
        <w:rPr>
          <w:b/>
          <w:bCs/>
          <w:color w:val="000000"/>
          <w:sz w:val="28"/>
          <w:szCs w:val="28"/>
        </w:rPr>
        <w:t>:</w:t>
      </w:r>
      <w:r w:rsidRPr="000D09FC">
        <w:rPr>
          <w:color w:val="000000"/>
          <w:sz w:val="28"/>
          <w:szCs w:val="28"/>
        </w:rPr>
        <w:t xml:space="preserve"> Булдырдыгыз, балалар. </w:t>
      </w:r>
      <w:r w:rsidRPr="000D09FC">
        <w:rPr>
          <w:color w:val="000000"/>
          <w:sz w:val="28"/>
          <w:szCs w:val="28"/>
          <w:lang w:val="tt-RU"/>
        </w:rPr>
        <w:t>Сез барыгыз да акыллы, тәртипле балалар икәнсез. Хәзер “Түбәтәй” уенын уйнап алырбыз.</w:t>
      </w:r>
    </w:p>
    <w:p w:rsidR="00E66F6D" w:rsidRPr="000D09FC" w:rsidRDefault="00E66F6D" w:rsidP="00E66F6D">
      <w:pPr>
        <w:pStyle w:val="aa"/>
        <w:shd w:val="clear" w:color="auto" w:fill="FFFFFF"/>
        <w:spacing w:before="0" w:beforeAutospacing="0" w:after="150" w:afterAutospacing="0"/>
        <w:contextualSpacing/>
        <w:jc w:val="center"/>
        <w:rPr>
          <w:i/>
          <w:iCs/>
          <w:color w:val="000000"/>
          <w:sz w:val="28"/>
          <w:szCs w:val="28"/>
          <w:lang w:val="tt-RU"/>
        </w:rPr>
      </w:pPr>
      <w:r w:rsidRPr="000D09FC">
        <w:rPr>
          <w:i/>
          <w:iCs/>
          <w:color w:val="000000"/>
          <w:sz w:val="28"/>
          <w:szCs w:val="28"/>
          <w:lang w:val="tt-RU"/>
        </w:rPr>
        <w:t>Балалар һәм әти-әниләр түгәрәкләнеп басалар.Түбәндәге җырны җырлый-җырлый, түбәтәйне бер-берсенә бирәләр:</w:t>
      </w:r>
    </w:p>
    <w:p w:rsidR="00E66F6D" w:rsidRPr="000D09FC" w:rsidRDefault="00E66F6D" w:rsidP="00E66F6D">
      <w:pPr>
        <w:pStyle w:val="aa"/>
        <w:shd w:val="clear" w:color="auto" w:fill="FFFFFF"/>
        <w:spacing w:before="0" w:beforeAutospacing="0" w:after="0" w:afterAutospacing="0"/>
        <w:contextualSpacing/>
        <w:jc w:val="both"/>
        <w:rPr>
          <w:i/>
          <w:iCs/>
          <w:color w:val="000000"/>
          <w:sz w:val="28"/>
          <w:szCs w:val="28"/>
          <w:lang w:val="tt-RU"/>
        </w:rPr>
      </w:pPr>
      <w:r w:rsidRPr="000D09FC">
        <w:rPr>
          <w:i/>
          <w:iCs/>
          <w:color w:val="000000"/>
          <w:sz w:val="28"/>
          <w:szCs w:val="28"/>
          <w:lang w:val="tt-RU"/>
        </w:rPr>
        <w:t xml:space="preserve">                                                      Түбәтәеңне кигәнсең,</w:t>
      </w:r>
    </w:p>
    <w:p w:rsidR="00E66F6D" w:rsidRPr="000D09FC" w:rsidRDefault="00E66F6D" w:rsidP="00E66F6D">
      <w:pPr>
        <w:pStyle w:val="aa"/>
        <w:shd w:val="clear" w:color="auto" w:fill="FFFFFF"/>
        <w:spacing w:before="0" w:beforeAutospacing="0" w:after="0" w:afterAutospacing="0"/>
        <w:contextualSpacing/>
        <w:jc w:val="both"/>
        <w:rPr>
          <w:i/>
          <w:iCs/>
          <w:color w:val="000000"/>
          <w:sz w:val="28"/>
          <w:szCs w:val="28"/>
          <w:lang w:val="tt-RU"/>
        </w:rPr>
      </w:pPr>
      <w:r w:rsidRPr="000D09FC">
        <w:rPr>
          <w:i/>
          <w:iCs/>
          <w:color w:val="000000"/>
          <w:sz w:val="28"/>
          <w:szCs w:val="28"/>
          <w:lang w:val="tt-RU"/>
        </w:rPr>
        <w:t xml:space="preserve">                                                      Бик ераклардан килгәнсең,</w:t>
      </w:r>
    </w:p>
    <w:p w:rsidR="00E66F6D" w:rsidRPr="000D09FC" w:rsidRDefault="00E66F6D" w:rsidP="00E66F6D">
      <w:pPr>
        <w:pStyle w:val="aa"/>
        <w:shd w:val="clear" w:color="auto" w:fill="FFFFFF"/>
        <w:spacing w:before="0" w:beforeAutospacing="0" w:after="0" w:afterAutospacing="0"/>
        <w:contextualSpacing/>
        <w:jc w:val="both"/>
        <w:rPr>
          <w:i/>
          <w:iCs/>
          <w:color w:val="000000"/>
          <w:sz w:val="28"/>
          <w:szCs w:val="28"/>
          <w:lang w:val="tt-RU"/>
        </w:rPr>
      </w:pPr>
      <w:r w:rsidRPr="000D09FC">
        <w:rPr>
          <w:i/>
          <w:iCs/>
          <w:color w:val="000000"/>
          <w:sz w:val="28"/>
          <w:szCs w:val="28"/>
          <w:lang w:val="tt-RU"/>
        </w:rPr>
        <w:t xml:space="preserve">                                                     Төскә матурлыгың белән</w:t>
      </w:r>
    </w:p>
    <w:p w:rsidR="00E66F6D" w:rsidRPr="000D09FC" w:rsidRDefault="00E66F6D" w:rsidP="00E66F6D">
      <w:pPr>
        <w:pStyle w:val="aa"/>
        <w:shd w:val="clear" w:color="auto" w:fill="FFFFFF"/>
        <w:spacing w:before="0" w:beforeAutospacing="0" w:after="0" w:afterAutospacing="0"/>
        <w:contextualSpacing/>
        <w:jc w:val="both"/>
        <w:rPr>
          <w:i/>
          <w:iCs/>
          <w:color w:val="000000"/>
          <w:sz w:val="28"/>
          <w:szCs w:val="28"/>
          <w:lang w:val="tt-RU"/>
        </w:rPr>
      </w:pPr>
      <w:r w:rsidRPr="000D09FC">
        <w:rPr>
          <w:i/>
          <w:iCs/>
          <w:color w:val="000000"/>
          <w:sz w:val="28"/>
          <w:szCs w:val="28"/>
          <w:lang w:val="tt-RU"/>
        </w:rPr>
        <w:t xml:space="preserve">                                                     Шаккаттырыйм дигәнсең.</w:t>
      </w:r>
    </w:p>
    <w:p w:rsidR="00E66F6D" w:rsidRPr="000D09FC" w:rsidRDefault="00E66F6D" w:rsidP="00E66F6D">
      <w:pPr>
        <w:pStyle w:val="aa"/>
        <w:shd w:val="clear" w:color="auto" w:fill="FFFFFF"/>
        <w:spacing w:before="0" w:beforeAutospacing="0" w:after="0" w:afterAutospacing="0"/>
        <w:contextualSpacing/>
        <w:jc w:val="both"/>
        <w:rPr>
          <w:i/>
          <w:iCs/>
          <w:color w:val="000000"/>
          <w:sz w:val="28"/>
          <w:szCs w:val="28"/>
          <w:lang w:val="tt-RU"/>
        </w:rPr>
      </w:pPr>
      <w:r w:rsidRPr="000D09FC">
        <w:rPr>
          <w:i/>
          <w:iCs/>
          <w:color w:val="000000"/>
          <w:sz w:val="28"/>
          <w:szCs w:val="28"/>
          <w:lang w:val="tt-RU"/>
        </w:rPr>
        <w:t xml:space="preserve">                                                     Түп-түп түбәтәй,</w:t>
      </w:r>
    </w:p>
    <w:p w:rsidR="00E66F6D" w:rsidRPr="000D09FC" w:rsidRDefault="00E66F6D" w:rsidP="00E66F6D">
      <w:pPr>
        <w:pStyle w:val="aa"/>
        <w:shd w:val="clear" w:color="auto" w:fill="FFFFFF"/>
        <w:spacing w:before="0" w:beforeAutospacing="0" w:after="0" w:afterAutospacing="0"/>
        <w:contextualSpacing/>
        <w:jc w:val="both"/>
        <w:rPr>
          <w:i/>
          <w:iCs/>
          <w:color w:val="000000"/>
          <w:sz w:val="28"/>
          <w:szCs w:val="28"/>
          <w:lang w:val="tt-RU"/>
        </w:rPr>
      </w:pPr>
      <w:r w:rsidRPr="000D09FC">
        <w:rPr>
          <w:i/>
          <w:iCs/>
          <w:color w:val="000000"/>
          <w:sz w:val="28"/>
          <w:szCs w:val="28"/>
          <w:lang w:val="tt-RU"/>
        </w:rPr>
        <w:t xml:space="preserve">                                                     Түбәтәең укалы.</w:t>
      </w:r>
    </w:p>
    <w:p w:rsidR="00E66F6D" w:rsidRPr="000D09FC" w:rsidRDefault="00E66F6D" w:rsidP="00E66F6D">
      <w:pPr>
        <w:pStyle w:val="aa"/>
        <w:shd w:val="clear" w:color="auto" w:fill="FFFFFF"/>
        <w:spacing w:before="0" w:beforeAutospacing="0" w:after="0" w:afterAutospacing="0"/>
        <w:contextualSpacing/>
        <w:jc w:val="both"/>
        <w:rPr>
          <w:i/>
          <w:iCs/>
          <w:color w:val="000000"/>
          <w:sz w:val="28"/>
          <w:szCs w:val="28"/>
          <w:lang w:val="tt-RU"/>
        </w:rPr>
      </w:pPr>
      <w:r w:rsidRPr="000D09FC">
        <w:rPr>
          <w:i/>
          <w:iCs/>
          <w:color w:val="000000"/>
          <w:sz w:val="28"/>
          <w:szCs w:val="28"/>
          <w:lang w:val="tt-RU"/>
        </w:rPr>
        <w:t xml:space="preserve">                                                    Чиккән матур түбәтәең </w:t>
      </w:r>
    </w:p>
    <w:p w:rsidR="00E66F6D" w:rsidRDefault="00E66F6D" w:rsidP="00E66F6D">
      <w:pPr>
        <w:pStyle w:val="aa"/>
        <w:shd w:val="clear" w:color="auto" w:fill="FFFFFF"/>
        <w:spacing w:before="0" w:beforeAutospacing="0" w:after="0" w:afterAutospacing="0"/>
        <w:contextualSpacing/>
        <w:jc w:val="both"/>
        <w:rPr>
          <w:i/>
          <w:iCs/>
          <w:color w:val="000000"/>
          <w:sz w:val="28"/>
          <w:szCs w:val="28"/>
          <w:lang w:val="tt-RU"/>
        </w:rPr>
      </w:pPr>
      <w:r w:rsidRPr="000D09FC">
        <w:rPr>
          <w:i/>
          <w:iCs/>
          <w:color w:val="000000"/>
          <w:sz w:val="28"/>
          <w:szCs w:val="28"/>
          <w:lang w:val="tt-RU"/>
        </w:rPr>
        <w:t xml:space="preserve">                                                    Менә кемдә тукталды.</w:t>
      </w:r>
    </w:p>
    <w:p w:rsidR="00E66F6D" w:rsidRPr="000D09FC" w:rsidRDefault="00E66F6D" w:rsidP="00E66F6D">
      <w:pPr>
        <w:pStyle w:val="aa"/>
        <w:shd w:val="clear" w:color="auto" w:fill="FFFFFF"/>
        <w:spacing w:before="0" w:beforeAutospacing="0" w:after="0" w:afterAutospacing="0"/>
        <w:contextualSpacing/>
        <w:jc w:val="both"/>
        <w:rPr>
          <w:i/>
          <w:iCs/>
          <w:color w:val="000000"/>
          <w:sz w:val="28"/>
          <w:szCs w:val="28"/>
          <w:lang w:val="tt-RU"/>
        </w:rPr>
      </w:pPr>
    </w:p>
    <w:p w:rsidR="00E66F6D" w:rsidRPr="000D09FC" w:rsidRDefault="00E66F6D" w:rsidP="00E66F6D">
      <w:pPr>
        <w:pStyle w:val="aa"/>
        <w:shd w:val="clear" w:color="auto" w:fill="FFFFFF"/>
        <w:spacing w:before="0" w:beforeAutospacing="0" w:after="150" w:afterAutospacing="0"/>
        <w:contextualSpacing/>
        <w:jc w:val="center"/>
        <w:rPr>
          <w:color w:val="000000"/>
          <w:sz w:val="28"/>
          <w:szCs w:val="28"/>
          <w:lang w:val="tt-RU"/>
        </w:rPr>
      </w:pPr>
      <w:r w:rsidRPr="000D09FC">
        <w:rPr>
          <w:i/>
          <w:iCs/>
          <w:color w:val="000000"/>
          <w:sz w:val="28"/>
          <w:szCs w:val="28"/>
          <w:lang w:val="tt-RU"/>
        </w:rPr>
        <w:t>Җыр ахырында түбәтәй кемдә булып кала, шул тылсымчының сорауларына җавап бирә.</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lastRenderedPageBreak/>
        <w:t>1. Нинди ел фасылында кар ява? (кыш)</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2. Нинди хайваннар кыш көне йоклый. (аю, керпе)</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3. Нинди җиләк-җимеш лампочкага охшаган? (груша)</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4. Убырлы карчык нәрсәгә утырып оча? (себерке)</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5. Ка</w:t>
      </w:r>
      <w:r w:rsidRPr="000D09FC">
        <w:rPr>
          <w:color w:val="000000"/>
          <w:sz w:val="28"/>
          <w:szCs w:val="28"/>
          <w:lang w:val="tt-RU"/>
        </w:rPr>
        <w:t>йсы әкияттә әниләре авырып киткәч, тиен дусты кызларын ярдәмгә чакыра</w:t>
      </w:r>
      <w:r w:rsidRPr="000D09FC">
        <w:rPr>
          <w:color w:val="000000"/>
          <w:sz w:val="28"/>
          <w:szCs w:val="28"/>
        </w:rPr>
        <w:t>? (</w:t>
      </w:r>
      <w:r w:rsidRPr="000D09FC">
        <w:rPr>
          <w:color w:val="000000"/>
          <w:sz w:val="28"/>
          <w:szCs w:val="28"/>
          <w:lang w:val="tt-RU"/>
        </w:rPr>
        <w:t>“Өч кыз”</w:t>
      </w:r>
      <w:r w:rsidRPr="000D09FC">
        <w:rPr>
          <w:color w:val="000000"/>
          <w:sz w:val="28"/>
          <w:szCs w:val="28"/>
        </w:rPr>
        <w:t>)</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6. Аның белән ерактагы кешеләр белән дә сөйләшеп була. (телефон)</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7. Ул ике тәгәрмәчле дә, өч тәгәрмәчле дә була? (велосипед)</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8. Икедән соң нинди сан килә? (өч)</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9. Бер кулда ничә бармак? (биш)</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color w:val="000000"/>
          <w:sz w:val="28"/>
          <w:szCs w:val="28"/>
        </w:rPr>
        <w:t>10. Сиңа ничә яшь?</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rPr>
      </w:pPr>
      <w:r w:rsidRPr="000D09FC">
        <w:rPr>
          <w:b/>
          <w:bCs/>
          <w:color w:val="000000"/>
          <w:sz w:val="28"/>
          <w:szCs w:val="28"/>
          <w:lang w:val="tt-RU"/>
        </w:rPr>
        <w:t>Акыл иясе</w:t>
      </w:r>
      <w:r w:rsidRPr="000D09FC">
        <w:rPr>
          <w:b/>
          <w:bCs/>
          <w:color w:val="000000"/>
          <w:sz w:val="28"/>
          <w:szCs w:val="28"/>
        </w:rPr>
        <w:t>:</w:t>
      </w:r>
      <w:r w:rsidRPr="000D09FC">
        <w:rPr>
          <w:color w:val="000000"/>
          <w:sz w:val="28"/>
          <w:szCs w:val="28"/>
        </w:rPr>
        <w:t> Монысын да булдырдыгыз. Балалар, карагыз әле, көзгә керсәк тә, көннәр әле бик матур</w:t>
      </w:r>
      <w:r w:rsidRPr="000D09FC">
        <w:rPr>
          <w:color w:val="000000"/>
          <w:sz w:val="28"/>
          <w:szCs w:val="28"/>
          <w:lang w:val="tt-RU"/>
        </w:rPr>
        <w:t xml:space="preserve"> тора</w:t>
      </w:r>
      <w:r w:rsidRPr="000D09FC">
        <w:rPr>
          <w:color w:val="000000"/>
          <w:sz w:val="28"/>
          <w:szCs w:val="28"/>
        </w:rPr>
        <w:t>. Нәкъ җәй</w:t>
      </w:r>
      <w:r w:rsidRPr="000D09FC">
        <w:rPr>
          <w:color w:val="000000"/>
          <w:sz w:val="28"/>
          <w:szCs w:val="28"/>
          <w:lang w:val="tt-RU"/>
        </w:rPr>
        <w:t>ге көн</w:t>
      </w:r>
      <w:r w:rsidRPr="000D09FC">
        <w:rPr>
          <w:color w:val="000000"/>
          <w:sz w:val="28"/>
          <w:szCs w:val="28"/>
        </w:rPr>
        <w:t xml:space="preserve"> кебек. Әйдәгез, бергәләп, җәй рәсемен ясыйк әле.</w:t>
      </w:r>
    </w:p>
    <w:p w:rsidR="00E66F6D" w:rsidRPr="000D09FC" w:rsidRDefault="00E66F6D" w:rsidP="00E66F6D">
      <w:pPr>
        <w:pStyle w:val="aa"/>
        <w:shd w:val="clear" w:color="auto" w:fill="FFFFFF"/>
        <w:spacing w:before="0" w:beforeAutospacing="0" w:after="150" w:afterAutospacing="0"/>
        <w:contextualSpacing/>
        <w:jc w:val="center"/>
        <w:rPr>
          <w:color w:val="000000"/>
          <w:sz w:val="28"/>
          <w:szCs w:val="28"/>
          <w:lang w:val="tt-RU"/>
        </w:rPr>
      </w:pPr>
      <w:r w:rsidRPr="000D09FC">
        <w:rPr>
          <w:i/>
          <w:iCs/>
          <w:color w:val="000000"/>
          <w:sz w:val="28"/>
          <w:szCs w:val="28"/>
          <w:lang w:val="tt-RU"/>
        </w:rPr>
        <w:t>Коллектив эш “</w:t>
      </w:r>
      <w:r w:rsidRPr="000D09FC">
        <w:rPr>
          <w:i/>
          <w:iCs/>
          <w:color w:val="000000"/>
          <w:sz w:val="28"/>
          <w:szCs w:val="28"/>
        </w:rPr>
        <w:t>Җәй</w:t>
      </w:r>
      <w:r w:rsidRPr="000D09FC">
        <w:rPr>
          <w:i/>
          <w:iCs/>
          <w:color w:val="000000"/>
          <w:sz w:val="28"/>
          <w:szCs w:val="28"/>
          <w:lang w:val="tt-RU"/>
        </w:rPr>
        <w:t>”</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bCs/>
          <w:color w:val="000000"/>
          <w:sz w:val="28"/>
          <w:szCs w:val="28"/>
          <w:lang w:val="tt-RU"/>
        </w:rPr>
        <w:t>Акыл иясе:</w:t>
      </w:r>
      <w:r w:rsidRPr="000D09FC">
        <w:rPr>
          <w:color w:val="000000"/>
          <w:sz w:val="28"/>
          <w:szCs w:val="28"/>
          <w:lang w:val="tt-RU"/>
        </w:rPr>
        <w:t> Хөрмәтле патшабик</w:t>
      </w:r>
      <w:r w:rsidRPr="000D09FC">
        <w:rPr>
          <w:color w:val="000000"/>
          <w:sz w:val="28"/>
          <w:szCs w:val="28"/>
        </w:rPr>
        <w:t>ә</w:t>
      </w:r>
      <w:r w:rsidRPr="000D09FC">
        <w:rPr>
          <w:color w:val="000000"/>
          <w:sz w:val="28"/>
          <w:szCs w:val="28"/>
          <w:lang w:val="tt-RU"/>
        </w:rPr>
        <w:t>! Сезгә ошадымы? Мине патшабикә итеп сайлыйсызмы?</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bCs/>
          <w:color w:val="000000"/>
          <w:sz w:val="28"/>
          <w:szCs w:val="28"/>
          <w:lang w:val="tt-RU"/>
        </w:rPr>
        <w:t>Патшабикә:</w:t>
      </w:r>
      <w:r w:rsidRPr="000D09FC">
        <w:rPr>
          <w:color w:val="000000"/>
          <w:sz w:val="28"/>
          <w:szCs w:val="28"/>
          <w:lang w:val="tt-RU"/>
        </w:rPr>
        <w:t> Ай-яй! Булдырдың Акыл иясе! Миңа бик ошады. Мин бөтенесен дә әз-әз генә эшләдем, арымадым да. Миңа бик күңелле булды.Сине патшабикә итеп сайлыйбыз. Ә хәзер синең хөрмәткә бер биеп алыйк.</w:t>
      </w:r>
    </w:p>
    <w:p w:rsidR="00E66F6D" w:rsidRPr="000D09FC" w:rsidRDefault="00E66F6D" w:rsidP="00E66F6D">
      <w:pPr>
        <w:pStyle w:val="aa"/>
        <w:shd w:val="clear" w:color="auto" w:fill="FFFFFF"/>
        <w:spacing w:before="0" w:beforeAutospacing="0" w:after="150" w:afterAutospacing="0"/>
        <w:contextualSpacing/>
        <w:jc w:val="center"/>
        <w:rPr>
          <w:i/>
          <w:color w:val="000000"/>
          <w:sz w:val="28"/>
          <w:szCs w:val="28"/>
          <w:lang w:val="tt-RU"/>
        </w:rPr>
      </w:pPr>
      <w:r w:rsidRPr="000D09FC">
        <w:rPr>
          <w:i/>
          <w:color w:val="000000"/>
          <w:sz w:val="28"/>
          <w:szCs w:val="28"/>
          <w:lang w:val="tt-RU"/>
        </w:rPr>
        <w:t>Татар халык биюе</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color w:val="000000"/>
          <w:sz w:val="28"/>
          <w:szCs w:val="28"/>
          <w:lang w:val="tt-RU"/>
        </w:rPr>
        <w:t>Тылсымчы:</w:t>
      </w:r>
      <w:r w:rsidRPr="000D09FC">
        <w:rPr>
          <w:color w:val="000000"/>
          <w:sz w:val="28"/>
          <w:szCs w:val="28"/>
          <w:lang w:val="tt-RU"/>
        </w:rPr>
        <w:t xml:space="preserve"> Балалар, бакчага кире кайтыр вакыт та җитте. Күзләрегезне йомыгыз әле.</w:t>
      </w:r>
    </w:p>
    <w:p w:rsidR="00E66F6D" w:rsidRPr="000D09FC" w:rsidRDefault="00E66F6D" w:rsidP="00E66F6D">
      <w:pPr>
        <w:pStyle w:val="aa"/>
        <w:shd w:val="clear" w:color="auto" w:fill="FFFFFF"/>
        <w:spacing w:before="0" w:beforeAutospacing="0" w:after="150" w:afterAutospacing="0"/>
        <w:contextualSpacing/>
        <w:jc w:val="center"/>
        <w:rPr>
          <w:i/>
          <w:color w:val="000000"/>
          <w:sz w:val="28"/>
          <w:szCs w:val="28"/>
          <w:lang w:val="tt-RU"/>
        </w:rPr>
      </w:pPr>
      <w:r w:rsidRPr="000D09FC">
        <w:rPr>
          <w:i/>
          <w:color w:val="000000"/>
          <w:sz w:val="28"/>
          <w:szCs w:val="28"/>
          <w:lang w:val="tt-RU"/>
        </w:rPr>
        <w:t>Тылсымлы көй яңгырый. Балалар күзләрен ачалар, бакчага кайтып җитәләр.</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color w:val="000000"/>
          <w:sz w:val="28"/>
          <w:szCs w:val="28"/>
          <w:lang w:val="tt-RU"/>
        </w:rPr>
        <w:t>Тылсымчы:</w:t>
      </w:r>
      <w:r w:rsidRPr="000D09FC">
        <w:rPr>
          <w:color w:val="000000"/>
          <w:sz w:val="28"/>
          <w:szCs w:val="28"/>
          <w:lang w:val="tt-RU"/>
        </w:rPr>
        <w:t xml:space="preserve"> Балалар, миңа китәргә кирәк. Сезнең белән бик күңелле булды. Сау булыгыз!</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color w:val="000000"/>
          <w:sz w:val="28"/>
          <w:szCs w:val="28"/>
          <w:lang w:val="tt-RU"/>
        </w:rPr>
        <w:t>Тәрбияче:</w:t>
      </w:r>
      <w:r w:rsidRPr="000D09FC">
        <w:rPr>
          <w:color w:val="000000"/>
          <w:sz w:val="28"/>
          <w:szCs w:val="28"/>
          <w:lang w:val="tt-RU"/>
        </w:rPr>
        <w:t xml:space="preserve"> Сау бул, Тылсымчы!</w:t>
      </w:r>
    </w:p>
    <w:p w:rsidR="00E66F6D" w:rsidRPr="000D09FC" w:rsidRDefault="00E66F6D" w:rsidP="00E66F6D">
      <w:pPr>
        <w:pStyle w:val="aa"/>
        <w:shd w:val="clear" w:color="auto" w:fill="FFFFFF"/>
        <w:spacing w:before="0" w:beforeAutospacing="0" w:after="150" w:afterAutospacing="0"/>
        <w:contextualSpacing/>
        <w:jc w:val="center"/>
        <w:rPr>
          <w:i/>
          <w:color w:val="000000"/>
          <w:sz w:val="28"/>
          <w:szCs w:val="28"/>
          <w:lang w:val="tt-RU"/>
        </w:rPr>
      </w:pPr>
      <w:r w:rsidRPr="000D09FC">
        <w:rPr>
          <w:i/>
          <w:color w:val="000000"/>
          <w:sz w:val="28"/>
          <w:szCs w:val="28"/>
          <w:lang w:val="tt-RU"/>
        </w:rPr>
        <w:t>Тылсымлы көй яңгырый. Тылсымчы китә.</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b/>
          <w:color w:val="000000"/>
          <w:sz w:val="28"/>
          <w:szCs w:val="28"/>
          <w:lang w:val="tt-RU"/>
        </w:rPr>
        <w:t>Тәрбияче:</w:t>
      </w:r>
      <w:r w:rsidRPr="000D09FC">
        <w:rPr>
          <w:color w:val="000000"/>
          <w:sz w:val="28"/>
          <w:szCs w:val="28"/>
          <w:lang w:val="tt-RU"/>
        </w:rPr>
        <w:t xml:space="preserve"> Балалар, сезгә “әкият аланы”нда ошадымы?</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 Кайсы уеннар сезгә күбрәк ошады?</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 xml:space="preserve">- Күп белер өчен нишләргә кирәк икән? </w:t>
      </w:r>
    </w:p>
    <w:p w:rsidR="00E66F6D" w:rsidRPr="000D09FC" w:rsidRDefault="00E66F6D" w:rsidP="00E66F6D">
      <w:pPr>
        <w:pStyle w:val="aa"/>
        <w:shd w:val="clear" w:color="auto" w:fill="FFFFFF"/>
        <w:spacing w:before="0" w:beforeAutospacing="0" w:after="150" w:afterAutospacing="0"/>
        <w:contextualSpacing/>
        <w:jc w:val="both"/>
        <w:rPr>
          <w:color w:val="000000"/>
          <w:sz w:val="28"/>
          <w:szCs w:val="28"/>
          <w:lang w:val="tt-RU"/>
        </w:rPr>
      </w:pPr>
    </w:p>
    <w:p w:rsidR="00E66F6D" w:rsidRPr="000D09FC" w:rsidRDefault="00E66F6D" w:rsidP="00E66F6D">
      <w:pPr>
        <w:pStyle w:val="aa"/>
        <w:shd w:val="clear" w:color="auto" w:fill="FFFFFF"/>
        <w:spacing w:before="0" w:beforeAutospacing="0" w:after="150" w:afterAutospacing="0"/>
        <w:contextualSpacing/>
        <w:jc w:val="center"/>
        <w:rPr>
          <w:color w:val="000000"/>
          <w:sz w:val="28"/>
          <w:szCs w:val="28"/>
          <w:lang w:val="tt-RU"/>
        </w:rPr>
      </w:pPr>
      <w:r w:rsidRPr="000D09FC">
        <w:rPr>
          <w:color w:val="000000"/>
          <w:sz w:val="28"/>
          <w:szCs w:val="28"/>
          <w:lang w:val="tt-RU"/>
        </w:rPr>
        <w:t>Кулланылган әдәбият исемлеге:</w:t>
      </w:r>
    </w:p>
    <w:p w:rsidR="00E66F6D" w:rsidRPr="000D09FC" w:rsidRDefault="00E66F6D" w:rsidP="002F7AA1">
      <w:pPr>
        <w:pStyle w:val="aa"/>
        <w:numPr>
          <w:ilvl w:val="0"/>
          <w:numId w:val="76"/>
        </w:numPr>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lastRenderedPageBreak/>
        <w:t>Балалар бакчасында тәрбия һәм белем бирү программасы / М.А. Васильева, В.В. Гербова, Т.С. Комарова ред.; русча 4 нче басмадан К.В. Закирова, Р.Ә. Кадыйрова, З.Г. Ибраһимова, Г.Р. Гыйләҗетдинова, Ф.Җ. Җәләлетдинова тәрҗ. – Казан: Мәгариф, 2006. – 286 б.</w:t>
      </w:r>
    </w:p>
    <w:p w:rsidR="00E66F6D" w:rsidRPr="000D09FC" w:rsidRDefault="00E66F6D" w:rsidP="002F7AA1">
      <w:pPr>
        <w:pStyle w:val="aa"/>
        <w:numPr>
          <w:ilvl w:val="0"/>
          <w:numId w:val="76"/>
        </w:numPr>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 xml:space="preserve">Закирова К.В. Балачак аланы: балалар бакчасы тәрбиячеләре һәм әти-әниләр өчен хрестоматия.  – Казан: РИЦ, 2011. – 560 б.        </w:t>
      </w:r>
    </w:p>
    <w:p w:rsidR="00E66F6D" w:rsidRPr="000D09FC" w:rsidRDefault="00E66F6D" w:rsidP="002F7AA1">
      <w:pPr>
        <w:pStyle w:val="aa"/>
        <w:numPr>
          <w:ilvl w:val="0"/>
          <w:numId w:val="76"/>
        </w:numPr>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 xml:space="preserve">Закирова К.В., Мортазина Л.Р. Әй уйныйбыз, уйныйбыз... Балалар бакчасында хәрәкәтле уеннар: балалар бакчасы тәрбиячеләре һәм физкультура инструкторлары өчен методик кулланма. – Казан: Беренче полиграфия компаниясе, 2013. – 224 б.               </w:t>
      </w:r>
    </w:p>
    <w:p w:rsidR="00E66F6D" w:rsidRPr="000D09FC" w:rsidRDefault="00E66F6D" w:rsidP="002F7AA1">
      <w:pPr>
        <w:pStyle w:val="aa"/>
        <w:numPr>
          <w:ilvl w:val="0"/>
          <w:numId w:val="76"/>
        </w:numPr>
        <w:shd w:val="clear" w:color="auto" w:fill="FFFFFF"/>
        <w:spacing w:before="0" w:beforeAutospacing="0" w:after="150" w:afterAutospacing="0"/>
        <w:contextualSpacing/>
        <w:jc w:val="both"/>
        <w:rPr>
          <w:color w:val="000000"/>
          <w:sz w:val="28"/>
          <w:szCs w:val="28"/>
          <w:lang w:val="tt-RU"/>
        </w:rPr>
      </w:pPr>
      <w:r w:rsidRPr="000D09FC">
        <w:rPr>
          <w:color w:val="000000"/>
          <w:sz w:val="28"/>
          <w:szCs w:val="28"/>
          <w:lang w:val="tt-RU"/>
        </w:rPr>
        <w:t>Татар халык табышмаклары / (төз. Һәм кереш сүз авт. Х.Мәхмүтов). – Татар. Кит. Нәшр., 2014. – 382 б.</w:t>
      </w:r>
    </w:p>
    <w:p w:rsidR="000D55B4" w:rsidRDefault="000D55B4" w:rsidP="00352725">
      <w:pPr>
        <w:spacing w:after="0"/>
        <w:ind w:left="-567" w:right="566"/>
        <w:jc w:val="both"/>
        <w:rPr>
          <w:rFonts w:ascii="Times New Roman" w:hAnsi="Times New Roman"/>
          <w:bCs/>
          <w:sz w:val="28"/>
          <w:szCs w:val="28"/>
          <w:lang w:val="tt-RU"/>
        </w:rPr>
      </w:pPr>
    </w:p>
    <w:p w:rsidR="00A21091" w:rsidRPr="00D26AA3" w:rsidRDefault="00A21091" w:rsidP="00A21091">
      <w:pPr>
        <w:pStyle w:val="a8"/>
        <w:spacing w:after="0" w:line="240" w:lineRule="auto"/>
        <w:ind w:left="0"/>
        <w:jc w:val="center"/>
        <w:rPr>
          <w:rFonts w:ascii="Times New Roman" w:hAnsi="Times New Roman" w:cs="Times New Roman"/>
          <w:b/>
          <w:sz w:val="28"/>
          <w:szCs w:val="28"/>
          <w:lang w:val="tt-RU"/>
        </w:rPr>
      </w:pPr>
      <w:r w:rsidRPr="00D26AA3">
        <w:rPr>
          <w:rFonts w:ascii="Times New Roman" w:hAnsi="Times New Roman" w:cs="Times New Roman"/>
          <w:b/>
          <w:sz w:val="28"/>
          <w:szCs w:val="28"/>
          <w:lang w:val="tt-RU"/>
        </w:rPr>
        <w:t xml:space="preserve">“Чиста шәһәр” </w:t>
      </w:r>
    </w:p>
    <w:p w:rsidR="00A21091" w:rsidRPr="00D26AA3" w:rsidRDefault="00A21091" w:rsidP="00A21091">
      <w:pPr>
        <w:pStyle w:val="a8"/>
        <w:spacing w:after="0" w:line="240" w:lineRule="auto"/>
        <w:ind w:left="0"/>
        <w:jc w:val="center"/>
        <w:rPr>
          <w:rFonts w:ascii="Times New Roman" w:hAnsi="Times New Roman" w:cs="Times New Roman"/>
          <w:b/>
          <w:sz w:val="28"/>
          <w:szCs w:val="28"/>
          <w:lang w:val="tt-RU"/>
        </w:rPr>
      </w:pPr>
      <w:r w:rsidRPr="00D26AA3">
        <w:rPr>
          <w:rFonts w:ascii="Times New Roman" w:hAnsi="Times New Roman" w:cs="Times New Roman"/>
          <w:b/>
          <w:sz w:val="28"/>
          <w:szCs w:val="28"/>
          <w:lang w:val="tt-RU"/>
        </w:rPr>
        <w:t>Хузина Фәйрүзә Флуровна</w:t>
      </w:r>
    </w:p>
    <w:p w:rsidR="00A21091" w:rsidRPr="00D26AA3" w:rsidRDefault="00A21091" w:rsidP="00A21091">
      <w:pPr>
        <w:pStyle w:val="a8"/>
        <w:spacing w:after="0" w:line="240" w:lineRule="auto"/>
        <w:ind w:left="0"/>
        <w:jc w:val="center"/>
        <w:rPr>
          <w:rFonts w:ascii="Times New Roman" w:hAnsi="Times New Roman" w:cs="Times New Roman"/>
          <w:b/>
          <w:sz w:val="28"/>
          <w:szCs w:val="28"/>
          <w:lang w:val="tt-RU"/>
        </w:rPr>
      </w:pPr>
      <w:r w:rsidRPr="00D26AA3">
        <w:rPr>
          <w:rFonts w:ascii="Times New Roman" w:hAnsi="Times New Roman" w:cs="Times New Roman"/>
          <w:b/>
          <w:sz w:val="28"/>
          <w:szCs w:val="28"/>
          <w:lang w:val="tt-RU"/>
        </w:rPr>
        <w:t>МБДОУ № 3, Яр Чаллы</w:t>
      </w:r>
    </w:p>
    <w:p w:rsidR="00A21091" w:rsidRPr="00D26AA3" w:rsidRDefault="00A21091" w:rsidP="00A21091">
      <w:pPr>
        <w:pStyle w:val="aa"/>
        <w:shd w:val="clear" w:color="auto" w:fill="FFFFFF" w:themeFill="background1"/>
        <w:spacing w:before="0" w:beforeAutospacing="0" w:after="0" w:afterAutospacing="0"/>
        <w:contextualSpacing/>
        <w:rPr>
          <w:color w:val="000000"/>
          <w:sz w:val="28"/>
          <w:szCs w:val="28"/>
          <w:lang w:val="tt-RU"/>
        </w:rPr>
      </w:pPr>
      <w:r w:rsidRPr="00D26AA3">
        <w:rPr>
          <w:b/>
          <w:sz w:val="28"/>
          <w:szCs w:val="28"/>
          <w:lang w:val="tt-RU"/>
        </w:rPr>
        <w:t xml:space="preserve">Бурычлар: </w:t>
      </w:r>
      <w:r w:rsidRPr="00D26AA3">
        <w:rPr>
          <w:b/>
          <w:color w:val="000000"/>
          <w:sz w:val="28"/>
          <w:szCs w:val="28"/>
          <w:lang w:val="tt-RU"/>
        </w:rPr>
        <w:t>Үстерү</w:t>
      </w:r>
      <w:r w:rsidRPr="00D26AA3">
        <w:rPr>
          <w:color w:val="000000"/>
          <w:sz w:val="28"/>
          <w:szCs w:val="28"/>
          <w:lang w:val="tt-RU"/>
        </w:rPr>
        <w:t>: балаларның туган телдә диалогик, монологик, бәйләнешле сөйләмен, логик фикерләүләрен, хәтерләрен, туган шәһәр белән кызыксынучанлыкларын үстерү.</w:t>
      </w:r>
    </w:p>
    <w:p w:rsidR="00A21091" w:rsidRPr="00D26AA3" w:rsidRDefault="00A21091" w:rsidP="00A21091">
      <w:pPr>
        <w:pStyle w:val="aa"/>
        <w:shd w:val="clear" w:color="auto" w:fill="FFFFFF" w:themeFill="background1"/>
        <w:spacing w:before="0" w:beforeAutospacing="0" w:after="0" w:afterAutospacing="0"/>
        <w:contextualSpacing/>
        <w:rPr>
          <w:color w:val="000000"/>
          <w:sz w:val="28"/>
          <w:szCs w:val="28"/>
          <w:lang w:val="tt-RU"/>
        </w:rPr>
      </w:pPr>
      <w:r w:rsidRPr="00D26AA3">
        <w:rPr>
          <w:b/>
          <w:color w:val="000000"/>
          <w:sz w:val="28"/>
          <w:szCs w:val="28"/>
          <w:lang w:val="tt-RU"/>
        </w:rPr>
        <w:t>Тәрбияви</w:t>
      </w:r>
      <w:r w:rsidRPr="00D26AA3">
        <w:rPr>
          <w:color w:val="000000"/>
          <w:sz w:val="28"/>
          <w:szCs w:val="28"/>
          <w:lang w:val="tt-RU"/>
        </w:rPr>
        <w:t xml:space="preserve">: туган шәһәребезнең әһәмияткә ия  урыннары  белән кызыксыну, әйләнә-тирә мохитта үзеңне дөрес тоту гадәте тәрбияләү. Агачларның яшьләрен билгеләү ысулы белән таныштыру. </w:t>
      </w:r>
    </w:p>
    <w:p w:rsidR="00A21091" w:rsidRPr="00D26AA3" w:rsidRDefault="00A21091" w:rsidP="00A21091">
      <w:pPr>
        <w:pStyle w:val="aa"/>
        <w:shd w:val="clear" w:color="auto" w:fill="FFFFFF" w:themeFill="background1"/>
        <w:spacing w:before="0" w:beforeAutospacing="0" w:after="0" w:afterAutospacing="0"/>
        <w:contextualSpacing/>
        <w:rPr>
          <w:b/>
          <w:color w:val="000000"/>
          <w:sz w:val="28"/>
          <w:szCs w:val="28"/>
          <w:lang w:val="tt-RU"/>
        </w:rPr>
      </w:pPr>
      <w:r w:rsidRPr="00D26AA3">
        <w:rPr>
          <w:b/>
          <w:color w:val="000000"/>
          <w:sz w:val="28"/>
          <w:szCs w:val="28"/>
          <w:lang w:val="tt-RU"/>
        </w:rPr>
        <w:t xml:space="preserve">Өйрәтү: </w:t>
      </w:r>
      <w:r w:rsidRPr="00D26AA3">
        <w:rPr>
          <w:color w:val="000000"/>
          <w:sz w:val="28"/>
          <w:szCs w:val="28"/>
          <w:lang w:val="tt-RU"/>
        </w:rPr>
        <w:t xml:space="preserve">балаларга схема буенча хикәя төзергә, тулы җөмлә белән җавап бирү күнекмәсе бирү, кулланылышта булган чималны кабат куллану мөмкинлеге турында кузаллау булдыру. Агачларның яшьләрен билгеләү ысулы белән таныштыру. </w:t>
      </w:r>
    </w:p>
    <w:p w:rsidR="00A21091" w:rsidRPr="00D26AA3" w:rsidRDefault="00A21091" w:rsidP="00A21091">
      <w:pPr>
        <w:pStyle w:val="a8"/>
        <w:spacing w:after="0" w:line="240" w:lineRule="auto"/>
        <w:ind w:left="0"/>
        <w:jc w:val="both"/>
        <w:rPr>
          <w:rFonts w:ascii="Times New Roman" w:hAnsi="Times New Roman" w:cs="Times New Roman"/>
          <w:sz w:val="28"/>
          <w:szCs w:val="28"/>
          <w:lang w:val="tt-RU"/>
        </w:rPr>
      </w:pPr>
      <w:r w:rsidRPr="00D26AA3">
        <w:rPr>
          <w:rFonts w:ascii="Times New Roman" w:hAnsi="Times New Roman" w:cs="Times New Roman"/>
          <w:b/>
          <w:sz w:val="28"/>
          <w:szCs w:val="28"/>
          <w:lang w:val="tt-RU"/>
        </w:rPr>
        <w:t xml:space="preserve">Эшчәнлек төрләре: </w:t>
      </w:r>
      <w:r w:rsidRPr="00D26AA3">
        <w:rPr>
          <w:rFonts w:ascii="Times New Roman" w:hAnsi="Times New Roman" w:cs="Times New Roman"/>
          <w:sz w:val="28"/>
          <w:szCs w:val="28"/>
          <w:lang w:val="tt-RU"/>
        </w:rPr>
        <w:t>хәрәкәт, нәфис-нәфасәти, аралашу, танып белү.</w:t>
      </w:r>
    </w:p>
    <w:p w:rsidR="00A21091" w:rsidRPr="00D26AA3" w:rsidRDefault="00A21091" w:rsidP="00A21091">
      <w:pPr>
        <w:pStyle w:val="a8"/>
        <w:spacing w:after="0" w:line="240" w:lineRule="auto"/>
        <w:ind w:left="0"/>
        <w:jc w:val="both"/>
        <w:rPr>
          <w:rFonts w:ascii="Times New Roman" w:hAnsi="Times New Roman" w:cs="Times New Roman"/>
          <w:sz w:val="28"/>
          <w:szCs w:val="28"/>
          <w:lang w:val="tt-RU"/>
        </w:rPr>
      </w:pPr>
      <w:r w:rsidRPr="00D26AA3">
        <w:rPr>
          <w:rFonts w:ascii="Times New Roman" w:hAnsi="Times New Roman" w:cs="Times New Roman"/>
          <w:b/>
          <w:sz w:val="28"/>
          <w:szCs w:val="28"/>
          <w:lang w:val="tt-RU"/>
        </w:rPr>
        <w:t xml:space="preserve">Көтелгән нәтиҗә: </w:t>
      </w:r>
      <w:r w:rsidRPr="00D26AA3">
        <w:rPr>
          <w:rFonts w:ascii="Times New Roman" w:hAnsi="Times New Roman" w:cs="Times New Roman"/>
          <w:sz w:val="28"/>
          <w:szCs w:val="28"/>
          <w:lang w:val="tt-RU"/>
        </w:rPr>
        <w:t xml:space="preserve">схема буенча сөйли беләләр, Яр Чаллы шәһәренең әһәмияткә ия урыннарын, кәгазь ясау юлын әйтә алалар. Бирелгән материалдан мөстәкыйль рәвештә кул эше ясый беләләр. </w:t>
      </w:r>
    </w:p>
    <w:p w:rsidR="00A21091" w:rsidRPr="00D26AA3" w:rsidRDefault="00A21091" w:rsidP="00A21091">
      <w:pPr>
        <w:pStyle w:val="a8"/>
        <w:spacing w:after="0" w:line="240" w:lineRule="auto"/>
        <w:ind w:left="0"/>
        <w:jc w:val="both"/>
        <w:rPr>
          <w:rFonts w:ascii="Times New Roman" w:hAnsi="Times New Roman" w:cs="Times New Roman"/>
          <w:sz w:val="28"/>
          <w:szCs w:val="28"/>
          <w:lang w:val="tt-RU"/>
        </w:rPr>
      </w:pPr>
      <w:r w:rsidRPr="00D26AA3">
        <w:rPr>
          <w:rFonts w:ascii="Times New Roman" w:hAnsi="Times New Roman" w:cs="Times New Roman"/>
          <w:b/>
          <w:sz w:val="28"/>
          <w:szCs w:val="28"/>
          <w:lang w:val="tt-RU"/>
        </w:rPr>
        <w:t xml:space="preserve">Сүзлек эше: </w:t>
      </w:r>
      <w:r w:rsidRPr="00D26AA3">
        <w:rPr>
          <w:rFonts w:ascii="Times New Roman" w:hAnsi="Times New Roman" w:cs="Times New Roman"/>
          <w:sz w:val="28"/>
          <w:szCs w:val="28"/>
          <w:lang w:val="tt-RU"/>
        </w:rPr>
        <w:t>чистарталар, ваклыйлар, болгаталар.</w:t>
      </w:r>
    </w:p>
    <w:p w:rsidR="00A21091" w:rsidRPr="00D26AA3" w:rsidRDefault="00A21091" w:rsidP="00A21091">
      <w:pPr>
        <w:spacing w:after="0" w:line="240" w:lineRule="auto"/>
        <w:contextualSpacing/>
        <w:jc w:val="both"/>
        <w:rPr>
          <w:rFonts w:ascii="Times New Roman" w:hAnsi="Times New Roman" w:cs="Times New Roman"/>
          <w:b/>
          <w:sz w:val="28"/>
          <w:szCs w:val="28"/>
          <w:lang w:val="tt-RU"/>
        </w:rPr>
      </w:pPr>
      <w:r w:rsidRPr="00D26AA3">
        <w:rPr>
          <w:rFonts w:ascii="Times New Roman" w:hAnsi="Times New Roman" w:cs="Times New Roman"/>
          <w:b/>
          <w:sz w:val="28"/>
          <w:szCs w:val="28"/>
          <w:lang w:val="tt-RU"/>
        </w:rPr>
        <w:t xml:space="preserve">Җиһазлау: </w:t>
      </w:r>
      <w:r w:rsidRPr="00D26AA3">
        <w:rPr>
          <w:rFonts w:ascii="Times New Roman" w:hAnsi="Times New Roman" w:cs="Times New Roman"/>
          <w:sz w:val="28"/>
          <w:szCs w:val="28"/>
          <w:lang w:val="tt-RU"/>
        </w:rPr>
        <w:t xml:space="preserve">экран, ноутбук, проектор, </w:t>
      </w:r>
      <w:r w:rsidRPr="00D26AA3">
        <w:rPr>
          <w:rFonts w:ascii="Times New Roman" w:hAnsi="Times New Roman" w:cs="Times New Roman"/>
          <w:color w:val="000000"/>
          <w:sz w:val="28"/>
          <w:szCs w:val="28"/>
          <w:lang w:val="tt-RU"/>
        </w:rPr>
        <w:t>кәгазь белән ясалган кул эшләре күргәзмәсе.</w:t>
      </w:r>
    </w:p>
    <w:p w:rsidR="00A21091" w:rsidRPr="00D26AA3" w:rsidRDefault="00A21091" w:rsidP="00A21091">
      <w:pPr>
        <w:spacing w:after="0" w:line="240" w:lineRule="auto"/>
        <w:contextualSpacing/>
        <w:jc w:val="both"/>
        <w:rPr>
          <w:rFonts w:ascii="Times New Roman" w:hAnsi="Times New Roman" w:cs="Times New Roman"/>
          <w:sz w:val="28"/>
          <w:szCs w:val="28"/>
          <w:lang w:val="tt-RU"/>
        </w:rPr>
      </w:pPr>
      <w:r w:rsidRPr="00D26AA3">
        <w:rPr>
          <w:rFonts w:ascii="Times New Roman" w:hAnsi="Times New Roman" w:cs="Times New Roman"/>
          <w:b/>
          <w:sz w:val="28"/>
          <w:szCs w:val="28"/>
          <w:lang w:val="tt-RU"/>
        </w:rPr>
        <w:t xml:space="preserve">Таратма материал: </w:t>
      </w:r>
      <w:r w:rsidRPr="00D26AA3">
        <w:rPr>
          <w:rFonts w:ascii="Times New Roman" w:hAnsi="Times New Roman" w:cs="Times New Roman"/>
          <w:sz w:val="28"/>
          <w:szCs w:val="28"/>
          <w:lang w:val="tt-RU"/>
        </w:rPr>
        <w:t>агач кисемнәре, газеталар, кайчы, кләй.</w:t>
      </w:r>
    </w:p>
    <w:p w:rsidR="00A21091" w:rsidRPr="00D26AA3" w:rsidRDefault="00A21091" w:rsidP="00A21091">
      <w:pPr>
        <w:spacing w:after="0" w:line="240" w:lineRule="auto"/>
        <w:contextualSpacing/>
        <w:jc w:val="both"/>
        <w:rPr>
          <w:rFonts w:ascii="Times New Roman" w:hAnsi="Times New Roman" w:cs="Times New Roman"/>
          <w:color w:val="000000"/>
          <w:sz w:val="28"/>
          <w:szCs w:val="28"/>
          <w:lang w:val="tt-RU"/>
        </w:rPr>
      </w:pPr>
      <w:r w:rsidRPr="00D26AA3">
        <w:rPr>
          <w:rFonts w:ascii="Times New Roman" w:hAnsi="Times New Roman" w:cs="Times New Roman"/>
          <w:b/>
          <w:color w:val="000000"/>
          <w:sz w:val="28"/>
          <w:szCs w:val="28"/>
          <w:lang w:val="tt-RU"/>
        </w:rPr>
        <w:t xml:space="preserve">Әти-әниләр белән эш: </w:t>
      </w:r>
      <w:r w:rsidRPr="00D26AA3">
        <w:rPr>
          <w:rFonts w:ascii="Times New Roman" w:hAnsi="Times New Roman" w:cs="Times New Roman"/>
          <w:color w:val="000000"/>
          <w:sz w:val="28"/>
          <w:szCs w:val="28"/>
          <w:lang w:val="tt-RU"/>
        </w:rPr>
        <w:t>фотокүргәзмә өчен материал туплау,  Яр Чаллы                   шәһәре турында шигырьләр конкурсында катнашу, паркка, җир асты юлында сәяхәттә катнашу.</w:t>
      </w:r>
    </w:p>
    <w:p w:rsidR="00A21091" w:rsidRPr="00D26AA3" w:rsidRDefault="00A21091" w:rsidP="00A21091">
      <w:pPr>
        <w:spacing w:after="0" w:line="240" w:lineRule="auto"/>
        <w:contextualSpacing/>
        <w:jc w:val="both"/>
        <w:rPr>
          <w:rFonts w:ascii="Times New Roman" w:hAnsi="Times New Roman" w:cs="Times New Roman"/>
          <w:sz w:val="28"/>
          <w:szCs w:val="28"/>
          <w:lang w:val="tt-RU"/>
        </w:rPr>
      </w:pPr>
      <w:r w:rsidRPr="00D26AA3">
        <w:rPr>
          <w:rFonts w:ascii="Times New Roman" w:hAnsi="Times New Roman" w:cs="Times New Roman"/>
          <w:b/>
          <w:color w:val="000000"/>
          <w:sz w:val="28"/>
          <w:szCs w:val="28"/>
          <w:lang w:val="tt-RU"/>
        </w:rPr>
        <w:lastRenderedPageBreak/>
        <w:t>Алдан башкарылган эш:</w:t>
      </w:r>
      <w:r w:rsidRPr="00D26AA3">
        <w:rPr>
          <w:rFonts w:ascii="Times New Roman" w:hAnsi="Times New Roman" w:cs="Times New Roman"/>
          <w:sz w:val="28"/>
          <w:szCs w:val="28"/>
          <w:lang w:val="tt-RU"/>
        </w:rPr>
        <w:t xml:space="preserve"> Яр Чаллы шәһәре турында әңгәмә уздыру, презентация, иллюстрацияләр карау, фотокүргәзмә буенча фикер алышу,  “Рәсемнән таны” дидактик уены оештыру.</w:t>
      </w:r>
    </w:p>
    <w:p w:rsidR="00A21091" w:rsidRPr="00D26AA3" w:rsidRDefault="00A21091" w:rsidP="00A21091">
      <w:pPr>
        <w:pStyle w:val="aa"/>
        <w:shd w:val="clear" w:color="auto" w:fill="FFFFFF" w:themeFill="background1"/>
        <w:spacing w:before="120" w:beforeAutospacing="0" w:after="0" w:afterAutospacing="0"/>
        <w:contextualSpacing/>
        <w:jc w:val="center"/>
        <w:rPr>
          <w:color w:val="000000"/>
          <w:sz w:val="28"/>
          <w:szCs w:val="28"/>
          <w:lang w:val="tt-RU"/>
        </w:rPr>
      </w:pPr>
      <w:r w:rsidRPr="00D26AA3">
        <w:rPr>
          <w:b/>
          <w:color w:val="000000"/>
          <w:sz w:val="28"/>
          <w:szCs w:val="28"/>
          <w:lang w:val="tt-RU"/>
        </w:rPr>
        <w:t>Эшчәнлек барышы:</w:t>
      </w:r>
    </w:p>
    <w:p w:rsidR="00A21091" w:rsidRPr="00D26AA3" w:rsidRDefault="00A21091" w:rsidP="00A21091">
      <w:pPr>
        <w:pStyle w:val="aa"/>
        <w:shd w:val="clear" w:color="auto" w:fill="FFFFFF" w:themeFill="background1"/>
        <w:spacing w:before="120" w:beforeAutospacing="0" w:after="0" w:afterAutospacing="0"/>
        <w:contextualSpacing/>
        <w:rPr>
          <w:sz w:val="28"/>
          <w:szCs w:val="28"/>
          <w:lang w:val="tt-RU"/>
        </w:rPr>
      </w:pPr>
      <w:r w:rsidRPr="00D26AA3">
        <w:rPr>
          <w:color w:val="000000"/>
          <w:sz w:val="28"/>
          <w:szCs w:val="28"/>
          <w:lang w:val="tt-RU"/>
        </w:rPr>
        <w:t xml:space="preserve"> ( Идәндә ятучы кулланылышта булган кәгазьләр өеме,өстәлдә яткан кәгазьләргә</w:t>
      </w:r>
      <w:r w:rsidRPr="00D26AA3">
        <w:rPr>
          <w:sz w:val="28"/>
          <w:szCs w:val="28"/>
          <w:lang w:val="tt-RU"/>
        </w:rPr>
        <w:t xml:space="preserve"> игътибар иттерә</w:t>
      </w:r>
      <w:r w:rsidRPr="00D26AA3">
        <w:rPr>
          <w:color w:val="000000"/>
          <w:sz w:val="28"/>
          <w:szCs w:val="28"/>
          <w:lang w:val="tt-RU"/>
        </w:rPr>
        <w:t xml:space="preserve"> )</w:t>
      </w:r>
    </w:p>
    <w:p w:rsidR="00A21091" w:rsidRPr="00D26AA3" w:rsidRDefault="00A21091" w:rsidP="002F7AA1">
      <w:pPr>
        <w:pStyle w:val="a8"/>
        <w:numPr>
          <w:ilvl w:val="0"/>
          <w:numId w:val="77"/>
        </w:numPr>
        <w:shd w:val="clear" w:color="auto" w:fill="FFFFFF" w:themeFill="background1"/>
        <w:spacing w:after="0" w:line="240" w:lineRule="auto"/>
        <w:ind w:left="0" w:firstLine="0"/>
        <w:rPr>
          <w:rFonts w:ascii="Times New Roman" w:eastAsia="Times New Roman" w:hAnsi="Times New Roman" w:cs="Times New Roman"/>
          <w:color w:val="000000"/>
          <w:sz w:val="28"/>
          <w:szCs w:val="28"/>
          <w:lang w:val="tt-RU" w:eastAsia="ru-RU"/>
        </w:rPr>
      </w:pPr>
      <w:r w:rsidRPr="00D26AA3">
        <w:rPr>
          <w:rFonts w:ascii="Times New Roman" w:hAnsi="Times New Roman" w:cs="Times New Roman"/>
          <w:sz w:val="28"/>
          <w:szCs w:val="28"/>
          <w:lang w:val="tt-RU"/>
        </w:rPr>
        <w:t>Балалар, нәрсә булган монда?(...)</w:t>
      </w:r>
    </w:p>
    <w:p w:rsidR="00A21091" w:rsidRPr="00D26AA3" w:rsidRDefault="00A21091" w:rsidP="002F7AA1">
      <w:pPr>
        <w:pStyle w:val="a8"/>
        <w:numPr>
          <w:ilvl w:val="0"/>
          <w:numId w:val="77"/>
        </w:numPr>
        <w:shd w:val="clear" w:color="auto" w:fill="FFFFFF" w:themeFill="background1"/>
        <w:spacing w:after="0" w:line="240" w:lineRule="auto"/>
        <w:ind w:left="0" w:firstLine="0"/>
        <w:rPr>
          <w:rFonts w:ascii="Times New Roman" w:eastAsia="Times New Roman" w:hAnsi="Times New Roman" w:cs="Times New Roman"/>
          <w:color w:val="000000"/>
          <w:sz w:val="28"/>
          <w:szCs w:val="28"/>
          <w:lang w:val="tt-RU" w:eastAsia="ru-RU"/>
        </w:rPr>
      </w:pPr>
      <w:r w:rsidRPr="00D26AA3">
        <w:rPr>
          <w:rFonts w:ascii="Times New Roman" w:eastAsia="Times New Roman" w:hAnsi="Times New Roman" w:cs="Times New Roman"/>
          <w:color w:val="000000"/>
          <w:sz w:val="28"/>
          <w:szCs w:val="28"/>
          <w:lang w:val="tt-RU" w:eastAsia="ru-RU"/>
        </w:rPr>
        <w:t>Гүзәл апабыз төркемне җилләткән, кәгазьләрне җил очырткан.</w:t>
      </w:r>
    </w:p>
    <w:p w:rsidR="00A21091" w:rsidRPr="00D26AA3" w:rsidRDefault="00A21091" w:rsidP="002F7AA1">
      <w:pPr>
        <w:pStyle w:val="a8"/>
        <w:numPr>
          <w:ilvl w:val="0"/>
          <w:numId w:val="77"/>
        </w:numPr>
        <w:shd w:val="clear" w:color="auto" w:fill="FFFFFF" w:themeFill="background1"/>
        <w:spacing w:after="0" w:line="240" w:lineRule="auto"/>
        <w:ind w:left="0" w:firstLine="0"/>
        <w:rPr>
          <w:rFonts w:ascii="Times New Roman" w:eastAsia="Times New Roman" w:hAnsi="Times New Roman" w:cs="Times New Roman"/>
          <w:color w:val="000000"/>
          <w:sz w:val="28"/>
          <w:szCs w:val="28"/>
          <w:lang w:val="tt-RU" w:eastAsia="ru-RU"/>
        </w:rPr>
      </w:pPr>
      <w:r w:rsidRPr="00D26AA3">
        <w:rPr>
          <w:rFonts w:ascii="Times New Roman" w:hAnsi="Times New Roman" w:cs="Times New Roman"/>
          <w:sz w:val="28"/>
          <w:szCs w:val="28"/>
          <w:lang w:val="tt-RU"/>
        </w:rPr>
        <w:t>Балалар, болай булмый бит инде, кунакларыбыз нәрсә уйлар?</w:t>
      </w:r>
    </w:p>
    <w:p w:rsidR="00A21091" w:rsidRPr="00D26AA3" w:rsidRDefault="00A21091" w:rsidP="00A21091">
      <w:pPr>
        <w:shd w:val="clear" w:color="auto" w:fill="FFFFFF" w:themeFill="background1"/>
        <w:spacing w:after="0" w:line="240" w:lineRule="auto"/>
        <w:contextualSpacing/>
        <w:rPr>
          <w:rFonts w:ascii="Times New Roman" w:eastAsia="Times New Roman" w:hAnsi="Times New Roman" w:cs="Times New Roman"/>
          <w:color w:val="000000"/>
          <w:sz w:val="28"/>
          <w:szCs w:val="28"/>
          <w:lang w:val="tt-RU" w:eastAsia="ru-RU"/>
        </w:rPr>
      </w:pPr>
      <w:r w:rsidRPr="00D26AA3">
        <w:rPr>
          <w:rFonts w:ascii="Times New Roman" w:hAnsi="Times New Roman" w:cs="Times New Roman"/>
          <w:sz w:val="28"/>
          <w:szCs w:val="28"/>
          <w:lang w:val="tt-RU"/>
        </w:rPr>
        <w:t xml:space="preserve">    (җыеп алырга икәлегенә төшенәләр)</w:t>
      </w:r>
    </w:p>
    <w:p w:rsidR="00A21091" w:rsidRPr="00D26AA3" w:rsidRDefault="00A21091" w:rsidP="002F7AA1">
      <w:pPr>
        <w:pStyle w:val="a8"/>
        <w:numPr>
          <w:ilvl w:val="0"/>
          <w:numId w:val="77"/>
        </w:numPr>
        <w:shd w:val="clear" w:color="auto" w:fill="FFFFFF" w:themeFill="background1"/>
        <w:spacing w:after="0" w:line="240" w:lineRule="auto"/>
        <w:ind w:left="0" w:firstLine="0"/>
        <w:rPr>
          <w:rFonts w:ascii="Times New Roman" w:eastAsia="Times New Roman" w:hAnsi="Times New Roman" w:cs="Times New Roman"/>
          <w:color w:val="000000"/>
          <w:sz w:val="28"/>
          <w:szCs w:val="28"/>
          <w:lang w:val="tt-RU" w:eastAsia="ru-RU"/>
        </w:rPr>
      </w:pPr>
      <w:r w:rsidRPr="00D26AA3">
        <w:rPr>
          <w:rFonts w:ascii="Times New Roman" w:hAnsi="Times New Roman" w:cs="Times New Roman"/>
          <w:sz w:val="28"/>
          <w:szCs w:val="28"/>
          <w:lang w:val="tt-RU"/>
        </w:rPr>
        <w:t xml:space="preserve"> Балалар,булдырдыгыз! Бәйләп тә куйыйк әле.( </w:t>
      </w:r>
      <w:r w:rsidRPr="00D26AA3">
        <w:rPr>
          <w:rFonts w:ascii="Times New Roman" w:hAnsi="Times New Roman" w:cs="Times New Roman"/>
          <w:color w:val="000000"/>
          <w:sz w:val="28"/>
          <w:szCs w:val="28"/>
          <w:lang w:val="tt-RU"/>
        </w:rPr>
        <w:t xml:space="preserve">Кәгазьләрне </w:t>
      </w:r>
      <w:r w:rsidRPr="00D26AA3">
        <w:rPr>
          <w:rFonts w:ascii="Times New Roman" w:hAnsi="Times New Roman" w:cs="Times New Roman"/>
          <w:sz w:val="28"/>
          <w:szCs w:val="28"/>
          <w:lang w:val="tt-RU"/>
        </w:rPr>
        <w:t>җыеп бәйләп куябыз).</w:t>
      </w:r>
    </w:p>
    <w:p w:rsidR="00A21091" w:rsidRPr="00D26AA3" w:rsidRDefault="00A21091" w:rsidP="002F7AA1">
      <w:pPr>
        <w:pStyle w:val="a8"/>
        <w:numPr>
          <w:ilvl w:val="0"/>
          <w:numId w:val="77"/>
        </w:numPr>
        <w:shd w:val="clear" w:color="auto" w:fill="FFFFFF" w:themeFill="background1"/>
        <w:spacing w:after="0" w:line="240" w:lineRule="auto"/>
        <w:ind w:left="0" w:firstLine="0"/>
        <w:rPr>
          <w:rFonts w:ascii="Times New Roman" w:eastAsia="Times New Roman" w:hAnsi="Times New Roman" w:cs="Times New Roman"/>
          <w:color w:val="000000"/>
          <w:sz w:val="28"/>
          <w:szCs w:val="28"/>
          <w:lang w:val="tt-RU" w:eastAsia="ru-RU"/>
        </w:rPr>
      </w:pPr>
      <w:r w:rsidRPr="00D26AA3">
        <w:rPr>
          <w:rFonts w:ascii="Times New Roman" w:hAnsi="Times New Roman" w:cs="Times New Roman"/>
          <w:sz w:val="28"/>
          <w:szCs w:val="28"/>
          <w:lang w:val="tt-RU"/>
        </w:rPr>
        <w:t>Булдырдыгыз, рәхмәт, ә бу кәгазьләрне нишләтергә була?(ташларга, яндырырга... )</w:t>
      </w:r>
    </w:p>
    <w:p w:rsidR="00A21091" w:rsidRPr="00D26AA3" w:rsidRDefault="00A21091" w:rsidP="002F7AA1">
      <w:pPr>
        <w:pStyle w:val="a8"/>
        <w:numPr>
          <w:ilvl w:val="0"/>
          <w:numId w:val="77"/>
        </w:numPr>
        <w:shd w:val="clear" w:color="auto" w:fill="FFFFFF" w:themeFill="background1"/>
        <w:spacing w:after="0" w:line="240" w:lineRule="auto"/>
        <w:ind w:left="0" w:firstLine="0"/>
        <w:rPr>
          <w:rFonts w:ascii="Times New Roman" w:eastAsia="Times New Roman" w:hAnsi="Times New Roman" w:cs="Times New Roman"/>
          <w:color w:val="000000"/>
          <w:sz w:val="28"/>
          <w:szCs w:val="28"/>
          <w:lang w:val="tt-RU" w:eastAsia="ru-RU"/>
        </w:rPr>
      </w:pPr>
      <w:r w:rsidRPr="00D26AA3">
        <w:rPr>
          <w:rFonts w:ascii="Times New Roman" w:hAnsi="Times New Roman" w:cs="Times New Roman"/>
          <w:sz w:val="28"/>
          <w:szCs w:val="28"/>
          <w:lang w:val="tt-RU"/>
        </w:rPr>
        <w:t>Ә тагын нишләтергә була? (макулатурага тапшырырга була)</w:t>
      </w:r>
    </w:p>
    <w:p w:rsidR="00A21091" w:rsidRPr="00D26AA3" w:rsidRDefault="00A21091" w:rsidP="002F7AA1">
      <w:pPr>
        <w:pStyle w:val="a8"/>
        <w:numPr>
          <w:ilvl w:val="0"/>
          <w:numId w:val="77"/>
        </w:numPr>
        <w:shd w:val="clear" w:color="auto" w:fill="FFFFFF" w:themeFill="background1"/>
        <w:spacing w:after="0" w:line="240" w:lineRule="auto"/>
        <w:ind w:left="0" w:firstLine="0"/>
        <w:rPr>
          <w:rFonts w:ascii="Times New Roman" w:eastAsia="Times New Roman" w:hAnsi="Times New Roman" w:cs="Times New Roman"/>
          <w:color w:val="000000"/>
          <w:sz w:val="28"/>
          <w:szCs w:val="28"/>
          <w:lang w:val="tt-RU" w:eastAsia="ru-RU"/>
        </w:rPr>
      </w:pPr>
      <w:r w:rsidRPr="00D26AA3">
        <w:rPr>
          <w:rFonts w:ascii="Times New Roman" w:hAnsi="Times New Roman" w:cs="Times New Roman"/>
          <w:sz w:val="28"/>
          <w:szCs w:val="28"/>
          <w:lang w:val="tt-RU"/>
        </w:rPr>
        <w:t xml:space="preserve">Балалар, безнең шәһәребездә әһәмияткле урын - </w:t>
      </w:r>
      <w:r w:rsidRPr="00D26AA3">
        <w:rPr>
          <w:rFonts w:ascii="Times New Roman" w:hAnsi="Times New Roman" w:cs="Times New Roman"/>
          <w:b/>
          <w:sz w:val="28"/>
          <w:szCs w:val="28"/>
          <w:lang w:val="tt-RU"/>
        </w:rPr>
        <w:t xml:space="preserve">кулланылган </w:t>
      </w:r>
      <w:r w:rsidRPr="00D26AA3">
        <w:rPr>
          <w:rFonts w:ascii="Times New Roman" w:hAnsi="Times New Roman" w:cs="Times New Roman"/>
          <w:sz w:val="28"/>
          <w:szCs w:val="28"/>
          <w:lang w:val="tt-RU"/>
        </w:rPr>
        <w:t xml:space="preserve"> кәгазьгә икенче гомер бирүче бер урын - кәгазь-картон җитештерү комбинаты бар.</w:t>
      </w:r>
    </w:p>
    <w:p w:rsidR="00A21091" w:rsidRPr="00D26AA3" w:rsidRDefault="00A21091" w:rsidP="00A21091">
      <w:pPr>
        <w:shd w:val="clear" w:color="auto" w:fill="FFFFFF" w:themeFill="background1"/>
        <w:spacing w:after="0" w:line="240" w:lineRule="auto"/>
        <w:contextualSpacing/>
        <w:rPr>
          <w:rFonts w:ascii="Times New Roman" w:eastAsia="Times New Roman" w:hAnsi="Times New Roman" w:cs="Times New Roman"/>
          <w:b/>
          <w:color w:val="000000" w:themeColor="text1"/>
          <w:sz w:val="28"/>
          <w:szCs w:val="28"/>
          <w:lang w:val="tt-RU" w:eastAsia="ru-RU"/>
        </w:rPr>
      </w:pPr>
      <w:r w:rsidRPr="00D26AA3">
        <w:rPr>
          <w:rFonts w:ascii="Times New Roman" w:hAnsi="Times New Roman" w:cs="Times New Roman"/>
          <w:b/>
          <w:color w:val="000000" w:themeColor="text1"/>
          <w:sz w:val="28"/>
          <w:szCs w:val="28"/>
          <w:lang w:val="tt-RU"/>
        </w:rPr>
        <w:t>(КБК слайды)</w:t>
      </w:r>
    </w:p>
    <w:p w:rsidR="00A21091" w:rsidRPr="00D26AA3" w:rsidRDefault="00A21091" w:rsidP="002F7AA1">
      <w:pPr>
        <w:pStyle w:val="a8"/>
        <w:numPr>
          <w:ilvl w:val="0"/>
          <w:numId w:val="77"/>
        </w:numPr>
        <w:shd w:val="clear" w:color="auto" w:fill="FFFFFF" w:themeFill="background1"/>
        <w:spacing w:after="0" w:line="240" w:lineRule="auto"/>
        <w:ind w:left="0" w:firstLine="0"/>
        <w:rPr>
          <w:rFonts w:ascii="Times New Roman" w:eastAsia="Times New Roman" w:hAnsi="Times New Roman" w:cs="Times New Roman"/>
          <w:color w:val="000000"/>
          <w:sz w:val="28"/>
          <w:szCs w:val="28"/>
          <w:lang w:val="tt-RU" w:eastAsia="ru-RU"/>
        </w:rPr>
      </w:pPr>
      <w:r w:rsidRPr="00D26AA3">
        <w:rPr>
          <w:rFonts w:ascii="Times New Roman" w:hAnsi="Times New Roman" w:cs="Times New Roman"/>
          <w:sz w:val="28"/>
          <w:szCs w:val="28"/>
          <w:lang w:val="tt-RU"/>
        </w:rPr>
        <w:t>Анда кулланылган кәгазьдән туалет кәгазе, картон, салфетка, Яңа ел күчтәнәчләре өчен тартмалар ясыйлар.</w:t>
      </w:r>
    </w:p>
    <w:p w:rsidR="00A21091" w:rsidRPr="00D26AA3" w:rsidRDefault="00A21091" w:rsidP="002F7AA1">
      <w:pPr>
        <w:pStyle w:val="a8"/>
        <w:numPr>
          <w:ilvl w:val="0"/>
          <w:numId w:val="77"/>
        </w:numPr>
        <w:shd w:val="clear" w:color="auto" w:fill="FFFFFF" w:themeFill="background1"/>
        <w:spacing w:after="0" w:line="240" w:lineRule="auto"/>
        <w:ind w:left="0" w:firstLine="0"/>
        <w:rPr>
          <w:rFonts w:ascii="Times New Roman" w:eastAsia="Times New Roman" w:hAnsi="Times New Roman" w:cs="Times New Roman"/>
          <w:color w:val="000000"/>
          <w:sz w:val="28"/>
          <w:szCs w:val="28"/>
          <w:lang w:val="tt-RU" w:eastAsia="ru-RU"/>
        </w:rPr>
      </w:pPr>
      <w:r w:rsidRPr="00D26AA3">
        <w:rPr>
          <w:rFonts w:ascii="Times New Roman" w:hAnsi="Times New Roman" w:cs="Times New Roman"/>
          <w:sz w:val="28"/>
          <w:szCs w:val="28"/>
          <w:lang w:val="tt-RU"/>
        </w:rPr>
        <w:t>Бу төргәкләр турында эшчәнлек ахырында исемә төшерерсез әле, балалар, хәзергә шушында торсыннар</w:t>
      </w:r>
    </w:p>
    <w:p w:rsidR="00A21091" w:rsidRPr="00D26AA3" w:rsidRDefault="00A21091" w:rsidP="002F7AA1">
      <w:pPr>
        <w:pStyle w:val="a8"/>
        <w:numPr>
          <w:ilvl w:val="0"/>
          <w:numId w:val="77"/>
        </w:numPr>
        <w:shd w:val="clear" w:color="auto" w:fill="FFFFFF" w:themeFill="background1"/>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 xml:space="preserve">Ә кәгазь </w:t>
      </w:r>
      <w:r w:rsidRPr="00D26AA3">
        <w:rPr>
          <w:rFonts w:ascii="Times New Roman" w:hAnsi="Times New Roman" w:cs="Times New Roman"/>
          <w:b/>
          <w:sz w:val="28"/>
          <w:szCs w:val="28"/>
          <w:lang w:val="tt-RU"/>
        </w:rPr>
        <w:t>үзе</w:t>
      </w:r>
      <w:r w:rsidRPr="00D26AA3">
        <w:rPr>
          <w:rFonts w:ascii="Times New Roman" w:hAnsi="Times New Roman" w:cs="Times New Roman"/>
          <w:sz w:val="28"/>
          <w:szCs w:val="28"/>
          <w:lang w:val="tt-RU"/>
        </w:rPr>
        <w:t xml:space="preserve"> нәрсәдән ясала икән соң? (агачтан)</w:t>
      </w:r>
    </w:p>
    <w:p w:rsidR="00A21091" w:rsidRPr="00D26AA3" w:rsidRDefault="00A21091" w:rsidP="00A21091">
      <w:pPr>
        <w:pStyle w:val="a8"/>
        <w:shd w:val="clear" w:color="auto" w:fill="FFFFFF" w:themeFill="background1"/>
        <w:spacing w:after="0" w:line="240" w:lineRule="auto"/>
        <w:ind w:left="0"/>
        <w:jc w:val="both"/>
        <w:rPr>
          <w:rFonts w:ascii="Times New Roman" w:hAnsi="Times New Roman" w:cs="Times New Roman"/>
          <w:b/>
          <w:sz w:val="28"/>
          <w:szCs w:val="28"/>
          <w:lang w:val="tt-RU"/>
        </w:rPr>
      </w:pPr>
      <w:r w:rsidRPr="00D26AA3">
        <w:rPr>
          <w:rFonts w:ascii="Times New Roman" w:hAnsi="Times New Roman" w:cs="Times New Roman"/>
          <w:b/>
          <w:sz w:val="28"/>
          <w:szCs w:val="28"/>
          <w:lang w:val="tt-RU"/>
        </w:rPr>
        <w:t>(слайд)</w:t>
      </w:r>
    </w:p>
    <w:p w:rsidR="00A21091" w:rsidRPr="00D26AA3" w:rsidRDefault="00A21091" w:rsidP="002F7AA1">
      <w:pPr>
        <w:pStyle w:val="a8"/>
        <w:numPr>
          <w:ilvl w:val="0"/>
          <w:numId w:val="78"/>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 xml:space="preserve">Балалар, бәлки берәрегез шушы схемага карап сөйли алыр? (...) </w:t>
      </w:r>
    </w:p>
    <w:p w:rsidR="00A21091" w:rsidRPr="00D26AA3" w:rsidRDefault="00A21091" w:rsidP="00A21091">
      <w:pPr>
        <w:pStyle w:val="a8"/>
        <w:spacing w:after="0" w:line="240" w:lineRule="auto"/>
        <w:ind w:left="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(Әйтә алмасалар, бергә сөйлибез)</w:t>
      </w:r>
    </w:p>
    <w:p w:rsidR="00A21091" w:rsidRPr="00D26AA3" w:rsidRDefault="00A21091" w:rsidP="002F7AA1">
      <w:pPr>
        <w:pStyle w:val="a8"/>
        <w:numPr>
          <w:ilvl w:val="0"/>
          <w:numId w:val="78"/>
        </w:numPr>
        <w:shd w:val="clear" w:color="auto" w:fill="FFFFFF" w:themeFill="background1"/>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 xml:space="preserve">Агачны башта кисеп, фабрикага алып китәләр икән. Анда аның кайрыларын чистарталар һәм бик вак кисәкләргә ваклыйләр икән. Килеп чыккан кисәкләрне махсус сыекча белән болгаталар. Ул кәгазь йомшак массага әверелә. Һәм менә шушы масса кәгазь ясалуга китә. Менә кәгазь әзер. </w:t>
      </w:r>
    </w:p>
    <w:p w:rsidR="00A21091" w:rsidRPr="00D26AA3" w:rsidRDefault="00A21091" w:rsidP="002F7AA1">
      <w:pPr>
        <w:pStyle w:val="a8"/>
        <w:numPr>
          <w:ilvl w:val="0"/>
          <w:numId w:val="78"/>
        </w:numPr>
        <w:shd w:val="clear" w:color="auto" w:fill="FFFFFF" w:themeFill="background1"/>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Кем кабат сөйләп чыга алыр?(Сөйләм үрнәге буларак, бер-ике бала кабат сөйләп чыга)</w:t>
      </w:r>
    </w:p>
    <w:p w:rsidR="00A21091" w:rsidRPr="00D26AA3" w:rsidRDefault="00A21091" w:rsidP="002F7AA1">
      <w:pPr>
        <w:pStyle w:val="a8"/>
        <w:numPr>
          <w:ilvl w:val="0"/>
          <w:numId w:val="78"/>
        </w:numPr>
        <w:shd w:val="clear" w:color="auto" w:fill="FFFFFF" w:themeFill="background1"/>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 xml:space="preserve"> Кәгазь ясар өчен бик күп агач кирәк. Ничек уйлыйсыз, бер агач ничә ел үсә икән? (...)</w:t>
      </w:r>
    </w:p>
    <w:p w:rsidR="00A21091" w:rsidRPr="00D26AA3" w:rsidRDefault="00A21091" w:rsidP="002F7AA1">
      <w:pPr>
        <w:pStyle w:val="a8"/>
        <w:numPr>
          <w:ilvl w:val="0"/>
          <w:numId w:val="78"/>
        </w:numPr>
        <w:shd w:val="clear" w:color="auto" w:fill="FFFFFF" w:themeFill="background1"/>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Ничек белергә була?(...)</w:t>
      </w:r>
    </w:p>
    <w:p w:rsidR="00A21091" w:rsidRPr="00D26AA3" w:rsidRDefault="00A21091" w:rsidP="002F7AA1">
      <w:pPr>
        <w:pStyle w:val="a8"/>
        <w:numPr>
          <w:ilvl w:val="0"/>
          <w:numId w:val="78"/>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Аның бер юлы бар, менә шушы агач кисемнәрендә  аның сере. Кем әйтә алыр?(...)</w:t>
      </w:r>
    </w:p>
    <w:p w:rsidR="00A21091" w:rsidRPr="00D26AA3" w:rsidRDefault="00A21091" w:rsidP="002F7AA1">
      <w:pPr>
        <w:pStyle w:val="a8"/>
        <w:numPr>
          <w:ilvl w:val="0"/>
          <w:numId w:val="78"/>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Агач эчендәге түгәрәкләрне күрәсезме, менә шулар агачның ничә ел яшәве турында сөйлиләрдә инде. Санап карагыз әле. Кемдә ничә түгәрәк булды?(...)</w:t>
      </w:r>
    </w:p>
    <w:p w:rsidR="00A21091" w:rsidRPr="00D26AA3" w:rsidRDefault="00A21091" w:rsidP="002F7AA1">
      <w:pPr>
        <w:pStyle w:val="a8"/>
        <w:numPr>
          <w:ilvl w:val="0"/>
          <w:numId w:val="78"/>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lastRenderedPageBreak/>
        <w:t>Ислам, синең ничә булды?</w:t>
      </w:r>
    </w:p>
    <w:p w:rsidR="00A21091" w:rsidRPr="00D26AA3" w:rsidRDefault="00A21091" w:rsidP="002F7AA1">
      <w:pPr>
        <w:pStyle w:val="a8"/>
        <w:numPr>
          <w:ilvl w:val="0"/>
          <w:numId w:val="78"/>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Күрәсезме,  болар яшь агачлар, ә зур агачлар 250 елдан артык яшиләр. Күз алдыгызга китерәсезме, балалар, кәгазь ясау өчен агачның үскәнен күпме көтәргә кирәк.</w:t>
      </w:r>
    </w:p>
    <w:p w:rsidR="00A21091" w:rsidRPr="00D26AA3" w:rsidRDefault="00A21091" w:rsidP="002F7AA1">
      <w:pPr>
        <w:pStyle w:val="a8"/>
        <w:numPr>
          <w:ilvl w:val="0"/>
          <w:numId w:val="78"/>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Ә без  агачларның гомерен озынайту өчен нәрсә эшли алабыз? (Кәгазьне сак тотарга кирәк. Рәсемне альбом битенең ике ягына да ясарга мөмкин.Төсле кәгазьләрне уйлап кисәргә.</w:t>
      </w:r>
    </w:p>
    <w:p w:rsidR="00A21091" w:rsidRPr="00D26AA3" w:rsidRDefault="00A21091" w:rsidP="00A21091">
      <w:pPr>
        <w:pStyle w:val="a8"/>
        <w:spacing w:after="0" w:line="240" w:lineRule="auto"/>
        <w:ind w:left="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Салфеткаларны дөрес кулланырга. Китапларны сакларга.)</w:t>
      </w:r>
    </w:p>
    <w:p w:rsidR="00A21091" w:rsidRPr="00D26AA3" w:rsidRDefault="00A21091" w:rsidP="002F7AA1">
      <w:pPr>
        <w:pStyle w:val="a8"/>
        <w:numPr>
          <w:ilvl w:val="0"/>
          <w:numId w:val="78"/>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 xml:space="preserve"> Бу төргәктәге кәгазь, иске гәҗитләрнедә онытмагыз, бакчада ук аларны тагын кулланып булмыймы соң? (папье маше ясарга була, кисеп ябыштырырга мөмкин)</w:t>
      </w:r>
    </w:p>
    <w:p w:rsidR="00A21091" w:rsidRPr="00D26AA3" w:rsidRDefault="00A21091" w:rsidP="00A21091">
      <w:pPr>
        <w:pStyle w:val="a8"/>
        <w:spacing w:after="0" w:line="240" w:lineRule="auto"/>
        <w:ind w:left="0"/>
        <w:jc w:val="both"/>
        <w:rPr>
          <w:rFonts w:ascii="Times New Roman" w:hAnsi="Times New Roman" w:cs="Times New Roman"/>
          <w:b/>
          <w:sz w:val="28"/>
          <w:szCs w:val="28"/>
          <w:lang w:val="tt-RU"/>
        </w:rPr>
      </w:pPr>
      <w:r w:rsidRPr="00D26AA3">
        <w:rPr>
          <w:rFonts w:ascii="Times New Roman" w:hAnsi="Times New Roman" w:cs="Times New Roman"/>
          <w:b/>
          <w:sz w:val="28"/>
          <w:szCs w:val="28"/>
          <w:lang w:val="tt-RU"/>
        </w:rPr>
        <w:t>(Кулланылган кәгазь, сок тартмаларыннан ясалган кул эшләре слайды)</w:t>
      </w:r>
    </w:p>
    <w:p w:rsidR="00A21091" w:rsidRPr="00D26AA3" w:rsidRDefault="00A21091" w:rsidP="002F7AA1">
      <w:pPr>
        <w:pStyle w:val="a8"/>
        <w:numPr>
          <w:ilvl w:val="0"/>
          <w:numId w:val="78"/>
        </w:numPr>
        <w:spacing w:after="0" w:line="240" w:lineRule="auto"/>
        <w:ind w:left="0" w:firstLine="0"/>
        <w:jc w:val="both"/>
        <w:rPr>
          <w:rFonts w:ascii="Times New Roman" w:hAnsi="Times New Roman" w:cs="Times New Roman"/>
          <w:color w:val="000000" w:themeColor="text1"/>
          <w:sz w:val="28"/>
          <w:szCs w:val="28"/>
          <w:lang w:val="tt-RU"/>
        </w:rPr>
      </w:pPr>
      <w:r w:rsidRPr="00D26AA3">
        <w:rPr>
          <w:rFonts w:ascii="Times New Roman" w:hAnsi="Times New Roman" w:cs="Times New Roman"/>
          <w:color w:val="000000" w:themeColor="text1"/>
          <w:sz w:val="28"/>
          <w:szCs w:val="28"/>
          <w:lang w:val="tt-RU"/>
        </w:rPr>
        <w:t xml:space="preserve">Дөрес әйтәсез, балалар, ниләр генә ясап булмый икән! </w:t>
      </w:r>
    </w:p>
    <w:p w:rsidR="00A21091" w:rsidRPr="00D26AA3" w:rsidRDefault="00A21091" w:rsidP="002F7AA1">
      <w:pPr>
        <w:pStyle w:val="a8"/>
        <w:numPr>
          <w:ilvl w:val="0"/>
          <w:numId w:val="78"/>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Ә сез нәрсә ясар идегез?(...)</w:t>
      </w:r>
    </w:p>
    <w:p w:rsidR="00A21091" w:rsidRPr="00D26AA3" w:rsidRDefault="00A21091" w:rsidP="002F7AA1">
      <w:pPr>
        <w:pStyle w:val="a8"/>
        <w:numPr>
          <w:ilvl w:val="0"/>
          <w:numId w:val="78"/>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Безнең бакчабызда илебез шәһәрләре турында стена гәҗитләре конкурсы уздырыла. Конкурсның төп шарты – иске гәҗитләрне куллану.</w:t>
      </w:r>
    </w:p>
    <w:p w:rsidR="00A21091" w:rsidRPr="00D26AA3" w:rsidRDefault="00A21091" w:rsidP="00A21091">
      <w:pPr>
        <w:pStyle w:val="a8"/>
        <w:spacing w:after="0" w:line="240" w:lineRule="auto"/>
        <w:ind w:left="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Ә безнең иң яраткан шәһәребез кайсы шәһәр?(Яр Чаллы)</w:t>
      </w:r>
    </w:p>
    <w:p w:rsidR="00A21091" w:rsidRPr="00D26AA3" w:rsidRDefault="00A21091" w:rsidP="002F7AA1">
      <w:pPr>
        <w:pStyle w:val="a8"/>
        <w:numPr>
          <w:ilvl w:val="0"/>
          <w:numId w:val="78"/>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Килешәм, балалар!</w:t>
      </w:r>
    </w:p>
    <w:p w:rsidR="00A21091" w:rsidRPr="00D26AA3" w:rsidRDefault="00A21091" w:rsidP="002F7AA1">
      <w:pPr>
        <w:pStyle w:val="a8"/>
        <w:numPr>
          <w:ilvl w:val="0"/>
          <w:numId w:val="78"/>
        </w:numPr>
        <w:spacing w:after="0" w:line="240" w:lineRule="auto"/>
        <w:ind w:left="0" w:firstLine="0"/>
        <w:jc w:val="both"/>
        <w:rPr>
          <w:rFonts w:ascii="Times New Roman" w:eastAsia="Times New Roman" w:hAnsi="Times New Roman" w:cs="Times New Roman"/>
          <w:sz w:val="28"/>
          <w:szCs w:val="28"/>
          <w:lang w:val="tt-RU" w:eastAsia="ru-RU"/>
        </w:rPr>
      </w:pPr>
      <w:r w:rsidRPr="00D26AA3">
        <w:rPr>
          <w:rFonts w:ascii="Times New Roman" w:eastAsia="Times New Roman" w:hAnsi="Times New Roman" w:cs="Times New Roman"/>
          <w:color w:val="000000"/>
          <w:sz w:val="28"/>
          <w:szCs w:val="28"/>
          <w:shd w:val="clear" w:color="auto" w:fill="FFFFFF"/>
          <w:lang w:val="tt-RU" w:eastAsia="ru-RU"/>
        </w:rPr>
        <w:t>Шәһәребез турында өйрәнгән сүзләр туры килә монда, бергәләп искә төшереп китик әле.(түгәрәккә басалар)</w:t>
      </w:r>
    </w:p>
    <w:p w:rsidR="00A21091" w:rsidRPr="00D26AA3" w:rsidRDefault="00A21091" w:rsidP="002F7AA1">
      <w:pPr>
        <w:pStyle w:val="a8"/>
        <w:numPr>
          <w:ilvl w:val="0"/>
          <w:numId w:val="78"/>
        </w:numPr>
        <w:spacing w:after="0" w:line="240" w:lineRule="auto"/>
        <w:ind w:left="0" w:firstLine="0"/>
        <w:rPr>
          <w:rFonts w:ascii="Times New Roman" w:eastAsia="Times New Roman" w:hAnsi="Times New Roman" w:cs="Times New Roman"/>
          <w:sz w:val="28"/>
          <w:szCs w:val="28"/>
          <w:lang w:eastAsia="ru-RU"/>
        </w:rPr>
      </w:pPr>
      <w:r w:rsidRPr="00D26AA3">
        <w:rPr>
          <w:rFonts w:ascii="Times New Roman" w:eastAsia="Times New Roman" w:hAnsi="Times New Roman" w:cs="Times New Roman"/>
          <w:b/>
          <w:color w:val="000000"/>
          <w:sz w:val="28"/>
          <w:szCs w:val="28"/>
          <w:shd w:val="clear" w:color="auto" w:fill="FFFFFF"/>
          <w:lang w:eastAsia="ru-RU"/>
        </w:rPr>
        <w:t>Этот горо</w:t>
      </w:r>
      <w:r w:rsidRPr="00D26AA3">
        <w:rPr>
          <w:rFonts w:ascii="Times New Roman" w:eastAsia="Times New Roman" w:hAnsi="Times New Roman" w:cs="Times New Roman"/>
          <w:b/>
          <w:color w:val="000000"/>
          <w:sz w:val="28"/>
          <w:szCs w:val="28"/>
          <w:shd w:val="clear" w:color="auto" w:fill="FFFFFF"/>
          <w:lang w:val="tt-RU" w:eastAsia="ru-RU"/>
        </w:rPr>
        <w:t>д к</w:t>
      </w:r>
      <w:r w:rsidRPr="00D26AA3">
        <w:rPr>
          <w:rFonts w:ascii="Times New Roman" w:eastAsia="Times New Roman" w:hAnsi="Times New Roman" w:cs="Times New Roman"/>
          <w:b/>
          <w:color w:val="000000"/>
          <w:sz w:val="28"/>
          <w:szCs w:val="28"/>
          <w:shd w:val="clear" w:color="auto" w:fill="FFFFFF"/>
          <w:lang w:eastAsia="ru-RU"/>
        </w:rPr>
        <w:t>ак высок он!</w:t>
      </w:r>
      <w:r w:rsidRPr="00D26AA3">
        <w:rPr>
          <w:rFonts w:ascii="Times New Roman" w:eastAsia="Times New Roman" w:hAnsi="Times New Roman" w:cs="Times New Roman"/>
          <w:color w:val="000000"/>
          <w:sz w:val="28"/>
          <w:szCs w:val="28"/>
          <w:shd w:val="clear" w:color="auto" w:fill="FFFFFF"/>
          <w:lang w:eastAsia="ru-RU"/>
        </w:rPr>
        <w:t xml:space="preserve"> (</w:t>
      </w:r>
      <w:r w:rsidRPr="00D26AA3">
        <w:rPr>
          <w:rFonts w:ascii="Times New Roman" w:eastAsia="Times New Roman" w:hAnsi="Times New Roman" w:cs="Times New Roman"/>
          <w:color w:val="000000"/>
          <w:sz w:val="28"/>
          <w:szCs w:val="28"/>
          <w:shd w:val="clear" w:color="auto" w:fill="FFFFFF"/>
          <w:lang w:val="tt-RU" w:eastAsia="ru-RU"/>
        </w:rPr>
        <w:t>җитәкләшеп, кулларын өскә күтәрәләр</w:t>
      </w:r>
      <w:r w:rsidRPr="00D26AA3">
        <w:rPr>
          <w:rFonts w:ascii="Times New Roman" w:eastAsia="Times New Roman" w:hAnsi="Times New Roman" w:cs="Times New Roman"/>
          <w:color w:val="000000"/>
          <w:sz w:val="28"/>
          <w:szCs w:val="28"/>
          <w:shd w:val="clear" w:color="auto" w:fill="FFFFFF"/>
          <w:lang w:eastAsia="ru-RU"/>
        </w:rPr>
        <w:t>)</w:t>
      </w:r>
    </w:p>
    <w:p w:rsidR="00A21091" w:rsidRPr="00D26AA3" w:rsidRDefault="00A21091" w:rsidP="00A21091">
      <w:pPr>
        <w:spacing w:after="0" w:line="240" w:lineRule="auto"/>
        <w:contextualSpacing/>
        <w:rPr>
          <w:rFonts w:ascii="Times New Roman" w:eastAsia="Times New Roman" w:hAnsi="Times New Roman" w:cs="Times New Roman"/>
          <w:color w:val="000000"/>
          <w:sz w:val="28"/>
          <w:szCs w:val="28"/>
          <w:lang w:val="tt-RU" w:eastAsia="ru-RU"/>
        </w:rPr>
      </w:pPr>
      <w:r w:rsidRPr="00D26AA3">
        <w:rPr>
          <w:rFonts w:ascii="Times New Roman" w:eastAsia="Times New Roman" w:hAnsi="Times New Roman" w:cs="Times New Roman"/>
          <w:b/>
          <w:color w:val="000000"/>
          <w:sz w:val="28"/>
          <w:szCs w:val="28"/>
          <w:lang w:val="tt-RU" w:eastAsia="ru-RU"/>
        </w:rPr>
        <w:t>Сколько крыш и сколько окон</w:t>
      </w:r>
      <w:r w:rsidRPr="00D26AA3">
        <w:rPr>
          <w:rFonts w:ascii="Times New Roman" w:eastAsia="Times New Roman" w:hAnsi="Times New Roman" w:cs="Times New Roman"/>
          <w:color w:val="000000"/>
          <w:sz w:val="28"/>
          <w:szCs w:val="28"/>
          <w:lang w:val="tt-RU" w:eastAsia="ru-RU"/>
        </w:rPr>
        <w:t xml:space="preserve"> (өй түбәләрен күрсәтәләр, тәрәзәләрне күрсәтер өчен кулларын як-якка җәяләр)</w:t>
      </w:r>
    </w:p>
    <w:p w:rsidR="00A21091" w:rsidRPr="00D26AA3" w:rsidRDefault="00A21091" w:rsidP="00A21091">
      <w:pPr>
        <w:spacing w:after="0" w:line="240" w:lineRule="auto"/>
        <w:contextualSpacing/>
        <w:rPr>
          <w:rFonts w:ascii="Times New Roman" w:eastAsia="Times New Roman" w:hAnsi="Times New Roman" w:cs="Times New Roman"/>
          <w:color w:val="000000"/>
          <w:sz w:val="28"/>
          <w:szCs w:val="28"/>
          <w:lang w:eastAsia="ru-RU"/>
        </w:rPr>
      </w:pPr>
      <w:r w:rsidRPr="00D26AA3">
        <w:rPr>
          <w:rFonts w:ascii="Times New Roman" w:eastAsia="Times New Roman" w:hAnsi="Times New Roman" w:cs="Times New Roman"/>
          <w:b/>
          <w:color w:val="000000"/>
          <w:sz w:val="28"/>
          <w:szCs w:val="28"/>
          <w:lang w:eastAsia="ru-RU"/>
        </w:rPr>
        <w:t>Город наш такой большой</w:t>
      </w:r>
      <w:r w:rsidRPr="00D26AA3">
        <w:rPr>
          <w:rFonts w:ascii="Times New Roman" w:eastAsia="Times New Roman" w:hAnsi="Times New Roman" w:cs="Times New Roman"/>
          <w:color w:val="000000"/>
          <w:sz w:val="28"/>
          <w:szCs w:val="28"/>
          <w:lang w:eastAsia="ru-RU"/>
        </w:rPr>
        <w:t xml:space="preserve"> (</w:t>
      </w:r>
      <w:r w:rsidRPr="00D26AA3">
        <w:rPr>
          <w:rFonts w:ascii="Times New Roman" w:eastAsia="Times New Roman" w:hAnsi="Times New Roman" w:cs="Times New Roman"/>
          <w:color w:val="000000"/>
          <w:sz w:val="28"/>
          <w:szCs w:val="28"/>
          <w:lang w:val="tt-RU" w:eastAsia="ru-RU"/>
        </w:rPr>
        <w:t>кулларын җәяләр</w:t>
      </w:r>
      <w:r w:rsidRPr="00D26AA3">
        <w:rPr>
          <w:rFonts w:ascii="Times New Roman" w:eastAsia="Times New Roman" w:hAnsi="Times New Roman" w:cs="Times New Roman"/>
          <w:color w:val="000000"/>
          <w:sz w:val="28"/>
          <w:szCs w:val="28"/>
          <w:lang w:eastAsia="ru-RU"/>
        </w:rPr>
        <w:t>)</w:t>
      </w:r>
    </w:p>
    <w:p w:rsidR="00A21091" w:rsidRPr="00D26AA3" w:rsidRDefault="00A21091" w:rsidP="00A21091">
      <w:pPr>
        <w:spacing w:after="0" w:line="240" w:lineRule="auto"/>
        <w:contextualSpacing/>
        <w:rPr>
          <w:rFonts w:ascii="Times New Roman" w:eastAsia="Times New Roman" w:hAnsi="Times New Roman" w:cs="Times New Roman"/>
          <w:color w:val="000000"/>
          <w:sz w:val="28"/>
          <w:szCs w:val="28"/>
          <w:lang w:eastAsia="ru-RU"/>
        </w:rPr>
      </w:pPr>
      <w:r w:rsidRPr="00D26AA3">
        <w:rPr>
          <w:rFonts w:ascii="Times New Roman" w:eastAsia="Times New Roman" w:hAnsi="Times New Roman" w:cs="Times New Roman"/>
          <w:b/>
          <w:color w:val="000000"/>
          <w:sz w:val="28"/>
          <w:szCs w:val="28"/>
          <w:lang w:eastAsia="ru-RU"/>
        </w:rPr>
        <w:t>Он уютный и живой</w:t>
      </w:r>
      <w:r w:rsidRPr="00D26AA3">
        <w:rPr>
          <w:rFonts w:ascii="Times New Roman" w:eastAsia="Times New Roman" w:hAnsi="Times New Roman" w:cs="Times New Roman"/>
          <w:color w:val="000000"/>
          <w:sz w:val="28"/>
          <w:szCs w:val="28"/>
          <w:lang w:eastAsia="ru-RU"/>
        </w:rPr>
        <w:t xml:space="preserve"> (</w:t>
      </w:r>
      <w:r w:rsidRPr="00D26AA3">
        <w:rPr>
          <w:rFonts w:ascii="Times New Roman" w:eastAsia="Times New Roman" w:hAnsi="Times New Roman" w:cs="Times New Roman"/>
          <w:color w:val="000000"/>
          <w:sz w:val="28"/>
          <w:szCs w:val="28"/>
          <w:lang w:val="tt-RU" w:eastAsia="ru-RU"/>
        </w:rPr>
        <w:t>үзләрен кочаклыйлар</w:t>
      </w:r>
      <w:r w:rsidRPr="00D26AA3">
        <w:rPr>
          <w:rFonts w:ascii="Times New Roman" w:eastAsia="Times New Roman" w:hAnsi="Times New Roman" w:cs="Times New Roman"/>
          <w:color w:val="000000"/>
          <w:sz w:val="28"/>
          <w:szCs w:val="28"/>
          <w:lang w:eastAsia="ru-RU"/>
        </w:rPr>
        <w:t>)</w:t>
      </w:r>
    </w:p>
    <w:p w:rsidR="00A21091" w:rsidRPr="00D26AA3" w:rsidRDefault="00A21091" w:rsidP="00A21091">
      <w:pPr>
        <w:spacing w:after="0" w:line="240" w:lineRule="auto"/>
        <w:contextualSpacing/>
        <w:rPr>
          <w:rFonts w:ascii="Times New Roman" w:eastAsia="Times New Roman" w:hAnsi="Times New Roman" w:cs="Times New Roman"/>
          <w:color w:val="000000"/>
          <w:sz w:val="28"/>
          <w:szCs w:val="28"/>
          <w:lang w:eastAsia="ru-RU"/>
        </w:rPr>
      </w:pPr>
      <w:r w:rsidRPr="00D26AA3">
        <w:rPr>
          <w:rFonts w:ascii="Times New Roman" w:eastAsia="Times New Roman" w:hAnsi="Times New Roman" w:cs="Times New Roman"/>
          <w:b/>
          <w:color w:val="000000"/>
          <w:sz w:val="28"/>
          <w:szCs w:val="28"/>
          <w:lang w:eastAsia="ru-RU"/>
        </w:rPr>
        <w:t>Он сверкает и цветёт</w:t>
      </w:r>
      <w:r w:rsidRPr="00D26AA3">
        <w:rPr>
          <w:rFonts w:ascii="Times New Roman" w:eastAsia="Times New Roman" w:hAnsi="Times New Roman" w:cs="Times New Roman"/>
          <w:color w:val="000000"/>
          <w:sz w:val="28"/>
          <w:szCs w:val="28"/>
          <w:lang w:eastAsia="ru-RU"/>
        </w:rPr>
        <w:t xml:space="preserve"> (</w:t>
      </w:r>
      <w:r w:rsidRPr="00D26AA3">
        <w:rPr>
          <w:rFonts w:ascii="Times New Roman" w:eastAsia="Times New Roman" w:hAnsi="Times New Roman" w:cs="Times New Roman"/>
          <w:color w:val="000000"/>
          <w:sz w:val="28"/>
          <w:szCs w:val="28"/>
          <w:lang w:val="tt-RU" w:eastAsia="ru-RU"/>
        </w:rPr>
        <w:t>куллары белән</w:t>
      </w:r>
      <w:r w:rsidRPr="00D26AA3">
        <w:rPr>
          <w:rFonts w:ascii="Times New Roman" w:eastAsia="Times New Roman" w:hAnsi="Times New Roman" w:cs="Times New Roman"/>
          <w:color w:val="000000"/>
          <w:sz w:val="28"/>
          <w:szCs w:val="28"/>
          <w:lang w:eastAsia="ru-RU"/>
        </w:rPr>
        <w:t xml:space="preserve"> фонарик</w:t>
      </w:r>
      <w:r w:rsidRPr="00D26AA3">
        <w:rPr>
          <w:rFonts w:ascii="Times New Roman" w:eastAsia="Times New Roman" w:hAnsi="Times New Roman" w:cs="Times New Roman"/>
          <w:color w:val="000000"/>
          <w:sz w:val="28"/>
          <w:szCs w:val="28"/>
          <w:lang w:val="tt-RU" w:eastAsia="ru-RU"/>
        </w:rPr>
        <w:t>лар күрсәтәләр</w:t>
      </w:r>
      <w:r w:rsidRPr="00D26AA3">
        <w:rPr>
          <w:rFonts w:ascii="Times New Roman" w:eastAsia="Times New Roman" w:hAnsi="Times New Roman" w:cs="Times New Roman"/>
          <w:color w:val="000000"/>
          <w:sz w:val="28"/>
          <w:szCs w:val="28"/>
          <w:lang w:eastAsia="ru-RU"/>
        </w:rPr>
        <w:t>)</w:t>
      </w:r>
    </w:p>
    <w:p w:rsidR="00A21091" w:rsidRPr="00D26AA3" w:rsidRDefault="00A21091" w:rsidP="00A21091">
      <w:pPr>
        <w:spacing w:after="0" w:line="240" w:lineRule="auto"/>
        <w:contextualSpacing/>
        <w:rPr>
          <w:rFonts w:ascii="Times New Roman" w:eastAsia="Times New Roman" w:hAnsi="Times New Roman" w:cs="Times New Roman"/>
          <w:color w:val="000000"/>
          <w:sz w:val="28"/>
          <w:szCs w:val="28"/>
          <w:lang w:val="tt-RU" w:eastAsia="ru-RU"/>
        </w:rPr>
      </w:pPr>
      <w:r w:rsidRPr="00D26AA3">
        <w:rPr>
          <w:rFonts w:ascii="Times New Roman" w:eastAsia="Times New Roman" w:hAnsi="Times New Roman" w:cs="Times New Roman"/>
          <w:b/>
          <w:color w:val="000000"/>
          <w:sz w:val="28"/>
          <w:szCs w:val="28"/>
          <w:lang w:eastAsia="ru-RU"/>
        </w:rPr>
        <w:t>Город улыбается</w:t>
      </w:r>
      <w:r w:rsidRPr="00D26AA3">
        <w:rPr>
          <w:rFonts w:ascii="Times New Roman" w:eastAsia="Times New Roman" w:hAnsi="Times New Roman" w:cs="Times New Roman"/>
          <w:color w:val="000000"/>
          <w:sz w:val="28"/>
          <w:szCs w:val="28"/>
          <w:lang w:eastAsia="ru-RU"/>
        </w:rPr>
        <w:t xml:space="preserve"> (</w:t>
      </w:r>
      <w:r w:rsidRPr="00D26AA3">
        <w:rPr>
          <w:rFonts w:ascii="Times New Roman" w:eastAsia="Times New Roman" w:hAnsi="Times New Roman" w:cs="Times New Roman"/>
          <w:color w:val="000000"/>
          <w:sz w:val="28"/>
          <w:szCs w:val="28"/>
          <w:lang w:val="tt-RU" w:eastAsia="ru-RU"/>
        </w:rPr>
        <w:t>бер-берсенә елмаялар</w:t>
      </w:r>
      <w:r w:rsidRPr="00D26AA3">
        <w:rPr>
          <w:rFonts w:ascii="Times New Roman" w:eastAsia="Times New Roman" w:hAnsi="Times New Roman" w:cs="Times New Roman"/>
          <w:color w:val="000000"/>
          <w:sz w:val="28"/>
          <w:szCs w:val="28"/>
          <w:lang w:eastAsia="ru-RU"/>
        </w:rPr>
        <w:t>)</w:t>
      </w:r>
    </w:p>
    <w:p w:rsidR="00A21091" w:rsidRPr="00D26AA3" w:rsidRDefault="00A21091" w:rsidP="00A21091">
      <w:pPr>
        <w:spacing w:after="0" w:line="240" w:lineRule="auto"/>
        <w:contextualSpacing/>
        <w:rPr>
          <w:rFonts w:ascii="Times New Roman" w:eastAsia="Times New Roman" w:hAnsi="Times New Roman" w:cs="Times New Roman"/>
          <w:color w:val="000000"/>
          <w:sz w:val="28"/>
          <w:szCs w:val="28"/>
          <w:lang w:val="tt-RU" w:eastAsia="ru-RU"/>
        </w:rPr>
      </w:pPr>
      <w:r w:rsidRPr="00D26AA3">
        <w:rPr>
          <w:rFonts w:ascii="Times New Roman" w:eastAsia="Times New Roman" w:hAnsi="Times New Roman" w:cs="Times New Roman"/>
          <w:b/>
          <w:color w:val="000000"/>
          <w:sz w:val="28"/>
          <w:szCs w:val="28"/>
          <w:lang w:eastAsia="ru-RU"/>
        </w:rPr>
        <w:t>Он нам очень нравится</w:t>
      </w:r>
      <w:r w:rsidRPr="00D26AA3">
        <w:rPr>
          <w:rFonts w:ascii="Times New Roman" w:eastAsia="Times New Roman" w:hAnsi="Times New Roman" w:cs="Times New Roman"/>
          <w:color w:val="000000"/>
          <w:sz w:val="28"/>
          <w:szCs w:val="28"/>
          <w:lang w:val="tt-RU" w:eastAsia="ru-RU"/>
        </w:rPr>
        <w:t>!</w:t>
      </w:r>
      <w:r w:rsidRPr="00D26AA3">
        <w:rPr>
          <w:rFonts w:ascii="Times New Roman" w:eastAsia="Times New Roman" w:hAnsi="Times New Roman" w:cs="Times New Roman"/>
          <w:color w:val="000000"/>
          <w:sz w:val="28"/>
          <w:szCs w:val="28"/>
          <w:lang w:eastAsia="ru-RU"/>
        </w:rPr>
        <w:t>(</w:t>
      </w:r>
      <w:r w:rsidRPr="00D26AA3">
        <w:rPr>
          <w:rFonts w:ascii="Times New Roman" w:eastAsia="Times New Roman" w:hAnsi="Times New Roman" w:cs="Times New Roman"/>
          <w:color w:val="000000"/>
          <w:sz w:val="28"/>
          <w:szCs w:val="28"/>
          <w:lang w:val="tt-RU" w:eastAsia="ru-RU"/>
        </w:rPr>
        <w:t xml:space="preserve">баш бармак белән </w:t>
      </w:r>
      <w:r w:rsidRPr="00D26AA3">
        <w:rPr>
          <w:rFonts w:ascii="Times New Roman" w:eastAsia="Times New Roman" w:hAnsi="Times New Roman" w:cs="Times New Roman"/>
          <w:color w:val="000000"/>
          <w:sz w:val="28"/>
          <w:szCs w:val="28"/>
          <w:lang w:eastAsia="ru-RU"/>
        </w:rPr>
        <w:t>«класс»</w:t>
      </w:r>
      <w:r w:rsidRPr="00D26AA3">
        <w:rPr>
          <w:rFonts w:ascii="Times New Roman" w:eastAsia="Times New Roman" w:hAnsi="Times New Roman" w:cs="Times New Roman"/>
          <w:color w:val="000000"/>
          <w:sz w:val="28"/>
          <w:szCs w:val="28"/>
          <w:lang w:val="tt-RU" w:eastAsia="ru-RU"/>
        </w:rPr>
        <w:t xml:space="preserve"> күрсәтәләр</w:t>
      </w:r>
      <w:r w:rsidRPr="00D26AA3">
        <w:rPr>
          <w:rFonts w:ascii="Times New Roman" w:eastAsia="Times New Roman" w:hAnsi="Times New Roman" w:cs="Times New Roman"/>
          <w:color w:val="000000"/>
          <w:sz w:val="28"/>
          <w:szCs w:val="28"/>
          <w:lang w:eastAsia="ru-RU"/>
        </w:rPr>
        <w:t>) </w:t>
      </w:r>
    </w:p>
    <w:p w:rsidR="00A21091" w:rsidRPr="00D26AA3" w:rsidRDefault="00A21091" w:rsidP="00A21091">
      <w:pPr>
        <w:spacing w:after="0" w:line="240" w:lineRule="auto"/>
        <w:contextualSpacing/>
        <w:rPr>
          <w:rFonts w:ascii="Times New Roman" w:eastAsia="Times New Roman" w:hAnsi="Times New Roman" w:cs="Times New Roman"/>
          <w:color w:val="000000"/>
          <w:sz w:val="28"/>
          <w:szCs w:val="28"/>
          <w:lang w:val="tt-RU" w:eastAsia="ru-RU"/>
        </w:rPr>
      </w:pPr>
      <w:r w:rsidRPr="00D26AA3">
        <w:rPr>
          <w:rFonts w:ascii="Times New Roman" w:eastAsia="Times New Roman" w:hAnsi="Times New Roman" w:cs="Times New Roman"/>
          <w:color w:val="000000"/>
          <w:sz w:val="28"/>
          <w:szCs w:val="28"/>
          <w:lang w:val="tt-RU" w:eastAsia="ru-RU"/>
        </w:rPr>
        <w:t>Өстәл артына утыралар.</w:t>
      </w:r>
    </w:p>
    <w:p w:rsidR="00A21091" w:rsidRPr="00D26AA3" w:rsidRDefault="00A21091" w:rsidP="00A21091">
      <w:pPr>
        <w:spacing w:after="0" w:line="240" w:lineRule="auto"/>
        <w:contextualSpacing/>
        <w:rPr>
          <w:rFonts w:ascii="Times New Roman" w:hAnsi="Times New Roman" w:cs="Times New Roman"/>
          <w:sz w:val="28"/>
          <w:szCs w:val="28"/>
          <w:lang w:val="tt-RU"/>
        </w:rPr>
      </w:pPr>
      <w:r w:rsidRPr="00D26AA3">
        <w:rPr>
          <w:rFonts w:ascii="Times New Roman" w:hAnsi="Times New Roman" w:cs="Times New Roman"/>
          <w:sz w:val="28"/>
          <w:szCs w:val="28"/>
          <w:lang w:val="tt-RU"/>
        </w:rPr>
        <w:t>(Ватманда кайчылар белән турыпочмаклык, ак битләрдән тәрәзәләр кисеп күпкатлы өйләр ясыйлар. Яшел агачларда кисеп ябыштыралар. Тәрбияче әзер эшләрне  җирлек әзерләнгән ватманга урнаштырып бара)</w:t>
      </w:r>
    </w:p>
    <w:p w:rsidR="00A21091" w:rsidRPr="00D26AA3" w:rsidRDefault="00A21091" w:rsidP="00A21091">
      <w:pPr>
        <w:spacing w:after="0" w:line="240" w:lineRule="auto"/>
        <w:contextualSpacing/>
        <w:rPr>
          <w:rFonts w:ascii="Times New Roman" w:hAnsi="Times New Roman" w:cs="Times New Roman"/>
          <w:sz w:val="28"/>
          <w:szCs w:val="28"/>
          <w:lang w:val="tt-RU"/>
        </w:rPr>
      </w:pPr>
      <w:r w:rsidRPr="00D26AA3">
        <w:rPr>
          <w:rFonts w:ascii="Times New Roman" w:hAnsi="Times New Roman" w:cs="Times New Roman"/>
          <w:sz w:val="28"/>
          <w:szCs w:val="28"/>
          <w:lang w:val="tt-RU"/>
        </w:rPr>
        <w:t>Балалар, ә безнең  шәһәребез, Яр Чаллы шәһәре икәнлеген белсеннәр өчен нишләргә була? (Түбәтәй бинасын ясарга кирәк)</w:t>
      </w:r>
    </w:p>
    <w:p w:rsidR="00A21091" w:rsidRPr="00D26AA3" w:rsidRDefault="00A21091" w:rsidP="00A21091">
      <w:pPr>
        <w:spacing w:after="0" w:line="240" w:lineRule="auto"/>
        <w:contextualSpacing/>
        <w:rPr>
          <w:rFonts w:ascii="Times New Roman" w:hAnsi="Times New Roman" w:cs="Times New Roman"/>
          <w:sz w:val="28"/>
          <w:szCs w:val="28"/>
          <w:lang w:val="tt-RU"/>
        </w:rPr>
      </w:pPr>
      <w:r w:rsidRPr="00D26AA3">
        <w:rPr>
          <w:rFonts w:ascii="Times New Roman" w:hAnsi="Times New Roman" w:cs="Times New Roman"/>
          <w:sz w:val="28"/>
          <w:szCs w:val="28"/>
          <w:lang w:val="tt-RU"/>
        </w:rPr>
        <w:t>Эшне төгәлләп, коллаж буенча сөйләшү.</w:t>
      </w:r>
    </w:p>
    <w:p w:rsidR="00A21091" w:rsidRPr="00D26AA3" w:rsidRDefault="00A21091" w:rsidP="00A21091">
      <w:pPr>
        <w:spacing w:after="0" w:line="240" w:lineRule="auto"/>
        <w:contextualSpacing/>
        <w:rPr>
          <w:rFonts w:ascii="Times New Roman" w:hAnsi="Times New Roman" w:cs="Times New Roman"/>
          <w:i/>
          <w:sz w:val="28"/>
          <w:szCs w:val="28"/>
          <w:lang w:val="tt-RU"/>
        </w:rPr>
      </w:pPr>
      <w:r w:rsidRPr="00D26AA3">
        <w:rPr>
          <w:rFonts w:ascii="Times New Roman" w:hAnsi="Times New Roman" w:cs="Times New Roman"/>
          <w:sz w:val="28"/>
          <w:szCs w:val="28"/>
          <w:lang w:val="tt-RU"/>
        </w:rPr>
        <w:lastRenderedPageBreak/>
        <w:t>Балалар, эшебез бигрәк матур килеп чыкты, гәҗиттән ясалган дип тә әйтмәссең!</w:t>
      </w:r>
    </w:p>
    <w:p w:rsidR="00A21091" w:rsidRPr="00D26AA3" w:rsidRDefault="00A21091" w:rsidP="00A21091">
      <w:pPr>
        <w:pStyle w:val="a8"/>
        <w:spacing w:after="0" w:line="240" w:lineRule="auto"/>
        <w:ind w:left="0"/>
        <w:jc w:val="both"/>
        <w:rPr>
          <w:rFonts w:ascii="Times New Roman" w:hAnsi="Times New Roman" w:cs="Times New Roman"/>
          <w:i/>
          <w:sz w:val="28"/>
          <w:szCs w:val="28"/>
          <w:lang w:val="tt-RU"/>
        </w:rPr>
      </w:pPr>
      <w:r w:rsidRPr="00D26AA3">
        <w:rPr>
          <w:rFonts w:ascii="Times New Roman" w:hAnsi="Times New Roman" w:cs="Times New Roman"/>
          <w:i/>
          <w:sz w:val="28"/>
          <w:szCs w:val="28"/>
          <w:lang w:val="tt-RU"/>
        </w:rPr>
        <w:t>Түгәрәктә калалар.</w:t>
      </w:r>
    </w:p>
    <w:p w:rsidR="00A21091" w:rsidRPr="00D26AA3" w:rsidRDefault="00A21091" w:rsidP="002F7AA1">
      <w:pPr>
        <w:pStyle w:val="a8"/>
        <w:numPr>
          <w:ilvl w:val="0"/>
          <w:numId w:val="77"/>
        </w:numPr>
        <w:shd w:val="clear" w:color="auto" w:fill="FFFFFF" w:themeFill="background1"/>
        <w:spacing w:after="0" w:line="240" w:lineRule="auto"/>
        <w:ind w:left="0" w:firstLine="0"/>
        <w:jc w:val="both"/>
        <w:rPr>
          <w:rFonts w:ascii="Times New Roman" w:eastAsia="Times New Roman" w:hAnsi="Times New Roman" w:cs="Times New Roman"/>
          <w:i/>
          <w:color w:val="000000"/>
          <w:sz w:val="28"/>
          <w:szCs w:val="28"/>
          <w:lang w:val="tt-RU" w:eastAsia="ru-RU"/>
        </w:rPr>
      </w:pPr>
      <w:r w:rsidRPr="00D26AA3">
        <w:rPr>
          <w:rFonts w:ascii="Times New Roman" w:hAnsi="Times New Roman" w:cs="Times New Roman"/>
          <w:sz w:val="28"/>
          <w:szCs w:val="28"/>
          <w:lang w:val="tt-RU"/>
        </w:rPr>
        <w:t xml:space="preserve">Сез дөрес әйттегез, балалар, шәһәребез зур, тагын нинди?(чиста, матур,урамнары киң) </w:t>
      </w:r>
    </w:p>
    <w:p w:rsidR="00A21091" w:rsidRPr="00D26AA3" w:rsidRDefault="00A21091" w:rsidP="002F7AA1">
      <w:pPr>
        <w:pStyle w:val="a8"/>
        <w:numPr>
          <w:ilvl w:val="0"/>
          <w:numId w:val="77"/>
        </w:numPr>
        <w:shd w:val="clear" w:color="auto" w:fill="FFFFFF" w:themeFill="background1"/>
        <w:spacing w:after="0" w:line="240" w:lineRule="auto"/>
        <w:ind w:left="0" w:firstLine="0"/>
        <w:jc w:val="both"/>
        <w:rPr>
          <w:rFonts w:ascii="Times New Roman" w:eastAsia="Times New Roman" w:hAnsi="Times New Roman" w:cs="Times New Roman"/>
          <w:i/>
          <w:color w:val="000000"/>
          <w:sz w:val="28"/>
          <w:szCs w:val="28"/>
          <w:lang w:val="tt-RU" w:eastAsia="ru-RU"/>
        </w:rPr>
      </w:pPr>
      <w:r w:rsidRPr="00D26AA3">
        <w:rPr>
          <w:rFonts w:ascii="Times New Roman" w:hAnsi="Times New Roman" w:cs="Times New Roman"/>
          <w:sz w:val="28"/>
          <w:szCs w:val="28"/>
          <w:lang w:val="tt-RU"/>
        </w:rPr>
        <w:t>Үзебез бу матурлыкны сакласак шәһәребездә тәртип булыр.</w:t>
      </w:r>
    </w:p>
    <w:p w:rsidR="00A21091" w:rsidRPr="00D26AA3" w:rsidRDefault="00A21091" w:rsidP="002F7AA1">
      <w:pPr>
        <w:pStyle w:val="a8"/>
        <w:numPr>
          <w:ilvl w:val="0"/>
          <w:numId w:val="77"/>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Ә шәһәребез һәрвакыт чиста, матур булсын өчен без нәрсә эшли алабыз?(...)</w:t>
      </w:r>
    </w:p>
    <w:p w:rsidR="00A21091" w:rsidRPr="00D26AA3" w:rsidRDefault="00A21091" w:rsidP="002F7AA1">
      <w:pPr>
        <w:pStyle w:val="a8"/>
        <w:numPr>
          <w:ilvl w:val="0"/>
          <w:numId w:val="77"/>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Өйдә дә әти-әниләрегез белән кулланылган кәгазьләрне, иске гәҗит-журналларны җыеп маккулатурага тапшырырсыз дип уйлыйм.</w:t>
      </w:r>
    </w:p>
    <w:p w:rsidR="00A21091" w:rsidRPr="00D26AA3" w:rsidRDefault="00A21091" w:rsidP="002F7AA1">
      <w:pPr>
        <w:pStyle w:val="a8"/>
        <w:numPr>
          <w:ilvl w:val="0"/>
          <w:numId w:val="77"/>
        </w:numPr>
        <w:spacing w:after="0" w:line="240" w:lineRule="auto"/>
        <w:ind w:left="0" w:firstLine="0"/>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Мәктәпкә баргач, бүген сөйләшкәннәрне онытмыйча, кәгазьне саклап тотарсыз, шәһәребезне чиста тотуда өлеш кертерсез дип ышанып калам.</w:t>
      </w:r>
    </w:p>
    <w:p w:rsidR="00A21091" w:rsidRPr="00D26AA3" w:rsidRDefault="00A21091" w:rsidP="002F7AA1">
      <w:pPr>
        <w:pStyle w:val="a8"/>
        <w:numPr>
          <w:ilvl w:val="0"/>
          <w:numId w:val="77"/>
        </w:numPr>
        <w:shd w:val="clear" w:color="auto" w:fill="FFFFFF" w:themeFill="background1"/>
        <w:spacing w:after="0" w:line="240" w:lineRule="auto"/>
        <w:ind w:left="0" w:firstLine="0"/>
        <w:jc w:val="both"/>
        <w:rPr>
          <w:rFonts w:ascii="Times New Roman" w:eastAsia="Times New Roman" w:hAnsi="Times New Roman" w:cs="Times New Roman"/>
          <w:i/>
          <w:color w:val="000000" w:themeColor="text1"/>
          <w:sz w:val="28"/>
          <w:szCs w:val="28"/>
          <w:lang w:val="tt-RU" w:eastAsia="ru-RU"/>
        </w:rPr>
      </w:pPr>
      <w:r w:rsidRPr="00D26AA3">
        <w:rPr>
          <w:rFonts w:ascii="Times New Roman" w:hAnsi="Times New Roman" w:cs="Times New Roman"/>
          <w:color w:val="000000" w:themeColor="text1"/>
          <w:sz w:val="28"/>
          <w:szCs w:val="28"/>
          <w:lang w:val="tt-RU"/>
        </w:rPr>
        <w:t>Тагын нәрсәдер оныттым  кебек, һич исемә төшми. (Төргәкләр турында)</w:t>
      </w:r>
    </w:p>
    <w:p w:rsidR="00A21091" w:rsidRPr="00D26AA3" w:rsidRDefault="00A21091" w:rsidP="002F7AA1">
      <w:pPr>
        <w:pStyle w:val="a8"/>
        <w:numPr>
          <w:ilvl w:val="0"/>
          <w:numId w:val="77"/>
        </w:numPr>
        <w:shd w:val="clear" w:color="auto" w:fill="FFFFFF" w:themeFill="background1"/>
        <w:spacing w:after="0" w:line="240" w:lineRule="auto"/>
        <w:ind w:left="0" w:firstLine="0"/>
        <w:jc w:val="both"/>
        <w:rPr>
          <w:rFonts w:ascii="Times New Roman" w:eastAsia="Times New Roman" w:hAnsi="Times New Roman" w:cs="Times New Roman"/>
          <w:i/>
          <w:color w:val="000000"/>
          <w:sz w:val="28"/>
          <w:szCs w:val="28"/>
          <w:lang w:val="tt-RU" w:eastAsia="ru-RU"/>
        </w:rPr>
      </w:pPr>
      <w:r w:rsidRPr="00D26AA3">
        <w:rPr>
          <w:rFonts w:ascii="Times New Roman" w:hAnsi="Times New Roman" w:cs="Times New Roman"/>
          <w:sz w:val="28"/>
          <w:szCs w:val="28"/>
          <w:lang w:val="tt-RU"/>
        </w:rPr>
        <w:t xml:space="preserve">Рәхмәт, балалар, бу кәгазьләрне бергәләп хуҗалык мөдиребезгә төшереп бирик әле. Ул аларны кәгазь-картон җитештерү комбинатына тапшырыр. </w:t>
      </w:r>
    </w:p>
    <w:p w:rsidR="00A21091" w:rsidRPr="00D26AA3" w:rsidRDefault="00A21091" w:rsidP="00A21091">
      <w:pPr>
        <w:pStyle w:val="a8"/>
        <w:shd w:val="clear" w:color="auto" w:fill="FFFFFF" w:themeFill="background1"/>
        <w:spacing w:after="0" w:line="240" w:lineRule="auto"/>
        <w:ind w:left="0"/>
        <w:jc w:val="both"/>
        <w:rPr>
          <w:rFonts w:ascii="Times New Roman" w:eastAsia="Times New Roman" w:hAnsi="Times New Roman" w:cs="Times New Roman"/>
          <w:i/>
          <w:color w:val="000000"/>
          <w:sz w:val="28"/>
          <w:szCs w:val="28"/>
          <w:lang w:val="tt-RU" w:eastAsia="ru-RU"/>
        </w:rPr>
      </w:pPr>
    </w:p>
    <w:p w:rsidR="00A21091" w:rsidRPr="00D26AA3" w:rsidRDefault="00A21091" w:rsidP="00A21091">
      <w:pPr>
        <w:shd w:val="clear" w:color="auto" w:fill="FFFFFF" w:themeFill="background1"/>
        <w:spacing w:after="0" w:line="240" w:lineRule="auto"/>
        <w:contextualSpacing/>
        <w:rPr>
          <w:rFonts w:ascii="Times New Roman" w:eastAsia="Times New Roman" w:hAnsi="Times New Roman" w:cs="Times New Roman"/>
          <w:color w:val="000000"/>
          <w:sz w:val="28"/>
          <w:szCs w:val="28"/>
          <w:lang w:val="tt-RU" w:eastAsia="ru-RU"/>
        </w:rPr>
      </w:pPr>
      <w:r w:rsidRPr="00D26AA3">
        <w:rPr>
          <w:rFonts w:ascii="Times New Roman" w:eastAsia="Times New Roman" w:hAnsi="Times New Roman" w:cs="Times New Roman"/>
          <w:color w:val="000000"/>
          <w:sz w:val="28"/>
          <w:szCs w:val="28"/>
          <w:lang w:val="tt-RU" w:eastAsia="ru-RU"/>
        </w:rPr>
        <w:t>Кулланылган әдәбият:</w:t>
      </w:r>
    </w:p>
    <w:p w:rsidR="00A21091" w:rsidRPr="00D26AA3" w:rsidRDefault="00A21091" w:rsidP="002F7AA1">
      <w:pPr>
        <w:pStyle w:val="a8"/>
        <w:numPr>
          <w:ilvl w:val="0"/>
          <w:numId w:val="79"/>
        </w:numPr>
        <w:tabs>
          <w:tab w:val="left" w:pos="432"/>
        </w:tabs>
        <w:spacing w:after="200" w:line="240" w:lineRule="auto"/>
        <w:jc w:val="both"/>
        <w:rPr>
          <w:rFonts w:ascii="Times New Roman" w:hAnsi="Times New Roman" w:cs="Times New Roman"/>
          <w:sz w:val="28"/>
          <w:szCs w:val="28"/>
          <w:lang w:val="tt-RU"/>
        </w:rPr>
      </w:pPr>
      <w:r w:rsidRPr="00D26AA3">
        <w:rPr>
          <w:rFonts w:ascii="Times New Roman" w:hAnsi="Times New Roman" w:cs="Times New Roman"/>
          <w:sz w:val="28"/>
          <w:szCs w:val="28"/>
          <w:lang w:val="tt-RU"/>
        </w:rPr>
        <w:t>Зиннурова Ф.М. « Үз илемдә, үз телемдә»-Казан:Мәгариф, 2009.</w:t>
      </w:r>
    </w:p>
    <w:p w:rsidR="00A21091" w:rsidRPr="00D26AA3" w:rsidRDefault="00A21091" w:rsidP="002F7AA1">
      <w:pPr>
        <w:pStyle w:val="a8"/>
        <w:numPr>
          <w:ilvl w:val="0"/>
          <w:numId w:val="79"/>
        </w:numPr>
        <w:tabs>
          <w:tab w:val="left" w:pos="432"/>
        </w:tabs>
        <w:spacing w:after="200" w:line="240" w:lineRule="auto"/>
        <w:jc w:val="both"/>
        <w:rPr>
          <w:rFonts w:ascii="Times New Roman" w:hAnsi="Times New Roman" w:cs="Times New Roman"/>
          <w:sz w:val="28"/>
          <w:szCs w:val="28"/>
        </w:rPr>
      </w:pPr>
      <w:r w:rsidRPr="00D26AA3">
        <w:rPr>
          <w:rFonts w:ascii="Times New Roman" w:hAnsi="Times New Roman" w:cs="Times New Roman"/>
          <w:sz w:val="28"/>
          <w:szCs w:val="28"/>
        </w:rPr>
        <w:t>Закирова К.В. «Балачак аланы».</w:t>
      </w:r>
      <w:r w:rsidRPr="00D26AA3">
        <w:rPr>
          <w:rFonts w:ascii="Times New Roman" w:hAnsi="Times New Roman" w:cs="Times New Roman"/>
          <w:sz w:val="28"/>
          <w:szCs w:val="28"/>
          <w:lang w:val="tt-RU"/>
        </w:rPr>
        <w:t xml:space="preserve"> Тәрбиячеләр һәм ата-аналар өчен </w:t>
      </w:r>
      <w:r w:rsidRPr="00D26AA3">
        <w:rPr>
          <w:rFonts w:ascii="Times New Roman" w:hAnsi="Times New Roman" w:cs="Times New Roman"/>
          <w:sz w:val="28"/>
          <w:szCs w:val="28"/>
        </w:rPr>
        <w:t>хрестоматия.</w:t>
      </w:r>
    </w:p>
    <w:p w:rsidR="00A21091" w:rsidRPr="00D26AA3" w:rsidRDefault="00A21091" w:rsidP="002F7AA1">
      <w:pPr>
        <w:pStyle w:val="a8"/>
        <w:numPr>
          <w:ilvl w:val="0"/>
          <w:numId w:val="79"/>
        </w:numPr>
        <w:tabs>
          <w:tab w:val="left" w:pos="432"/>
        </w:tabs>
        <w:spacing w:after="200" w:line="240" w:lineRule="auto"/>
        <w:jc w:val="both"/>
        <w:rPr>
          <w:rFonts w:ascii="Times New Roman" w:hAnsi="Times New Roman" w:cs="Times New Roman"/>
          <w:sz w:val="28"/>
          <w:szCs w:val="28"/>
          <w:lang w:val="tt-RU"/>
        </w:rPr>
      </w:pPr>
      <w:r w:rsidRPr="00D26AA3">
        <w:rPr>
          <w:rFonts w:ascii="Times New Roman" w:hAnsi="Times New Roman" w:cs="Times New Roman"/>
          <w:sz w:val="28"/>
          <w:szCs w:val="28"/>
        </w:rPr>
        <w:t xml:space="preserve">Закирова К.В. «Балалар бакчасында </w:t>
      </w:r>
      <w:r w:rsidRPr="00D26AA3">
        <w:rPr>
          <w:rFonts w:ascii="Times New Roman" w:hAnsi="Times New Roman" w:cs="Times New Roman"/>
          <w:sz w:val="28"/>
          <w:szCs w:val="28"/>
          <w:lang w:val="tt-RU"/>
        </w:rPr>
        <w:t>әдәп-әхлак тәрбиясе</w:t>
      </w:r>
      <w:r w:rsidRPr="00D26AA3">
        <w:rPr>
          <w:rFonts w:ascii="Times New Roman" w:hAnsi="Times New Roman" w:cs="Times New Roman"/>
          <w:sz w:val="28"/>
          <w:szCs w:val="28"/>
        </w:rPr>
        <w:t>»</w:t>
      </w:r>
      <w:r w:rsidRPr="00D26AA3">
        <w:rPr>
          <w:rFonts w:ascii="Times New Roman" w:hAnsi="Times New Roman" w:cs="Times New Roman"/>
          <w:sz w:val="28"/>
          <w:szCs w:val="28"/>
          <w:lang w:val="tt-RU"/>
        </w:rPr>
        <w:t xml:space="preserve"> Методик кулланма.Казан,2013.</w:t>
      </w:r>
    </w:p>
    <w:p w:rsidR="00761A9A" w:rsidRPr="00632E2C" w:rsidRDefault="00761A9A" w:rsidP="00761A9A">
      <w:pPr>
        <w:spacing w:line="240" w:lineRule="auto"/>
        <w:jc w:val="center"/>
        <w:rPr>
          <w:rFonts w:ascii="Times New Roman" w:hAnsi="Times New Roman" w:cs="Times New Roman"/>
          <w:b/>
          <w:sz w:val="28"/>
        </w:rPr>
      </w:pPr>
      <w:r w:rsidRPr="00632E2C">
        <w:rPr>
          <w:rFonts w:ascii="Times New Roman" w:hAnsi="Times New Roman" w:cs="Times New Roman"/>
          <w:b/>
          <w:sz w:val="28"/>
        </w:rPr>
        <w:t>Интерактивные обучающие пособия, как инновационная модель организации образовательного процесса полилингвального обучения воспитанников ДОУ</w:t>
      </w:r>
    </w:p>
    <w:p w:rsidR="00761A9A" w:rsidRPr="00632E2C" w:rsidRDefault="00761A9A" w:rsidP="00761A9A">
      <w:pPr>
        <w:spacing w:after="0" w:line="240" w:lineRule="auto"/>
        <w:jc w:val="right"/>
        <w:rPr>
          <w:rFonts w:ascii="Times New Roman" w:hAnsi="Times New Roman" w:cs="Times New Roman"/>
          <w:b/>
          <w:sz w:val="28"/>
          <w:szCs w:val="28"/>
        </w:rPr>
      </w:pPr>
      <w:r w:rsidRPr="00632E2C">
        <w:rPr>
          <w:rFonts w:ascii="Times New Roman" w:hAnsi="Times New Roman" w:cs="Times New Roman"/>
          <w:b/>
          <w:sz w:val="28"/>
          <w:szCs w:val="28"/>
        </w:rPr>
        <w:t xml:space="preserve">воспитатель </w:t>
      </w:r>
    </w:p>
    <w:p w:rsidR="00761A9A" w:rsidRPr="00632E2C" w:rsidRDefault="00761A9A" w:rsidP="00761A9A">
      <w:pPr>
        <w:spacing w:after="0" w:line="240" w:lineRule="auto"/>
        <w:jc w:val="right"/>
        <w:rPr>
          <w:rFonts w:ascii="Times New Roman" w:hAnsi="Times New Roman" w:cs="Times New Roman"/>
          <w:b/>
          <w:sz w:val="28"/>
          <w:szCs w:val="28"/>
        </w:rPr>
      </w:pPr>
      <w:r w:rsidRPr="00632E2C">
        <w:rPr>
          <w:rFonts w:ascii="Times New Roman" w:hAnsi="Times New Roman" w:cs="Times New Roman"/>
          <w:b/>
          <w:sz w:val="28"/>
          <w:szCs w:val="28"/>
        </w:rPr>
        <w:t>Нуреева Лесан Халимовна</w:t>
      </w:r>
    </w:p>
    <w:p w:rsidR="00761A9A" w:rsidRPr="00632E2C" w:rsidRDefault="00761A9A" w:rsidP="00761A9A">
      <w:pPr>
        <w:spacing w:after="0" w:line="240" w:lineRule="auto"/>
        <w:jc w:val="right"/>
        <w:rPr>
          <w:rFonts w:ascii="Times New Roman" w:hAnsi="Times New Roman" w:cs="Times New Roman"/>
          <w:b/>
          <w:sz w:val="28"/>
          <w:szCs w:val="28"/>
        </w:rPr>
      </w:pPr>
      <w:r w:rsidRPr="00632E2C">
        <w:rPr>
          <w:rFonts w:ascii="Times New Roman" w:hAnsi="Times New Roman" w:cs="Times New Roman"/>
          <w:b/>
          <w:sz w:val="28"/>
          <w:szCs w:val="28"/>
        </w:rPr>
        <w:t>МБДОУ детский сад комбинированного вида №20 "Ладушки"</w:t>
      </w:r>
    </w:p>
    <w:p w:rsidR="00761A9A" w:rsidRPr="00632E2C" w:rsidRDefault="00761A9A" w:rsidP="00761A9A">
      <w:pPr>
        <w:spacing w:after="0" w:line="240" w:lineRule="auto"/>
        <w:jc w:val="right"/>
        <w:rPr>
          <w:rFonts w:ascii="Times New Roman" w:hAnsi="Times New Roman" w:cs="Times New Roman"/>
          <w:b/>
          <w:sz w:val="28"/>
          <w:szCs w:val="28"/>
        </w:rPr>
      </w:pPr>
      <w:r w:rsidRPr="00632E2C">
        <w:rPr>
          <w:rFonts w:ascii="Times New Roman" w:hAnsi="Times New Roman" w:cs="Times New Roman"/>
          <w:b/>
          <w:sz w:val="28"/>
          <w:szCs w:val="28"/>
        </w:rPr>
        <w:t>г. Бугульма Бугульминского муниципального района РТ</w:t>
      </w:r>
    </w:p>
    <w:p w:rsidR="00761A9A" w:rsidRPr="00627BB1" w:rsidRDefault="00761A9A" w:rsidP="00761A9A">
      <w:pPr>
        <w:spacing w:after="0" w:line="240" w:lineRule="auto"/>
        <w:jc w:val="right"/>
        <w:rPr>
          <w:rFonts w:ascii="Times New Roman" w:hAnsi="Times New Roman" w:cs="Times New Roman"/>
          <w:sz w:val="28"/>
          <w:szCs w:val="28"/>
        </w:rPr>
      </w:pPr>
    </w:p>
    <w:p w:rsidR="00761A9A" w:rsidRPr="00A537AA" w:rsidRDefault="00761A9A" w:rsidP="00761A9A">
      <w:pPr>
        <w:pStyle w:val="aa"/>
        <w:shd w:val="clear" w:color="auto" w:fill="FFFFFF"/>
        <w:spacing w:before="0" w:beforeAutospacing="0" w:after="0" w:afterAutospacing="0"/>
        <w:ind w:firstLine="708"/>
        <w:jc w:val="both"/>
        <w:rPr>
          <w:sz w:val="28"/>
        </w:rPr>
      </w:pPr>
      <w:r w:rsidRPr="00A537AA">
        <w:rPr>
          <w:sz w:val="28"/>
        </w:rPr>
        <w:t xml:space="preserve">Активное использование языка как средства общения и приобщения к культуре, как средства раскрытия личности - настоятельная необходимость современного образования. Актуальность полилингвального обучения определяется всеобщей мировой тенденцией к интеграции в экономической, культурной и политической сферах. С учетом этих тенденций оно обеспечивает человеку широкий доступ к информации в различных предметных областях, </w:t>
      </w:r>
      <w:r w:rsidRPr="00A537AA">
        <w:rPr>
          <w:sz w:val="28"/>
        </w:rPr>
        <w:lastRenderedPageBreak/>
        <w:t>получение новой информации в соответствии с индивидуальными потребностями, возможности непрерывного образования и развития. </w:t>
      </w:r>
    </w:p>
    <w:p w:rsidR="00761A9A" w:rsidRPr="00A537AA" w:rsidRDefault="00761A9A" w:rsidP="00761A9A">
      <w:pPr>
        <w:pStyle w:val="aa"/>
        <w:shd w:val="clear" w:color="auto" w:fill="FFFFFF"/>
        <w:spacing w:before="0" w:beforeAutospacing="0" w:after="0" w:afterAutospacing="0"/>
        <w:ind w:firstLine="708"/>
        <w:jc w:val="both"/>
        <w:rPr>
          <w:sz w:val="28"/>
        </w:rPr>
      </w:pPr>
      <w:r w:rsidRPr="00A537AA">
        <w:rPr>
          <w:sz w:val="28"/>
        </w:rPr>
        <w:t>Полилингвальное образование, начиная с его дошкольной стадии, является наилучшим средством для познания родного  и неродных языков, для развития диалектического мышления, для расширения кругозора, для формирования поликультурной личности. Дошкольное образование рассматривается как важнейшая составляющая единой системы непрерывного образования. Дошкольное детство – уникальный период становления основ личности, когда происходит формирование социально значимых качеств, в том числе актуализируется этнокультурная и гражданская идентичность обучаемых. Высокая интенсивность процесса формирования личности в период дошкольного детства позволяет особенно эффективно осуществлять педагогическое взаимодействие с ребенком и решать задачи его развития, воспитания и обучения. </w:t>
      </w:r>
    </w:p>
    <w:p w:rsidR="00761A9A" w:rsidRPr="00A537AA" w:rsidRDefault="00761A9A" w:rsidP="00761A9A">
      <w:pPr>
        <w:pStyle w:val="aa"/>
        <w:shd w:val="clear" w:color="auto" w:fill="FFFFFF"/>
        <w:spacing w:before="0" w:beforeAutospacing="0" w:after="0" w:afterAutospacing="0"/>
        <w:jc w:val="both"/>
        <w:rPr>
          <w:sz w:val="28"/>
        </w:rPr>
      </w:pPr>
      <w:r w:rsidRPr="00A537AA">
        <w:rPr>
          <w:sz w:val="28"/>
        </w:rPr>
        <w:t> </w:t>
      </w:r>
      <w:r w:rsidRPr="00A537AA">
        <w:rPr>
          <w:sz w:val="28"/>
        </w:rPr>
        <w:tab/>
        <w:t xml:space="preserve">Формирование личности является важной задачей педагогики, так как позволяет сформировать у каждого ребенка представления о цели жизни. Выработав образ среды, ребенок начинает сопоставлять его с действительностью, искать или преобразовывать в соответствии со своими представлениями. В дошкольном учреждении от условий среды зависит воспитание и развитие ребенка. В развитии ребенка-дошкольника в полилингвальной среде особую важность приобретает создание такого неоднородного пространства, где он пребывает в разных языковых средах и ощущает границы этих сред. </w:t>
      </w:r>
    </w:p>
    <w:p w:rsidR="00761A9A" w:rsidRDefault="00761A9A" w:rsidP="00761A9A">
      <w:pPr>
        <w:pStyle w:val="aa"/>
        <w:shd w:val="clear" w:color="auto" w:fill="FFFFFF"/>
        <w:spacing w:before="0" w:beforeAutospacing="0" w:after="0" w:afterAutospacing="0"/>
        <w:jc w:val="both"/>
        <w:rPr>
          <w:color w:val="333333"/>
          <w:sz w:val="28"/>
        </w:rPr>
      </w:pPr>
      <w:r w:rsidRPr="00A537AA">
        <w:rPr>
          <w:sz w:val="28"/>
        </w:rPr>
        <w:t> </w:t>
      </w:r>
      <w:r w:rsidRPr="00A537AA">
        <w:rPr>
          <w:sz w:val="28"/>
        </w:rPr>
        <w:tab/>
        <w:t>Перед педагогическими работниками стоит задача в умении моделировать социокультурную развивающую среду, которая бы позволила ребенку проявить способности, познавать способы образного воссоздания мира, реализовать познавательно-эстетические и культурно-коммуникативные потребности в свободном выборе. Реализация указанного предполагает использование соответствующих технологий, направленных на моделирование пространственной и языковой среды, что создает условия и для взаимодействия, сотрудничества, взаимообучения детей. Одними из наиболее успешно применяемых в образовании технологий являются информационно-коммуникационные технологии (ИКТ), использование</w:t>
      </w:r>
      <w:r>
        <w:rPr>
          <w:sz w:val="28"/>
        </w:rPr>
        <w:t xml:space="preserve"> которых постепенно становится частью культуры и необходимой нормой. </w:t>
      </w:r>
    </w:p>
    <w:p w:rsidR="00761A9A" w:rsidRDefault="00761A9A" w:rsidP="00761A9A">
      <w:pPr>
        <w:pStyle w:val="aa"/>
        <w:shd w:val="clear" w:color="auto" w:fill="FFFFFF"/>
        <w:spacing w:before="0" w:beforeAutospacing="0" w:after="0" w:afterAutospacing="0"/>
        <w:jc w:val="both"/>
        <w:rPr>
          <w:sz w:val="28"/>
        </w:rPr>
      </w:pPr>
      <w:r w:rsidRPr="00B35086">
        <w:rPr>
          <w:sz w:val="28"/>
        </w:rPr>
        <w:t xml:space="preserve">Внедрение информационно-коммуникационных технологий в воспитательно-образовательный процессе в дошкольном учреждении – это один из новых и актуальных вопросов в современной дошкольной педагогике. С целью оптимизации образовательного процесса, для осуществления качественной индивидуализации обучения детей, роста мотивации, заинтересованности детей в занятиях в  современных условиях применяются новые технологии с использованием компьютера и специальных компьютерных развивающих игровых программ. Наиболее эффективная </w:t>
      </w:r>
      <w:r w:rsidRPr="00B35086">
        <w:rPr>
          <w:sz w:val="28"/>
        </w:rPr>
        <w:lastRenderedPageBreak/>
        <w:t>форма организации работы с компьютером в детском саду – проведение занятий с применением мультимедийных презентаций. Они дают возможность оптимизировать педагогический процесс, индивидуализировать обучение детей с разным уровнем познавательного развития и значительно повысить эффективность психолого-педагогической деятельности. На занятиях с детьми ИКТ чаще используется как часть занятия, но на итоговых или обобщающих занятиях может быть использовано в течение всего занятия в соответствии с возрастом детей и требованиями Санитарных правил. Для ребенка дошкольного возраста игра – это ведущая деятельность, в которой не только проявляется, но, прежде всего, формируется и развивается личность ребенка. У компьютера имеются широкие возможности, потому что развивающие компьютерные технологии можно использовать как при групповой работе, так и при индивидуальной, где с помощью игр</w:t>
      </w:r>
      <w:r>
        <w:rPr>
          <w:sz w:val="28"/>
        </w:rPr>
        <w:t>-</w:t>
      </w:r>
      <w:r w:rsidRPr="00B35086">
        <w:rPr>
          <w:sz w:val="28"/>
        </w:rPr>
        <w:t xml:space="preserve">презентаций дети быстрее запоминают </w:t>
      </w:r>
      <w:r>
        <w:rPr>
          <w:sz w:val="28"/>
        </w:rPr>
        <w:t>языки</w:t>
      </w:r>
      <w:r w:rsidRPr="00B35086">
        <w:rPr>
          <w:sz w:val="28"/>
        </w:rPr>
        <w:t xml:space="preserve">. </w:t>
      </w:r>
    </w:p>
    <w:p w:rsidR="00761A9A" w:rsidRDefault="00761A9A" w:rsidP="00761A9A">
      <w:pPr>
        <w:spacing w:after="0" w:line="240" w:lineRule="auto"/>
        <w:jc w:val="both"/>
        <w:rPr>
          <w:rFonts w:ascii="Times New Roman" w:hAnsi="Times New Roman" w:cs="Times New Roman"/>
          <w:b/>
          <w:sz w:val="28"/>
        </w:rPr>
      </w:pPr>
      <w:r>
        <w:rPr>
          <w:rFonts w:ascii="Times New Roman" w:hAnsi="Times New Roman" w:cs="Times New Roman"/>
          <w:sz w:val="28"/>
        </w:rPr>
        <w:t>Проблема, над которой я работаю</w:t>
      </w:r>
      <w:r w:rsidRPr="00911CDD">
        <w:rPr>
          <w:rFonts w:ascii="Times New Roman" w:hAnsi="Times New Roman" w:cs="Times New Roman"/>
          <w:sz w:val="28"/>
        </w:rPr>
        <w:t xml:space="preserve"> – это </w:t>
      </w:r>
      <w:r w:rsidRPr="00911CDD">
        <w:rPr>
          <w:rFonts w:ascii="Times New Roman" w:hAnsi="Times New Roman" w:cs="Times New Roman"/>
          <w:b/>
          <w:sz w:val="28"/>
        </w:rPr>
        <w:t>«</w:t>
      </w:r>
      <w:r>
        <w:rPr>
          <w:rFonts w:ascii="Times New Roman" w:hAnsi="Times New Roman" w:cs="Times New Roman"/>
          <w:b/>
          <w:sz w:val="28"/>
        </w:rPr>
        <w:t xml:space="preserve">Интерактивные обучающие пособия, как инновационная модель организации образовательного процесса полилингвального развития воспитанников ДОУ». </w:t>
      </w:r>
      <w:r w:rsidRPr="00911CDD">
        <w:rPr>
          <w:rFonts w:ascii="Times New Roman" w:hAnsi="Times New Roman" w:cs="Times New Roman"/>
          <w:sz w:val="28"/>
        </w:rPr>
        <w:t>События последнего времени четко обозначили направления, к</w:t>
      </w:r>
      <w:r>
        <w:rPr>
          <w:rFonts w:ascii="Times New Roman" w:hAnsi="Times New Roman" w:cs="Times New Roman"/>
          <w:sz w:val="28"/>
        </w:rPr>
        <w:t xml:space="preserve">оторые необходимо проработать, чтобы </w:t>
      </w:r>
      <w:r w:rsidRPr="00911CDD">
        <w:rPr>
          <w:rFonts w:ascii="Times New Roman" w:hAnsi="Times New Roman" w:cs="Times New Roman"/>
          <w:sz w:val="28"/>
        </w:rPr>
        <w:t xml:space="preserve">подстроить </w:t>
      </w:r>
      <w:r>
        <w:rPr>
          <w:rFonts w:ascii="Times New Roman" w:hAnsi="Times New Roman" w:cs="Times New Roman"/>
          <w:sz w:val="28"/>
        </w:rPr>
        <w:t xml:space="preserve">образовательный процесс </w:t>
      </w:r>
      <w:r w:rsidRPr="00911CDD">
        <w:rPr>
          <w:rFonts w:ascii="Times New Roman" w:hAnsi="Times New Roman" w:cs="Times New Roman"/>
          <w:sz w:val="28"/>
        </w:rPr>
        <w:t>под разнообразные  условия</w:t>
      </w:r>
      <w:r>
        <w:rPr>
          <w:rFonts w:ascii="Times New Roman" w:hAnsi="Times New Roman" w:cs="Times New Roman"/>
          <w:sz w:val="28"/>
        </w:rPr>
        <w:t xml:space="preserve"> среды</w:t>
      </w:r>
      <w:r w:rsidRPr="00911CDD">
        <w:rPr>
          <w:rFonts w:ascii="Times New Roman" w:hAnsi="Times New Roman" w:cs="Times New Roman"/>
          <w:sz w:val="28"/>
        </w:rPr>
        <w:t>, включая дистанционное образование дошкольников.</w:t>
      </w:r>
    </w:p>
    <w:p w:rsidR="00761A9A" w:rsidRDefault="00761A9A" w:rsidP="00761A9A">
      <w:pPr>
        <w:spacing w:after="0" w:line="240" w:lineRule="auto"/>
        <w:ind w:firstLine="708"/>
        <w:jc w:val="both"/>
        <w:rPr>
          <w:rFonts w:ascii="Times New Roman" w:hAnsi="Times New Roman" w:cs="Times New Roman"/>
          <w:sz w:val="28"/>
        </w:rPr>
      </w:pPr>
      <w:r w:rsidRPr="00C01A40">
        <w:rPr>
          <w:rFonts w:ascii="Times New Roman" w:hAnsi="Times New Roman" w:cs="Times New Roman"/>
          <w:i/>
          <w:sz w:val="28"/>
        </w:rPr>
        <w:t>Основная цель</w:t>
      </w:r>
      <w:r>
        <w:rPr>
          <w:rFonts w:ascii="Times New Roman" w:hAnsi="Times New Roman" w:cs="Times New Roman"/>
          <w:i/>
          <w:sz w:val="28"/>
        </w:rPr>
        <w:t xml:space="preserve"> моей</w:t>
      </w:r>
      <w:r w:rsidRPr="00C01A40">
        <w:rPr>
          <w:rFonts w:ascii="Times New Roman" w:hAnsi="Times New Roman" w:cs="Times New Roman"/>
          <w:i/>
          <w:sz w:val="28"/>
        </w:rPr>
        <w:t xml:space="preserve"> работы:</w:t>
      </w:r>
      <w:r w:rsidRPr="00C2772F">
        <w:rPr>
          <w:rFonts w:ascii="Times New Roman" w:hAnsi="Times New Roman" w:cs="Times New Roman"/>
          <w:sz w:val="28"/>
        </w:rPr>
        <w:t xml:space="preserve"> обеспечение условий для образования, развития и саморазвития полилингвальной и поликультурной личности воспитанников ДОУ.</w:t>
      </w:r>
    </w:p>
    <w:p w:rsidR="00761A9A" w:rsidRPr="003B0082" w:rsidRDefault="00761A9A" w:rsidP="00761A9A">
      <w:pPr>
        <w:spacing w:after="0" w:line="240" w:lineRule="auto"/>
        <w:jc w:val="both"/>
        <w:rPr>
          <w:rFonts w:ascii="Times New Roman" w:hAnsi="Times New Roman" w:cs="Times New Roman"/>
          <w:i/>
          <w:sz w:val="28"/>
        </w:rPr>
      </w:pPr>
      <w:r w:rsidRPr="003B0082">
        <w:rPr>
          <w:rFonts w:ascii="Times New Roman" w:hAnsi="Times New Roman" w:cs="Times New Roman"/>
          <w:i/>
          <w:sz w:val="28"/>
        </w:rPr>
        <w:t>Задачи:</w:t>
      </w:r>
    </w:p>
    <w:p w:rsidR="00761A9A" w:rsidRPr="00280E1B" w:rsidRDefault="00761A9A" w:rsidP="002F7AA1">
      <w:pPr>
        <w:pStyle w:val="a8"/>
        <w:numPr>
          <w:ilvl w:val="0"/>
          <w:numId w:val="80"/>
        </w:numPr>
        <w:spacing w:after="0" w:line="240" w:lineRule="auto"/>
        <w:jc w:val="both"/>
        <w:rPr>
          <w:rFonts w:ascii="Times New Roman" w:hAnsi="Times New Roman" w:cs="Times New Roman"/>
          <w:b/>
          <w:sz w:val="28"/>
        </w:rPr>
      </w:pPr>
      <w:r>
        <w:rPr>
          <w:rFonts w:ascii="Times New Roman" w:hAnsi="Times New Roman" w:cs="Times New Roman"/>
          <w:sz w:val="28"/>
        </w:rPr>
        <w:t>создать эффективную систему</w:t>
      </w:r>
      <w:r w:rsidRPr="00280E1B">
        <w:rPr>
          <w:rFonts w:ascii="Times New Roman" w:hAnsi="Times New Roman" w:cs="Times New Roman"/>
          <w:sz w:val="28"/>
        </w:rPr>
        <w:t xml:space="preserve"> обучения детей </w:t>
      </w:r>
      <w:r>
        <w:rPr>
          <w:rFonts w:ascii="Times New Roman" w:hAnsi="Times New Roman" w:cs="Times New Roman"/>
          <w:sz w:val="28"/>
        </w:rPr>
        <w:t>двум и более языкам</w:t>
      </w:r>
      <w:r w:rsidRPr="00280E1B">
        <w:rPr>
          <w:rFonts w:ascii="Times New Roman" w:hAnsi="Times New Roman" w:cs="Times New Roman"/>
          <w:sz w:val="28"/>
        </w:rPr>
        <w:t xml:space="preserve"> на основе внедрения инновационных технологий</w:t>
      </w:r>
      <w:r>
        <w:rPr>
          <w:rFonts w:ascii="Times New Roman" w:hAnsi="Times New Roman" w:cs="Times New Roman"/>
          <w:sz w:val="28"/>
        </w:rPr>
        <w:t>;</w:t>
      </w:r>
      <w:r w:rsidRPr="00280E1B">
        <w:rPr>
          <w:rFonts w:ascii="Times New Roman" w:hAnsi="Times New Roman" w:cs="Times New Roman"/>
          <w:sz w:val="28"/>
        </w:rPr>
        <w:t xml:space="preserve"> </w:t>
      </w:r>
    </w:p>
    <w:p w:rsidR="00761A9A" w:rsidRPr="00280E1B" w:rsidRDefault="00761A9A" w:rsidP="002F7AA1">
      <w:pPr>
        <w:pStyle w:val="a8"/>
        <w:numPr>
          <w:ilvl w:val="0"/>
          <w:numId w:val="80"/>
        </w:numPr>
        <w:spacing w:after="0" w:line="240" w:lineRule="auto"/>
        <w:jc w:val="both"/>
        <w:rPr>
          <w:rFonts w:ascii="Times New Roman" w:hAnsi="Times New Roman" w:cs="Times New Roman"/>
          <w:b/>
          <w:sz w:val="28"/>
        </w:rPr>
      </w:pPr>
      <w:r w:rsidRPr="00280E1B">
        <w:rPr>
          <w:rFonts w:ascii="Times New Roman" w:hAnsi="Times New Roman" w:cs="Times New Roman"/>
          <w:sz w:val="28"/>
        </w:rPr>
        <w:t xml:space="preserve"> </w:t>
      </w:r>
      <w:r>
        <w:rPr>
          <w:rFonts w:ascii="Times New Roman" w:hAnsi="Times New Roman" w:cs="Times New Roman"/>
          <w:sz w:val="28"/>
        </w:rPr>
        <w:t xml:space="preserve"> создать комфортные условия для тесного взаимодействия с семьями </w:t>
      </w:r>
      <w:r w:rsidRPr="00280E1B">
        <w:rPr>
          <w:rFonts w:ascii="Times New Roman" w:hAnsi="Times New Roman" w:cs="Times New Roman"/>
          <w:sz w:val="28"/>
        </w:rPr>
        <w:t xml:space="preserve"> в целях обеспечения полноценного</w:t>
      </w:r>
      <w:r>
        <w:rPr>
          <w:rFonts w:ascii="Times New Roman" w:hAnsi="Times New Roman" w:cs="Times New Roman"/>
          <w:sz w:val="28"/>
        </w:rPr>
        <w:t xml:space="preserve"> полилингвального развития детей;</w:t>
      </w:r>
    </w:p>
    <w:p w:rsidR="00761A9A" w:rsidRPr="00280E1B" w:rsidRDefault="00761A9A" w:rsidP="002F7AA1">
      <w:pPr>
        <w:pStyle w:val="a8"/>
        <w:numPr>
          <w:ilvl w:val="0"/>
          <w:numId w:val="80"/>
        </w:numPr>
        <w:spacing w:after="0" w:line="240" w:lineRule="auto"/>
        <w:jc w:val="both"/>
        <w:rPr>
          <w:rFonts w:ascii="Times New Roman" w:hAnsi="Times New Roman" w:cs="Times New Roman"/>
          <w:b/>
          <w:sz w:val="28"/>
        </w:rPr>
      </w:pPr>
      <w:r>
        <w:rPr>
          <w:rFonts w:ascii="Times New Roman" w:hAnsi="Times New Roman" w:cs="Times New Roman"/>
          <w:sz w:val="28"/>
        </w:rPr>
        <w:t>формировать личностную национальную культуру</w:t>
      </w:r>
      <w:r w:rsidRPr="00280E1B">
        <w:rPr>
          <w:rFonts w:ascii="Times New Roman" w:hAnsi="Times New Roman" w:cs="Times New Roman"/>
          <w:sz w:val="28"/>
        </w:rPr>
        <w:t xml:space="preserve"> дошкольников через приобщение к истокам народной культуры разных</w:t>
      </w:r>
      <w:r>
        <w:rPr>
          <w:rFonts w:ascii="Times New Roman" w:hAnsi="Times New Roman" w:cs="Times New Roman"/>
          <w:sz w:val="28"/>
        </w:rPr>
        <w:t xml:space="preserve"> народов РФ;</w:t>
      </w:r>
    </w:p>
    <w:p w:rsidR="00761A9A" w:rsidRPr="00280E1B" w:rsidRDefault="00761A9A" w:rsidP="002F7AA1">
      <w:pPr>
        <w:pStyle w:val="a8"/>
        <w:numPr>
          <w:ilvl w:val="0"/>
          <w:numId w:val="80"/>
        </w:numPr>
        <w:spacing w:after="0" w:line="240" w:lineRule="auto"/>
        <w:jc w:val="both"/>
        <w:rPr>
          <w:rFonts w:ascii="Times New Roman" w:hAnsi="Times New Roman" w:cs="Times New Roman"/>
          <w:b/>
          <w:sz w:val="28"/>
        </w:rPr>
      </w:pPr>
      <w:r>
        <w:rPr>
          <w:rFonts w:ascii="Times New Roman" w:hAnsi="Times New Roman" w:cs="Times New Roman"/>
          <w:sz w:val="28"/>
        </w:rPr>
        <w:t>стимулировать активное естественное</w:t>
      </w:r>
      <w:r w:rsidRPr="00280E1B">
        <w:rPr>
          <w:rFonts w:ascii="Times New Roman" w:hAnsi="Times New Roman" w:cs="Times New Roman"/>
          <w:sz w:val="28"/>
        </w:rPr>
        <w:t xml:space="preserve"> общени</w:t>
      </w:r>
      <w:r>
        <w:rPr>
          <w:rFonts w:ascii="Times New Roman" w:hAnsi="Times New Roman" w:cs="Times New Roman"/>
          <w:sz w:val="28"/>
        </w:rPr>
        <w:t>е</w:t>
      </w:r>
      <w:r w:rsidRPr="00280E1B">
        <w:rPr>
          <w:rFonts w:ascii="Times New Roman" w:hAnsi="Times New Roman" w:cs="Times New Roman"/>
          <w:sz w:val="28"/>
        </w:rPr>
        <w:t xml:space="preserve"> детей на двух государственных языках Республики </w:t>
      </w:r>
      <w:r>
        <w:rPr>
          <w:rFonts w:ascii="Times New Roman" w:hAnsi="Times New Roman" w:cs="Times New Roman"/>
          <w:sz w:val="28"/>
        </w:rPr>
        <w:t>Татарстан- русском и татарском.</w:t>
      </w:r>
      <w:r w:rsidRPr="00280E1B">
        <w:rPr>
          <w:rFonts w:ascii="Times New Roman" w:hAnsi="Times New Roman" w:cs="Times New Roman"/>
          <w:sz w:val="28"/>
        </w:rPr>
        <w:t xml:space="preserve"> </w:t>
      </w:r>
    </w:p>
    <w:p w:rsidR="00761A9A" w:rsidRDefault="00761A9A" w:rsidP="00761A9A">
      <w:pPr>
        <w:spacing w:after="0" w:line="240" w:lineRule="auto"/>
        <w:jc w:val="both"/>
        <w:rPr>
          <w:rFonts w:ascii="Times New Roman" w:hAnsi="Times New Roman" w:cs="Times New Roman"/>
          <w:sz w:val="28"/>
        </w:rPr>
      </w:pPr>
      <w:r w:rsidRPr="00B1473F">
        <w:rPr>
          <w:rFonts w:ascii="Times New Roman" w:hAnsi="Times New Roman" w:cs="Times New Roman"/>
          <w:sz w:val="28"/>
        </w:rPr>
        <w:t>Информационно</w:t>
      </w:r>
      <w:r>
        <w:rPr>
          <w:rFonts w:ascii="Times New Roman" w:hAnsi="Times New Roman" w:cs="Times New Roman"/>
          <w:sz w:val="28"/>
        </w:rPr>
        <w:t>-</w:t>
      </w:r>
      <w:r w:rsidRPr="00B1473F">
        <w:rPr>
          <w:rFonts w:ascii="Times New Roman" w:hAnsi="Times New Roman" w:cs="Times New Roman"/>
          <w:sz w:val="28"/>
        </w:rPr>
        <w:t>коммуникационные технологии, ресурсы сети Интернет открывают большие возможности для создания татарско-русской или русско</w:t>
      </w:r>
      <w:r>
        <w:rPr>
          <w:rFonts w:ascii="Times New Roman" w:hAnsi="Times New Roman" w:cs="Times New Roman"/>
          <w:sz w:val="28"/>
        </w:rPr>
        <w:t>-</w:t>
      </w:r>
      <w:r w:rsidRPr="00B1473F">
        <w:rPr>
          <w:rFonts w:ascii="Times New Roman" w:hAnsi="Times New Roman" w:cs="Times New Roman"/>
          <w:sz w:val="28"/>
        </w:rPr>
        <w:t>а</w:t>
      </w:r>
      <w:r>
        <w:rPr>
          <w:rFonts w:ascii="Times New Roman" w:hAnsi="Times New Roman" w:cs="Times New Roman"/>
          <w:sz w:val="28"/>
        </w:rPr>
        <w:t xml:space="preserve">нглийской образовательной среды, поэтому именно они были выбраны мной как инструментарий для достижения основной цели моей работы. </w:t>
      </w:r>
      <w:r w:rsidRPr="00710304">
        <w:rPr>
          <w:rFonts w:ascii="Times New Roman" w:hAnsi="Times New Roman" w:cs="Times New Roman"/>
          <w:sz w:val="28"/>
        </w:rPr>
        <w:t>Обширная практика выявила наиболее понятный, простой, но в то же время многофунциональный инструмент для создания  различных методических обучающих и демонстрационных материалов</w:t>
      </w:r>
      <w:r>
        <w:rPr>
          <w:rFonts w:ascii="Times New Roman" w:hAnsi="Times New Roman" w:cs="Times New Roman"/>
          <w:sz w:val="28"/>
        </w:rPr>
        <w:t xml:space="preserve"> - программа PowerPoint</w:t>
      </w:r>
      <w:r w:rsidRPr="00CD5C7F">
        <w:rPr>
          <w:rFonts w:ascii="Times New Roman" w:hAnsi="Times New Roman" w:cs="Times New Roman"/>
          <w:sz w:val="28"/>
        </w:rPr>
        <w:t xml:space="preserve">. </w:t>
      </w:r>
      <w:r>
        <w:rPr>
          <w:rFonts w:ascii="Times New Roman" w:hAnsi="Times New Roman" w:cs="Times New Roman"/>
          <w:sz w:val="28"/>
        </w:rPr>
        <w:t xml:space="preserve"> Фунционал данной программы позволяет создавать </w:t>
      </w:r>
      <w:r>
        <w:rPr>
          <w:rFonts w:ascii="Times New Roman" w:hAnsi="Times New Roman" w:cs="Times New Roman"/>
          <w:sz w:val="28"/>
        </w:rPr>
        <w:lastRenderedPageBreak/>
        <w:t xml:space="preserve">разнообразные обучающие пособия - от простейших презентаций, управляемых педагогом с его комментариями и пояснениями, до интерактивных обучающих  плакатов, при использовании которых присутствие педагога необязательно, что является огромным преимуществом для образовательного процесса. Ведь такие пособия возможно использовать, как полноценный дидактический материал при дистанционном обучении и образовании, либо как материал для самостоятельного закрепления пройденных тем в индивидуальном порядке (например, одаренным ребенком, либо ребенком по каким-то причинам отстающим от основной массы воспитанников  и т.п.). </w:t>
      </w:r>
    </w:p>
    <w:p w:rsidR="00761A9A" w:rsidRDefault="00761A9A" w:rsidP="00761A9A">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Программа PowerPoint широко используется на всех этапах образовательного процесса, в основном в форме презентаций с ограниченным количеством учебного материала. Форма изложения таких презентаций сейчас становится неактуальной, она не интересна детям, растущим в цифровой среде, поэтому возникает острая необходимость в новых инновационных формах преподнесения информации. Одной из таких форм является интерактивный обучающий плакат, созданный на базе всем известной, но мало изученной программы PowerPoint. Создание такого плаката требует углубленного знания самой программы, как инструмента работы, так и четкое осознание конечного продукта, какие цели и задачи он должен преследовать, в каких условиях он может использоваться в виде полноценного самостоятельного дидактического материала. </w:t>
      </w:r>
    </w:p>
    <w:p w:rsidR="00761A9A" w:rsidRDefault="00761A9A" w:rsidP="00761A9A">
      <w:pPr>
        <w:spacing w:after="0" w:line="240" w:lineRule="auto"/>
        <w:ind w:firstLine="708"/>
        <w:jc w:val="both"/>
        <w:rPr>
          <w:rFonts w:ascii="Times New Roman" w:hAnsi="Times New Roman" w:cs="Times New Roman"/>
          <w:sz w:val="28"/>
        </w:rPr>
      </w:pPr>
      <w:r>
        <w:rPr>
          <w:rFonts w:ascii="Times New Roman" w:hAnsi="Times New Roman" w:cs="Times New Roman"/>
          <w:sz w:val="28"/>
        </w:rPr>
        <w:t>Рассмотрим на примере интерактивного обучающего плаката «Путешествие по странам вместе с верными друзьями» (средний и старший дошкольный возраст)</w:t>
      </w:r>
    </w:p>
    <w:p w:rsidR="00761A9A" w:rsidRDefault="00761A9A" w:rsidP="00761A9A">
      <w:pPr>
        <w:spacing w:after="0" w:line="240" w:lineRule="auto"/>
        <w:ind w:firstLine="708"/>
        <w:jc w:val="both"/>
        <w:rPr>
          <w:rFonts w:ascii="Times New Roman" w:hAnsi="Times New Roman" w:cs="Times New Roman"/>
          <w:sz w:val="28"/>
        </w:rPr>
      </w:pPr>
      <w:r>
        <w:rPr>
          <w:noProof/>
          <w:lang w:eastAsia="ru-RU"/>
        </w:rPr>
        <w:drawing>
          <wp:anchor distT="0" distB="0" distL="114300" distR="114300" simplePos="0" relativeHeight="251667456" behindDoc="1" locked="0" layoutInCell="1" allowOverlap="1">
            <wp:simplePos x="0" y="0"/>
            <wp:positionH relativeFrom="column">
              <wp:posOffset>2019300</wp:posOffset>
            </wp:positionH>
            <wp:positionV relativeFrom="paragraph">
              <wp:posOffset>100330</wp:posOffset>
            </wp:positionV>
            <wp:extent cx="1580515" cy="2150110"/>
            <wp:effectExtent l="19050" t="0" r="635" b="0"/>
            <wp:wrapTight wrapText="bothSides">
              <wp:wrapPolygon edited="0">
                <wp:start x="-260" y="0"/>
                <wp:lineTo x="-260" y="21434"/>
                <wp:lineTo x="21609" y="21434"/>
                <wp:lineTo x="21609" y="0"/>
                <wp:lineTo x="-260" y="0"/>
              </wp:wrapPolygon>
            </wp:wrapTight>
            <wp:docPr id="5"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3" cstate="print"/>
                    <a:srcRect/>
                    <a:stretch>
                      <a:fillRect/>
                    </a:stretch>
                  </pic:blipFill>
                  <pic:spPr bwMode="auto">
                    <a:xfrm>
                      <a:off x="0" y="0"/>
                      <a:ext cx="1580515" cy="2150110"/>
                    </a:xfrm>
                    <a:prstGeom prst="rect">
                      <a:avLst/>
                    </a:prstGeom>
                    <a:noFill/>
                  </pic:spPr>
                </pic:pic>
              </a:graphicData>
            </a:graphic>
          </wp:anchor>
        </w:drawing>
      </w:r>
    </w:p>
    <w:p w:rsidR="00761A9A" w:rsidRDefault="00761A9A" w:rsidP="00761A9A">
      <w:pPr>
        <w:spacing w:line="240" w:lineRule="auto"/>
        <w:ind w:firstLine="708"/>
        <w:jc w:val="both"/>
        <w:rPr>
          <w:rFonts w:ascii="Times New Roman" w:hAnsi="Times New Roman" w:cs="Times New Roman"/>
          <w:sz w:val="28"/>
        </w:rPr>
      </w:pPr>
    </w:p>
    <w:p w:rsidR="00761A9A" w:rsidRDefault="00761A9A" w:rsidP="00761A9A">
      <w:pPr>
        <w:spacing w:line="240" w:lineRule="auto"/>
        <w:ind w:firstLine="708"/>
        <w:jc w:val="both"/>
        <w:rPr>
          <w:rFonts w:ascii="Times New Roman" w:hAnsi="Times New Roman" w:cs="Times New Roman"/>
          <w:sz w:val="28"/>
        </w:rPr>
      </w:pPr>
    </w:p>
    <w:p w:rsidR="00761A9A" w:rsidRDefault="00761A9A" w:rsidP="00761A9A">
      <w:pPr>
        <w:spacing w:line="240" w:lineRule="auto"/>
        <w:ind w:firstLine="708"/>
        <w:jc w:val="both"/>
        <w:rPr>
          <w:rFonts w:ascii="Times New Roman" w:hAnsi="Times New Roman" w:cs="Times New Roman"/>
          <w:sz w:val="28"/>
        </w:rPr>
      </w:pPr>
    </w:p>
    <w:p w:rsidR="00761A9A" w:rsidRDefault="00761A9A" w:rsidP="00761A9A">
      <w:pPr>
        <w:spacing w:line="240" w:lineRule="auto"/>
        <w:ind w:firstLine="708"/>
        <w:jc w:val="both"/>
        <w:rPr>
          <w:rFonts w:ascii="Times New Roman" w:hAnsi="Times New Roman" w:cs="Times New Roman"/>
          <w:sz w:val="28"/>
        </w:rPr>
      </w:pPr>
    </w:p>
    <w:p w:rsidR="00761A9A" w:rsidRDefault="00761A9A" w:rsidP="00761A9A">
      <w:pPr>
        <w:spacing w:line="240" w:lineRule="auto"/>
        <w:jc w:val="both"/>
        <w:rPr>
          <w:rFonts w:ascii="Times New Roman" w:hAnsi="Times New Roman" w:cs="Times New Roman"/>
          <w:sz w:val="28"/>
        </w:rPr>
      </w:pPr>
    </w:p>
    <w:p w:rsidR="00761A9A" w:rsidRDefault="00761A9A" w:rsidP="00761A9A">
      <w:pPr>
        <w:spacing w:line="240" w:lineRule="auto"/>
        <w:jc w:val="both"/>
        <w:rPr>
          <w:rFonts w:ascii="Times New Roman" w:hAnsi="Times New Roman" w:cs="Times New Roman"/>
          <w:sz w:val="28"/>
        </w:rPr>
      </w:pPr>
    </w:p>
    <w:p w:rsidR="00761A9A" w:rsidRPr="007C67F4" w:rsidRDefault="00761A9A" w:rsidP="00761A9A">
      <w:pPr>
        <w:spacing w:line="240" w:lineRule="auto"/>
        <w:jc w:val="both"/>
        <w:rPr>
          <w:rFonts w:ascii="Times New Roman" w:hAnsi="Times New Roman" w:cs="Times New Roman"/>
          <w:sz w:val="28"/>
        </w:rPr>
      </w:pPr>
      <w:r w:rsidRPr="007C67F4">
        <w:rPr>
          <w:rFonts w:ascii="Times New Roman" w:hAnsi="Times New Roman" w:cs="Times New Roman"/>
          <w:sz w:val="28"/>
        </w:rPr>
        <w:t>Оборудование плаката:</w:t>
      </w:r>
    </w:p>
    <w:p w:rsidR="00761A9A" w:rsidRPr="007C67F4" w:rsidRDefault="00761A9A" w:rsidP="002F7AA1">
      <w:pPr>
        <w:pStyle w:val="a8"/>
        <w:numPr>
          <w:ilvl w:val="0"/>
          <w:numId w:val="81"/>
        </w:numPr>
        <w:spacing w:after="200" w:line="240" w:lineRule="auto"/>
        <w:jc w:val="both"/>
        <w:rPr>
          <w:rFonts w:ascii="Times New Roman" w:hAnsi="Times New Roman" w:cs="Times New Roman"/>
          <w:sz w:val="28"/>
        </w:rPr>
      </w:pPr>
      <w:r w:rsidRPr="007C67F4">
        <w:rPr>
          <w:rFonts w:ascii="Times New Roman" w:hAnsi="Times New Roman" w:cs="Times New Roman"/>
          <w:sz w:val="28"/>
        </w:rPr>
        <w:t xml:space="preserve">игровое поле, размещающее на себе 8 рекомендованных к изучению в ДОУ тем;  </w:t>
      </w:r>
    </w:p>
    <w:p w:rsidR="00761A9A" w:rsidRPr="007C67F4" w:rsidRDefault="00761A9A" w:rsidP="002F7AA1">
      <w:pPr>
        <w:pStyle w:val="a8"/>
        <w:numPr>
          <w:ilvl w:val="0"/>
          <w:numId w:val="81"/>
        </w:numPr>
        <w:spacing w:after="200" w:line="240" w:lineRule="auto"/>
        <w:jc w:val="both"/>
        <w:rPr>
          <w:rFonts w:ascii="Times New Roman" w:hAnsi="Times New Roman" w:cs="Times New Roman"/>
          <w:sz w:val="28"/>
        </w:rPr>
      </w:pPr>
      <w:r w:rsidRPr="007C67F4">
        <w:rPr>
          <w:rFonts w:ascii="Times New Roman" w:hAnsi="Times New Roman" w:cs="Times New Roman"/>
          <w:sz w:val="28"/>
        </w:rPr>
        <w:lastRenderedPageBreak/>
        <w:t>активные кнопки, переводящие обучающегося к интересующей его теме</w:t>
      </w:r>
      <w:r>
        <w:rPr>
          <w:rFonts w:ascii="Times New Roman" w:hAnsi="Times New Roman" w:cs="Times New Roman"/>
          <w:sz w:val="28"/>
        </w:rPr>
        <w:t>;</w:t>
      </w:r>
    </w:p>
    <w:p w:rsidR="00761A9A" w:rsidRPr="007C67F4" w:rsidRDefault="00761A9A" w:rsidP="002F7AA1">
      <w:pPr>
        <w:pStyle w:val="a8"/>
        <w:numPr>
          <w:ilvl w:val="0"/>
          <w:numId w:val="81"/>
        </w:numPr>
        <w:spacing w:after="200" w:line="240" w:lineRule="auto"/>
        <w:jc w:val="both"/>
        <w:rPr>
          <w:rFonts w:ascii="Times New Roman" w:hAnsi="Times New Roman" w:cs="Times New Roman"/>
          <w:sz w:val="28"/>
        </w:rPr>
      </w:pPr>
      <w:r w:rsidRPr="007C67F4">
        <w:rPr>
          <w:rFonts w:ascii="Times New Roman" w:hAnsi="Times New Roman" w:cs="Times New Roman"/>
          <w:sz w:val="28"/>
        </w:rPr>
        <w:t>привлекающими внимание дошкольников звуковые и визуальные эффекты, которые активируются посредством нажатия определенной кнопки</w:t>
      </w:r>
      <w:r>
        <w:rPr>
          <w:rFonts w:ascii="Times New Roman" w:hAnsi="Times New Roman" w:cs="Times New Roman"/>
          <w:sz w:val="28"/>
        </w:rPr>
        <w:t>;</w:t>
      </w:r>
    </w:p>
    <w:p w:rsidR="00761A9A" w:rsidRDefault="00761A9A" w:rsidP="002F7AA1">
      <w:pPr>
        <w:pStyle w:val="a8"/>
        <w:numPr>
          <w:ilvl w:val="0"/>
          <w:numId w:val="81"/>
        </w:numPr>
        <w:spacing w:after="200" w:line="240" w:lineRule="auto"/>
        <w:jc w:val="both"/>
        <w:rPr>
          <w:rFonts w:ascii="Times New Roman" w:hAnsi="Times New Roman" w:cs="Times New Roman"/>
          <w:sz w:val="28"/>
        </w:rPr>
      </w:pPr>
      <w:r w:rsidRPr="007C67F4">
        <w:rPr>
          <w:rFonts w:ascii="Times New Roman" w:hAnsi="Times New Roman" w:cs="Times New Roman"/>
          <w:sz w:val="28"/>
        </w:rPr>
        <w:t>подсказки-инструкции для педагогов и родителей воспитанников</w:t>
      </w:r>
      <w:r>
        <w:rPr>
          <w:rFonts w:ascii="Times New Roman" w:hAnsi="Times New Roman" w:cs="Times New Roman"/>
          <w:sz w:val="28"/>
        </w:rPr>
        <w:t>;</w:t>
      </w:r>
    </w:p>
    <w:p w:rsidR="00761A9A" w:rsidRDefault="00761A9A" w:rsidP="002F7AA1">
      <w:pPr>
        <w:pStyle w:val="a8"/>
        <w:numPr>
          <w:ilvl w:val="0"/>
          <w:numId w:val="81"/>
        </w:numPr>
        <w:spacing w:after="200" w:line="240" w:lineRule="auto"/>
        <w:jc w:val="both"/>
        <w:rPr>
          <w:rFonts w:ascii="Times New Roman" w:hAnsi="Times New Roman" w:cs="Times New Roman"/>
          <w:sz w:val="28"/>
        </w:rPr>
      </w:pPr>
      <w:r>
        <w:rPr>
          <w:rFonts w:ascii="Times New Roman" w:hAnsi="Times New Roman" w:cs="Times New Roman"/>
          <w:sz w:val="28"/>
        </w:rPr>
        <w:t>скрытая дополнительная рубрика, активизирующая внимание, логическое мышление, усидчивость дошкольников;</w:t>
      </w:r>
    </w:p>
    <w:p w:rsidR="00761A9A" w:rsidRPr="00E73F59" w:rsidRDefault="00761A9A" w:rsidP="002F7AA1">
      <w:pPr>
        <w:pStyle w:val="a8"/>
        <w:numPr>
          <w:ilvl w:val="0"/>
          <w:numId w:val="81"/>
        </w:numPr>
        <w:spacing w:after="200" w:line="240" w:lineRule="auto"/>
        <w:jc w:val="both"/>
        <w:rPr>
          <w:rFonts w:ascii="Times New Roman" w:hAnsi="Times New Roman" w:cs="Times New Roman"/>
          <w:sz w:val="28"/>
        </w:rPr>
      </w:pPr>
      <w:r>
        <w:rPr>
          <w:rFonts w:ascii="Times New Roman" w:hAnsi="Times New Roman" w:cs="Times New Roman"/>
          <w:sz w:val="28"/>
        </w:rPr>
        <w:t>информация об авторах данного дидактического пособия.</w:t>
      </w:r>
    </w:p>
    <w:p w:rsidR="00761A9A" w:rsidRDefault="00660489" w:rsidP="00761A9A">
      <w:pPr>
        <w:spacing w:after="0" w:line="240" w:lineRule="auto"/>
        <w:ind w:firstLine="708"/>
        <w:jc w:val="both"/>
        <w:rPr>
          <w:rFonts w:ascii="Times New Roman" w:hAnsi="Times New Roman" w:cs="Times New Roman"/>
          <w:sz w:val="28"/>
        </w:rPr>
      </w:pPr>
      <w:r>
        <w:rPr>
          <w:rFonts w:ascii="Times New Roman" w:hAnsi="Times New Roman" w:cs="Times New Roman"/>
          <w:noProof/>
          <w:sz w:val="28"/>
          <w:lang w:eastAsia="ru-RU"/>
        </w:rPr>
        <w:pict>
          <v:rect id="_x0000_s1028" style="position:absolute;left:0;text-align:left;margin-left:-152.6pt;margin-top:77.55pt;width:87.85pt;height:69.55pt;z-index:251668480" filled="f" strokecolor="white [3212]" strokeweight="4.5pt"/>
        </w:pict>
      </w:r>
      <w:r w:rsidR="00761A9A">
        <w:rPr>
          <w:rFonts w:ascii="Times New Roman" w:hAnsi="Times New Roman" w:cs="Times New Roman"/>
          <w:sz w:val="28"/>
        </w:rPr>
        <w:t>Одной из особенностей данного интерактивного плаката является возможность прохождения онлайн-опроса при наличии возможности выхода в сеть Интернет, что помогает автору собрать статистику посещения, глубину и осмысленность изучения дидактического материала, отображенного в плакате, личное отношение к стилю подачи материала.</w:t>
      </w:r>
    </w:p>
    <w:p w:rsidR="00761A9A" w:rsidRDefault="00761A9A" w:rsidP="00761A9A">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Стоит обратить внимание, что языковая составляющая данного дидактического пособия представлена тремя языками: русским, татарским (как государственными языками Республики Татарстан), английским языком (как наиболее востребованным в данный момент в практике мировых взаимоотношений), что дает возможность обучающимся в доступной игровой форме параллельно освоить несколько языков, услышать лингвистические особенности  произношения слов. </w:t>
      </w:r>
    </w:p>
    <w:p w:rsidR="00761A9A" w:rsidRDefault="00761A9A" w:rsidP="00761A9A">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Приведенный выше интерактивный плакат является абсолютно самостоятельным дидактическим материалом, не требующим от пользователя абсолютно никаких особенных умений, навыков и знания определенных компьютерных программ. Его легко интегрировать в любую образовательную деятельность, реализовав тем самым межпредметную преемственность и обеспечив ненавязчивую языковую нагрузку. Единственным условием использования данного инновационного материала является наличие компьютера. </w:t>
      </w:r>
    </w:p>
    <w:p w:rsidR="00761A9A" w:rsidRDefault="00761A9A" w:rsidP="00761A9A">
      <w:pPr>
        <w:spacing w:after="0" w:line="240" w:lineRule="auto"/>
        <w:ind w:firstLine="708"/>
        <w:jc w:val="both"/>
        <w:rPr>
          <w:rFonts w:ascii="Times New Roman" w:hAnsi="Times New Roman" w:cs="Times New Roman"/>
          <w:sz w:val="28"/>
        </w:rPr>
      </w:pPr>
      <w:r w:rsidRPr="009D38CA">
        <w:rPr>
          <w:rFonts w:ascii="Times New Roman" w:hAnsi="Times New Roman" w:cs="Times New Roman"/>
          <w:sz w:val="28"/>
        </w:rPr>
        <w:t xml:space="preserve">Подготовленный мной инновационный дидактический материал, представленный интерактивными обучающими плакатами лингвистической тематики, показал, что использование его в </w:t>
      </w:r>
      <w:r>
        <w:rPr>
          <w:rFonts w:ascii="Times New Roman" w:hAnsi="Times New Roman" w:cs="Times New Roman"/>
          <w:sz w:val="28"/>
        </w:rPr>
        <w:t>организованной</w:t>
      </w:r>
      <w:r w:rsidRPr="009D38CA">
        <w:rPr>
          <w:rFonts w:ascii="Times New Roman" w:hAnsi="Times New Roman" w:cs="Times New Roman"/>
          <w:sz w:val="28"/>
        </w:rPr>
        <w:t xml:space="preserve"> образовательной деятельности ДОУ  способствует созданию специальной педагогически насыщенной образовательной среды для </w:t>
      </w:r>
      <w:r>
        <w:rPr>
          <w:rFonts w:ascii="Times New Roman" w:hAnsi="Times New Roman" w:cs="Times New Roman"/>
          <w:sz w:val="28"/>
        </w:rPr>
        <w:t xml:space="preserve">полилингвального </w:t>
      </w:r>
      <w:r w:rsidRPr="009D38CA">
        <w:rPr>
          <w:rFonts w:ascii="Times New Roman" w:hAnsi="Times New Roman" w:cs="Times New Roman"/>
          <w:sz w:val="28"/>
        </w:rPr>
        <w:t xml:space="preserve">развития </w:t>
      </w:r>
      <w:r>
        <w:rPr>
          <w:rFonts w:ascii="Times New Roman" w:hAnsi="Times New Roman" w:cs="Times New Roman"/>
          <w:sz w:val="28"/>
        </w:rPr>
        <w:t>воспитанников</w:t>
      </w:r>
      <w:r w:rsidRPr="009D38CA">
        <w:rPr>
          <w:rFonts w:ascii="Times New Roman" w:hAnsi="Times New Roman" w:cs="Times New Roman"/>
          <w:sz w:val="28"/>
        </w:rPr>
        <w:t>, созданию благоприятной интеллектуальной среды</w:t>
      </w:r>
      <w:r>
        <w:rPr>
          <w:rFonts w:ascii="Times New Roman" w:hAnsi="Times New Roman" w:cs="Times New Roman"/>
          <w:sz w:val="28"/>
        </w:rPr>
        <w:t xml:space="preserve">, </w:t>
      </w:r>
      <w:r w:rsidRPr="009D38CA">
        <w:rPr>
          <w:rFonts w:ascii="Times New Roman" w:hAnsi="Times New Roman" w:cs="Times New Roman"/>
          <w:sz w:val="28"/>
        </w:rPr>
        <w:t xml:space="preserve"> творческой самореализации </w:t>
      </w:r>
      <w:r>
        <w:rPr>
          <w:rFonts w:ascii="Times New Roman" w:hAnsi="Times New Roman" w:cs="Times New Roman"/>
          <w:sz w:val="28"/>
        </w:rPr>
        <w:t>воспитанников</w:t>
      </w:r>
      <w:r w:rsidRPr="009D38CA">
        <w:rPr>
          <w:rFonts w:ascii="Times New Roman" w:hAnsi="Times New Roman" w:cs="Times New Roman"/>
          <w:sz w:val="28"/>
        </w:rPr>
        <w:t>, совершенствованию образовательных технологий, направленных на развитие интеллектуальных и творческих способностей у</w:t>
      </w:r>
      <w:r>
        <w:rPr>
          <w:rFonts w:ascii="Times New Roman" w:hAnsi="Times New Roman" w:cs="Times New Roman"/>
          <w:sz w:val="28"/>
        </w:rPr>
        <w:t xml:space="preserve">чащихся. Также было проведено исследование на предмет использования  интерактивных плакатов полилингвальной тематики в условиях дистанционного образования, которое </w:t>
      </w:r>
      <w:r>
        <w:rPr>
          <w:rFonts w:ascii="Times New Roman" w:hAnsi="Times New Roman" w:cs="Times New Roman"/>
          <w:sz w:val="28"/>
        </w:rPr>
        <w:lastRenderedPageBreak/>
        <w:t>выявило существенное преимущество данной разработки – возможность изучения и закрепления предоставленного материала в доступной игровой форме, привлекающей внимание дошкольников. Наличие разнообразных рубрик и языковое различие способствует поддержанию активного интереса не только ребенка, но и взрослого, что, в свою очередь, способствует более глубокому и осознанному закреплению знания языкового материала.</w:t>
      </w:r>
    </w:p>
    <w:p w:rsidR="00761A9A" w:rsidRDefault="00761A9A" w:rsidP="00761A9A">
      <w:pPr>
        <w:spacing w:after="0" w:line="240" w:lineRule="auto"/>
        <w:ind w:firstLine="708"/>
        <w:jc w:val="both"/>
        <w:rPr>
          <w:rFonts w:ascii="Times New Roman" w:hAnsi="Times New Roman" w:cs="Times New Roman"/>
          <w:sz w:val="28"/>
        </w:rPr>
      </w:pPr>
    </w:p>
    <w:p w:rsidR="00761A9A" w:rsidRPr="00A537AA" w:rsidRDefault="00761A9A" w:rsidP="00761A9A">
      <w:pPr>
        <w:spacing w:line="240" w:lineRule="auto"/>
        <w:jc w:val="center"/>
        <w:rPr>
          <w:rFonts w:ascii="Times New Roman" w:hAnsi="Times New Roman" w:cs="Times New Roman"/>
          <w:b/>
          <w:sz w:val="28"/>
        </w:rPr>
      </w:pPr>
      <w:r w:rsidRPr="00A537AA">
        <w:rPr>
          <w:rFonts w:ascii="Times New Roman" w:hAnsi="Times New Roman" w:cs="Times New Roman"/>
          <w:b/>
          <w:sz w:val="28"/>
        </w:rPr>
        <w:t>Литература</w:t>
      </w:r>
    </w:p>
    <w:p w:rsidR="00761A9A" w:rsidRPr="00AF2096" w:rsidRDefault="00761A9A" w:rsidP="00761A9A">
      <w:pPr>
        <w:spacing w:line="240" w:lineRule="auto"/>
        <w:jc w:val="both"/>
        <w:rPr>
          <w:rFonts w:ascii="Times New Roman" w:hAnsi="Times New Roman" w:cs="Times New Roman"/>
          <w:sz w:val="28"/>
        </w:rPr>
      </w:pPr>
      <w:r w:rsidRPr="00AF2096">
        <w:rPr>
          <w:rFonts w:ascii="Times New Roman" w:hAnsi="Times New Roman" w:cs="Times New Roman"/>
          <w:sz w:val="28"/>
        </w:rPr>
        <w:t xml:space="preserve"> 1. Белая К.Ю. Использование современных информационных технологий в ДОУ и роль воспитателя в освоении детьми начальной компьютерной грамотности // Современное дошкольное образование. 2011. № 4. с. 14 – 16. </w:t>
      </w:r>
    </w:p>
    <w:p w:rsidR="00761A9A" w:rsidRDefault="00761A9A" w:rsidP="00761A9A">
      <w:pPr>
        <w:spacing w:line="240" w:lineRule="auto"/>
        <w:jc w:val="both"/>
        <w:rPr>
          <w:rFonts w:ascii="Times New Roman" w:hAnsi="Times New Roman" w:cs="Times New Roman"/>
          <w:sz w:val="28"/>
        </w:rPr>
      </w:pPr>
      <w:r w:rsidRPr="00AF2096">
        <w:rPr>
          <w:rFonts w:ascii="Times New Roman" w:hAnsi="Times New Roman" w:cs="Times New Roman"/>
          <w:sz w:val="28"/>
        </w:rPr>
        <w:t>2.Калинина Т.В. Управление ДОУ // Новые информационные технологии в дошкольном детстве. М.: Сфера, 2008.</w:t>
      </w:r>
    </w:p>
    <w:p w:rsidR="00761A9A" w:rsidRDefault="00761A9A" w:rsidP="00761A9A">
      <w:pPr>
        <w:spacing w:line="240" w:lineRule="auto"/>
        <w:jc w:val="both"/>
        <w:rPr>
          <w:rFonts w:ascii="Times New Roman" w:hAnsi="Times New Roman" w:cs="Times New Roman"/>
          <w:sz w:val="28"/>
        </w:rPr>
      </w:pPr>
      <w:r w:rsidRPr="00AF2096">
        <w:rPr>
          <w:rFonts w:ascii="Times New Roman" w:hAnsi="Times New Roman" w:cs="Times New Roman"/>
          <w:sz w:val="28"/>
        </w:rPr>
        <w:t xml:space="preserve"> 3.Комарова Т.С., Комарова И.И., Туликов А.В. Информационно-коммуникационные технологии в дошкольном образовании. М.: Мозаика-Синтез, 2011. 27 </w:t>
      </w:r>
    </w:p>
    <w:p w:rsidR="00761A9A" w:rsidRDefault="00761A9A" w:rsidP="00761A9A">
      <w:pPr>
        <w:spacing w:line="240" w:lineRule="auto"/>
        <w:jc w:val="both"/>
        <w:rPr>
          <w:rFonts w:ascii="Times New Roman" w:hAnsi="Times New Roman" w:cs="Times New Roman"/>
          <w:sz w:val="28"/>
        </w:rPr>
      </w:pPr>
      <w:r w:rsidRPr="00AF2096">
        <w:rPr>
          <w:rFonts w:ascii="Times New Roman" w:hAnsi="Times New Roman" w:cs="Times New Roman"/>
          <w:sz w:val="28"/>
        </w:rPr>
        <w:t>4.Королёва Н., Петрова С. Использование новых информационных технологий в образовательном процессе детского сада // Дошкольное воспитание. 2010. № 6.</w:t>
      </w:r>
    </w:p>
    <w:p w:rsidR="00761A9A" w:rsidRDefault="00761A9A" w:rsidP="00761A9A">
      <w:pPr>
        <w:spacing w:line="240" w:lineRule="auto"/>
        <w:jc w:val="both"/>
        <w:rPr>
          <w:rFonts w:ascii="Times New Roman" w:hAnsi="Times New Roman" w:cs="Times New Roman"/>
          <w:sz w:val="28"/>
        </w:rPr>
      </w:pPr>
      <w:r w:rsidRPr="00AF2096">
        <w:rPr>
          <w:rFonts w:ascii="Times New Roman" w:hAnsi="Times New Roman" w:cs="Times New Roman"/>
          <w:sz w:val="28"/>
        </w:rPr>
        <w:t xml:space="preserve"> 5.Моторин В.В. Об Использовании компьютера в педагогическом процессе // Дошкольное воспитание. 2001. № 12. с .42 – 46.</w:t>
      </w:r>
    </w:p>
    <w:p w:rsidR="00761A9A" w:rsidRDefault="00761A9A" w:rsidP="00761A9A">
      <w:pPr>
        <w:spacing w:line="240" w:lineRule="auto"/>
        <w:jc w:val="both"/>
        <w:rPr>
          <w:rFonts w:ascii="Times New Roman" w:hAnsi="Times New Roman" w:cs="Times New Roman"/>
          <w:sz w:val="28"/>
        </w:rPr>
      </w:pPr>
      <w:r w:rsidRPr="00AF2096">
        <w:rPr>
          <w:rFonts w:ascii="Times New Roman" w:hAnsi="Times New Roman" w:cs="Times New Roman"/>
          <w:sz w:val="28"/>
        </w:rPr>
        <w:t xml:space="preserve"> 6.Современное дошкольное образование. Теория и практика, 2011. № 4. с. 14. </w:t>
      </w:r>
    </w:p>
    <w:p w:rsidR="00761A9A" w:rsidRDefault="00761A9A" w:rsidP="00761A9A">
      <w:pPr>
        <w:spacing w:line="240" w:lineRule="auto"/>
        <w:jc w:val="both"/>
        <w:rPr>
          <w:rFonts w:ascii="Times New Roman" w:hAnsi="Times New Roman" w:cs="Times New Roman"/>
          <w:sz w:val="28"/>
        </w:rPr>
      </w:pPr>
      <w:r w:rsidRPr="00AF2096">
        <w:rPr>
          <w:rFonts w:ascii="Times New Roman" w:hAnsi="Times New Roman" w:cs="Times New Roman"/>
          <w:sz w:val="28"/>
        </w:rPr>
        <w:t xml:space="preserve">7.Федеральный государственный образовательный стандарт дошкольного образования: проект [электронный ресурс]. Министерство образования и науки Российской федерации. электрон. дан. режим доступа: http://минобрнауки.рф/ </w:t>
      </w:r>
    </w:p>
    <w:p w:rsidR="00A21091" w:rsidRDefault="00A21091" w:rsidP="00352725">
      <w:pPr>
        <w:spacing w:after="0"/>
        <w:ind w:left="-567" w:right="566"/>
        <w:jc w:val="both"/>
        <w:rPr>
          <w:rFonts w:ascii="Times New Roman" w:hAnsi="Times New Roman"/>
          <w:bCs/>
          <w:sz w:val="28"/>
          <w:szCs w:val="28"/>
        </w:rPr>
      </w:pPr>
    </w:p>
    <w:p w:rsidR="00761A9A" w:rsidRDefault="00761A9A" w:rsidP="00352725">
      <w:pPr>
        <w:spacing w:after="0"/>
        <w:ind w:left="-567" w:right="566"/>
        <w:jc w:val="both"/>
        <w:rPr>
          <w:rFonts w:ascii="Times New Roman" w:hAnsi="Times New Roman"/>
          <w:bCs/>
          <w:sz w:val="28"/>
          <w:szCs w:val="28"/>
          <w:lang w:val="tt-RU"/>
        </w:rPr>
      </w:pPr>
    </w:p>
    <w:p w:rsidR="006A417E" w:rsidRDefault="006A417E" w:rsidP="00352725">
      <w:pPr>
        <w:spacing w:after="0"/>
        <w:ind w:left="-567" w:right="566"/>
        <w:jc w:val="both"/>
        <w:rPr>
          <w:rFonts w:ascii="Times New Roman" w:hAnsi="Times New Roman"/>
          <w:bCs/>
          <w:sz w:val="28"/>
          <w:szCs w:val="28"/>
          <w:lang w:val="tt-RU"/>
        </w:rPr>
      </w:pPr>
    </w:p>
    <w:p w:rsidR="006A417E" w:rsidRDefault="006A417E" w:rsidP="00352725">
      <w:pPr>
        <w:spacing w:after="0"/>
        <w:ind w:left="-567" w:right="566"/>
        <w:jc w:val="both"/>
        <w:rPr>
          <w:rFonts w:ascii="Times New Roman" w:hAnsi="Times New Roman"/>
          <w:bCs/>
          <w:sz w:val="28"/>
          <w:szCs w:val="28"/>
          <w:lang w:val="tt-RU"/>
        </w:rPr>
      </w:pPr>
    </w:p>
    <w:p w:rsidR="006A417E" w:rsidRDefault="006A417E" w:rsidP="00352725">
      <w:pPr>
        <w:spacing w:after="0"/>
        <w:ind w:left="-567" w:right="566"/>
        <w:jc w:val="both"/>
        <w:rPr>
          <w:rFonts w:ascii="Times New Roman" w:hAnsi="Times New Roman"/>
          <w:bCs/>
          <w:sz w:val="28"/>
          <w:szCs w:val="28"/>
          <w:lang w:val="tt-RU"/>
        </w:rPr>
      </w:pPr>
    </w:p>
    <w:p w:rsidR="006A417E" w:rsidRPr="006F3067" w:rsidRDefault="006A417E" w:rsidP="006A417E">
      <w:pPr>
        <w:spacing w:line="240" w:lineRule="auto"/>
        <w:contextualSpacing/>
        <w:jc w:val="center"/>
        <w:rPr>
          <w:rFonts w:ascii="Times New Roman" w:hAnsi="Times New Roman" w:cs="Times New Roman"/>
          <w:sz w:val="28"/>
          <w:szCs w:val="28"/>
        </w:rPr>
      </w:pPr>
      <w:r w:rsidRPr="006F3067">
        <w:rPr>
          <w:rFonts w:ascii="Times New Roman" w:hAnsi="Times New Roman" w:cs="Times New Roman"/>
          <w:sz w:val="28"/>
          <w:szCs w:val="28"/>
        </w:rPr>
        <w:lastRenderedPageBreak/>
        <w:t>Мастер – класс</w:t>
      </w:r>
      <w:r w:rsidRPr="006F3067">
        <w:rPr>
          <w:rFonts w:ascii="Times New Roman" w:hAnsi="Times New Roman" w:cs="Times New Roman"/>
          <w:sz w:val="28"/>
          <w:szCs w:val="28"/>
          <w:lang w:val="tt-RU"/>
        </w:rPr>
        <w:t>:</w:t>
      </w:r>
      <w:r w:rsidRPr="006F3067">
        <w:rPr>
          <w:rFonts w:ascii="Times New Roman" w:hAnsi="Times New Roman" w:cs="Times New Roman"/>
          <w:sz w:val="28"/>
          <w:szCs w:val="28"/>
        </w:rPr>
        <w:t xml:space="preserve"> </w:t>
      </w:r>
    </w:p>
    <w:p w:rsidR="006A417E" w:rsidRPr="006F3067" w:rsidRDefault="006A417E" w:rsidP="006A417E">
      <w:pPr>
        <w:spacing w:line="240" w:lineRule="auto"/>
        <w:contextualSpacing/>
        <w:jc w:val="center"/>
        <w:rPr>
          <w:rFonts w:ascii="Times New Roman" w:hAnsi="Times New Roman" w:cs="Times New Roman"/>
          <w:sz w:val="28"/>
          <w:szCs w:val="28"/>
          <w:lang w:val="tt-RU"/>
        </w:rPr>
      </w:pPr>
      <w:r w:rsidRPr="006F3067">
        <w:rPr>
          <w:rFonts w:ascii="Times New Roman" w:hAnsi="Times New Roman" w:cs="Times New Roman"/>
          <w:sz w:val="28"/>
          <w:szCs w:val="28"/>
        </w:rPr>
        <w:t xml:space="preserve">«Татар </w:t>
      </w:r>
      <w:r w:rsidRPr="006F3067">
        <w:rPr>
          <w:rFonts w:ascii="Times New Roman" w:hAnsi="Times New Roman" w:cs="Times New Roman"/>
          <w:sz w:val="28"/>
          <w:szCs w:val="28"/>
          <w:lang w:val="tt-RU"/>
        </w:rPr>
        <w:t>халык</w:t>
      </w:r>
      <w:r w:rsidRPr="006F3067">
        <w:rPr>
          <w:rFonts w:ascii="Times New Roman" w:hAnsi="Times New Roman" w:cs="Times New Roman"/>
          <w:sz w:val="28"/>
          <w:szCs w:val="28"/>
        </w:rPr>
        <w:t xml:space="preserve"> </w:t>
      </w:r>
      <w:r w:rsidRPr="006F3067">
        <w:rPr>
          <w:rFonts w:ascii="Times New Roman" w:hAnsi="Times New Roman" w:cs="Times New Roman"/>
          <w:sz w:val="28"/>
          <w:szCs w:val="28"/>
          <w:lang w:val="tt-RU"/>
        </w:rPr>
        <w:t>мотивлары</w:t>
      </w:r>
    </w:p>
    <w:p w:rsidR="006A417E" w:rsidRPr="006F3067" w:rsidRDefault="006A417E" w:rsidP="006A417E">
      <w:pPr>
        <w:spacing w:line="240" w:lineRule="auto"/>
        <w:contextualSpacing/>
        <w:jc w:val="center"/>
        <w:rPr>
          <w:rFonts w:ascii="Times New Roman" w:hAnsi="Times New Roman" w:cs="Times New Roman"/>
          <w:sz w:val="28"/>
          <w:szCs w:val="28"/>
          <w:lang w:val="tt-RU"/>
        </w:rPr>
      </w:pPr>
      <w:r w:rsidRPr="006F3067">
        <w:rPr>
          <w:rFonts w:ascii="Times New Roman" w:hAnsi="Times New Roman" w:cs="Times New Roman"/>
          <w:sz w:val="28"/>
          <w:szCs w:val="28"/>
        </w:rPr>
        <w:t xml:space="preserve"> </w:t>
      </w:r>
      <w:r w:rsidRPr="006F3067">
        <w:rPr>
          <w:rFonts w:ascii="Times New Roman" w:hAnsi="Times New Roman" w:cs="Times New Roman"/>
          <w:sz w:val="28"/>
          <w:szCs w:val="28"/>
          <w:lang w:val="tt-RU"/>
        </w:rPr>
        <w:t>хатын-кызлар муенсасында</w:t>
      </w:r>
      <w:r w:rsidRPr="006F3067">
        <w:rPr>
          <w:rFonts w:ascii="Times New Roman" w:hAnsi="Times New Roman" w:cs="Times New Roman"/>
          <w:sz w:val="28"/>
          <w:szCs w:val="28"/>
        </w:rPr>
        <w:t>»</w:t>
      </w:r>
    </w:p>
    <w:p w:rsidR="006A417E" w:rsidRPr="006F3067" w:rsidRDefault="006A417E" w:rsidP="006A417E">
      <w:pPr>
        <w:spacing w:line="240" w:lineRule="auto"/>
        <w:contextualSpacing/>
        <w:jc w:val="center"/>
        <w:rPr>
          <w:rFonts w:ascii="Times New Roman" w:hAnsi="Times New Roman" w:cs="Times New Roman"/>
          <w:sz w:val="28"/>
          <w:szCs w:val="28"/>
          <w:lang w:val="tt-RU"/>
        </w:rPr>
      </w:pPr>
      <w:r w:rsidRPr="006F3067">
        <w:rPr>
          <w:rFonts w:ascii="Times New Roman" w:hAnsi="Times New Roman" w:cs="Times New Roman"/>
          <w:sz w:val="28"/>
          <w:szCs w:val="28"/>
          <w:lang w:val="tt-RU"/>
        </w:rPr>
        <w:t>“Татарские народные мотивы в женском ожерелье”</w:t>
      </w:r>
    </w:p>
    <w:p w:rsidR="006A417E" w:rsidRPr="006F3067" w:rsidRDefault="006A417E" w:rsidP="006A417E">
      <w:pPr>
        <w:spacing w:after="0" w:line="240" w:lineRule="auto"/>
        <w:jc w:val="center"/>
        <w:rPr>
          <w:rFonts w:ascii="Times New Roman" w:hAnsi="Times New Roman" w:cs="Times New Roman"/>
          <w:sz w:val="28"/>
          <w:szCs w:val="28"/>
          <w:lang w:val="tt-RU"/>
        </w:rPr>
      </w:pPr>
      <w:r w:rsidRPr="006F3067">
        <w:rPr>
          <w:rFonts w:ascii="Times New Roman" w:hAnsi="Times New Roman" w:cs="Times New Roman"/>
          <w:sz w:val="28"/>
          <w:szCs w:val="28"/>
          <w:lang w:val="tt-RU"/>
        </w:rPr>
        <w:t>Гафиятуллина Венера Фаргатовна, воспитатель</w:t>
      </w:r>
    </w:p>
    <w:p w:rsidR="006A417E" w:rsidRPr="006F3067" w:rsidRDefault="006A417E" w:rsidP="006A417E">
      <w:pPr>
        <w:spacing w:after="0" w:line="240" w:lineRule="auto"/>
        <w:jc w:val="center"/>
        <w:rPr>
          <w:rFonts w:ascii="Times New Roman" w:eastAsia="Times New Roman" w:hAnsi="Times New Roman" w:cs="Times New Roman"/>
          <w:sz w:val="28"/>
          <w:szCs w:val="28"/>
          <w:lang w:val="tt-RU" w:eastAsia="ru-RU"/>
        </w:rPr>
      </w:pPr>
      <w:r w:rsidRPr="006F3067">
        <w:rPr>
          <w:rFonts w:ascii="Times New Roman" w:eastAsia="Times New Roman" w:hAnsi="Times New Roman" w:cs="Times New Roman"/>
          <w:sz w:val="28"/>
          <w:szCs w:val="28"/>
          <w:lang w:val="tt-RU" w:eastAsia="ru-RU"/>
        </w:rPr>
        <w:t>Муниципальное  бюджетное дошкольное образовательное учреждение</w:t>
      </w:r>
    </w:p>
    <w:p w:rsidR="006A417E" w:rsidRPr="006F3067" w:rsidRDefault="006A417E" w:rsidP="006A417E">
      <w:pPr>
        <w:spacing w:after="0" w:line="240" w:lineRule="auto"/>
        <w:jc w:val="center"/>
        <w:rPr>
          <w:rFonts w:ascii="Times New Roman" w:eastAsia="Times New Roman" w:hAnsi="Times New Roman" w:cs="Times New Roman"/>
          <w:sz w:val="28"/>
          <w:szCs w:val="28"/>
          <w:lang w:val="tt-RU" w:eastAsia="ru-RU"/>
        </w:rPr>
      </w:pPr>
      <w:r w:rsidRPr="006F3067">
        <w:rPr>
          <w:rFonts w:ascii="Times New Roman" w:eastAsia="Times New Roman" w:hAnsi="Times New Roman" w:cs="Times New Roman"/>
          <w:sz w:val="28"/>
          <w:szCs w:val="28"/>
          <w:lang w:val="tt-RU" w:eastAsia="ru-RU"/>
        </w:rPr>
        <w:t>“Детский сад общеразвивающего вида №23 “Золотой колосок”,</w:t>
      </w:r>
    </w:p>
    <w:p w:rsidR="006A417E" w:rsidRPr="006F3067" w:rsidRDefault="006A417E" w:rsidP="006A417E">
      <w:pPr>
        <w:spacing w:after="0" w:line="240" w:lineRule="auto"/>
        <w:jc w:val="center"/>
        <w:rPr>
          <w:rFonts w:ascii="Times New Roman" w:eastAsia="Times New Roman" w:hAnsi="Times New Roman" w:cs="Times New Roman"/>
          <w:sz w:val="28"/>
          <w:szCs w:val="28"/>
          <w:lang w:val="tt-RU" w:eastAsia="ru-RU"/>
        </w:rPr>
      </w:pPr>
      <w:r w:rsidRPr="006F3067">
        <w:rPr>
          <w:rFonts w:ascii="Times New Roman" w:eastAsia="Times New Roman" w:hAnsi="Times New Roman" w:cs="Times New Roman"/>
          <w:sz w:val="28"/>
          <w:szCs w:val="28"/>
          <w:lang w:val="tt-RU" w:eastAsia="ru-RU"/>
        </w:rPr>
        <w:t>Зеленодольского муниципального района Республики Татарстан</w:t>
      </w:r>
    </w:p>
    <w:p w:rsidR="006A417E" w:rsidRPr="006F3067" w:rsidRDefault="006A417E" w:rsidP="006A417E">
      <w:pPr>
        <w:spacing w:after="0" w:line="240" w:lineRule="auto"/>
        <w:jc w:val="center"/>
        <w:rPr>
          <w:rFonts w:ascii="Times New Roman" w:eastAsia="Times New Roman" w:hAnsi="Times New Roman" w:cs="Times New Roman"/>
          <w:sz w:val="28"/>
          <w:szCs w:val="28"/>
          <w:lang w:val="tt-RU" w:eastAsia="ru-RU"/>
        </w:rPr>
      </w:pPr>
    </w:p>
    <w:p w:rsidR="006A417E" w:rsidRPr="006F3067" w:rsidRDefault="006A417E" w:rsidP="006A417E">
      <w:pPr>
        <w:spacing w:after="0" w:line="240" w:lineRule="auto"/>
        <w:jc w:val="center"/>
        <w:rPr>
          <w:rFonts w:ascii="Times New Roman" w:hAnsi="Times New Roman" w:cs="Times New Roman"/>
          <w:b/>
          <w:sz w:val="28"/>
          <w:szCs w:val="28"/>
          <w:lang w:val="tt-RU"/>
        </w:rPr>
      </w:pPr>
    </w:p>
    <w:p w:rsidR="006A417E" w:rsidRPr="006F3067" w:rsidRDefault="006A417E" w:rsidP="006A417E">
      <w:pPr>
        <w:spacing w:line="240" w:lineRule="auto"/>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
          <w:bCs/>
          <w:iCs/>
          <w:sz w:val="28"/>
          <w:szCs w:val="28"/>
          <w:bdr w:val="none" w:sz="0" w:space="0" w:color="auto" w:frame="1"/>
          <w:shd w:val="clear" w:color="auto" w:fill="FFFFFF"/>
        </w:rPr>
        <w:t xml:space="preserve">        Цель мастер – класса:</w:t>
      </w:r>
      <w:r w:rsidRPr="006F3067">
        <w:rPr>
          <w:rFonts w:ascii="Times New Roman" w:hAnsi="Times New Roman" w:cs="Times New Roman"/>
          <w:bCs/>
          <w:iCs/>
          <w:sz w:val="28"/>
          <w:szCs w:val="28"/>
          <w:bdr w:val="none" w:sz="0" w:space="0" w:color="auto" w:frame="1"/>
          <w:shd w:val="clear" w:color="auto" w:fill="FFFFFF"/>
        </w:rPr>
        <w:t xml:space="preserve"> Познакомить педагогов  с опытом использования техники  работы с фетром, имеющей практическую ценность в вопросах сохранения национальных традиций.</w:t>
      </w:r>
    </w:p>
    <w:p w:rsidR="006A417E" w:rsidRPr="006F3067" w:rsidRDefault="006A417E" w:rsidP="006A417E">
      <w:pPr>
        <w:spacing w:line="240" w:lineRule="auto"/>
        <w:jc w:val="both"/>
        <w:rPr>
          <w:rFonts w:ascii="Times New Roman" w:hAnsi="Times New Roman" w:cs="Times New Roman"/>
          <w:b/>
          <w:bCs/>
          <w:iCs/>
          <w:sz w:val="28"/>
          <w:szCs w:val="28"/>
          <w:bdr w:val="none" w:sz="0" w:space="0" w:color="auto" w:frame="1"/>
          <w:shd w:val="clear" w:color="auto" w:fill="FFFFFF"/>
        </w:rPr>
      </w:pPr>
    </w:p>
    <w:p w:rsidR="006A417E" w:rsidRPr="006F3067" w:rsidRDefault="006A417E" w:rsidP="006A417E">
      <w:pPr>
        <w:spacing w:line="240" w:lineRule="auto"/>
        <w:jc w:val="both"/>
        <w:rPr>
          <w:rFonts w:ascii="Times New Roman" w:hAnsi="Times New Roman" w:cs="Times New Roman"/>
          <w:b/>
          <w:bCs/>
          <w:iCs/>
          <w:sz w:val="28"/>
          <w:szCs w:val="28"/>
          <w:bdr w:val="none" w:sz="0" w:space="0" w:color="auto" w:frame="1"/>
          <w:shd w:val="clear" w:color="auto" w:fill="FFFFFF"/>
        </w:rPr>
      </w:pPr>
      <w:r w:rsidRPr="006F3067">
        <w:rPr>
          <w:rFonts w:ascii="Times New Roman" w:hAnsi="Times New Roman" w:cs="Times New Roman"/>
          <w:b/>
          <w:bCs/>
          <w:iCs/>
          <w:sz w:val="28"/>
          <w:szCs w:val="28"/>
          <w:bdr w:val="none" w:sz="0" w:space="0" w:color="auto" w:frame="1"/>
          <w:shd w:val="clear" w:color="auto" w:fill="FFFFFF"/>
        </w:rPr>
        <w:t xml:space="preserve">Задачи мастер – класса: </w:t>
      </w:r>
    </w:p>
    <w:p w:rsidR="006A417E" w:rsidRPr="006F3067" w:rsidRDefault="006A417E" w:rsidP="006A417E">
      <w:pPr>
        <w:spacing w:after="0" w:line="240" w:lineRule="auto"/>
        <w:jc w:val="both"/>
        <w:rPr>
          <w:rFonts w:ascii="Times New Roman" w:hAnsi="Times New Roman" w:cs="Times New Roman"/>
          <w:bCs/>
          <w:iCs/>
          <w:sz w:val="28"/>
          <w:szCs w:val="28"/>
          <w:bdr w:val="none" w:sz="0" w:space="0" w:color="auto" w:frame="1"/>
          <w:shd w:val="clear" w:color="auto" w:fill="FFFFFF"/>
          <w:lang w:val="tt-RU"/>
        </w:rPr>
      </w:pPr>
      <w:r w:rsidRPr="006F3067">
        <w:rPr>
          <w:rFonts w:ascii="Times New Roman" w:hAnsi="Times New Roman" w:cs="Times New Roman"/>
          <w:b/>
          <w:bCs/>
          <w:i/>
          <w:iCs/>
          <w:sz w:val="28"/>
          <w:szCs w:val="28"/>
          <w:bdr w:val="none" w:sz="0" w:space="0" w:color="auto" w:frame="1"/>
          <w:shd w:val="clear" w:color="auto" w:fill="FFFFFF"/>
        </w:rPr>
        <w:t>Образовательная:</w:t>
      </w:r>
      <w:r w:rsidRPr="006F3067">
        <w:rPr>
          <w:rFonts w:ascii="Times New Roman" w:hAnsi="Times New Roman" w:cs="Times New Roman"/>
          <w:bCs/>
          <w:iCs/>
          <w:sz w:val="28"/>
          <w:szCs w:val="28"/>
          <w:bdr w:val="none" w:sz="0" w:space="0" w:color="auto" w:frame="1"/>
          <w:shd w:val="clear" w:color="auto" w:fill="FFFFFF"/>
        </w:rPr>
        <w:t xml:space="preserve"> Расширить знания педагогов о нетрадиционных способах работы с фетром.</w:t>
      </w:r>
    </w:p>
    <w:p w:rsidR="006A417E" w:rsidRPr="006F3067" w:rsidRDefault="006A417E" w:rsidP="006A417E">
      <w:pPr>
        <w:spacing w:after="0" w:line="240" w:lineRule="auto"/>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Cs/>
          <w:i/>
          <w:iCs/>
          <w:sz w:val="28"/>
          <w:szCs w:val="28"/>
          <w:bdr w:val="none" w:sz="0" w:space="0" w:color="auto" w:frame="1"/>
          <w:shd w:val="clear" w:color="auto" w:fill="FFFFFF"/>
        </w:rPr>
        <w:t xml:space="preserve"> </w:t>
      </w:r>
      <w:r w:rsidRPr="006F3067">
        <w:rPr>
          <w:rFonts w:ascii="Times New Roman" w:hAnsi="Times New Roman" w:cs="Times New Roman"/>
          <w:b/>
          <w:bCs/>
          <w:i/>
          <w:iCs/>
          <w:sz w:val="28"/>
          <w:szCs w:val="28"/>
          <w:bdr w:val="none" w:sz="0" w:space="0" w:color="auto" w:frame="1"/>
          <w:shd w:val="clear" w:color="auto" w:fill="FFFFFF"/>
        </w:rPr>
        <w:t>Развивающая:</w:t>
      </w:r>
      <w:r w:rsidRPr="006F3067">
        <w:rPr>
          <w:rFonts w:ascii="Times New Roman" w:hAnsi="Times New Roman" w:cs="Times New Roman"/>
          <w:bCs/>
          <w:iCs/>
          <w:sz w:val="28"/>
          <w:szCs w:val="28"/>
          <w:bdr w:val="none" w:sz="0" w:space="0" w:color="auto" w:frame="1"/>
          <w:shd w:val="clear" w:color="auto" w:fill="FFFFFF"/>
        </w:rPr>
        <w:t xml:space="preserve"> развитие креативного мышления, коммуникативных форм поведения, способствующих самоактуализации и самоутверждению;</w:t>
      </w:r>
    </w:p>
    <w:p w:rsidR="006A417E" w:rsidRPr="006F3067" w:rsidRDefault="006A417E" w:rsidP="006A417E">
      <w:pPr>
        <w:spacing w:after="0" w:line="240" w:lineRule="auto"/>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Cs/>
          <w:iCs/>
          <w:sz w:val="28"/>
          <w:szCs w:val="28"/>
          <w:bdr w:val="none" w:sz="0" w:space="0" w:color="auto" w:frame="1"/>
          <w:shd w:val="clear" w:color="auto" w:fill="FFFFFF"/>
        </w:rPr>
        <w:t>- формирование у взрослых представления о видах декоративно-прикладного творчества;</w:t>
      </w:r>
    </w:p>
    <w:p w:rsidR="006A417E" w:rsidRPr="006F3067" w:rsidRDefault="006A417E" w:rsidP="006A417E">
      <w:pPr>
        <w:spacing w:after="0" w:line="240" w:lineRule="auto"/>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Cs/>
          <w:iCs/>
          <w:sz w:val="28"/>
          <w:szCs w:val="28"/>
          <w:bdr w:val="none" w:sz="0" w:space="0" w:color="auto" w:frame="1"/>
          <w:shd w:val="clear" w:color="auto" w:fill="FFFFFF"/>
        </w:rPr>
        <w:t>- формирование эстетического вкуса.</w:t>
      </w:r>
    </w:p>
    <w:p w:rsidR="006A417E" w:rsidRPr="006F3067" w:rsidRDefault="006A417E" w:rsidP="006A417E">
      <w:pPr>
        <w:spacing w:after="0" w:line="240" w:lineRule="auto"/>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
          <w:bCs/>
          <w:i/>
          <w:iCs/>
          <w:sz w:val="28"/>
          <w:szCs w:val="28"/>
          <w:bdr w:val="none" w:sz="0" w:space="0" w:color="auto" w:frame="1"/>
          <w:shd w:val="clear" w:color="auto" w:fill="FFFFFF"/>
        </w:rPr>
        <w:t>Воспитательная</w:t>
      </w:r>
      <w:r w:rsidRPr="006F3067">
        <w:rPr>
          <w:rFonts w:ascii="Times New Roman" w:hAnsi="Times New Roman" w:cs="Times New Roman"/>
          <w:b/>
          <w:bCs/>
          <w:iCs/>
          <w:sz w:val="28"/>
          <w:szCs w:val="28"/>
          <w:bdr w:val="none" w:sz="0" w:space="0" w:color="auto" w:frame="1"/>
          <w:shd w:val="clear" w:color="auto" w:fill="FFFFFF"/>
        </w:rPr>
        <w:t>:</w:t>
      </w:r>
      <w:r w:rsidRPr="006F3067">
        <w:rPr>
          <w:rFonts w:ascii="Times New Roman" w:hAnsi="Times New Roman" w:cs="Times New Roman"/>
          <w:bCs/>
          <w:iCs/>
          <w:sz w:val="28"/>
          <w:szCs w:val="28"/>
          <w:bdr w:val="none" w:sz="0" w:space="0" w:color="auto" w:frame="1"/>
          <w:shd w:val="clear" w:color="auto" w:fill="FFFFFF"/>
        </w:rPr>
        <w:t xml:space="preserve"> воспитание любви и уважения к народным традициям и культуре родного края;</w:t>
      </w:r>
    </w:p>
    <w:p w:rsidR="006A417E" w:rsidRPr="006F3067" w:rsidRDefault="006A417E" w:rsidP="006A417E">
      <w:pPr>
        <w:spacing w:after="0" w:line="240" w:lineRule="auto"/>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Cs/>
          <w:iCs/>
          <w:sz w:val="28"/>
          <w:szCs w:val="28"/>
          <w:bdr w:val="none" w:sz="0" w:space="0" w:color="auto" w:frame="1"/>
          <w:shd w:val="clear" w:color="auto" w:fill="FFFFFF"/>
        </w:rPr>
        <w:t>- воспитание толерантности, патриотизма.</w:t>
      </w:r>
    </w:p>
    <w:p w:rsidR="006A417E" w:rsidRPr="006F3067" w:rsidRDefault="006A417E" w:rsidP="006A417E">
      <w:pPr>
        <w:spacing w:after="0" w:line="240" w:lineRule="auto"/>
        <w:jc w:val="both"/>
        <w:rPr>
          <w:rFonts w:ascii="Times New Roman" w:hAnsi="Times New Roman" w:cs="Times New Roman"/>
          <w:bCs/>
          <w:iCs/>
          <w:sz w:val="28"/>
          <w:szCs w:val="28"/>
          <w:bdr w:val="none" w:sz="0" w:space="0" w:color="auto" w:frame="1"/>
          <w:shd w:val="clear" w:color="auto" w:fill="FFFFFF"/>
        </w:rPr>
      </w:pPr>
    </w:p>
    <w:p w:rsidR="006A417E" w:rsidRPr="006F3067" w:rsidRDefault="006A417E" w:rsidP="006A417E">
      <w:pPr>
        <w:spacing w:after="0" w:line="240" w:lineRule="auto"/>
        <w:jc w:val="both"/>
        <w:rPr>
          <w:rFonts w:ascii="Times New Roman" w:eastAsia="Times New Roman" w:hAnsi="Times New Roman" w:cs="Times New Roman"/>
          <w:b/>
          <w:bCs/>
          <w:sz w:val="28"/>
          <w:szCs w:val="28"/>
          <w:lang w:eastAsia="ru-RU"/>
        </w:rPr>
      </w:pPr>
    </w:p>
    <w:p w:rsidR="006A417E" w:rsidRPr="006F3067" w:rsidRDefault="006A417E" w:rsidP="006A417E">
      <w:pPr>
        <w:spacing w:after="0" w:line="240" w:lineRule="auto"/>
        <w:jc w:val="both"/>
        <w:rPr>
          <w:rFonts w:ascii="Times New Roman" w:eastAsia="Times New Roman" w:hAnsi="Times New Roman" w:cs="Times New Roman"/>
          <w:b/>
          <w:bCs/>
          <w:sz w:val="28"/>
          <w:szCs w:val="28"/>
          <w:lang w:eastAsia="ru-RU"/>
        </w:rPr>
      </w:pPr>
      <w:r w:rsidRPr="006F3067">
        <w:rPr>
          <w:rFonts w:ascii="Times New Roman" w:eastAsia="Times New Roman" w:hAnsi="Times New Roman" w:cs="Times New Roman"/>
          <w:b/>
          <w:bCs/>
          <w:sz w:val="28"/>
          <w:szCs w:val="28"/>
          <w:lang w:eastAsia="ru-RU"/>
        </w:rPr>
        <w:t>Материал:</w:t>
      </w:r>
    </w:p>
    <w:p w:rsidR="006A417E" w:rsidRPr="006F3067" w:rsidRDefault="006A417E" w:rsidP="006A417E">
      <w:pPr>
        <w:tabs>
          <w:tab w:val="left" w:pos="426"/>
        </w:tabs>
        <w:spacing w:after="0" w:line="240" w:lineRule="auto"/>
        <w:jc w:val="both"/>
        <w:rPr>
          <w:rFonts w:ascii="Times New Roman" w:eastAsia="Times New Roman" w:hAnsi="Times New Roman" w:cs="Times New Roman"/>
          <w:b/>
          <w:bCs/>
          <w:sz w:val="28"/>
          <w:szCs w:val="28"/>
          <w:lang w:eastAsia="ru-RU"/>
        </w:rPr>
      </w:pPr>
      <w:r w:rsidRPr="006F3067">
        <w:rPr>
          <w:rFonts w:ascii="Times New Roman" w:eastAsia="Times New Roman" w:hAnsi="Times New Roman" w:cs="Times New Roman"/>
          <w:b/>
          <w:bCs/>
          <w:sz w:val="28"/>
          <w:szCs w:val="28"/>
          <w:lang w:eastAsia="ru-RU"/>
        </w:rPr>
        <w:t>Для каждого участника:</w:t>
      </w:r>
    </w:p>
    <w:p w:rsidR="006A417E" w:rsidRPr="006F3067" w:rsidRDefault="006A417E" w:rsidP="006A417E">
      <w:pPr>
        <w:tabs>
          <w:tab w:val="left" w:pos="426"/>
        </w:tabs>
        <w:spacing w:after="0" w:line="240" w:lineRule="auto"/>
        <w:jc w:val="both"/>
        <w:rPr>
          <w:rFonts w:ascii="Times New Roman" w:eastAsia="Times New Roman" w:hAnsi="Times New Roman" w:cs="Times New Roman"/>
          <w:b/>
          <w:bCs/>
          <w:sz w:val="28"/>
          <w:szCs w:val="28"/>
          <w:lang w:eastAsia="ru-RU"/>
        </w:rPr>
      </w:pP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 xml:space="preserve">Фетр разной плотности. Для объемных поделок из фетра и игрушек выбирайте более тонкий материал. </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lastRenderedPageBreak/>
        <w:t>Атласная лента.</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Нитки. Выберите цвета, наиболее подходящие к цветовой тональности.</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Иголки.</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Карандаш. Он будет необходим для раскроя материала.</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 xml:space="preserve">Ножницы. </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Пистолет клеевой. Он пригодится для начинающих рукодельниц.</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Элементы для декорирования. Всевозможные камушки, пуговички, застежки и бусины помогут придать поделкам из фетра особенный внешний вид.</w:t>
      </w:r>
    </w:p>
    <w:p w:rsidR="006A417E" w:rsidRPr="006F3067" w:rsidRDefault="006A417E" w:rsidP="006A417E">
      <w:pPr>
        <w:pStyle w:val="uk-margin"/>
        <w:shd w:val="clear" w:color="auto" w:fill="FFFFFF"/>
        <w:tabs>
          <w:tab w:val="left" w:pos="426"/>
        </w:tabs>
        <w:spacing w:before="0" w:beforeAutospacing="0" w:after="0" w:afterAutospacing="0"/>
        <w:contextualSpacing/>
        <w:jc w:val="both"/>
        <w:rPr>
          <w:rStyle w:val="apple-converted-space"/>
          <w:b/>
          <w:sz w:val="28"/>
          <w:szCs w:val="28"/>
        </w:rPr>
      </w:pPr>
    </w:p>
    <w:p w:rsidR="006A417E" w:rsidRPr="006F3067" w:rsidRDefault="006A417E" w:rsidP="006A417E">
      <w:pPr>
        <w:pStyle w:val="uk-margin"/>
        <w:shd w:val="clear" w:color="auto" w:fill="FFFFFF"/>
        <w:tabs>
          <w:tab w:val="left" w:pos="426"/>
        </w:tabs>
        <w:spacing w:before="0" w:beforeAutospacing="0" w:after="0" w:afterAutospacing="0"/>
        <w:contextualSpacing/>
        <w:jc w:val="both"/>
        <w:rPr>
          <w:rStyle w:val="apple-converted-space"/>
          <w:b/>
          <w:sz w:val="28"/>
          <w:szCs w:val="28"/>
        </w:rPr>
      </w:pPr>
    </w:p>
    <w:p w:rsidR="006A417E" w:rsidRPr="006F3067" w:rsidRDefault="006A417E" w:rsidP="006A417E">
      <w:pPr>
        <w:pStyle w:val="uk-margin"/>
        <w:shd w:val="clear" w:color="auto" w:fill="FFFFFF"/>
        <w:spacing w:before="0" w:beforeAutospacing="0" w:after="0" w:afterAutospacing="0"/>
        <w:contextualSpacing/>
        <w:jc w:val="center"/>
        <w:rPr>
          <w:rStyle w:val="apple-converted-space"/>
          <w:sz w:val="28"/>
          <w:szCs w:val="28"/>
          <w:lang w:val="tt-RU"/>
        </w:rPr>
      </w:pPr>
      <w:r w:rsidRPr="006F3067">
        <w:rPr>
          <w:rStyle w:val="apple-converted-space"/>
          <w:sz w:val="28"/>
          <w:szCs w:val="28"/>
        </w:rPr>
        <w:t>Ход мастер – класса</w:t>
      </w:r>
      <w:r w:rsidRPr="006F3067">
        <w:rPr>
          <w:rStyle w:val="apple-converted-space"/>
          <w:sz w:val="28"/>
          <w:szCs w:val="28"/>
          <w:lang w:val="tt-RU"/>
        </w:rPr>
        <w:t>:</w:t>
      </w:r>
    </w:p>
    <w:p w:rsidR="006A417E" w:rsidRPr="006F3067" w:rsidRDefault="006A417E" w:rsidP="006A417E">
      <w:pPr>
        <w:pStyle w:val="uk-margin"/>
        <w:shd w:val="clear" w:color="auto" w:fill="FFFFFF"/>
        <w:spacing w:before="0" w:beforeAutospacing="0" w:after="0" w:afterAutospacing="0"/>
        <w:contextualSpacing/>
        <w:jc w:val="center"/>
        <w:rPr>
          <w:rStyle w:val="apple-converted-space"/>
          <w:sz w:val="28"/>
          <w:szCs w:val="28"/>
          <w:lang w:val="tt-RU"/>
        </w:rPr>
      </w:pPr>
    </w:p>
    <w:tbl>
      <w:tblPr>
        <w:tblStyle w:val="a9"/>
        <w:tblW w:w="10065" w:type="dxa"/>
        <w:tblInd w:w="-318" w:type="dxa"/>
        <w:tblLayout w:type="fixed"/>
        <w:tblLook w:val="04A0"/>
      </w:tblPr>
      <w:tblGrid>
        <w:gridCol w:w="1277"/>
        <w:gridCol w:w="8788"/>
      </w:tblGrid>
      <w:tr w:rsidR="006A417E" w:rsidRPr="006F3067" w:rsidTr="006C294D">
        <w:tc>
          <w:tcPr>
            <w:tcW w:w="1277" w:type="dxa"/>
            <w:vAlign w:val="center"/>
          </w:tcPr>
          <w:p w:rsidR="006A417E" w:rsidRPr="006F3067" w:rsidRDefault="006A417E" w:rsidP="006C294D">
            <w:pPr>
              <w:pStyle w:val="uk-margin"/>
              <w:spacing w:before="120" w:beforeAutospacing="0" w:after="120" w:afterAutospacing="0"/>
              <w:contextualSpacing/>
              <w:jc w:val="center"/>
              <w:rPr>
                <w:sz w:val="28"/>
                <w:szCs w:val="28"/>
              </w:rPr>
            </w:pPr>
            <w:r w:rsidRPr="006F3067">
              <w:rPr>
                <w:sz w:val="28"/>
                <w:szCs w:val="28"/>
              </w:rPr>
              <w:t>Время</w:t>
            </w:r>
          </w:p>
        </w:tc>
        <w:tc>
          <w:tcPr>
            <w:tcW w:w="8788" w:type="dxa"/>
            <w:vAlign w:val="bottom"/>
          </w:tcPr>
          <w:p w:rsidR="006A417E" w:rsidRPr="006F3067" w:rsidRDefault="006A417E" w:rsidP="006C294D">
            <w:pPr>
              <w:pStyle w:val="uk-margin"/>
              <w:spacing w:before="120" w:beforeAutospacing="0" w:after="120" w:afterAutospacing="0"/>
              <w:contextualSpacing/>
              <w:jc w:val="center"/>
              <w:rPr>
                <w:sz w:val="28"/>
                <w:szCs w:val="28"/>
              </w:rPr>
            </w:pPr>
            <w:r w:rsidRPr="006F3067">
              <w:rPr>
                <w:sz w:val="28"/>
                <w:szCs w:val="28"/>
              </w:rPr>
              <w:t>Структура мастер - класса</w:t>
            </w:r>
          </w:p>
        </w:tc>
      </w:tr>
      <w:tr w:rsidR="006A417E" w:rsidRPr="006F3067" w:rsidTr="006C294D">
        <w:tc>
          <w:tcPr>
            <w:tcW w:w="1277" w:type="dxa"/>
          </w:tcPr>
          <w:p w:rsidR="006A417E" w:rsidRPr="006F3067" w:rsidRDefault="006A417E" w:rsidP="006C294D">
            <w:pPr>
              <w:pStyle w:val="uk-margin"/>
              <w:spacing w:before="0" w:beforeAutospacing="0" w:after="0" w:afterAutospacing="0"/>
              <w:contextualSpacing/>
              <w:jc w:val="center"/>
              <w:rPr>
                <w:sz w:val="28"/>
                <w:szCs w:val="28"/>
                <w:lang w:val="tt-RU"/>
              </w:rPr>
            </w:pPr>
          </w:p>
          <w:p w:rsidR="006A417E" w:rsidRPr="006F3067" w:rsidRDefault="006A417E" w:rsidP="006C294D">
            <w:pPr>
              <w:pStyle w:val="uk-margin"/>
              <w:spacing w:before="0" w:beforeAutospacing="0" w:after="0" w:afterAutospacing="0"/>
              <w:contextualSpacing/>
              <w:jc w:val="center"/>
              <w:rPr>
                <w:sz w:val="28"/>
                <w:szCs w:val="28"/>
                <w:lang w:val="tt-RU"/>
              </w:rPr>
            </w:pPr>
            <w:r w:rsidRPr="006F3067">
              <w:rPr>
                <w:sz w:val="28"/>
                <w:szCs w:val="28"/>
                <w:lang w:val="tt-RU"/>
              </w:rPr>
              <w:t>3</w:t>
            </w:r>
          </w:p>
          <w:p w:rsidR="006A417E" w:rsidRPr="006F3067" w:rsidRDefault="006A417E" w:rsidP="006C294D">
            <w:pPr>
              <w:pStyle w:val="uk-margin"/>
              <w:spacing w:before="0" w:beforeAutospacing="0" w:after="0" w:afterAutospacing="0"/>
              <w:contextualSpacing/>
              <w:jc w:val="center"/>
              <w:rPr>
                <w:sz w:val="28"/>
                <w:szCs w:val="28"/>
              </w:rPr>
            </w:pPr>
            <w:r w:rsidRPr="006F3067">
              <w:rPr>
                <w:sz w:val="28"/>
                <w:szCs w:val="28"/>
              </w:rPr>
              <w:t>минуты</w:t>
            </w:r>
          </w:p>
        </w:tc>
        <w:tc>
          <w:tcPr>
            <w:tcW w:w="8788" w:type="dxa"/>
          </w:tcPr>
          <w:p w:rsidR="006A417E" w:rsidRPr="006F3067" w:rsidRDefault="006A417E" w:rsidP="006C294D">
            <w:pPr>
              <w:contextualSpacing/>
              <w:jc w:val="both"/>
              <w:rPr>
                <w:rFonts w:ascii="Times New Roman" w:hAnsi="Times New Roman" w:cs="Times New Roman"/>
                <w:sz w:val="28"/>
                <w:szCs w:val="28"/>
              </w:rPr>
            </w:pPr>
            <w:r w:rsidRPr="006F3067">
              <w:rPr>
                <w:rFonts w:ascii="Times New Roman" w:hAnsi="Times New Roman" w:cs="Times New Roman"/>
                <w:sz w:val="28"/>
                <w:szCs w:val="28"/>
              </w:rPr>
              <w:t>Вводная часть</w:t>
            </w:r>
          </w:p>
          <w:p w:rsidR="006A417E" w:rsidRPr="006F3067" w:rsidRDefault="006A417E" w:rsidP="006C294D">
            <w:pPr>
              <w:contextualSpacing/>
              <w:jc w:val="both"/>
              <w:rPr>
                <w:rFonts w:ascii="Times New Roman" w:hAnsi="Times New Roman" w:cs="Times New Roman"/>
                <w:i/>
                <w:sz w:val="28"/>
                <w:szCs w:val="28"/>
                <w:lang w:val="tt-RU"/>
              </w:rPr>
            </w:pPr>
            <w:r w:rsidRPr="006F3067">
              <w:rPr>
                <w:rFonts w:ascii="Times New Roman" w:hAnsi="Times New Roman" w:cs="Times New Roman"/>
                <w:sz w:val="28"/>
                <w:szCs w:val="28"/>
              </w:rPr>
              <w:t xml:space="preserve">      Здравствуйте, уважаемые коллеги. </w:t>
            </w:r>
            <w:r w:rsidRPr="006F3067">
              <w:rPr>
                <w:rFonts w:ascii="Times New Roman" w:hAnsi="Times New Roman" w:cs="Times New Roman"/>
                <w:sz w:val="28"/>
                <w:szCs w:val="28"/>
                <w:lang w:val="tt-RU"/>
              </w:rPr>
              <w:t>Я</w:t>
            </w:r>
            <w:r w:rsidRPr="006F3067">
              <w:rPr>
                <w:rFonts w:ascii="Times New Roman" w:hAnsi="Times New Roman" w:cs="Times New Roman"/>
                <w:sz w:val="28"/>
                <w:szCs w:val="28"/>
              </w:rPr>
              <w:t xml:space="preserve"> хочу для вас сегодня представить мастер – класс по теме</w:t>
            </w:r>
            <w:r w:rsidRPr="006F3067">
              <w:rPr>
                <w:rFonts w:ascii="Times New Roman" w:hAnsi="Times New Roman" w:cs="Times New Roman"/>
                <w:sz w:val="28"/>
                <w:szCs w:val="28"/>
                <w:lang w:val="tt-RU"/>
              </w:rPr>
              <w:t>:</w:t>
            </w:r>
            <w:r w:rsidRPr="006F3067">
              <w:rPr>
                <w:rFonts w:ascii="Times New Roman" w:hAnsi="Times New Roman" w:cs="Times New Roman"/>
                <w:sz w:val="28"/>
                <w:szCs w:val="28"/>
              </w:rPr>
              <w:t xml:space="preserve"> </w:t>
            </w:r>
            <w:r w:rsidRPr="006F3067">
              <w:rPr>
                <w:rFonts w:ascii="Times New Roman" w:hAnsi="Times New Roman" w:cs="Times New Roman"/>
                <w:sz w:val="28"/>
                <w:szCs w:val="28"/>
                <w:lang w:val="tt-RU"/>
              </w:rPr>
              <w:t>“Приключения волшебного песка”</w:t>
            </w:r>
          </w:p>
          <w:p w:rsidR="006A417E" w:rsidRPr="006F3067" w:rsidRDefault="006A417E" w:rsidP="006C294D">
            <w:pPr>
              <w:contextualSpacing/>
              <w:jc w:val="both"/>
              <w:rPr>
                <w:rFonts w:ascii="Times New Roman" w:hAnsi="Times New Roman" w:cs="Times New Roman"/>
                <w:sz w:val="28"/>
                <w:szCs w:val="28"/>
              </w:rPr>
            </w:pPr>
            <w:r w:rsidRPr="006F3067">
              <w:rPr>
                <w:rFonts w:ascii="Times New Roman" w:hAnsi="Times New Roman" w:cs="Times New Roman"/>
                <w:sz w:val="28"/>
                <w:szCs w:val="28"/>
              </w:rPr>
              <w:t xml:space="preserve"> </w:t>
            </w:r>
          </w:p>
          <w:p w:rsidR="006A417E" w:rsidRPr="006F3067" w:rsidRDefault="006A417E" w:rsidP="006C294D">
            <w:pPr>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sz w:val="28"/>
                <w:szCs w:val="28"/>
              </w:rPr>
              <w:t xml:space="preserve">    </w:t>
            </w:r>
            <w:r w:rsidRPr="006F3067">
              <w:rPr>
                <w:rFonts w:ascii="Times New Roman" w:hAnsi="Times New Roman" w:cs="Times New Roman"/>
                <w:bCs/>
                <w:iCs/>
                <w:sz w:val="28"/>
                <w:szCs w:val="28"/>
                <w:bdr w:val="none" w:sz="0" w:space="0" w:color="auto" w:frame="1"/>
                <w:shd w:val="clear" w:color="auto" w:fill="FFFFFF"/>
              </w:rPr>
              <w:t>Цель мастер – класса: Познакомить педагогов  с опытом использования техники  работы с фетром, имеющей практическую ценность в вопросах сохранения национальных традиций.</w:t>
            </w:r>
          </w:p>
          <w:p w:rsidR="006A417E" w:rsidRPr="006F3067" w:rsidRDefault="006A417E" w:rsidP="006C294D">
            <w:pPr>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Cs/>
                <w:iCs/>
                <w:sz w:val="28"/>
                <w:szCs w:val="28"/>
                <w:bdr w:val="none" w:sz="0" w:space="0" w:color="auto" w:frame="1"/>
                <w:shd w:val="clear" w:color="auto" w:fill="FFFFFF"/>
              </w:rPr>
              <w:t xml:space="preserve">Задачи мастер – класса: </w:t>
            </w:r>
          </w:p>
          <w:p w:rsidR="006A417E" w:rsidRPr="006F3067" w:rsidRDefault="006A417E" w:rsidP="006C294D">
            <w:pPr>
              <w:jc w:val="both"/>
              <w:rPr>
                <w:rFonts w:ascii="Times New Roman" w:hAnsi="Times New Roman" w:cs="Times New Roman"/>
                <w:bCs/>
                <w:iCs/>
                <w:sz w:val="28"/>
                <w:szCs w:val="28"/>
                <w:bdr w:val="none" w:sz="0" w:space="0" w:color="auto" w:frame="1"/>
                <w:shd w:val="clear" w:color="auto" w:fill="FFFFFF"/>
                <w:lang w:val="tt-RU"/>
              </w:rPr>
            </w:pPr>
            <w:r w:rsidRPr="006F3067">
              <w:rPr>
                <w:rFonts w:ascii="Times New Roman" w:hAnsi="Times New Roman" w:cs="Times New Roman"/>
                <w:bCs/>
                <w:i/>
                <w:iCs/>
                <w:sz w:val="28"/>
                <w:szCs w:val="28"/>
                <w:bdr w:val="none" w:sz="0" w:space="0" w:color="auto" w:frame="1"/>
                <w:shd w:val="clear" w:color="auto" w:fill="FFFFFF"/>
              </w:rPr>
              <w:t>Образовательная:</w:t>
            </w:r>
            <w:r w:rsidRPr="006F3067">
              <w:rPr>
                <w:rFonts w:ascii="Times New Roman" w:hAnsi="Times New Roman" w:cs="Times New Roman"/>
                <w:bCs/>
                <w:iCs/>
                <w:sz w:val="28"/>
                <w:szCs w:val="28"/>
                <w:bdr w:val="none" w:sz="0" w:space="0" w:color="auto" w:frame="1"/>
                <w:shd w:val="clear" w:color="auto" w:fill="FFFFFF"/>
              </w:rPr>
              <w:t xml:space="preserve"> Расширить знания педагогов о нетрадиционных способах работы с фетром.</w:t>
            </w:r>
          </w:p>
          <w:p w:rsidR="006A417E" w:rsidRPr="006F3067" w:rsidRDefault="006A417E" w:rsidP="006C294D">
            <w:pPr>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Cs/>
                <w:i/>
                <w:iCs/>
                <w:sz w:val="28"/>
                <w:szCs w:val="28"/>
                <w:bdr w:val="none" w:sz="0" w:space="0" w:color="auto" w:frame="1"/>
                <w:shd w:val="clear" w:color="auto" w:fill="FFFFFF"/>
              </w:rPr>
              <w:t xml:space="preserve"> Развивающая:</w:t>
            </w:r>
            <w:r w:rsidRPr="006F3067">
              <w:rPr>
                <w:rFonts w:ascii="Times New Roman" w:hAnsi="Times New Roman" w:cs="Times New Roman"/>
                <w:bCs/>
                <w:iCs/>
                <w:sz w:val="28"/>
                <w:szCs w:val="28"/>
                <w:bdr w:val="none" w:sz="0" w:space="0" w:color="auto" w:frame="1"/>
                <w:shd w:val="clear" w:color="auto" w:fill="FFFFFF"/>
              </w:rPr>
              <w:t xml:space="preserve"> развитие креативного мышления, коммуникативных форм поведения, способствующих самоактуализации и самоутверждению;</w:t>
            </w:r>
          </w:p>
          <w:p w:rsidR="006A417E" w:rsidRPr="006F3067" w:rsidRDefault="006A417E" w:rsidP="006C294D">
            <w:pPr>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Cs/>
                <w:iCs/>
                <w:sz w:val="28"/>
                <w:szCs w:val="28"/>
                <w:bdr w:val="none" w:sz="0" w:space="0" w:color="auto" w:frame="1"/>
                <w:shd w:val="clear" w:color="auto" w:fill="FFFFFF"/>
              </w:rPr>
              <w:t>- формирование у детей и взрослых представления о видах декоративно-прикладного творчества;</w:t>
            </w:r>
          </w:p>
          <w:p w:rsidR="006A417E" w:rsidRPr="006F3067" w:rsidRDefault="006A417E" w:rsidP="006C294D">
            <w:pPr>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Cs/>
                <w:iCs/>
                <w:sz w:val="28"/>
                <w:szCs w:val="28"/>
                <w:bdr w:val="none" w:sz="0" w:space="0" w:color="auto" w:frame="1"/>
                <w:shd w:val="clear" w:color="auto" w:fill="FFFFFF"/>
              </w:rPr>
              <w:lastRenderedPageBreak/>
              <w:t>- формирование эстетического вкуса.</w:t>
            </w:r>
          </w:p>
          <w:p w:rsidR="006A417E" w:rsidRPr="006F3067" w:rsidRDefault="006A417E" w:rsidP="006C294D">
            <w:pPr>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Cs/>
                <w:i/>
                <w:iCs/>
                <w:sz w:val="28"/>
                <w:szCs w:val="28"/>
                <w:bdr w:val="none" w:sz="0" w:space="0" w:color="auto" w:frame="1"/>
                <w:shd w:val="clear" w:color="auto" w:fill="FFFFFF"/>
              </w:rPr>
              <w:t>Воспитательная</w:t>
            </w:r>
            <w:r w:rsidRPr="006F3067">
              <w:rPr>
                <w:rFonts w:ascii="Times New Roman" w:hAnsi="Times New Roman" w:cs="Times New Roman"/>
                <w:bCs/>
                <w:iCs/>
                <w:sz w:val="28"/>
                <w:szCs w:val="28"/>
                <w:bdr w:val="none" w:sz="0" w:space="0" w:color="auto" w:frame="1"/>
                <w:shd w:val="clear" w:color="auto" w:fill="FFFFFF"/>
              </w:rPr>
              <w:t>: воспитание любви и уважения к народным традициям и культуре родного края;</w:t>
            </w:r>
          </w:p>
          <w:p w:rsidR="006A417E" w:rsidRPr="006F3067" w:rsidRDefault="006A417E" w:rsidP="006C294D">
            <w:pPr>
              <w:jc w:val="both"/>
              <w:rPr>
                <w:rFonts w:ascii="Times New Roman" w:hAnsi="Times New Roman" w:cs="Times New Roman"/>
                <w:bCs/>
                <w:iCs/>
                <w:sz w:val="28"/>
                <w:szCs w:val="28"/>
                <w:bdr w:val="none" w:sz="0" w:space="0" w:color="auto" w:frame="1"/>
                <w:shd w:val="clear" w:color="auto" w:fill="FFFFFF"/>
              </w:rPr>
            </w:pPr>
            <w:r w:rsidRPr="006F3067">
              <w:rPr>
                <w:rFonts w:ascii="Times New Roman" w:hAnsi="Times New Roman" w:cs="Times New Roman"/>
                <w:bCs/>
                <w:iCs/>
                <w:sz w:val="28"/>
                <w:szCs w:val="28"/>
                <w:bdr w:val="none" w:sz="0" w:space="0" w:color="auto" w:frame="1"/>
                <w:shd w:val="clear" w:color="auto" w:fill="FFFFFF"/>
              </w:rPr>
              <w:t>- воспитание толерантности, патриотизма.</w:t>
            </w:r>
          </w:p>
          <w:p w:rsidR="006A417E" w:rsidRPr="006F3067" w:rsidRDefault="006A417E" w:rsidP="006C294D">
            <w:pPr>
              <w:jc w:val="both"/>
              <w:rPr>
                <w:rFonts w:ascii="Times New Roman" w:hAnsi="Times New Roman" w:cs="Times New Roman"/>
                <w:bCs/>
                <w:iCs/>
                <w:sz w:val="28"/>
                <w:szCs w:val="28"/>
                <w:bdr w:val="none" w:sz="0" w:space="0" w:color="auto" w:frame="1"/>
                <w:shd w:val="clear" w:color="auto" w:fill="FFFFFF"/>
                <w:lang w:val="tt-RU"/>
              </w:rPr>
            </w:pPr>
          </w:p>
          <w:p w:rsidR="006A417E" w:rsidRPr="006F3067" w:rsidRDefault="006A417E" w:rsidP="006C294D">
            <w:pPr>
              <w:ind w:firstLine="600"/>
              <w:jc w:val="both"/>
              <w:rPr>
                <w:rFonts w:ascii="Times New Roman" w:hAnsi="Times New Roman" w:cs="Times New Roman"/>
                <w:sz w:val="28"/>
                <w:szCs w:val="28"/>
              </w:rPr>
            </w:pPr>
            <w:r w:rsidRPr="006F3067">
              <w:rPr>
                <w:rFonts w:ascii="Times New Roman" w:hAnsi="Times New Roman" w:cs="Times New Roman"/>
                <w:sz w:val="28"/>
                <w:szCs w:val="28"/>
                <w:shd w:val="clear" w:color="auto" w:fill="FFFFFF"/>
              </w:rPr>
              <w:t>Фетр является уникальным материалом, который широко используется в рукоделии. Его достаточно плотная структура позволяет изготавливать самые разнообразные изделия. Попробовав хоть раз сделать поделки из фетра своими руками, невозможно остановиться. Это занятие очень увлекательно, хочется творить снова и снова.</w:t>
            </w:r>
            <w:r w:rsidRPr="006F3067">
              <w:rPr>
                <w:rFonts w:ascii="Times New Roman" w:hAnsi="Times New Roman" w:cs="Times New Roman"/>
                <w:sz w:val="28"/>
                <w:szCs w:val="28"/>
              </w:rPr>
              <w:br/>
            </w:r>
          </w:p>
        </w:tc>
      </w:tr>
      <w:tr w:rsidR="006A417E" w:rsidRPr="006F3067" w:rsidTr="006C294D">
        <w:tc>
          <w:tcPr>
            <w:tcW w:w="1277" w:type="dxa"/>
          </w:tcPr>
          <w:p w:rsidR="006A417E" w:rsidRPr="006F3067" w:rsidRDefault="006A417E" w:rsidP="006C294D">
            <w:pPr>
              <w:pStyle w:val="uk-margin"/>
              <w:spacing w:before="0" w:beforeAutospacing="0" w:after="0" w:afterAutospacing="0"/>
              <w:contextualSpacing/>
              <w:jc w:val="center"/>
              <w:rPr>
                <w:sz w:val="28"/>
                <w:szCs w:val="28"/>
              </w:rPr>
            </w:pPr>
          </w:p>
          <w:p w:rsidR="006A417E" w:rsidRPr="006F3067" w:rsidRDefault="006A417E" w:rsidP="006C294D">
            <w:pPr>
              <w:pStyle w:val="uk-margin"/>
              <w:spacing w:before="0" w:beforeAutospacing="0" w:after="0" w:afterAutospacing="0"/>
              <w:contextualSpacing/>
              <w:jc w:val="center"/>
              <w:rPr>
                <w:sz w:val="28"/>
                <w:szCs w:val="28"/>
              </w:rPr>
            </w:pPr>
            <w:r w:rsidRPr="006F3067">
              <w:rPr>
                <w:sz w:val="28"/>
                <w:szCs w:val="28"/>
              </w:rPr>
              <w:t>10</w:t>
            </w:r>
          </w:p>
          <w:p w:rsidR="006A417E" w:rsidRPr="006F3067" w:rsidRDefault="006A417E" w:rsidP="006C294D">
            <w:pPr>
              <w:pStyle w:val="uk-margin"/>
              <w:spacing w:before="0" w:beforeAutospacing="0" w:after="0" w:afterAutospacing="0"/>
              <w:contextualSpacing/>
              <w:jc w:val="center"/>
              <w:rPr>
                <w:sz w:val="28"/>
                <w:szCs w:val="28"/>
              </w:rPr>
            </w:pPr>
            <w:r w:rsidRPr="006F3067">
              <w:rPr>
                <w:sz w:val="28"/>
                <w:szCs w:val="28"/>
              </w:rPr>
              <w:t>минут</w:t>
            </w:r>
          </w:p>
        </w:tc>
        <w:tc>
          <w:tcPr>
            <w:tcW w:w="8788" w:type="dxa"/>
          </w:tcPr>
          <w:p w:rsidR="006A417E" w:rsidRPr="006F3067" w:rsidRDefault="006A417E" w:rsidP="006C294D">
            <w:pPr>
              <w:pStyle w:val="uk-margin"/>
              <w:spacing w:before="0" w:beforeAutospacing="0" w:after="0" w:afterAutospacing="0"/>
              <w:contextualSpacing/>
              <w:jc w:val="both"/>
              <w:rPr>
                <w:sz w:val="28"/>
                <w:szCs w:val="28"/>
              </w:rPr>
            </w:pPr>
            <w:r w:rsidRPr="006F3067">
              <w:rPr>
                <w:sz w:val="28"/>
                <w:szCs w:val="28"/>
              </w:rPr>
              <w:t xml:space="preserve">Основная часть </w:t>
            </w:r>
          </w:p>
          <w:p w:rsidR="006A417E" w:rsidRPr="006F3067" w:rsidRDefault="006A417E" w:rsidP="006C294D">
            <w:pPr>
              <w:contextualSpacing/>
              <w:jc w:val="both"/>
              <w:rPr>
                <w:rFonts w:ascii="Times New Roman" w:hAnsi="Times New Roman" w:cs="Times New Roman"/>
                <w:sz w:val="28"/>
                <w:szCs w:val="28"/>
              </w:rPr>
            </w:pPr>
          </w:p>
          <w:p w:rsidR="006A417E" w:rsidRPr="006F3067" w:rsidRDefault="006A417E" w:rsidP="002F7AA1">
            <w:pPr>
              <w:pStyle w:val="a8"/>
              <w:numPr>
                <w:ilvl w:val="0"/>
                <w:numId w:val="82"/>
              </w:numPr>
              <w:spacing w:after="0" w:line="240" w:lineRule="auto"/>
              <w:jc w:val="both"/>
              <w:rPr>
                <w:rFonts w:ascii="Times New Roman" w:hAnsi="Times New Roman" w:cs="Times New Roman"/>
                <w:sz w:val="28"/>
                <w:szCs w:val="28"/>
              </w:rPr>
            </w:pPr>
            <w:r w:rsidRPr="006F3067">
              <w:rPr>
                <w:rFonts w:ascii="Times New Roman" w:hAnsi="Times New Roman" w:cs="Times New Roman"/>
                <w:sz w:val="28"/>
                <w:szCs w:val="28"/>
              </w:rPr>
              <w:t>Объяснение первого этапа работы</w:t>
            </w:r>
          </w:p>
          <w:p w:rsidR="006A417E" w:rsidRPr="006F3067" w:rsidRDefault="006A417E" w:rsidP="006C294D">
            <w:pPr>
              <w:ind w:firstLine="601"/>
              <w:jc w:val="both"/>
              <w:rPr>
                <w:rFonts w:ascii="Times New Roman" w:hAnsi="Times New Roman" w:cs="Times New Roman"/>
                <w:sz w:val="28"/>
                <w:szCs w:val="28"/>
                <w:shd w:val="clear" w:color="auto" w:fill="FFFFFF"/>
              </w:rPr>
            </w:pPr>
            <w:r w:rsidRPr="006F3067">
              <w:rPr>
                <w:rFonts w:ascii="Times New Roman" w:hAnsi="Times New Roman" w:cs="Times New Roman"/>
                <w:sz w:val="28"/>
                <w:szCs w:val="28"/>
                <w:shd w:val="clear" w:color="auto" w:fill="FFFFFF"/>
              </w:rPr>
              <w:t>Нежные, романтичные и элегантные серьги, а также колье могут изготавливаться не только из металла. Предлагаем вам узнать, как создаются замечательные украшения из фетра. Такая поделка станет отличным подарком.</w:t>
            </w:r>
          </w:p>
          <w:p w:rsidR="006A417E" w:rsidRPr="006F3067" w:rsidRDefault="006A417E" w:rsidP="006C294D">
            <w:pPr>
              <w:ind w:firstLine="601"/>
              <w:jc w:val="both"/>
              <w:rPr>
                <w:rFonts w:ascii="Times New Roman" w:hAnsi="Times New Roman" w:cs="Times New Roman"/>
                <w:sz w:val="28"/>
                <w:szCs w:val="28"/>
              </w:rPr>
            </w:pPr>
            <w:r w:rsidRPr="006F3067">
              <w:rPr>
                <w:rFonts w:ascii="Times New Roman" w:hAnsi="Times New Roman" w:cs="Times New Roman"/>
                <w:sz w:val="28"/>
                <w:szCs w:val="28"/>
              </w:rPr>
              <w:t>Создавать поделки из фетра одно удовольствие – этот материал приятно держать в руках, он очень прост в обращении. А самое главное его достоинство в том, что даже самые незатейливые изделия выглядят ярко и привлекательно. Однажды взяв в руки теплые кусочки этого материала, вы уже не сможете остановиться. Это рукоделие – отличный антидепрессант, ведь перебирая в руках мягкие, уютные лоскутки сочных цветов, вы невольно расслабляетесь и настраиваетесь на позитивный лад.</w:t>
            </w:r>
          </w:p>
          <w:p w:rsidR="006A417E" w:rsidRPr="006F3067" w:rsidRDefault="006A417E" w:rsidP="006C294D">
            <w:pPr>
              <w:ind w:firstLine="459"/>
              <w:jc w:val="both"/>
              <w:rPr>
                <w:rFonts w:ascii="Times New Roman" w:hAnsi="Times New Roman" w:cs="Times New Roman"/>
                <w:sz w:val="28"/>
                <w:szCs w:val="28"/>
              </w:rPr>
            </w:pPr>
            <w:r w:rsidRPr="006F3067">
              <w:rPr>
                <w:rFonts w:ascii="Times New Roman" w:hAnsi="Times New Roman" w:cs="Times New Roman"/>
                <w:sz w:val="28"/>
                <w:szCs w:val="28"/>
              </w:rPr>
              <w:t xml:space="preserve">Фетр – волокнистый нетканый материал. Традиционно его делают из шерсти, но современная промышленность выпускает множество </w:t>
            </w:r>
            <w:r w:rsidRPr="006F3067">
              <w:rPr>
                <w:rFonts w:ascii="Times New Roman" w:hAnsi="Times New Roman" w:cs="Times New Roman"/>
                <w:sz w:val="28"/>
                <w:szCs w:val="28"/>
              </w:rPr>
              <w:lastRenderedPageBreak/>
              <w:t>видов фетра от натурального до синтетического с различной плотностью.</w:t>
            </w:r>
          </w:p>
          <w:p w:rsidR="006A417E" w:rsidRPr="006F3067" w:rsidRDefault="006A417E" w:rsidP="006C294D">
            <w:pPr>
              <w:ind w:firstLine="601"/>
              <w:jc w:val="both"/>
              <w:rPr>
                <w:rFonts w:ascii="Times New Roman" w:hAnsi="Times New Roman" w:cs="Times New Roman"/>
                <w:sz w:val="28"/>
                <w:szCs w:val="28"/>
                <w:shd w:val="clear" w:color="auto" w:fill="FDF3F7"/>
              </w:rPr>
            </w:pPr>
          </w:p>
          <w:p w:rsidR="006A417E" w:rsidRPr="006F3067" w:rsidRDefault="006A417E" w:rsidP="002F7AA1">
            <w:pPr>
              <w:pStyle w:val="a8"/>
              <w:numPr>
                <w:ilvl w:val="0"/>
                <w:numId w:val="82"/>
              </w:numPr>
              <w:shd w:val="clear" w:color="auto" w:fill="FFFFFF"/>
              <w:spacing w:before="150" w:after="150" w:line="240" w:lineRule="auto"/>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Объяснение участникам второго этапа работы</w:t>
            </w:r>
          </w:p>
          <w:p w:rsidR="006A417E" w:rsidRPr="006F3067" w:rsidRDefault="006A417E" w:rsidP="006C294D">
            <w:pPr>
              <w:jc w:val="both"/>
              <w:rPr>
                <w:rFonts w:ascii="Times New Roman" w:hAnsi="Times New Roman" w:cs="Times New Roman"/>
                <w:sz w:val="28"/>
                <w:szCs w:val="28"/>
              </w:rPr>
            </w:pPr>
            <w:r w:rsidRPr="006F3067">
              <w:rPr>
                <w:rFonts w:ascii="Times New Roman" w:eastAsia="Times New Roman" w:hAnsi="Times New Roman" w:cs="Times New Roman"/>
                <w:sz w:val="28"/>
                <w:szCs w:val="28"/>
                <w:lang w:eastAsia="ru-RU"/>
              </w:rPr>
              <w:t xml:space="preserve"> </w:t>
            </w:r>
            <w:r w:rsidRPr="006F3067">
              <w:rPr>
                <w:rFonts w:ascii="Times New Roman" w:hAnsi="Times New Roman" w:cs="Times New Roman"/>
                <w:sz w:val="28"/>
                <w:szCs w:val="28"/>
              </w:rPr>
              <w:t>Вам понадобится:</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 xml:space="preserve">Фетр разной плотности. </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Атласная лента, под цвет поделки.</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Иголки.</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 xml:space="preserve">Карандаш. </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 xml:space="preserve">Ножницы. </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 xml:space="preserve">Пистолет клеевой. </w:t>
            </w:r>
          </w:p>
          <w:p w:rsidR="006A417E" w:rsidRPr="006F3067" w:rsidRDefault="006A417E" w:rsidP="002F7AA1">
            <w:pPr>
              <w:pStyle w:val="a8"/>
              <w:numPr>
                <w:ilvl w:val="0"/>
                <w:numId w:val="83"/>
              </w:numPr>
              <w:shd w:val="clear" w:color="auto" w:fill="FFFFFF"/>
              <w:tabs>
                <w:tab w:val="left" w:pos="426"/>
              </w:tabs>
              <w:spacing w:after="0" w:line="240" w:lineRule="auto"/>
              <w:ind w:left="426"/>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Элементы для декорирования. Всевозможные камушки, пуговички, застежки и бусины помогут придать поделкам из фетра особенный внешний вид.</w:t>
            </w:r>
          </w:p>
          <w:p w:rsidR="006A417E" w:rsidRPr="006F3067" w:rsidRDefault="006A417E" w:rsidP="006C294D">
            <w:pPr>
              <w:rPr>
                <w:rFonts w:ascii="Times New Roman" w:hAnsi="Times New Roman" w:cs="Times New Roman"/>
                <w:sz w:val="28"/>
                <w:szCs w:val="28"/>
              </w:rPr>
            </w:pPr>
          </w:p>
          <w:p w:rsidR="006A417E" w:rsidRPr="006F3067" w:rsidRDefault="006A417E" w:rsidP="006C294D">
            <w:pPr>
              <w:ind w:firstLine="459"/>
              <w:rPr>
                <w:rFonts w:ascii="Times New Roman" w:hAnsi="Times New Roman" w:cs="Times New Roman"/>
                <w:sz w:val="28"/>
                <w:szCs w:val="28"/>
              </w:rPr>
            </w:pPr>
            <w:r w:rsidRPr="006F3067">
              <w:rPr>
                <w:rFonts w:ascii="Times New Roman" w:hAnsi="Times New Roman" w:cs="Times New Roman"/>
                <w:sz w:val="28"/>
                <w:szCs w:val="28"/>
              </w:rPr>
              <w:t>Этапы создания ожерелья:</w:t>
            </w:r>
          </w:p>
          <w:p w:rsidR="006A417E" w:rsidRPr="006F3067" w:rsidRDefault="006A417E" w:rsidP="002F7AA1">
            <w:pPr>
              <w:pStyle w:val="a8"/>
              <w:numPr>
                <w:ilvl w:val="0"/>
                <w:numId w:val="84"/>
              </w:numPr>
              <w:tabs>
                <w:tab w:val="left" w:pos="782"/>
                <w:tab w:val="left" w:pos="983"/>
              </w:tabs>
              <w:spacing w:after="0" w:line="240" w:lineRule="auto"/>
              <w:ind w:left="34" w:firstLine="284"/>
              <w:jc w:val="both"/>
              <w:rPr>
                <w:rFonts w:ascii="Times New Roman" w:hAnsi="Times New Roman" w:cs="Times New Roman"/>
                <w:sz w:val="28"/>
                <w:szCs w:val="28"/>
              </w:rPr>
            </w:pPr>
            <w:r w:rsidRPr="006F3067">
              <w:rPr>
                <w:rFonts w:ascii="Times New Roman" w:hAnsi="Times New Roman" w:cs="Times New Roman"/>
                <w:sz w:val="28"/>
                <w:szCs w:val="28"/>
              </w:rPr>
              <w:t>Вырежьте бумажные шаблоны деталей будущей поделки. Это татарские узоры.</w:t>
            </w:r>
          </w:p>
          <w:p w:rsidR="006A417E" w:rsidRPr="006F3067" w:rsidRDefault="006A417E" w:rsidP="002F7AA1">
            <w:pPr>
              <w:pStyle w:val="a8"/>
              <w:numPr>
                <w:ilvl w:val="0"/>
                <w:numId w:val="84"/>
              </w:numPr>
              <w:tabs>
                <w:tab w:val="left" w:pos="782"/>
                <w:tab w:val="left" w:pos="983"/>
              </w:tabs>
              <w:spacing w:after="0" w:line="240" w:lineRule="auto"/>
              <w:ind w:left="34" w:firstLine="284"/>
              <w:jc w:val="both"/>
              <w:rPr>
                <w:rFonts w:ascii="Times New Roman" w:hAnsi="Times New Roman" w:cs="Times New Roman"/>
                <w:sz w:val="28"/>
                <w:szCs w:val="28"/>
              </w:rPr>
            </w:pPr>
            <w:r w:rsidRPr="006F3067">
              <w:rPr>
                <w:rFonts w:ascii="Times New Roman" w:hAnsi="Times New Roman" w:cs="Times New Roman"/>
                <w:sz w:val="28"/>
                <w:szCs w:val="28"/>
              </w:rPr>
              <w:t>С помощью шаблонов раскроите фетр. Для этого материала не требуется делать припуски на швы, то есть детали вырезают сразу необходимого размера.</w:t>
            </w:r>
          </w:p>
          <w:p w:rsidR="006A417E" w:rsidRPr="006F3067" w:rsidRDefault="006A417E" w:rsidP="002F7AA1">
            <w:pPr>
              <w:pStyle w:val="a8"/>
              <w:numPr>
                <w:ilvl w:val="0"/>
                <w:numId w:val="84"/>
              </w:numPr>
              <w:tabs>
                <w:tab w:val="left" w:pos="782"/>
                <w:tab w:val="left" w:pos="983"/>
              </w:tabs>
              <w:spacing w:after="0" w:line="240" w:lineRule="auto"/>
              <w:ind w:left="34" w:firstLine="284"/>
              <w:jc w:val="both"/>
              <w:rPr>
                <w:rFonts w:ascii="Times New Roman" w:hAnsi="Times New Roman" w:cs="Times New Roman"/>
                <w:sz w:val="28"/>
                <w:szCs w:val="28"/>
              </w:rPr>
            </w:pPr>
            <w:r w:rsidRPr="006F3067">
              <w:rPr>
                <w:rFonts w:ascii="Times New Roman" w:hAnsi="Times New Roman" w:cs="Times New Roman"/>
                <w:sz w:val="28"/>
                <w:szCs w:val="28"/>
              </w:rPr>
              <w:t>Начните собирать ожерелье. Предварительно попробуйте разные варианты расположения, чтобы найти самый удачный.</w:t>
            </w:r>
          </w:p>
          <w:p w:rsidR="006A417E" w:rsidRPr="006F3067" w:rsidRDefault="006A417E" w:rsidP="002F7AA1">
            <w:pPr>
              <w:pStyle w:val="a8"/>
              <w:numPr>
                <w:ilvl w:val="0"/>
                <w:numId w:val="84"/>
              </w:numPr>
              <w:tabs>
                <w:tab w:val="left" w:pos="782"/>
                <w:tab w:val="left" w:pos="983"/>
              </w:tabs>
              <w:spacing w:after="0" w:line="240" w:lineRule="auto"/>
              <w:ind w:left="34" w:firstLine="284"/>
              <w:jc w:val="both"/>
              <w:rPr>
                <w:rFonts w:ascii="Times New Roman" w:hAnsi="Times New Roman" w:cs="Times New Roman"/>
                <w:sz w:val="28"/>
                <w:szCs w:val="28"/>
              </w:rPr>
            </w:pPr>
            <w:r w:rsidRPr="006F3067">
              <w:rPr>
                <w:rFonts w:ascii="Times New Roman" w:hAnsi="Times New Roman" w:cs="Times New Roman"/>
                <w:sz w:val="28"/>
                <w:szCs w:val="28"/>
              </w:rPr>
              <w:t>Приклейте детали между собой клеевым пистолетом.</w:t>
            </w:r>
          </w:p>
          <w:p w:rsidR="006A417E" w:rsidRPr="006F3067" w:rsidRDefault="006A417E" w:rsidP="002F7AA1">
            <w:pPr>
              <w:pStyle w:val="a8"/>
              <w:numPr>
                <w:ilvl w:val="0"/>
                <w:numId w:val="84"/>
              </w:numPr>
              <w:tabs>
                <w:tab w:val="left" w:pos="782"/>
                <w:tab w:val="left" w:pos="983"/>
              </w:tabs>
              <w:spacing w:after="0" w:line="240" w:lineRule="auto"/>
              <w:ind w:left="34" w:firstLine="284"/>
              <w:jc w:val="both"/>
              <w:rPr>
                <w:rFonts w:ascii="Times New Roman" w:hAnsi="Times New Roman" w:cs="Times New Roman"/>
                <w:sz w:val="28"/>
                <w:szCs w:val="28"/>
              </w:rPr>
            </w:pPr>
            <w:r w:rsidRPr="006F3067">
              <w:rPr>
                <w:rFonts w:ascii="Times New Roman" w:hAnsi="Times New Roman" w:cs="Times New Roman"/>
                <w:sz w:val="28"/>
                <w:szCs w:val="28"/>
              </w:rPr>
              <w:t>И последняя деталь – приклеить атласную ленту.</w:t>
            </w:r>
          </w:p>
          <w:p w:rsidR="006A417E" w:rsidRPr="006F3067" w:rsidRDefault="006A417E" w:rsidP="002F7AA1">
            <w:pPr>
              <w:pStyle w:val="a8"/>
              <w:numPr>
                <w:ilvl w:val="0"/>
                <w:numId w:val="84"/>
              </w:numPr>
              <w:tabs>
                <w:tab w:val="left" w:pos="782"/>
                <w:tab w:val="left" w:pos="983"/>
              </w:tabs>
              <w:spacing w:after="0" w:line="240" w:lineRule="auto"/>
              <w:ind w:left="34" w:firstLine="284"/>
              <w:jc w:val="both"/>
              <w:rPr>
                <w:rFonts w:ascii="Times New Roman" w:hAnsi="Times New Roman" w:cs="Times New Roman"/>
                <w:sz w:val="28"/>
                <w:szCs w:val="28"/>
                <w:shd w:val="clear" w:color="auto" w:fill="FDF3F7"/>
              </w:rPr>
            </w:pPr>
            <w:r w:rsidRPr="006F3067">
              <w:rPr>
                <w:rFonts w:ascii="Times New Roman" w:hAnsi="Times New Roman" w:cs="Times New Roman"/>
                <w:sz w:val="28"/>
                <w:szCs w:val="28"/>
              </w:rPr>
              <w:t xml:space="preserve">Как видите, сделать поделку из фетра своими руками очень просто. Такое ожерелье – отличный сувенир. </w:t>
            </w:r>
          </w:p>
          <w:p w:rsidR="006A417E" w:rsidRPr="006F3067" w:rsidRDefault="006A417E" w:rsidP="006C294D">
            <w:pPr>
              <w:shd w:val="clear" w:color="auto" w:fill="FFFFFF"/>
              <w:spacing w:before="150" w:after="150"/>
              <w:contextualSpacing/>
              <w:jc w:val="both"/>
              <w:rPr>
                <w:rFonts w:ascii="Times New Roman" w:hAnsi="Times New Roman" w:cs="Times New Roman"/>
                <w:sz w:val="28"/>
                <w:szCs w:val="28"/>
              </w:rPr>
            </w:pPr>
          </w:p>
        </w:tc>
      </w:tr>
      <w:tr w:rsidR="006A417E" w:rsidRPr="006F3067" w:rsidTr="006C294D">
        <w:tc>
          <w:tcPr>
            <w:tcW w:w="1277" w:type="dxa"/>
          </w:tcPr>
          <w:p w:rsidR="006A417E" w:rsidRPr="006F3067" w:rsidRDefault="006A417E" w:rsidP="006C294D">
            <w:pPr>
              <w:pStyle w:val="uk-margin"/>
              <w:spacing w:before="0" w:beforeAutospacing="0" w:after="0" w:afterAutospacing="0"/>
              <w:contextualSpacing/>
              <w:jc w:val="center"/>
              <w:rPr>
                <w:sz w:val="28"/>
                <w:szCs w:val="28"/>
              </w:rPr>
            </w:pPr>
          </w:p>
          <w:p w:rsidR="006A417E" w:rsidRPr="006F3067" w:rsidRDefault="006A417E" w:rsidP="006C294D">
            <w:pPr>
              <w:pStyle w:val="uk-margin"/>
              <w:spacing w:before="0" w:beforeAutospacing="0" w:after="0" w:afterAutospacing="0"/>
              <w:contextualSpacing/>
              <w:jc w:val="center"/>
              <w:rPr>
                <w:sz w:val="28"/>
                <w:szCs w:val="28"/>
              </w:rPr>
            </w:pPr>
            <w:r w:rsidRPr="006F3067">
              <w:rPr>
                <w:sz w:val="28"/>
                <w:szCs w:val="28"/>
              </w:rPr>
              <w:t>1 минуты</w:t>
            </w:r>
          </w:p>
        </w:tc>
        <w:tc>
          <w:tcPr>
            <w:tcW w:w="8788" w:type="dxa"/>
          </w:tcPr>
          <w:p w:rsidR="006A417E" w:rsidRPr="006F3067" w:rsidRDefault="006A417E" w:rsidP="006C294D">
            <w:pPr>
              <w:shd w:val="clear" w:color="auto" w:fill="FFFFFF"/>
              <w:spacing w:before="150" w:after="150"/>
              <w:contextualSpacing/>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Итог</w:t>
            </w:r>
          </w:p>
          <w:p w:rsidR="006A417E" w:rsidRPr="006F3067" w:rsidRDefault="006A417E" w:rsidP="006C294D">
            <w:pPr>
              <w:shd w:val="clear" w:color="auto" w:fill="FFFFFF"/>
              <w:spacing w:before="150" w:after="150"/>
              <w:ind w:right="600" w:firstLine="708"/>
              <w:contextualSpacing/>
              <w:jc w:val="right"/>
              <w:rPr>
                <w:rFonts w:ascii="Times New Roman" w:eastAsia="Times New Roman" w:hAnsi="Times New Roman" w:cs="Times New Roman"/>
                <w:sz w:val="28"/>
                <w:szCs w:val="28"/>
                <w:lang w:eastAsia="ru-RU"/>
              </w:rPr>
            </w:pPr>
            <w:r w:rsidRPr="006F3067">
              <w:rPr>
                <w:rFonts w:ascii="Times New Roman" w:hAnsi="Times New Roman" w:cs="Times New Roman"/>
                <w:sz w:val="28"/>
                <w:szCs w:val="28"/>
              </w:rPr>
              <w:t>Человек не может по-настоящему усовершенствоваться, если не помогает усовершенствоваться другим.</w:t>
            </w:r>
            <w:r w:rsidRPr="006F3067">
              <w:rPr>
                <w:rFonts w:ascii="Times New Roman" w:hAnsi="Times New Roman" w:cs="Times New Roman"/>
                <w:sz w:val="28"/>
                <w:szCs w:val="28"/>
              </w:rPr>
              <w:br/>
            </w:r>
            <w:r w:rsidRPr="006F3067">
              <w:rPr>
                <w:rStyle w:val="af4"/>
                <w:rFonts w:ascii="Times New Roman" w:hAnsi="Times New Roman" w:cs="Times New Roman"/>
                <w:sz w:val="28"/>
                <w:szCs w:val="28"/>
                <w:bdr w:val="none" w:sz="0" w:space="0" w:color="auto" w:frame="1"/>
              </w:rPr>
              <w:t>Диккенс Ч.</w:t>
            </w:r>
          </w:p>
          <w:p w:rsidR="006A417E" w:rsidRPr="006F3067" w:rsidRDefault="006A417E" w:rsidP="006C294D">
            <w:pPr>
              <w:shd w:val="clear" w:color="auto" w:fill="FFFFFF"/>
              <w:spacing w:before="150" w:after="150"/>
              <w:ind w:firstLine="708"/>
              <w:contextualSpacing/>
              <w:jc w:val="both"/>
              <w:rPr>
                <w:rFonts w:ascii="Times New Roman" w:eastAsia="Times New Roman" w:hAnsi="Times New Roman" w:cs="Times New Roman"/>
                <w:sz w:val="28"/>
                <w:szCs w:val="28"/>
                <w:lang w:eastAsia="ru-RU"/>
              </w:rPr>
            </w:pPr>
          </w:p>
          <w:p w:rsidR="006A417E" w:rsidRPr="006F3067" w:rsidRDefault="006A417E" w:rsidP="006C294D">
            <w:pPr>
              <w:shd w:val="clear" w:color="auto" w:fill="FFFFFF"/>
              <w:spacing w:before="150" w:after="150"/>
              <w:ind w:firstLine="708"/>
              <w:contextualSpacing/>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Спасибо в</w:t>
            </w:r>
            <w:r w:rsidRPr="006F3067">
              <w:rPr>
                <w:rFonts w:ascii="Times New Roman" w:eastAsia="Times New Roman" w:hAnsi="Times New Roman" w:cs="Times New Roman"/>
                <w:sz w:val="28"/>
                <w:szCs w:val="28"/>
                <w:lang w:val="tt-RU" w:eastAsia="ru-RU"/>
              </w:rPr>
              <w:t>сем</w:t>
            </w:r>
            <w:r w:rsidRPr="006F3067">
              <w:rPr>
                <w:rFonts w:ascii="Times New Roman" w:eastAsia="Times New Roman" w:hAnsi="Times New Roman" w:cs="Times New Roman"/>
                <w:sz w:val="28"/>
                <w:szCs w:val="28"/>
                <w:lang w:eastAsia="ru-RU"/>
              </w:rPr>
              <w:t xml:space="preserve"> за активную работу</w:t>
            </w:r>
            <w:r w:rsidRPr="006F3067">
              <w:rPr>
                <w:rFonts w:ascii="Times New Roman" w:eastAsia="Times New Roman" w:hAnsi="Times New Roman" w:cs="Times New Roman"/>
                <w:sz w:val="28"/>
                <w:szCs w:val="28"/>
                <w:lang w:val="tt-RU" w:eastAsia="ru-RU"/>
              </w:rPr>
              <w:t xml:space="preserve">. </w:t>
            </w:r>
            <w:r w:rsidRPr="006F3067">
              <w:rPr>
                <w:rFonts w:ascii="Times New Roman" w:eastAsia="Times New Roman" w:hAnsi="Times New Roman" w:cs="Times New Roman"/>
                <w:sz w:val="28"/>
                <w:szCs w:val="28"/>
                <w:lang w:eastAsia="ru-RU"/>
              </w:rPr>
              <w:t>Всем удачи и добра, до свидания!</w:t>
            </w:r>
          </w:p>
          <w:p w:rsidR="006A417E" w:rsidRPr="006F3067" w:rsidRDefault="006A417E" w:rsidP="006C294D">
            <w:pPr>
              <w:shd w:val="clear" w:color="auto" w:fill="FFFFFF"/>
              <w:spacing w:before="150" w:after="150"/>
              <w:ind w:firstLine="708"/>
              <w:contextualSpacing/>
              <w:jc w:val="both"/>
              <w:rPr>
                <w:rFonts w:ascii="Times New Roman" w:eastAsia="Times New Roman" w:hAnsi="Times New Roman" w:cs="Times New Roman"/>
                <w:sz w:val="28"/>
                <w:szCs w:val="28"/>
                <w:lang w:eastAsia="ru-RU"/>
              </w:rPr>
            </w:pPr>
          </w:p>
        </w:tc>
      </w:tr>
    </w:tbl>
    <w:p w:rsidR="006A417E" w:rsidRDefault="006A417E" w:rsidP="006A417E">
      <w:pPr>
        <w:spacing w:line="240" w:lineRule="auto"/>
        <w:contextualSpacing/>
        <w:jc w:val="both"/>
        <w:rPr>
          <w:rFonts w:ascii="Times New Roman" w:eastAsia="Times New Roman" w:hAnsi="Times New Roman" w:cs="Times New Roman"/>
          <w:sz w:val="28"/>
          <w:szCs w:val="28"/>
          <w:lang w:eastAsia="ru-RU"/>
        </w:rPr>
      </w:pPr>
    </w:p>
    <w:p w:rsidR="00CB6DAF" w:rsidRPr="006F3067" w:rsidRDefault="00CB6DAF" w:rsidP="006A417E">
      <w:pPr>
        <w:spacing w:line="240" w:lineRule="auto"/>
        <w:contextualSpacing/>
        <w:jc w:val="both"/>
        <w:rPr>
          <w:rFonts w:ascii="Times New Roman" w:eastAsia="Times New Roman" w:hAnsi="Times New Roman" w:cs="Times New Roman"/>
          <w:sz w:val="28"/>
          <w:szCs w:val="28"/>
          <w:lang w:eastAsia="ru-RU"/>
        </w:rPr>
      </w:pPr>
    </w:p>
    <w:p w:rsidR="006A417E" w:rsidRPr="006F3067" w:rsidRDefault="006A417E" w:rsidP="006A417E">
      <w:pPr>
        <w:spacing w:line="240" w:lineRule="auto"/>
        <w:contextualSpacing/>
        <w:jc w:val="both"/>
        <w:rPr>
          <w:rFonts w:ascii="Times New Roman" w:eastAsia="Times New Roman" w:hAnsi="Times New Roman" w:cs="Times New Roman"/>
          <w:sz w:val="28"/>
          <w:szCs w:val="28"/>
          <w:lang w:eastAsia="ru-RU"/>
        </w:rPr>
      </w:pPr>
    </w:p>
    <w:p w:rsidR="006A417E" w:rsidRPr="006F3067" w:rsidRDefault="006A417E" w:rsidP="006A417E">
      <w:pPr>
        <w:spacing w:line="240" w:lineRule="auto"/>
        <w:contextualSpacing/>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Список литературы:</w:t>
      </w:r>
    </w:p>
    <w:p w:rsidR="006A417E" w:rsidRPr="006F3067" w:rsidRDefault="006A417E" w:rsidP="002F7AA1">
      <w:pPr>
        <w:pStyle w:val="a8"/>
        <w:numPr>
          <w:ilvl w:val="0"/>
          <w:numId w:val="85"/>
        </w:numPr>
        <w:spacing w:after="200" w:line="240" w:lineRule="auto"/>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 xml:space="preserve">Алмазова А.А.  Художественная культура Татарстана в контексте социальных процессов и духовных традиций: очерки / А.А. Алмазова. – Казань: Казан. ун-т, 2013. – 246 с. </w:t>
      </w:r>
    </w:p>
    <w:p w:rsidR="006A417E" w:rsidRPr="006F3067" w:rsidRDefault="006A417E" w:rsidP="002F7AA1">
      <w:pPr>
        <w:pStyle w:val="a8"/>
        <w:numPr>
          <w:ilvl w:val="0"/>
          <w:numId w:val="85"/>
        </w:numPr>
        <w:spacing w:after="200" w:line="240" w:lineRule="auto"/>
        <w:jc w:val="both"/>
        <w:rPr>
          <w:rFonts w:ascii="Times New Roman" w:eastAsia="Times New Roman" w:hAnsi="Times New Roman" w:cs="Times New Roman"/>
          <w:sz w:val="28"/>
          <w:szCs w:val="28"/>
          <w:lang w:eastAsia="ru-RU"/>
        </w:rPr>
      </w:pPr>
      <w:r w:rsidRPr="006F3067">
        <w:rPr>
          <w:rFonts w:ascii="Times New Roman" w:eastAsia="Times New Roman" w:hAnsi="Times New Roman" w:cs="Times New Roman"/>
          <w:sz w:val="28"/>
          <w:szCs w:val="28"/>
          <w:lang w:eastAsia="ru-RU"/>
        </w:rPr>
        <w:t>Виртуальный Государственный музей изобразительных искусств Республики Татарстан  «</w:t>
      </w:r>
      <w:r w:rsidRPr="006F3067">
        <w:rPr>
          <w:rFonts w:ascii="Times New Roman" w:hAnsi="Times New Roman" w:cs="Times New Roman"/>
          <w:sz w:val="28"/>
          <w:szCs w:val="28"/>
        </w:rPr>
        <w:t>Татарское декоративно-прикладное искусство Республики Татарстан»</w:t>
      </w:r>
    </w:p>
    <w:p w:rsidR="006A417E" w:rsidRDefault="006A417E" w:rsidP="00352725">
      <w:pPr>
        <w:spacing w:after="0"/>
        <w:ind w:left="-567" w:right="566"/>
        <w:jc w:val="both"/>
        <w:rPr>
          <w:rFonts w:ascii="Times New Roman" w:hAnsi="Times New Roman"/>
          <w:bCs/>
          <w:sz w:val="28"/>
          <w:szCs w:val="28"/>
        </w:rPr>
      </w:pPr>
    </w:p>
    <w:p w:rsidR="00CB6DAF" w:rsidRDefault="00CB6DAF" w:rsidP="00352725">
      <w:pPr>
        <w:spacing w:after="0"/>
        <w:ind w:left="-567" w:right="566"/>
        <w:jc w:val="both"/>
        <w:rPr>
          <w:rFonts w:ascii="Times New Roman" w:hAnsi="Times New Roman"/>
          <w:bCs/>
          <w:sz w:val="28"/>
          <w:szCs w:val="28"/>
        </w:rPr>
      </w:pPr>
    </w:p>
    <w:p w:rsidR="00CB6DAF" w:rsidRDefault="00CB6DAF" w:rsidP="00352725">
      <w:pPr>
        <w:spacing w:after="0"/>
        <w:ind w:left="-567" w:right="566"/>
        <w:jc w:val="both"/>
        <w:rPr>
          <w:rFonts w:ascii="Times New Roman" w:hAnsi="Times New Roman"/>
          <w:bCs/>
          <w:sz w:val="28"/>
          <w:szCs w:val="28"/>
        </w:rPr>
      </w:pPr>
    </w:p>
    <w:p w:rsidR="00CB6DAF" w:rsidRDefault="00CB6DAF" w:rsidP="00352725">
      <w:pPr>
        <w:spacing w:after="0"/>
        <w:ind w:left="-567" w:right="566"/>
        <w:jc w:val="both"/>
        <w:rPr>
          <w:rFonts w:ascii="Times New Roman" w:hAnsi="Times New Roman"/>
          <w:bCs/>
          <w:sz w:val="28"/>
          <w:szCs w:val="28"/>
        </w:rPr>
      </w:pPr>
    </w:p>
    <w:p w:rsidR="00CB6DAF" w:rsidRDefault="00CB6DAF" w:rsidP="00352725">
      <w:pPr>
        <w:spacing w:after="0"/>
        <w:ind w:left="-567" w:right="566"/>
        <w:jc w:val="both"/>
        <w:rPr>
          <w:rFonts w:ascii="Times New Roman" w:hAnsi="Times New Roman"/>
          <w:bCs/>
          <w:sz w:val="28"/>
          <w:szCs w:val="28"/>
        </w:rPr>
      </w:pPr>
    </w:p>
    <w:p w:rsidR="00CB6DAF" w:rsidRDefault="00CB6DAF" w:rsidP="00352725">
      <w:pPr>
        <w:spacing w:after="0"/>
        <w:ind w:left="-567" w:right="566"/>
        <w:jc w:val="both"/>
        <w:rPr>
          <w:rFonts w:ascii="Times New Roman" w:hAnsi="Times New Roman"/>
          <w:bCs/>
          <w:sz w:val="28"/>
          <w:szCs w:val="28"/>
        </w:rPr>
      </w:pPr>
    </w:p>
    <w:p w:rsidR="00CB6DAF" w:rsidRDefault="00CB6DAF" w:rsidP="00352725">
      <w:pPr>
        <w:spacing w:after="0"/>
        <w:ind w:left="-567" w:right="566"/>
        <w:jc w:val="both"/>
        <w:rPr>
          <w:rFonts w:ascii="Times New Roman" w:hAnsi="Times New Roman"/>
          <w:bCs/>
          <w:sz w:val="28"/>
          <w:szCs w:val="28"/>
        </w:rPr>
      </w:pPr>
    </w:p>
    <w:p w:rsidR="00CB6DAF" w:rsidRDefault="00CB6DAF" w:rsidP="00352725">
      <w:pPr>
        <w:spacing w:after="0"/>
        <w:ind w:left="-567" w:right="566"/>
        <w:jc w:val="both"/>
        <w:rPr>
          <w:rFonts w:ascii="Times New Roman" w:hAnsi="Times New Roman"/>
          <w:bCs/>
          <w:sz w:val="28"/>
          <w:szCs w:val="28"/>
        </w:rPr>
      </w:pPr>
    </w:p>
    <w:p w:rsidR="00CB6DAF" w:rsidRDefault="00CB6DAF" w:rsidP="00352725">
      <w:pPr>
        <w:spacing w:after="0"/>
        <w:ind w:left="-567" w:right="566"/>
        <w:jc w:val="both"/>
        <w:rPr>
          <w:rFonts w:ascii="Times New Roman" w:hAnsi="Times New Roman"/>
          <w:bCs/>
          <w:sz w:val="28"/>
          <w:szCs w:val="28"/>
        </w:rPr>
      </w:pPr>
    </w:p>
    <w:p w:rsidR="00631996" w:rsidRPr="00BF4934" w:rsidRDefault="00631996" w:rsidP="00631996">
      <w:pPr>
        <w:pStyle w:val="a7"/>
        <w:jc w:val="center"/>
        <w:rPr>
          <w:rFonts w:ascii="Times New Roman" w:hAnsi="Times New Roman" w:cs="Times New Roman"/>
          <w:sz w:val="28"/>
          <w:szCs w:val="28"/>
        </w:rPr>
      </w:pPr>
      <w:r w:rsidRPr="00BF4934">
        <w:rPr>
          <w:rFonts w:ascii="Times New Roman" w:hAnsi="Times New Roman" w:cs="Times New Roman"/>
          <w:sz w:val="28"/>
          <w:szCs w:val="28"/>
        </w:rPr>
        <w:lastRenderedPageBreak/>
        <w:t>Сценарий праздника,</w:t>
      </w:r>
    </w:p>
    <w:p w:rsidR="00631996" w:rsidRPr="00BF4934" w:rsidRDefault="00631996" w:rsidP="00631996">
      <w:pPr>
        <w:pStyle w:val="a7"/>
        <w:jc w:val="center"/>
        <w:rPr>
          <w:rFonts w:ascii="Times New Roman" w:hAnsi="Times New Roman" w:cs="Times New Roman"/>
          <w:sz w:val="28"/>
          <w:szCs w:val="28"/>
        </w:rPr>
      </w:pPr>
      <w:r w:rsidRPr="00BF4934">
        <w:rPr>
          <w:rFonts w:ascii="Times New Roman" w:hAnsi="Times New Roman" w:cs="Times New Roman"/>
          <w:sz w:val="28"/>
          <w:szCs w:val="28"/>
        </w:rPr>
        <w:t xml:space="preserve"> посвященный  природе родного края, </w:t>
      </w:r>
    </w:p>
    <w:p w:rsidR="00631996" w:rsidRPr="00BF4934" w:rsidRDefault="00631996" w:rsidP="00631996">
      <w:pPr>
        <w:pStyle w:val="a7"/>
        <w:jc w:val="center"/>
        <w:rPr>
          <w:rFonts w:ascii="Times New Roman" w:hAnsi="Times New Roman" w:cs="Times New Roman"/>
          <w:sz w:val="28"/>
          <w:szCs w:val="28"/>
        </w:rPr>
      </w:pPr>
      <w:r w:rsidRPr="00BF4934">
        <w:rPr>
          <w:rFonts w:ascii="Times New Roman" w:hAnsi="Times New Roman" w:cs="Times New Roman"/>
          <w:sz w:val="28"/>
          <w:szCs w:val="28"/>
        </w:rPr>
        <w:t>проведенный  в старшей группе</w:t>
      </w:r>
    </w:p>
    <w:p w:rsidR="00631996" w:rsidRPr="00BF4934" w:rsidRDefault="00631996" w:rsidP="00631996">
      <w:pPr>
        <w:pStyle w:val="a7"/>
        <w:jc w:val="center"/>
        <w:rPr>
          <w:rFonts w:ascii="Times New Roman" w:hAnsi="Times New Roman" w:cs="Times New Roman"/>
          <w:sz w:val="28"/>
          <w:szCs w:val="28"/>
        </w:rPr>
      </w:pPr>
      <w:r w:rsidRPr="00BF4934">
        <w:rPr>
          <w:rFonts w:ascii="Times New Roman" w:hAnsi="Times New Roman" w:cs="Times New Roman"/>
          <w:sz w:val="28"/>
          <w:szCs w:val="28"/>
        </w:rPr>
        <w:t>«Живи, родник!»</w:t>
      </w:r>
    </w:p>
    <w:p w:rsidR="00631996" w:rsidRPr="00BF4934" w:rsidRDefault="00631996" w:rsidP="00631996">
      <w:pPr>
        <w:pStyle w:val="a7"/>
        <w:jc w:val="center"/>
        <w:rPr>
          <w:rFonts w:ascii="Times New Roman" w:hAnsi="Times New Roman" w:cs="Times New Roman"/>
          <w:sz w:val="28"/>
          <w:szCs w:val="28"/>
        </w:rPr>
      </w:pPr>
      <w:r w:rsidRPr="00BF4934">
        <w:rPr>
          <w:rFonts w:ascii="Times New Roman" w:hAnsi="Times New Roman" w:cs="Times New Roman"/>
          <w:sz w:val="28"/>
          <w:szCs w:val="28"/>
        </w:rPr>
        <w:t xml:space="preserve"> Гарипова Лилия Сабировна, воспитатель по обучению татарскому языку</w:t>
      </w:r>
    </w:p>
    <w:p w:rsidR="00631996" w:rsidRPr="00BF4934" w:rsidRDefault="00631996" w:rsidP="00631996">
      <w:pPr>
        <w:spacing w:after="0" w:line="240" w:lineRule="auto"/>
        <w:jc w:val="center"/>
        <w:rPr>
          <w:rFonts w:ascii="Times New Roman" w:eastAsia="Times New Roman" w:hAnsi="Times New Roman" w:cs="Times New Roman"/>
          <w:sz w:val="28"/>
          <w:szCs w:val="28"/>
          <w:lang w:val="tt-RU" w:eastAsia="ru-RU"/>
        </w:rPr>
      </w:pPr>
      <w:r w:rsidRPr="00BF4934">
        <w:rPr>
          <w:rFonts w:ascii="Times New Roman" w:eastAsia="Times New Roman" w:hAnsi="Times New Roman" w:cs="Times New Roman"/>
          <w:sz w:val="28"/>
          <w:szCs w:val="28"/>
          <w:lang w:val="tt-RU" w:eastAsia="ru-RU"/>
        </w:rPr>
        <w:t>Муниципальное  бюджетное дошкольное образовательное учреждение</w:t>
      </w:r>
    </w:p>
    <w:p w:rsidR="00631996" w:rsidRPr="00BF4934" w:rsidRDefault="00631996" w:rsidP="00631996">
      <w:pPr>
        <w:spacing w:after="0" w:line="240" w:lineRule="auto"/>
        <w:jc w:val="center"/>
        <w:rPr>
          <w:rFonts w:ascii="Times New Roman" w:eastAsia="Times New Roman" w:hAnsi="Times New Roman" w:cs="Times New Roman"/>
          <w:sz w:val="28"/>
          <w:szCs w:val="28"/>
          <w:lang w:val="tt-RU" w:eastAsia="ru-RU"/>
        </w:rPr>
      </w:pPr>
      <w:r w:rsidRPr="00BF4934">
        <w:rPr>
          <w:rFonts w:ascii="Times New Roman" w:eastAsia="Times New Roman" w:hAnsi="Times New Roman" w:cs="Times New Roman"/>
          <w:sz w:val="28"/>
          <w:szCs w:val="28"/>
          <w:lang w:val="tt-RU" w:eastAsia="ru-RU"/>
        </w:rPr>
        <w:t>“Детский сад общеразвивающего вида №23 “Золотой колосок”,</w:t>
      </w:r>
    </w:p>
    <w:p w:rsidR="00631996" w:rsidRPr="00BF4934" w:rsidRDefault="00631996" w:rsidP="00631996">
      <w:pPr>
        <w:spacing w:after="0" w:line="240" w:lineRule="auto"/>
        <w:jc w:val="center"/>
        <w:rPr>
          <w:rFonts w:ascii="Times New Roman" w:eastAsia="Times New Roman" w:hAnsi="Times New Roman" w:cs="Times New Roman"/>
          <w:sz w:val="28"/>
          <w:szCs w:val="28"/>
          <w:lang w:val="tt-RU" w:eastAsia="ru-RU"/>
        </w:rPr>
      </w:pPr>
      <w:r w:rsidRPr="00BF4934">
        <w:rPr>
          <w:rFonts w:ascii="Times New Roman" w:eastAsia="Times New Roman" w:hAnsi="Times New Roman" w:cs="Times New Roman"/>
          <w:sz w:val="28"/>
          <w:szCs w:val="28"/>
          <w:lang w:val="tt-RU" w:eastAsia="ru-RU"/>
        </w:rPr>
        <w:t>Зеленодольского муниципального района Республики Татарстан</w:t>
      </w:r>
    </w:p>
    <w:p w:rsidR="00631996" w:rsidRPr="00BF4934" w:rsidRDefault="00631996" w:rsidP="00631996">
      <w:pPr>
        <w:spacing w:after="0" w:line="240" w:lineRule="auto"/>
        <w:jc w:val="center"/>
        <w:rPr>
          <w:rFonts w:ascii="Times New Roman" w:eastAsia="Times New Roman" w:hAnsi="Times New Roman" w:cs="Times New Roman"/>
          <w:sz w:val="28"/>
          <w:szCs w:val="28"/>
          <w:lang w:val="tt-RU" w:eastAsia="ru-RU"/>
        </w:rPr>
      </w:pPr>
    </w:p>
    <w:p w:rsidR="00631996" w:rsidRPr="00BF4934" w:rsidRDefault="00631996" w:rsidP="00631996">
      <w:pPr>
        <w:pStyle w:val="a7"/>
        <w:jc w:val="both"/>
        <w:rPr>
          <w:rFonts w:ascii="Times New Roman" w:hAnsi="Times New Roman" w:cs="Times New Roman"/>
          <w:sz w:val="28"/>
          <w:szCs w:val="28"/>
        </w:rPr>
      </w:pP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 xml:space="preserve">Звучит аудиозапись  песни </w:t>
      </w:r>
      <w:r w:rsidRPr="00BF4934">
        <w:rPr>
          <w:rFonts w:ascii="Times New Roman" w:hAnsi="Times New Roman" w:cs="Times New Roman"/>
          <w:b/>
          <w:sz w:val="28"/>
          <w:szCs w:val="28"/>
        </w:rPr>
        <w:t>«</w:t>
      </w:r>
      <w:r w:rsidRPr="00BF4934">
        <w:rPr>
          <w:rFonts w:ascii="Times New Roman" w:hAnsi="Times New Roman" w:cs="Times New Roman"/>
          <w:b/>
          <w:sz w:val="28"/>
          <w:szCs w:val="28"/>
          <w:lang w:val="tt-RU"/>
        </w:rPr>
        <w:t>Җидегән чишмә</w:t>
      </w:r>
      <w:r w:rsidRPr="00BF4934">
        <w:rPr>
          <w:rFonts w:ascii="Times New Roman" w:hAnsi="Times New Roman" w:cs="Times New Roman"/>
          <w:b/>
          <w:sz w:val="28"/>
          <w:szCs w:val="28"/>
        </w:rPr>
        <w:t>»</w:t>
      </w:r>
      <w:r w:rsidRPr="00BF4934">
        <w:rPr>
          <w:rFonts w:ascii="Times New Roman" w:hAnsi="Times New Roman" w:cs="Times New Roman"/>
          <w:sz w:val="28"/>
          <w:szCs w:val="28"/>
          <w:lang w:val="tt-RU"/>
        </w:rPr>
        <w:t xml:space="preserve"> в исполнении татарской певицы  Зухры Сахабиевой (слова Гумара Баширова, музыка Сары Садыковой)</w:t>
      </w:r>
    </w:p>
    <w:p w:rsidR="00631996" w:rsidRPr="00BF4934" w:rsidRDefault="00631996" w:rsidP="00631996">
      <w:pPr>
        <w:pStyle w:val="a7"/>
        <w:jc w:val="both"/>
        <w:rPr>
          <w:rFonts w:ascii="Times New Roman" w:hAnsi="Times New Roman" w:cs="Times New Roman"/>
          <w:sz w:val="28"/>
          <w:szCs w:val="28"/>
          <w:lang w:val="tt-RU"/>
        </w:rPr>
      </w:pPr>
      <w:r w:rsidRPr="00BF4934">
        <w:rPr>
          <w:rFonts w:ascii="Times New Roman" w:hAnsi="Times New Roman" w:cs="Times New Roman"/>
          <w:sz w:val="28"/>
          <w:szCs w:val="28"/>
          <w:lang w:val="tt-RU"/>
        </w:rPr>
        <w:t>Дети заходят друг за другом в музыкальный зал  и становятся в полукруг.</w:t>
      </w:r>
    </w:p>
    <w:p w:rsidR="00631996" w:rsidRPr="00BF4934" w:rsidRDefault="00631996" w:rsidP="00631996">
      <w:pPr>
        <w:pStyle w:val="a7"/>
        <w:jc w:val="both"/>
        <w:rPr>
          <w:rFonts w:ascii="Times New Roman" w:hAnsi="Times New Roman" w:cs="Times New Roman"/>
          <w:sz w:val="28"/>
          <w:szCs w:val="28"/>
          <w:lang w:val="tt-RU"/>
        </w:rPr>
      </w:pPr>
      <w:r w:rsidRPr="00BF4934">
        <w:rPr>
          <w:rFonts w:ascii="Times New Roman" w:hAnsi="Times New Roman" w:cs="Times New Roman"/>
          <w:b/>
          <w:sz w:val="28"/>
          <w:szCs w:val="28"/>
          <w:lang w:val="tt-RU"/>
        </w:rPr>
        <w:t>Ведущий</w:t>
      </w:r>
      <w:r w:rsidRPr="00BF4934">
        <w:rPr>
          <w:rFonts w:ascii="Times New Roman" w:hAnsi="Times New Roman" w:cs="Times New Roman"/>
          <w:sz w:val="28"/>
          <w:szCs w:val="28"/>
          <w:lang w:val="tt-RU"/>
        </w:rPr>
        <w:t xml:space="preserve">  Здравствуйте, дорогие дети, уважаемые гости. Сегодня мы с вами собрались </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на праздник, посвященный природе нашего края.   Вас приветствуют дети «Золотого колоска»!</w:t>
      </w:r>
    </w:p>
    <w:p w:rsidR="00631996" w:rsidRPr="00BF4934" w:rsidRDefault="00631996" w:rsidP="00631996">
      <w:pPr>
        <w:pStyle w:val="a7"/>
        <w:jc w:val="center"/>
        <w:rPr>
          <w:rFonts w:ascii="Times New Roman" w:hAnsi="Times New Roman" w:cs="Times New Roman"/>
          <w:b/>
          <w:sz w:val="28"/>
          <w:szCs w:val="28"/>
        </w:rPr>
      </w:pPr>
      <w:r w:rsidRPr="00BF4934">
        <w:rPr>
          <w:rFonts w:ascii="Times New Roman" w:hAnsi="Times New Roman" w:cs="Times New Roman"/>
          <w:b/>
          <w:sz w:val="28"/>
          <w:szCs w:val="28"/>
        </w:rPr>
        <w:t>Песня « Ассаламагалейкум»  («Здравствуйте»)</w:t>
      </w:r>
    </w:p>
    <w:p w:rsidR="00631996" w:rsidRPr="00BF4934" w:rsidRDefault="00631996" w:rsidP="00631996">
      <w:pPr>
        <w:pStyle w:val="a7"/>
        <w:jc w:val="center"/>
        <w:rPr>
          <w:rFonts w:ascii="Times New Roman" w:hAnsi="Times New Roman" w:cs="Times New Roman"/>
          <w:b/>
          <w:sz w:val="28"/>
          <w:szCs w:val="28"/>
        </w:rPr>
      </w:pPr>
      <w:r w:rsidRPr="00BF4934">
        <w:rPr>
          <w:rFonts w:ascii="Times New Roman" w:hAnsi="Times New Roman" w:cs="Times New Roman"/>
          <w:b/>
          <w:sz w:val="28"/>
          <w:szCs w:val="28"/>
        </w:rPr>
        <w:t xml:space="preserve">(слова Гусмана Садэ, музыка  Резеды Ахияровой) </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b/>
          <w:sz w:val="28"/>
          <w:szCs w:val="28"/>
        </w:rPr>
        <w:t>Ведущий</w:t>
      </w:r>
      <w:r w:rsidRPr="00BF4934">
        <w:rPr>
          <w:rFonts w:ascii="Times New Roman" w:hAnsi="Times New Roman" w:cs="Times New Roman"/>
          <w:sz w:val="28"/>
          <w:szCs w:val="28"/>
        </w:rPr>
        <w:t xml:space="preserve">. Голос курая позвал детей на праздник. </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b/>
          <w:sz w:val="28"/>
          <w:szCs w:val="28"/>
        </w:rPr>
        <w:t xml:space="preserve">Ведущий  </w:t>
      </w:r>
      <w:r w:rsidRPr="00BF4934">
        <w:rPr>
          <w:rFonts w:ascii="Times New Roman" w:hAnsi="Times New Roman" w:cs="Times New Roman"/>
          <w:sz w:val="28"/>
          <w:szCs w:val="28"/>
        </w:rPr>
        <w:t>Дети</w:t>
      </w:r>
      <w:r w:rsidRPr="00BF4934">
        <w:rPr>
          <w:rFonts w:ascii="Times New Roman" w:hAnsi="Times New Roman" w:cs="Times New Roman"/>
          <w:b/>
          <w:sz w:val="28"/>
          <w:szCs w:val="28"/>
        </w:rPr>
        <w:t xml:space="preserve">, </w:t>
      </w:r>
      <w:r w:rsidRPr="00BF4934">
        <w:rPr>
          <w:rFonts w:ascii="Times New Roman" w:hAnsi="Times New Roman" w:cs="Times New Roman"/>
          <w:sz w:val="28"/>
          <w:szCs w:val="28"/>
        </w:rPr>
        <w:t>послушайте  загадку.</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 xml:space="preserve"> Он бьёт фонтаном из земли.</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Впадает в русло он реки.</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Из недр земных он к нам проник.</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И все зовут его …</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b/>
          <w:sz w:val="28"/>
          <w:szCs w:val="28"/>
        </w:rPr>
        <w:t xml:space="preserve">Дети </w:t>
      </w:r>
      <w:r w:rsidRPr="00BF4934">
        <w:rPr>
          <w:rFonts w:ascii="Times New Roman" w:hAnsi="Times New Roman" w:cs="Times New Roman"/>
          <w:sz w:val="28"/>
          <w:szCs w:val="28"/>
        </w:rPr>
        <w:t xml:space="preserve"> Родник.</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b/>
          <w:sz w:val="28"/>
          <w:szCs w:val="28"/>
        </w:rPr>
        <w:t>Ведущий</w:t>
      </w:r>
      <w:r w:rsidRPr="00BF4934">
        <w:rPr>
          <w:rFonts w:ascii="Times New Roman" w:hAnsi="Times New Roman" w:cs="Times New Roman"/>
          <w:sz w:val="28"/>
          <w:szCs w:val="28"/>
        </w:rPr>
        <w:t xml:space="preserve">   Правильно отгадали, дети, скажите, пожалуйста,  а что такое родник?</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-Вода.</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b/>
          <w:sz w:val="28"/>
          <w:szCs w:val="28"/>
        </w:rPr>
        <w:t xml:space="preserve">Ведущий </w:t>
      </w:r>
      <w:r w:rsidRPr="00BF4934">
        <w:rPr>
          <w:rFonts w:ascii="Times New Roman" w:hAnsi="Times New Roman" w:cs="Times New Roman"/>
          <w:sz w:val="28"/>
          <w:szCs w:val="28"/>
        </w:rPr>
        <w:t xml:space="preserve"> Дети,  родник -  это водный источник, ручей, текущий из глубины земли. Вы родники видели не только на картинках - а настоящие, у дедушек, у бабушек в деревне. Вы там бываете часто. Сейчас можно наблюдать, как в деревнях бережно относятся к родникам, восстанавливают их. Ставят к роднику жёлоб, водопойную колоду для </w:t>
      </w:r>
      <w:r w:rsidRPr="00BF4934">
        <w:rPr>
          <w:rFonts w:ascii="Times New Roman" w:hAnsi="Times New Roman" w:cs="Times New Roman"/>
          <w:sz w:val="28"/>
          <w:szCs w:val="28"/>
        </w:rPr>
        <w:lastRenderedPageBreak/>
        <w:t>лошадей, делают скамейки и очень  красивые беседки. Если придешь за водой, можно посидеть на скамейке, отдохнуть, восхищаться водой, слушать, как журчит родничок.</w:t>
      </w:r>
    </w:p>
    <w:p w:rsidR="00631996" w:rsidRPr="00BF4934" w:rsidRDefault="00631996" w:rsidP="00631996">
      <w:pPr>
        <w:pStyle w:val="a7"/>
        <w:jc w:val="center"/>
        <w:rPr>
          <w:rFonts w:ascii="Times New Roman" w:hAnsi="Times New Roman" w:cs="Times New Roman"/>
          <w:b/>
          <w:sz w:val="28"/>
          <w:szCs w:val="28"/>
        </w:rPr>
      </w:pPr>
      <w:r w:rsidRPr="00BF4934">
        <w:rPr>
          <w:rFonts w:ascii="Times New Roman" w:hAnsi="Times New Roman" w:cs="Times New Roman"/>
          <w:b/>
          <w:sz w:val="28"/>
          <w:szCs w:val="28"/>
        </w:rPr>
        <w:t>Аудиозапись журчание ручейка</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b/>
          <w:sz w:val="28"/>
          <w:szCs w:val="28"/>
        </w:rPr>
        <w:t>Ведущий</w:t>
      </w:r>
      <w:r w:rsidRPr="00BF4934">
        <w:rPr>
          <w:rFonts w:ascii="Times New Roman" w:hAnsi="Times New Roman" w:cs="Times New Roman"/>
          <w:sz w:val="28"/>
          <w:szCs w:val="28"/>
        </w:rPr>
        <w:t xml:space="preserve">  Издавна родник считали священным местом: люди пили там воду, в жёлобе полоскали белье,  поили из колоды лошадей. Источник,  бьющий из -под земли, словно обладает какой -  то чарующей, колдовской силой. Вода успокаивает, наводит  на размышления,  хочется напевать  лирические песни. </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 xml:space="preserve">  Странники, останавливаясь у родника, набирают  воду, привозят домой,  и пьют чай. Как приятно пить чай  из родниковой воды, ведь она чистая, прозрачная, не то, что вода из крана, с хлоркой и с накипью! Около родника растут плакучие ивы, поют птицы.</w:t>
      </w:r>
    </w:p>
    <w:p w:rsidR="00631996" w:rsidRPr="00BF4934" w:rsidRDefault="00631996" w:rsidP="00631996">
      <w:pPr>
        <w:pStyle w:val="a7"/>
        <w:jc w:val="center"/>
        <w:rPr>
          <w:rFonts w:ascii="Times New Roman" w:hAnsi="Times New Roman" w:cs="Times New Roman"/>
          <w:b/>
          <w:sz w:val="28"/>
          <w:szCs w:val="28"/>
        </w:rPr>
      </w:pPr>
      <w:r w:rsidRPr="00BF4934">
        <w:rPr>
          <w:rFonts w:ascii="Times New Roman" w:hAnsi="Times New Roman" w:cs="Times New Roman"/>
          <w:b/>
          <w:sz w:val="28"/>
          <w:szCs w:val="28"/>
        </w:rPr>
        <w:t>Аудиозапись пение птиц</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b/>
          <w:sz w:val="28"/>
          <w:szCs w:val="28"/>
        </w:rPr>
        <w:t>Ведущий</w:t>
      </w:r>
      <w:r w:rsidRPr="00BF4934">
        <w:rPr>
          <w:rFonts w:ascii="Times New Roman" w:hAnsi="Times New Roman" w:cs="Times New Roman"/>
          <w:sz w:val="28"/>
          <w:szCs w:val="28"/>
        </w:rPr>
        <w:t xml:space="preserve"> Родники любим все. Вода родников нашего Татарстана прозрачная, чистая, и очень холодная. Вода! Она нужна  нам как воздух, свет, тепло и еда. Мы с вами, дети, живем в стране, где много  родников. Без воды нет жизни. Посмотрите – ка, красивые девушки спускаются к роднику за водой!</w:t>
      </w:r>
    </w:p>
    <w:p w:rsidR="00631996" w:rsidRPr="00BF4934" w:rsidRDefault="00631996" w:rsidP="00631996">
      <w:pPr>
        <w:pStyle w:val="a7"/>
        <w:jc w:val="center"/>
        <w:rPr>
          <w:rFonts w:ascii="Times New Roman" w:hAnsi="Times New Roman" w:cs="Times New Roman"/>
          <w:b/>
          <w:sz w:val="28"/>
          <w:szCs w:val="28"/>
        </w:rPr>
      </w:pPr>
      <w:r w:rsidRPr="00BF4934">
        <w:rPr>
          <w:rFonts w:ascii="Times New Roman" w:hAnsi="Times New Roman" w:cs="Times New Roman"/>
          <w:b/>
          <w:sz w:val="28"/>
          <w:szCs w:val="28"/>
        </w:rPr>
        <w:t>Шуточный татарский танец девушек с ведрами и коромыслами</w:t>
      </w:r>
    </w:p>
    <w:p w:rsidR="00631996" w:rsidRPr="00BF4934" w:rsidRDefault="00631996" w:rsidP="00631996">
      <w:pPr>
        <w:pStyle w:val="a7"/>
        <w:jc w:val="center"/>
        <w:rPr>
          <w:rFonts w:ascii="Times New Roman" w:hAnsi="Times New Roman" w:cs="Times New Roman"/>
          <w:b/>
          <w:sz w:val="28"/>
          <w:szCs w:val="28"/>
        </w:rPr>
      </w:pPr>
      <w:r w:rsidRPr="00BF4934">
        <w:rPr>
          <w:rFonts w:ascii="Times New Roman" w:hAnsi="Times New Roman" w:cs="Times New Roman"/>
          <w:b/>
          <w:sz w:val="28"/>
          <w:szCs w:val="28"/>
        </w:rPr>
        <w:t>«Ай – дубыр - дубая»</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b/>
          <w:sz w:val="28"/>
          <w:szCs w:val="28"/>
        </w:rPr>
        <w:t xml:space="preserve">Ведущий </w:t>
      </w:r>
      <w:r w:rsidRPr="00BF4934">
        <w:rPr>
          <w:rFonts w:ascii="Times New Roman" w:hAnsi="Times New Roman" w:cs="Times New Roman"/>
          <w:sz w:val="28"/>
          <w:szCs w:val="28"/>
        </w:rPr>
        <w:t xml:space="preserve">Сейчас Камила расскажет нам </w:t>
      </w:r>
      <w:r w:rsidRPr="00BF4934">
        <w:rPr>
          <w:rFonts w:ascii="Times New Roman" w:hAnsi="Times New Roman" w:cs="Times New Roman"/>
          <w:b/>
          <w:sz w:val="28"/>
          <w:szCs w:val="28"/>
        </w:rPr>
        <w:t>стихотворение  «Родничок»</w:t>
      </w:r>
      <w:r w:rsidRPr="00BF4934">
        <w:rPr>
          <w:rFonts w:ascii="Times New Roman" w:hAnsi="Times New Roman" w:cs="Times New Roman"/>
          <w:sz w:val="28"/>
          <w:szCs w:val="28"/>
        </w:rPr>
        <w:t xml:space="preserve">      (Автор А.Ченин)</w:t>
      </w:r>
    </w:p>
    <w:p w:rsidR="00631996" w:rsidRPr="00BF4934" w:rsidRDefault="00631996" w:rsidP="00631996">
      <w:pPr>
        <w:pStyle w:val="a7"/>
        <w:tabs>
          <w:tab w:val="left" w:pos="5295"/>
        </w:tabs>
        <w:rPr>
          <w:rFonts w:ascii="Times New Roman" w:hAnsi="Times New Roman" w:cs="Times New Roman"/>
          <w:sz w:val="28"/>
          <w:szCs w:val="28"/>
        </w:rPr>
      </w:pPr>
      <w:r w:rsidRPr="00BF4934">
        <w:rPr>
          <w:rFonts w:ascii="Times New Roman" w:hAnsi="Times New Roman" w:cs="Times New Roman"/>
          <w:sz w:val="28"/>
          <w:szCs w:val="28"/>
        </w:rPr>
        <w:t>Родничок журчит, струится</w:t>
      </w:r>
      <w:r w:rsidRPr="00BF4934">
        <w:rPr>
          <w:rFonts w:ascii="Times New Roman" w:hAnsi="Times New Roman" w:cs="Times New Roman"/>
          <w:sz w:val="28"/>
          <w:szCs w:val="28"/>
        </w:rPr>
        <w:tab/>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День и ночь из года в год:</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Чтобы смог воды напиться,</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Кто захочет, кто придёт.</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«Мать – Земля меня послала</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Для своих живых детей: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Для зверюшек и растений,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И, конечно, для людей.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Чтоб напились, чтоб умылись,</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Чтоб здоровыми росли.</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Чтоб любили, понимали</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И природу берегли».</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Родничок не умолкает</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lastRenderedPageBreak/>
        <w:t>Чистый, вкусный сок Земли</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Всех напоит,  что осталось,</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В воды Матушки – реки.</w:t>
      </w:r>
    </w:p>
    <w:p w:rsidR="00631996" w:rsidRPr="00BF4934" w:rsidRDefault="00631996" w:rsidP="00631996">
      <w:pPr>
        <w:pStyle w:val="a7"/>
        <w:rPr>
          <w:rFonts w:ascii="Times New Roman" w:hAnsi="Times New Roman" w:cs="Times New Roman"/>
          <w:sz w:val="28"/>
          <w:szCs w:val="28"/>
        </w:rPr>
      </w:pPr>
    </w:p>
    <w:p w:rsidR="00631996" w:rsidRPr="00BF4934" w:rsidRDefault="00631996" w:rsidP="00631996">
      <w:pPr>
        <w:pStyle w:val="a7"/>
        <w:jc w:val="center"/>
        <w:rPr>
          <w:rFonts w:ascii="Times New Roman" w:hAnsi="Times New Roman" w:cs="Times New Roman"/>
          <w:sz w:val="28"/>
          <w:szCs w:val="28"/>
        </w:rPr>
      </w:pPr>
      <w:r w:rsidRPr="00BF4934">
        <w:rPr>
          <w:rFonts w:ascii="Times New Roman" w:hAnsi="Times New Roman" w:cs="Times New Roman"/>
          <w:b/>
          <w:sz w:val="28"/>
          <w:szCs w:val="28"/>
        </w:rPr>
        <w:t>Танец с голубыми лентами и цветами</w:t>
      </w:r>
      <w:r w:rsidRPr="00BF4934">
        <w:rPr>
          <w:rFonts w:ascii="Times New Roman" w:hAnsi="Times New Roman" w:cs="Times New Roman"/>
          <w:sz w:val="28"/>
          <w:szCs w:val="28"/>
        </w:rPr>
        <w:t xml:space="preserve"> (Музыка Салиха Сайдашева)</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b/>
          <w:sz w:val="28"/>
          <w:szCs w:val="28"/>
        </w:rPr>
        <w:t>Ведущий</w:t>
      </w:r>
      <w:r w:rsidRPr="00BF4934">
        <w:rPr>
          <w:rFonts w:ascii="Times New Roman" w:hAnsi="Times New Roman" w:cs="Times New Roman"/>
          <w:sz w:val="28"/>
          <w:szCs w:val="28"/>
        </w:rPr>
        <w:t xml:space="preserve">   В деревнях нашего  Зеленодольского района много родников, вода  в них благотворная, полезная.  Родниковые воды веками лечат людей. Люди, которые в молодости уехали из родного края на чужбину, приезжают сюда уже пожилыми людьми, у них болят кости, шалит сердечко,  они говорят: «Я бы выздоровел, если бы попил водичку из своего  родного родника». Это не удивительно, ведь их организм с малых лет подпитывался  родниковой водой.</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У великого  писателя, поэта,  сына татарского народа Габдуллы  Тукая,  тоже есть стихи  про родник.</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 xml:space="preserve">    Стоит деревня наша на горке некрутой.</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Родник с водой студёной от нас подать рукой.</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Мне вокруг отрадно, мне вкус воды знаком,</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Люблю душой и телом я все в краю моём, писал он.</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Ухаживали люди за родниками издавна: чистили, закрывали, чтобы не попала грязь, посторонние предметы, ставили жёлобы, пили родниковую воду, поили лошадей из колоды. Старались, чтобы каждый проходящий мимо человек, смог попить родниковую воду, заботились об удобстве каждого человека.  Люди, возвращавшиеся  живые и здоровые из далеких поездок, путешествий,  по собственному желанию ухаживали за родниками, обновляли сруб, жёлоб, чистили истоки родников. Народ благодарил их. Эта обязанность  переходила от отцов к сыновьям, от сыновей к внукам.  Так рождались названия родников, связанные с именами тех, кто ухаживал за родниками, например, родник Галиуллы, родник Сафиуллы, родник Фазыла.</w:t>
      </w:r>
    </w:p>
    <w:p w:rsidR="00631996" w:rsidRPr="00BF4934" w:rsidRDefault="00631996" w:rsidP="00631996">
      <w:pPr>
        <w:pStyle w:val="a7"/>
        <w:jc w:val="both"/>
        <w:rPr>
          <w:rFonts w:ascii="Times New Roman" w:hAnsi="Times New Roman" w:cs="Times New Roman"/>
          <w:sz w:val="28"/>
          <w:szCs w:val="28"/>
          <w:lang w:val="tt-RU"/>
        </w:rPr>
      </w:pPr>
      <w:r w:rsidRPr="00BF4934">
        <w:rPr>
          <w:rFonts w:ascii="Times New Roman" w:hAnsi="Times New Roman" w:cs="Times New Roman"/>
          <w:sz w:val="28"/>
          <w:szCs w:val="28"/>
        </w:rPr>
        <w:t xml:space="preserve">-Смотрите, к роднику  за водой идет  красивая девушка с коромыслом. </w:t>
      </w:r>
    </w:p>
    <w:p w:rsidR="00631996" w:rsidRPr="00BF4934" w:rsidRDefault="00631996" w:rsidP="00631996">
      <w:pPr>
        <w:pStyle w:val="a7"/>
        <w:jc w:val="center"/>
        <w:rPr>
          <w:rFonts w:ascii="Times New Roman" w:hAnsi="Times New Roman" w:cs="Times New Roman"/>
          <w:b/>
          <w:sz w:val="28"/>
          <w:szCs w:val="28"/>
          <w:lang w:val="tt-RU"/>
        </w:rPr>
      </w:pPr>
      <w:r w:rsidRPr="00BF4934">
        <w:rPr>
          <w:rFonts w:ascii="Times New Roman" w:hAnsi="Times New Roman" w:cs="Times New Roman"/>
          <w:b/>
          <w:sz w:val="28"/>
          <w:szCs w:val="28"/>
        </w:rPr>
        <w:t>Песня «Фазыл чиш</w:t>
      </w:r>
      <w:r w:rsidRPr="00BF4934">
        <w:rPr>
          <w:rFonts w:ascii="Times New Roman" w:hAnsi="Times New Roman" w:cs="Times New Roman"/>
          <w:b/>
          <w:sz w:val="28"/>
          <w:szCs w:val="28"/>
          <w:lang w:val="tt-RU"/>
        </w:rPr>
        <w:t>мә</w:t>
      </w:r>
      <w:r w:rsidRPr="00BF4934">
        <w:rPr>
          <w:rFonts w:ascii="Times New Roman" w:hAnsi="Times New Roman" w:cs="Times New Roman"/>
          <w:b/>
          <w:sz w:val="28"/>
          <w:szCs w:val="28"/>
        </w:rPr>
        <w:t>се»</w:t>
      </w:r>
    </w:p>
    <w:p w:rsidR="00631996" w:rsidRPr="00BF4934" w:rsidRDefault="00631996" w:rsidP="00631996">
      <w:pPr>
        <w:pStyle w:val="a7"/>
        <w:jc w:val="center"/>
        <w:rPr>
          <w:rFonts w:ascii="Times New Roman" w:hAnsi="Times New Roman" w:cs="Times New Roman"/>
          <w:sz w:val="28"/>
          <w:szCs w:val="28"/>
          <w:lang w:val="tt-RU"/>
        </w:rPr>
      </w:pPr>
      <w:r w:rsidRPr="00BF4934">
        <w:rPr>
          <w:rFonts w:ascii="Times New Roman" w:hAnsi="Times New Roman" w:cs="Times New Roman"/>
          <w:sz w:val="28"/>
          <w:szCs w:val="28"/>
          <w:lang w:val="tt-RU"/>
        </w:rPr>
        <w:t>(поет воспитатель Рамиля Хуснетдинова)</w:t>
      </w:r>
    </w:p>
    <w:p w:rsidR="00631996" w:rsidRPr="00BF4934" w:rsidRDefault="00631996" w:rsidP="00631996">
      <w:pPr>
        <w:pStyle w:val="a7"/>
        <w:jc w:val="both"/>
        <w:rPr>
          <w:rFonts w:ascii="Times New Roman" w:hAnsi="Times New Roman" w:cs="Times New Roman"/>
          <w:sz w:val="28"/>
          <w:szCs w:val="28"/>
          <w:lang w:val="tt-RU"/>
        </w:rPr>
      </w:pPr>
      <w:r w:rsidRPr="00BF4934">
        <w:rPr>
          <w:rFonts w:ascii="Times New Roman" w:hAnsi="Times New Roman" w:cs="Times New Roman"/>
          <w:b/>
          <w:sz w:val="28"/>
          <w:szCs w:val="28"/>
          <w:lang w:val="tt-RU"/>
        </w:rPr>
        <w:t xml:space="preserve">Ведущий </w:t>
      </w:r>
      <w:r w:rsidRPr="00BF4934">
        <w:rPr>
          <w:rFonts w:ascii="Times New Roman" w:hAnsi="Times New Roman" w:cs="Times New Roman"/>
          <w:sz w:val="28"/>
          <w:szCs w:val="28"/>
          <w:lang w:val="tt-RU"/>
        </w:rPr>
        <w:t>Раньше молодежь спускалась к роднику на посиделки, играли в игры, пели. И сейчас, если в деревне свадьба, молодежь приходит сюда. Давайте мы тоже поиграем в игру.</w:t>
      </w:r>
    </w:p>
    <w:p w:rsidR="00631996" w:rsidRPr="00BF4934" w:rsidRDefault="00631996" w:rsidP="00631996">
      <w:pPr>
        <w:pStyle w:val="a7"/>
        <w:jc w:val="center"/>
        <w:rPr>
          <w:rFonts w:ascii="Times New Roman" w:hAnsi="Times New Roman" w:cs="Times New Roman"/>
          <w:b/>
          <w:sz w:val="28"/>
          <w:szCs w:val="28"/>
          <w:lang w:val="tt-RU"/>
        </w:rPr>
      </w:pPr>
      <w:r w:rsidRPr="00BF4934">
        <w:rPr>
          <w:rFonts w:ascii="Times New Roman" w:hAnsi="Times New Roman" w:cs="Times New Roman"/>
          <w:b/>
          <w:sz w:val="28"/>
          <w:szCs w:val="28"/>
          <w:lang w:val="tt-RU"/>
        </w:rPr>
        <w:t>Игра “Ручеёк”</w:t>
      </w:r>
    </w:p>
    <w:p w:rsidR="00631996" w:rsidRPr="00BF4934" w:rsidRDefault="00631996" w:rsidP="00631996">
      <w:pPr>
        <w:pStyle w:val="a7"/>
        <w:jc w:val="both"/>
        <w:rPr>
          <w:rFonts w:ascii="Times New Roman" w:hAnsi="Times New Roman" w:cs="Times New Roman"/>
          <w:sz w:val="28"/>
          <w:szCs w:val="28"/>
          <w:lang w:val="tt-RU"/>
        </w:rPr>
      </w:pPr>
      <w:r w:rsidRPr="00BF4934">
        <w:rPr>
          <w:rFonts w:ascii="Times New Roman" w:hAnsi="Times New Roman" w:cs="Times New Roman"/>
          <w:b/>
          <w:sz w:val="28"/>
          <w:szCs w:val="28"/>
          <w:lang w:val="tt-RU"/>
        </w:rPr>
        <w:lastRenderedPageBreak/>
        <w:t xml:space="preserve">Ведущий </w:t>
      </w:r>
      <w:r w:rsidRPr="00BF4934">
        <w:rPr>
          <w:rFonts w:ascii="Times New Roman" w:hAnsi="Times New Roman" w:cs="Times New Roman"/>
          <w:sz w:val="28"/>
          <w:szCs w:val="28"/>
          <w:lang w:val="tt-RU"/>
        </w:rPr>
        <w:t>Сегодня мы на наш праздник пригласили выпускников нашего садика. Они сейчас учатся в школе, ходят на занятия в музыкальную школу. Инсаф и Камила научились играть на аккордеоне, послушаем их.</w:t>
      </w:r>
    </w:p>
    <w:p w:rsidR="00631996" w:rsidRPr="00BF4934" w:rsidRDefault="00631996" w:rsidP="00631996">
      <w:pPr>
        <w:pStyle w:val="a7"/>
        <w:jc w:val="center"/>
        <w:rPr>
          <w:rFonts w:ascii="Times New Roman" w:hAnsi="Times New Roman" w:cs="Times New Roman"/>
          <w:sz w:val="28"/>
          <w:szCs w:val="28"/>
          <w:lang w:val="tt-RU"/>
        </w:rPr>
      </w:pPr>
    </w:p>
    <w:p w:rsidR="00631996" w:rsidRPr="00BF4934" w:rsidRDefault="00631996" w:rsidP="00631996">
      <w:pPr>
        <w:pStyle w:val="a7"/>
        <w:rPr>
          <w:rFonts w:ascii="Times New Roman" w:hAnsi="Times New Roman" w:cs="Times New Roman"/>
          <w:sz w:val="28"/>
          <w:szCs w:val="28"/>
          <w:lang w:val="tt-RU"/>
        </w:rPr>
      </w:pPr>
      <w:r w:rsidRPr="00BF4934">
        <w:rPr>
          <w:rFonts w:ascii="Times New Roman" w:hAnsi="Times New Roman" w:cs="Times New Roman"/>
          <w:b/>
          <w:sz w:val="28"/>
          <w:szCs w:val="28"/>
          <w:lang w:val="tt-RU"/>
        </w:rPr>
        <w:t xml:space="preserve">Ведущий </w:t>
      </w:r>
      <w:r w:rsidRPr="00BF4934">
        <w:rPr>
          <w:rFonts w:ascii="Times New Roman" w:hAnsi="Times New Roman" w:cs="Times New Roman"/>
          <w:sz w:val="28"/>
          <w:szCs w:val="28"/>
          <w:lang w:val="tt-RU"/>
        </w:rPr>
        <w:t xml:space="preserve"> Недалеко от родника,  поблёскивает голубое озеро. Сейчас песенку  про голубое  озеро споет наша выпускница, ученица 2 класса Дильбар.</w:t>
      </w:r>
    </w:p>
    <w:p w:rsidR="00631996" w:rsidRPr="00BF4934" w:rsidRDefault="00631996" w:rsidP="00631996">
      <w:pPr>
        <w:pStyle w:val="a7"/>
        <w:jc w:val="center"/>
        <w:rPr>
          <w:rFonts w:ascii="Times New Roman" w:hAnsi="Times New Roman" w:cs="Times New Roman"/>
          <w:b/>
          <w:sz w:val="28"/>
          <w:szCs w:val="28"/>
          <w:lang w:val="tt-RU"/>
        </w:rPr>
      </w:pPr>
      <w:r w:rsidRPr="00BF4934">
        <w:rPr>
          <w:rFonts w:ascii="Times New Roman" w:hAnsi="Times New Roman" w:cs="Times New Roman"/>
          <w:b/>
          <w:sz w:val="28"/>
          <w:szCs w:val="28"/>
          <w:lang w:val="tt-RU"/>
        </w:rPr>
        <w:t>Песня “Голубое озеро” (</w:t>
      </w:r>
      <w:r w:rsidRPr="00BF4934">
        <w:rPr>
          <w:rFonts w:ascii="Times New Roman" w:hAnsi="Times New Roman" w:cs="Times New Roman"/>
          <w:sz w:val="28"/>
          <w:szCs w:val="28"/>
          <w:lang w:val="tt-RU"/>
        </w:rPr>
        <w:t>слова М.Джалиля, музыка Джаудата Файзи</w:t>
      </w:r>
      <w:r w:rsidRPr="00BF4934">
        <w:rPr>
          <w:rFonts w:ascii="Times New Roman" w:hAnsi="Times New Roman" w:cs="Times New Roman"/>
          <w:b/>
          <w:sz w:val="28"/>
          <w:szCs w:val="28"/>
          <w:lang w:val="tt-RU"/>
        </w:rPr>
        <w:t>)</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lang w:val="tt-RU"/>
        </w:rPr>
        <w:t xml:space="preserve">-В деревне Ачасыры Зеленодольского района каждый год проходит “Праздник родника”. За родниками здесь ухаживали всегда. Каждый, кто бывает в этой деревне, пробует вкусную, сладковатую   воду родника. </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Если  родники журчат, значит, деревня жива. Вы часто приезжаете к бабушкам и дедушкам в деревню, а на каникулах на все лето. Вам нравится ходить за водой к родникам? Да.</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Поэтому, давайте вместе будем беречь их. Вы еще маленькие, но вы можете рассказать тем детям, которые пачкают воду, кидают мусор, сказать, объяснить им, что делать этого нельзя, потому что вода  - это источник жизни.</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b/>
          <w:sz w:val="28"/>
          <w:szCs w:val="28"/>
        </w:rPr>
        <w:t>Ведущий</w:t>
      </w:r>
      <w:r w:rsidRPr="00BF4934">
        <w:rPr>
          <w:rFonts w:ascii="Times New Roman" w:hAnsi="Times New Roman" w:cs="Times New Roman"/>
          <w:sz w:val="28"/>
          <w:szCs w:val="28"/>
        </w:rPr>
        <w:t xml:space="preserve"> Сейчас мы посмотрим родники   деревни Ачасыры  (Во время показа слайдов звучит песня  «Живи, родник» в  исполнении  Сергея Беликова)</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Поет день и ночь в сторонке.</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Заветный родник лесной,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И нет холодней, и нету вкусней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Воды во вселенной</w:t>
      </w:r>
      <w:r w:rsidRPr="00BF4934">
        <w:rPr>
          <w:rFonts w:ascii="Times New Roman" w:hAnsi="Times New Roman" w:cs="Times New Roman"/>
          <w:sz w:val="28"/>
          <w:szCs w:val="28"/>
        </w:rPr>
        <w:tab/>
        <w:t xml:space="preserve"> всей.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Я помню, в жаркий день июля</w:t>
      </w:r>
    </w:p>
    <w:p w:rsidR="00631996" w:rsidRPr="00BF4934" w:rsidRDefault="00631996" w:rsidP="00631996">
      <w:pPr>
        <w:pStyle w:val="a7"/>
        <w:tabs>
          <w:tab w:val="left" w:pos="2580"/>
        </w:tabs>
        <w:rPr>
          <w:rFonts w:ascii="Times New Roman" w:hAnsi="Times New Roman" w:cs="Times New Roman"/>
          <w:sz w:val="28"/>
          <w:szCs w:val="28"/>
        </w:rPr>
      </w:pPr>
      <w:r w:rsidRPr="00BF4934">
        <w:rPr>
          <w:rFonts w:ascii="Times New Roman" w:hAnsi="Times New Roman" w:cs="Times New Roman"/>
          <w:sz w:val="28"/>
          <w:szCs w:val="28"/>
        </w:rPr>
        <w:t>Земля, ручьем звеня,</w:t>
      </w:r>
      <w:r w:rsidRPr="00BF4934">
        <w:rPr>
          <w:rFonts w:ascii="Times New Roman" w:hAnsi="Times New Roman" w:cs="Times New Roman"/>
          <w:sz w:val="28"/>
          <w:szCs w:val="28"/>
        </w:rPr>
        <w:tab/>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Как будто ковш мне протянула,</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Чтоб напоить меня.</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Припев:</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Живи, родник, живи,</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Родник моей любви.</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Любви к земле одной,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К земле навек родной.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Вода родника – живая вода,</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Она как любовь чиста,</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lastRenderedPageBreak/>
        <w:t>Пусть струйка тонка, тонка и легка,</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С неё началась река.</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А мне всегда родник бессонный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 xml:space="preserve">Слышен,  в любой дали, </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Словно звучит с глубин бездонных</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Голос,  родной земли.</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Припев.</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 xml:space="preserve"> </w:t>
      </w:r>
      <w:r w:rsidRPr="00BF4934">
        <w:rPr>
          <w:rFonts w:ascii="Times New Roman" w:hAnsi="Times New Roman" w:cs="Times New Roman"/>
          <w:b/>
          <w:sz w:val="28"/>
          <w:szCs w:val="28"/>
        </w:rPr>
        <w:t xml:space="preserve">Ведущий </w:t>
      </w:r>
      <w:r w:rsidRPr="00BF4934">
        <w:rPr>
          <w:rFonts w:ascii="Times New Roman" w:hAnsi="Times New Roman" w:cs="Times New Roman"/>
          <w:sz w:val="28"/>
          <w:szCs w:val="28"/>
        </w:rPr>
        <w:t xml:space="preserve"> Вот какие родники есть в деревне Ачасыры! Но, чтобы родники всегда были чистыми, их надо беречь, охранять.</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 xml:space="preserve">                             </w:t>
      </w:r>
      <w:r w:rsidRPr="00BF4934">
        <w:rPr>
          <w:rFonts w:ascii="Times New Roman" w:hAnsi="Times New Roman" w:cs="Times New Roman"/>
          <w:b/>
          <w:sz w:val="28"/>
          <w:szCs w:val="28"/>
        </w:rPr>
        <w:t>стихотворение «Родник»</w:t>
      </w:r>
      <w:r w:rsidRPr="00BF4934">
        <w:rPr>
          <w:rFonts w:ascii="Times New Roman" w:hAnsi="Times New Roman" w:cs="Times New Roman"/>
          <w:sz w:val="28"/>
          <w:szCs w:val="28"/>
        </w:rPr>
        <w:t xml:space="preserve"> (автор В. Моркель)</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Путник шел. Родник нашел.</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Отдохнул. Поел. Ушел.</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На земле после бродяги –</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И пакеты, и бумаги…</w:t>
      </w:r>
    </w:p>
    <w:p w:rsidR="00631996" w:rsidRPr="00BF4934" w:rsidRDefault="00631996" w:rsidP="00631996">
      <w:pPr>
        <w:pStyle w:val="a7"/>
        <w:tabs>
          <w:tab w:val="left" w:pos="2715"/>
        </w:tabs>
        <w:rPr>
          <w:rFonts w:ascii="Times New Roman" w:hAnsi="Times New Roman" w:cs="Times New Roman"/>
          <w:sz w:val="28"/>
          <w:szCs w:val="28"/>
        </w:rPr>
      </w:pPr>
      <w:r w:rsidRPr="00BF4934">
        <w:rPr>
          <w:rFonts w:ascii="Times New Roman" w:hAnsi="Times New Roman" w:cs="Times New Roman"/>
          <w:sz w:val="28"/>
          <w:szCs w:val="28"/>
        </w:rPr>
        <w:t>Чистил лес лесовичок,</w:t>
      </w:r>
      <w:r w:rsidRPr="00BF4934">
        <w:rPr>
          <w:rFonts w:ascii="Times New Roman" w:hAnsi="Times New Roman" w:cs="Times New Roman"/>
          <w:sz w:val="28"/>
          <w:szCs w:val="28"/>
        </w:rPr>
        <w:tab/>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И ворчал, как старичок:</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«Если это повторится –</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Чистой не бывать водице.</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Не родник здесь будет – свалка…</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Как природы им не жалко?!</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b/>
          <w:sz w:val="28"/>
          <w:szCs w:val="28"/>
        </w:rPr>
        <w:t>Ведущий</w:t>
      </w:r>
      <w:r w:rsidRPr="00BF4934">
        <w:rPr>
          <w:rFonts w:ascii="Times New Roman" w:hAnsi="Times New Roman" w:cs="Times New Roman"/>
          <w:sz w:val="28"/>
          <w:szCs w:val="28"/>
        </w:rPr>
        <w:t xml:space="preserve">  Уважаемые гости! В детском саду мы проводим много разных  праздников,  знакомим детей с традициями, с обычаями народов.  Цель этого праздника – передать подрастающему поколению то, что было ценно для наших предков,   сохранить в первоначальном виде живительные родники,  о которых в нашем народе сложено много красивых песен. Сейчас вы услышите песню в исполнении мамы Камилы,  Гузели Хаммадовой.</w:t>
      </w:r>
      <w:r w:rsidRPr="00BF4934">
        <w:rPr>
          <w:rFonts w:ascii="Times New Roman" w:hAnsi="Times New Roman" w:cs="Times New Roman"/>
          <w:b/>
          <w:sz w:val="28"/>
          <w:szCs w:val="28"/>
        </w:rPr>
        <w:t xml:space="preserve"> </w:t>
      </w:r>
    </w:p>
    <w:p w:rsidR="00631996" w:rsidRPr="00BF4934" w:rsidRDefault="00631996" w:rsidP="00631996">
      <w:pPr>
        <w:pStyle w:val="a7"/>
        <w:jc w:val="center"/>
        <w:rPr>
          <w:rFonts w:ascii="Times New Roman" w:hAnsi="Times New Roman" w:cs="Times New Roman"/>
          <w:b/>
          <w:sz w:val="28"/>
          <w:szCs w:val="28"/>
          <w:lang w:val="tt-RU"/>
        </w:rPr>
      </w:pPr>
      <w:r w:rsidRPr="00BF4934">
        <w:rPr>
          <w:rFonts w:ascii="Times New Roman" w:hAnsi="Times New Roman" w:cs="Times New Roman"/>
          <w:b/>
          <w:sz w:val="28"/>
          <w:szCs w:val="28"/>
        </w:rPr>
        <w:t xml:space="preserve">Песня  </w:t>
      </w:r>
      <w:r w:rsidRPr="00BF4934">
        <w:rPr>
          <w:rFonts w:ascii="Times New Roman" w:hAnsi="Times New Roman" w:cs="Times New Roman"/>
          <w:b/>
          <w:sz w:val="28"/>
          <w:szCs w:val="28"/>
          <w:lang w:val="tt-RU"/>
        </w:rPr>
        <w:t>“</w:t>
      </w:r>
      <w:r w:rsidRPr="00BF4934">
        <w:rPr>
          <w:rFonts w:ascii="Times New Roman" w:hAnsi="Times New Roman" w:cs="Times New Roman"/>
          <w:b/>
          <w:sz w:val="28"/>
          <w:szCs w:val="28"/>
        </w:rPr>
        <w:t>Ага чишм</w:t>
      </w:r>
      <w:r w:rsidRPr="00BF4934">
        <w:rPr>
          <w:rFonts w:ascii="Times New Roman" w:hAnsi="Times New Roman" w:cs="Times New Roman"/>
          <w:b/>
          <w:sz w:val="28"/>
          <w:szCs w:val="28"/>
          <w:lang w:val="tt-RU"/>
        </w:rPr>
        <w:t>ә”</w:t>
      </w:r>
    </w:p>
    <w:p w:rsidR="00631996" w:rsidRPr="00BF4934" w:rsidRDefault="00631996" w:rsidP="00631996">
      <w:pPr>
        <w:pStyle w:val="a7"/>
        <w:jc w:val="center"/>
        <w:rPr>
          <w:rFonts w:ascii="Times New Roman" w:hAnsi="Times New Roman" w:cs="Times New Roman"/>
          <w:sz w:val="28"/>
          <w:szCs w:val="28"/>
        </w:rPr>
      </w:pPr>
      <w:r w:rsidRPr="00BF4934">
        <w:rPr>
          <w:rFonts w:ascii="Times New Roman" w:hAnsi="Times New Roman" w:cs="Times New Roman"/>
          <w:b/>
          <w:sz w:val="28"/>
          <w:szCs w:val="28"/>
          <w:lang w:val="tt-RU"/>
        </w:rPr>
        <w:t xml:space="preserve"> </w:t>
      </w:r>
      <w:r w:rsidRPr="00BF4934">
        <w:rPr>
          <w:rFonts w:ascii="Times New Roman" w:hAnsi="Times New Roman" w:cs="Times New Roman"/>
          <w:sz w:val="28"/>
          <w:szCs w:val="28"/>
          <w:lang w:val="tt-RU"/>
        </w:rPr>
        <w:t>(</w:t>
      </w:r>
      <w:r w:rsidRPr="00BF4934">
        <w:rPr>
          <w:rFonts w:ascii="Times New Roman" w:hAnsi="Times New Roman" w:cs="Times New Roman"/>
          <w:sz w:val="28"/>
          <w:szCs w:val="28"/>
        </w:rPr>
        <w:t>«Течет ручей»</w:t>
      </w:r>
      <w:r w:rsidRPr="00BF4934">
        <w:rPr>
          <w:rFonts w:ascii="Times New Roman" w:hAnsi="Times New Roman" w:cs="Times New Roman"/>
          <w:sz w:val="28"/>
          <w:szCs w:val="28"/>
          <w:lang w:val="tt-RU"/>
        </w:rPr>
        <w:t xml:space="preserve"> музыка Ф.Муртазина, слова Сибгата Хакима)</w:t>
      </w:r>
    </w:p>
    <w:p w:rsidR="00631996" w:rsidRPr="00BF4934" w:rsidRDefault="00631996" w:rsidP="00631996">
      <w:pPr>
        <w:pStyle w:val="a7"/>
        <w:jc w:val="center"/>
        <w:rPr>
          <w:rFonts w:ascii="Times New Roman" w:hAnsi="Times New Roman" w:cs="Times New Roman"/>
          <w:b/>
          <w:sz w:val="28"/>
          <w:szCs w:val="28"/>
        </w:rPr>
      </w:pPr>
      <w:r w:rsidRPr="00BF4934">
        <w:rPr>
          <w:rFonts w:ascii="Times New Roman" w:hAnsi="Times New Roman" w:cs="Times New Roman"/>
          <w:b/>
          <w:sz w:val="28"/>
          <w:szCs w:val="28"/>
        </w:rPr>
        <w:t>Игра «Золотые ворота»</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b/>
          <w:sz w:val="28"/>
          <w:szCs w:val="28"/>
          <w:lang w:val="tt-RU"/>
        </w:rPr>
        <w:t xml:space="preserve"> </w:t>
      </w:r>
      <w:r w:rsidRPr="00BF4934">
        <w:rPr>
          <w:rFonts w:ascii="Times New Roman" w:hAnsi="Times New Roman" w:cs="Times New Roman"/>
          <w:b/>
          <w:sz w:val="28"/>
          <w:szCs w:val="28"/>
        </w:rPr>
        <w:t>Ведущий</w:t>
      </w:r>
      <w:r w:rsidRPr="00BF4934">
        <w:rPr>
          <w:rFonts w:ascii="Times New Roman" w:hAnsi="Times New Roman" w:cs="Times New Roman"/>
          <w:sz w:val="28"/>
          <w:szCs w:val="28"/>
        </w:rPr>
        <w:t xml:space="preserve">  Давайте скажем ещё раз, что такое родник? (ответы детей)</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b/>
          <w:sz w:val="28"/>
          <w:szCs w:val="28"/>
        </w:rPr>
        <w:lastRenderedPageBreak/>
        <w:t xml:space="preserve">Ведущий </w:t>
      </w:r>
      <w:r w:rsidRPr="00BF4934">
        <w:rPr>
          <w:rFonts w:ascii="Times New Roman" w:hAnsi="Times New Roman" w:cs="Times New Roman"/>
          <w:sz w:val="28"/>
          <w:szCs w:val="28"/>
        </w:rPr>
        <w:t xml:space="preserve">Родник – это здоровье, наследие, признак богатства, красота деревни, изобилие. Берегите, пожалуйста,  родники, источники чистой воды.  Послушайте стихотворение </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b/>
          <w:sz w:val="28"/>
          <w:szCs w:val="28"/>
          <w:lang w:val="tt-RU"/>
        </w:rPr>
        <w:t>“</w:t>
      </w:r>
      <w:r w:rsidRPr="00BF4934">
        <w:rPr>
          <w:rFonts w:ascii="Times New Roman" w:hAnsi="Times New Roman" w:cs="Times New Roman"/>
          <w:b/>
          <w:sz w:val="28"/>
          <w:szCs w:val="28"/>
        </w:rPr>
        <w:t>Родник</w:t>
      </w:r>
      <w:r w:rsidRPr="00BF4934">
        <w:rPr>
          <w:rFonts w:ascii="Times New Roman" w:hAnsi="Times New Roman" w:cs="Times New Roman"/>
          <w:b/>
          <w:sz w:val="28"/>
          <w:szCs w:val="28"/>
          <w:lang w:val="tt-RU"/>
        </w:rPr>
        <w:t>”(</w:t>
      </w:r>
      <w:r w:rsidRPr="00BF4934">
        <w:rPr>
          <w:rFonts w:ascii="Times New Roman" w:hAnsi="Times New Roman" w:cs="Times New Roman"/>
          <w:sz w:val="28"/>
          <w:szCs w:val="28"/>
        </w:rPr>
        <w:t xml:space="preserve"> Иван Бунин)</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В глуши лесной, в глуши зеленой,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Всегда тенистой и сырой,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В крутом овраге под горой,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Бьёт из камней родник студёный: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Кипит, играет и спешит,</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Крутясь хрустальными клубами,</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И под ветвистыми дубами</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Стеклом расплавленным бежит.</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А небеса и лес нагорный</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sz w:val="28"/>
          <w:szCs w:val="28"/>
        </w:rPr>
        <w:t>Глядят, задумавшись в тиши.</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Как в светлой влаге голыши</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Дрожат мозаикой узорной.</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b/>
          <w:sz w:val="28"/>
          <w:szCs w:val="28"/>
        </w:rPr>
        <w:t xml:space="preserve">Ведущий </w:t>
      </w:r>
      <w:r w:rsidRPr="00BF4934">
        <w:rPr>
          <w:rFonts w:ascii="Times New Roman" w:hAnsi="Times New Roman" w:cs="Times New Roman"/>
          <w:sz w:val="28"/>
          <w:szCs w:val="28"/>
        </w:rPr>
        <w:t>На этом мы заканчиваем праздник, посвященный природе нашей земли.  Пусть всегда будет солнце, воздух и чистая вода, которая нужна всем живущим на земле: и людям, и растениям, и животным и птицам!</w:t>
      </w:r>
    </w:p>
    <w:p w:rsidR="00631996" w:rsidRPr="00BF4934" w:rsidRDefault="00631996" w:rsidP="00631996">
      <w:pPr>
        <w:pStyle w:val="a7"/>
        <w:jc w:val="center"/>
        <w:rPr>
          <w:rFonts w:ascii="Times New Roman" w:hAnsi="Times New Roman" w:cs="Times New Roman"/>
          <w:b/>
          <w:sz w:val="28"/>
          <w:szCs w:val="28"/>
        </w:rPr>
      </w:pPr>
      <w:r w:rsidRPr="00BF4934">
        <w:rPr>
          <w:rFonts w:ascii="Times New Roman" w:hAnsi="Times New Roman" w:cs="Times New Roman"/>
          <w:b/>
          <w:sz w:val="28"/>
          <w:szCs w:val="28"/>
        </w:rPr>
        <w:t>Танец с голубями</w:t>
      </w:r>
    </w:p>
    <w:p w:rsidR="00631996" w:rsidRPr="00BF4934" w:rsidRDefault="00631996" w:rsidP="00631996">
      <w:pPr>
        <w:pStyle w:val="a7"/>
        <w:rPr>
          <w:rFonts w:ascii="Times New Roman" w:hAnsi="Times New Roman" w:cs="Times New Roman"/>
          <w:sz w:val="28"/>
          <w:szCs w:val="28"/>
        </w:rPr>
      </w:pPr>
      <w:r w:rsidRPr="00BF4934">
        <w:rPr>
          <w:rFonts w:ascii="Times New Roman" w:hAnsi="Times New Roman" w:cs="Times New Roman"/>
          <w:b/>
          <w:sz w:val="28"/>
          <w:szCs w:val="28"/>
        </w:rPr>
        <w:t>Ведущий</w:t>
      </w:r>
      <w:r w:rsidRPr="00BF4934">
        <w:rPr>
          <w:rFonts w:ascii="Times New Roman" w:hAnsi="Times New Roman" w:cs="Times New Roman"/>
          <w:sz w:val="28"/>
          <w:szCs w:val="28"/>
        </w:rPr>
        <w:t xml:space="preserve"> Уважаемые гости, дорогие дети, приглашаем вас  пить чай из родниковой воды.</w:t>
      </w:r>
    </w:p>
    <w:p w:rsidR="00631996" w:rsidRPr="00BF4934" w:rsidRDefault="00631996" w:rsidP="00631996">
      <w:pPr>
        <w:pStyle w:val="a7"/>
        <w:jc w:val="both"/>
        <w:rPr>
          <w:rFonts w:ascii="Times New Roman" w:hAnsi="Times New Roman" w:cs="Times New Roman"/>
          <w:sz w:val="28"/>
          <w:szCs w:val="28"/>
        </w:rPr>
      </w:pPr>
      <w:r w:rsidRPr="00BF4934">
        <w:rPr>
          <w:rFonts w:ascii="Times New Roman" w:hAnsi="Times New Roman" w:cs="Times New Roman"/>
          <w:sz w:val="28"/>
          <w:szCs w:val="28"/>
        </w:rPr>
        <w:t xml:space="preserve"> </w:t>
      </w:r>
    </w:p>
    <w:p w:rsidR="00631996" w:rsidRPr="00BF4934" w:rsidRDefault="00631996" w:rsidP="00631996">
      <w:pPr>
        <w:pStyle w:val="a7"/>
        <w:rPr>
          <w:rFonts w:ascii="Times New Roman" w:hAnsi="Times New Roman" w:cs="Times New Roman"/>
          <w:sz w:val="28"/>
          <w:szCs w:val="28"/>
        </w:rPr>
      </w:pPr>
    </w:p>
    <w:p w:rsidR="00631996" w:rsidRPr="00BF4934" w:rsidRDefault="00631996" w:rsidP="00631996">
      <w:pPr>
        <w:pStyle w:val="a7"/>
        <w:jc w:val="both"/>
        <w:rPr>
          <w:rFonts w:ascii="Times New Roman" w:hAnsi="Times New Roman" w:cs="Times New Roman"/>
          <w:sz w:val="28"/>
          <w:szCs w:val="28"/>
        </w:rPr>
      </w:pPr>
    </w:p>
    <w:p w:rsidR="00631996" w:rsidRPr="00BF4934" w:rsidRDefault="00631996" w:rsidP="00631996">
      <w:pPr>
        <w:spacing w:line="240" w:lineRule="auto"/>
        <w:rPr>
          <w:rFonts w:ascii="Times New Roman" w:hAnsi="Times New Roman" w:cs="Times New Roman"/>
          <w:color w:val="000000" w:themeColor="text1"/>
          <w:sz w:val="28"/>
          <w:szCs w:val="28"/>
        </w:rPr>
      </w:pPr>
      <w:r w:rsidRPr="00BF4934">
        <w:rPr>
          <w:rFonts w:ascii="Times New Roman" w:hAnsi="Times New Roman" w:cs="Times New Roman"/>
          <w:sz w:val="28"/>
          <w:szCs w:val="28"/>
        </w:rPr>
        <w:t>Список литературы:</w:t>
      </w:r>
    </w:p>
    <w:p w:rsidR="00631996" w:rsidRPr="00631996" w:rsidRDefault="00631996" w:rsidP="002F7AA1">
      <w:pPr>
        <w:pStyle w:val="a8"/>
        <w:numPr>
          <w:ilvl w:val="0"/>
          <w:numId w:val="86"/>
        </w:numPr>
        <w:spacing w:after="200" w:line="240" w:lineRule="auto"/>
        <w:rPr>
          <w:rFonts w:ascii="Times New Roman" w:hAnsi="Times New Roman" w:cs="Times New Roman"/>
          <w:color w:val="000000" w:themeColor="text1"/>
          <w:sz w:val="28"/>
          <w:szCs w:val="28"/>
        </w:rPr>
      </w:pPr>
      <w:r w:rsidRPr="00BF4934">
        <w:rPr>
          <w:rFonts w:ascii="Times New Roman" w:eastAsia="Times New Roman" w:hAnsi="Times New Roman" w:cs="Times New Roman"/>
          <w:sz w:val="28"/>
          <w:szCs w:val="28"/>
          <w:lang w:eastAsia="ru-RU"/>
        </w:rPr>
        <w:t xml:space="preserve">Источник: </w:t>
      </w:r>
      <w:r w:rsidRPr="00CB6DAF">
        <w:rPr>
          <w:rFonts w:ascii="Times New Roman" w:eastAsia="Times New Roman" w:hAnsi="Times New Roman" w:cs="Times New Roman"/>
          <w:sz w:val="28"/>
          <w:szCs w:val="28"/>
          <w:lang w:eastAsia="ru-RU"/>
        </w:rPr>
        <w:t>https://rt-online.ru/zvonkie-rodniki-zavolzhya/</w:t>
      </w:r>
      <w:r w:rsidRPr="00631996">
        <w:rPr>
          <w:rFonts w:ascii="Times New Roman" w:hAnsi="Times New Roman" w:cs="Times New Roman"/>
          <w:sz w:val="28"/>
          <w:szCs w:val="28"/>
        </w:rPr>
        <w:t xml:space="preserve">Общественно-политическая газета «Республика Татарстан» </w:t>
      </w:r>
      <w:r w:rsidRPr="00631996">
        <w:rPr>
          <w:rFonts w:ascii="Times New Roman" w:eastAsia="Times New Roman" w:hAnsi="Times New Roman" w:cs="Times New Roman"/>
          <w:sz w:val="28"/>
          <w:szCs w:val="28"/>
          <w:lang w:eastAsia="ru-RU"/>
        </w:rPr>
        <w:t>21 марта 2022</w:t>
      </w:r>
    </w:p>
    <w:p w:rsidR="00631996" w:rsidRDefault="00631996" w:rsidP="00352725">
      <w:pPr>
        <w:spacing w:after="0"/>
        <w:ind w:left="-567" w:right="566"/>
        <w:jc w:val="both"/>
        <w:rPr>
          <w:rFonts w:ascii="Times New Roman" w:hAnsi="Times New Roman"/>
          <w:bCs/>
          <w:sz w:val="28"/>
          <w:szCs w:val="28"/>
        </w:rPr>
      </w:pPr>
    </w:p>
    <w:p w:rsidR="00CB6DAF" w:rsidRDefault="00CB6DAF" w:rsidP="00352725">
      <w:pPr>
        <w:spacing w:after="0"/>
        <w:ind w:left="-567" w:right="566"/>
        <w:jc w:val="both"/>
        <w:rPr>
          <w:rFonts w:ascii="Times New Roman" w:hAnsi="Times New Roman"/>
          <w:bCs/>
          <w:sz w:val="28"/>
          <w:szCs w:val="28"/>
        </w:rPr>
      </w:pPr>
    </w:p>
    <w:p w:rsidR="00CB6DAF" w:rsidRDefault="00CB6DAF" w:rsidP="00352725">
      <w:pPr>
        <w:spacing w:after="0"/>
        <w:ind w:left="-567" w:right="566"/>
        <w:jc w:val="both"/>
        <w:rPr>
          <w:rFonts w:ascii="Times New Roman" w:hAnsi="Times New Roman"/>
          <w:bCs/>
          <w:sz w:val="28"/>
          <w:szCs w:val="28"/>
        </w:rPr>
      </w:pPr>
    </w:p>
    <w:p w:rsidR="002E2D68" w:rsidRDefault="002E2D68" w:rsidP="002E2D68">
      <w:pPr>
        <w:spacing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Pr="00353D95">
        <w:rPr>
          <w:rFonts w:ascii="Times New Roman" w:hAnsi="Times New Roman" w:cs="Times New Roman"/>
          <w:b/>
          <w:bCs/>
          <w:sz w:val="28"/>
          <w:szCs w:val="28"/>
        </w:rPr>
        <w:t>Интеллектуальная карта как средство</w:t>
      </w:r>
      <w:r>
        <w:rPr>
          <w:rFonts w:ascii="Times New Roman" w:hAnsi="Times New Roman" w:cs="Times New Roman"/>
          <w:b/>
          <w:bCs/>
          <w:sz w:val="28"/>
          <w:szCs w:val="28"/>
        </w:rPr>
        <w:t xml:space="preserve"> речевого развития дошкольников».</w:t>
      </w:r>
    </w:p>
    <w:p w:rsidR="002E2D68" w:rsidRDefault="002E2D68" w:rsidP="002E2D68">
      <w:pPr>
        <w:spacing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Азгамова Гульназ Глусовна.</w:t>
      </w:r>
    </w:p>
    <w:p w:rsidR="002E2D68" w:rsidRPr="00353D95" w:rsidRDefault="002E2D68" w:rsidP="002E2D68">
      <w:pPr>
        <w:spacing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МБДОУ «Детский сад комбинированного вида №13 «Рябинка» г.Азнакаево, РТ</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b/>
          <w:bCs/>
          <w:sz w:val="28"/>
          <w:szCs w:val="28"/>
        </w:rPr>
        <w:t>Интеллектуальная</w:t>
      </w:r>
      <w:r w:rsidRPr="00353D95">
        <w:rPr>
          <w:rFonts w:ascii="Times New Roman" w:hAnsi="Times New Roman" w:cs="Times New Roman"/>
          <w:sz w:val="28"/>
          <w:szCs w:val="28"/>
        </w:rPr>
        <w:t> </w:t>
      </w:r>
      <w:r w:rsidRPr="00353D95">
        <w:rPr>
          <w:rFonts w:ascii="Times New Roman" w:hAnsi="Times New Roman" w:cs="Times New Roman"/>
          <w:b/>
          <w:bCs/>
          <w:sz w:val="28"/>
          <w:szCs w:val="28"/>
        </w:rPr>
        <w:t>карта</w:t>
      </w:r>
      <w:r w:rsidRPr="00353D95">
        <w:rPr>
          <w:rFonts w:ascii="Times New Roman" w:hAnsi="Times New Roman" w:cs="Times New Roman"/>
          <w:sz w:val="28"/>
          <w:szCs w:val="28"/>
        </w:rPr>
        <w:t>– это уникальный и простой метод запоминания информации, с помощью которого развиваются как творческие, так и </w:t>
      </w:r>
      <w:r w:rsidRPr="00353D95">
        <w:rPr>
          <w:rFonts w:ascii="Times New Roman" w:hAnsi="Times New Roman" w:cs="Times New Roman"/>
          <w:b/>
          <w:bCs/>
          <w:sz w:val="28"/>
          <w:szCs w:val="28"/>
        </w:rPr>
        <w:t>речевые</w:t>
      </w:r>
      <w:r w:rsidRPr="00353D95">
        <w:rPr>
          <w:rFonts w:ascii="Times New Roman" w:hAnsi="Times New Roman" w:cs="Times New Roman"/>
          <w:sz w:val="28"/>
          <w:szCs w:val="28"/>
        </w:rPr>
        <w:t> способности детей и активизируется мышление. Данный метод помогает пробудить у ребёнка способность к изображению окружающего мира, помогают структурировать информацию, которую ребенок предстоит усвоить, разбить ее на конкретные образные единицы.</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b/>
          <w:bCs/>
          <w:sz w:val="28"/>
          <w:szCs w:val="28"/>
        </w:rPr>
        <w:t>Метод «интеллект-карт»</w:t>
      </w:r>
      <w:r w:rsidRPr="00353D95">
        <w:rPr>
          <w:rFonts w:ascii="Times New Roman" w:hAnsi="Times New Roman" w:cs="Times New Roman"/>
          <w:b/>
          <w:bCs/>
          <w:sz w:val="28"/>
          <w:szCs w:val="28"/>
          <w:u w:val="single"/>
        </w:rPr>
        <w:t> </w:t>
      </w:r>
      <w:r w:rsidRPr="00353D95">
        <w:rPr>
          <w:rFonts w:ascii="Times New Roman" w:hAnsi="Times New Roman" w:cs="Times New Roman"/>
          <w:sz w:val="28"/>
          <w:szCs w:val="28"/>
        </w:rPr>
        <w:t>был создан американским учёным и бизнесменом Тони Бьюзеном. По-английски он называется "mind maps". Буквально слово "mind" означает "ум", а слово "maps" — "карты". В итоге получаются "карты ума". Но чаще всего в переводах используется термин "интеллект-карты". В мир дошкольных технологий, интеллект – карты пришли благодаря кандидату педагогических наук В. М. Акименко, который предложил использовать этот метод для развития связной речи у детей.</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Метод интеллект-карт основывается на наглядно образном мышлении ребенка, который является основным в дошкольном возрасте.</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Применение интеллект-карт побуждает ребенка к изображению и осмыслению окружающего мира.</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Использование интеллект — карт является одной из инновационных технологий, позволяющих наиболее успешно развивать познавательные и речевые способности дошкольников как дома и в детском саду, так в будущем и в школе. Освоить интеллект — карту способны дети с разными возможностями </w:t>
      </w:r>
      <w:r w:rsidRPr="00353D95">
        <w:rPr>
          <w:rFonts w:ascii="Times New Roman" w:hAnsi="Times New Roman" w:cs="Times New Roman"/>
          <w:i/>
          <w:iCs/>
          <w:sz w:val="28"/>
          <w:szCs w:val="28"/>
        </w:rPr>
        <w:t>(возможность применения в группах с детьми с ОВЗ)</w:t>
      </w:r>
      <w:r w:rsidRPr="00353D95">
        <w:rPr>
          <w:rFonts w:ascii="Times New Roman" w:hAnsi="Times New Roman" w:cs="Times New Roman"/>
          <w:sz w:val="28"/>
          <w:szCs w:val="28"/>
        </w:rPr>
        <w:t>.</w:t>
      </w:r>
    </w:p>
    <w:p w:rsidR="002E2D68" w:rsidRPr="00353D95" w:rsidRDefault="002E2D68" w:rsidP="002E2D68">
      <w:pPr>
        <w:spacing w:line="240" w:lineRule="auto"/>
        <w:contextualSpacing/>
        <w:jc w:val="center"/>
        <w:rPr>
          <w:rFonts w:ascii="Times New Roman" w:hAnsi="Times New Roman" w:cs="Times New Roman"/>
          <w:bCs/>
          <w:sz w:val="28"/>
          <w:szCs w:val="28"/>
        </w:rPr>
      </w:pPr>
      <w:r w:rsidRPr="00353D95">
        <w:rPr>
          <w:rFonts w:ascii="Times New Roman" w:hAnsi="Times New Roman" w:cs="Times New Roman"/>
          <w:sz w:val="28"/>
          <w:szCs w:val="28"/>
        </w:rPr>
        <w:t>Общие требования к составлению любой</w:t>
      </w:r>
      <w:r w:rsidRPr="00353D95">
        <w:rPr>
          <w:rFonts w:ascii="Times New Roman" w:hAnsi="Times New Roman" w:cs="Times New Roman"/>
          <w:b/>
          <w:bCs/>
          <w:sz w:val="28"/>
          <w:szCs w:val="28"/>
        </w:rPr>
        <w:t> </w:t>
      </w:r>
      <w:r w:rsidRPr="00353D95">
        <w:rPr>
          <w:rFonts w:ascii="Times New Roman" w:hAnsi="Times New Roman" w:cs="Times New Roman"/>
          <w:bCs/>
          <w:sz w:val="28"/>
          <w:szCs w:val="28"/>
        </w:rPr>
        <w:t>интеллект –карты:</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xml:space="preserve">- Главная идея обводится в центре страницы.                                                           </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Лист располагается горизонтально.</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Писать надо разборчиво печатными заглавными буквами.</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Для каждого ключевого момента проводятся расходящиеся от центра ответвления (в любом направлении), используя ручки, карандаши или фломастеры разного цвета.</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Каждая мысль обводится.</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В процессе моделирования добавляются символы и иллюстрации.</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Наглядность представлена в виде предметов, объектов, рисунков и т.д.</w:t>
      </w:r>
    </w:p>
    <w:p w:rsidR="002E2D68" w:rsidRPr="00353D95" w:rsidRDefault="002E2D68" w:rsidP="002E2D68">
      <w:pPr>
        <w:spacing w:line="240" w:lineRule="auto"/>
        <w:contextualSpacing/>
        <w:jc w:val="center"/>
        <w:rPr>
          <w:rFonts w:ascii="Times New Roman" w:hAnsi="Times New Roman" w:cs="Times New Roman"/>
          <w:sz w:val="28"/>
          <w:szCs w:val="28"/>
        </w:rPr>
      </w:pPr>
      <w:r w:rsidRPr="00353D95">
        <w:rPr>
          <w:rFonts w:ascii="Times New Roman" w:hAnsi="Times New Roman" w:cs="Times New Roman"/>
          <w:sz w:val="28"/>
          <w:szCs w:val="28"/>
        </w:rPr>
        <w:t>Результативность применения метода интеллект-карт:</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bCs/>
          <w:iCs/>
          <w:sz w:val="28"/>
          <w:szCs w:val="28"/>
        </w:rPr>
        <w:lastRenderedPageBreak/>
        <w:t>-Наглядность</w:t>
      </w:r>
      <w:r w:rsidRPr="00353D95">
        <w:rPr>
          <w:rFonts w:ascii="Times New Roman" w:hAnsi="Times New Roman" w:cs="Times New Roman"/>
          <w:b/>
          <w:bCs/>
          <w:i/>
          <w:iCs/>
          <w:sz w:val="28"/>
          <w:szCs w:val="28"/>
        </w:rPr>
        <w:t xml:space="preserve">. </w:t>
      </w:r>
      <w:r w:rsidRPr="00353D95">
        <w:rPr>
          <w:rFonts w:ascii="Times New Roman" w:hAnsi="Times New Roman" w:cs="Times New Roman"/>
          <w:sz w:val="28"/>
          <w:szCs w:val="28"/>
        </w:rPr>
        <w:t xml:space="preserve">Вся проблема с ее многочисленными сторонами и гранями оказывается прямо перед вами, ее можно окинуть одним взглядом.                                                                                                                   </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xml:space="preserve"> </w:t>
      </w:r>
      <w:r w:rsidRPr="00353D95">
        <w:rPr>
          <w:rFonts w:ascii="Times New Roman" w:hAnsi="Times New Roman" w:cs="Times New Roman"/>
          <w:b/>
          <w:bCs/>
          <w:iCs/>
          <w:sz w:val="28"/>
          <w:szCs w:val="28"/>
        </w:rPr>
        <w:t>-</w:t>
      </w:r>
      <w:r w:rsidRPr="00353D95">
        <w:rPr>
          <w:rFonts w:ascii="Times New Roman" w:hAnsi="Times New Roman" w:cs="Times New Roman"/>
          <w:bCs/>
          <w:iCs/>
          <w:sz w:val="28"/>
          <w:szCs w:val="28"/>
        </w:rPr>
        <w:t>Привлекательность</w:t>
      </w:r>
      <w:r w:rsidRPr="00353D95">
        <w:rPr>
          <w:rFonts w:ascii="Times New Roman" w:hAnsi="Times New Roman" w:cs="Times New Roman"/>
          <w:iCs/>
          <w:sz w:val="28"/>
          <w:szCs w:val="28"/>
        </w:rPr>
        <w:t xml:space="preserve">. </w:t>
      </w:r>
      <w:r w:rsidRPr="00353D95">
        <w:rPr>
          <w:rFonts w:ascii="Times New Roman" w:hAnsi="Times New Roman" w:cs="Times New Roman"/>
          <w:sz w:val="28"/>
          <w:szCs w:val="28"/>
        </w:rPr>
        <w:t xml:space="preserve">Хорошая интеллектуальная карта имеет свою эстетику, ее рассматривать не только интересно, но и приятно.                                                                                                                     </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xml:space="preserve"> </w:t>
      </w:r>
      <w:r w:rsidRPr="00353D95">
        <w:rPr>
          <w:rFonts w:ascii="Times New Roman" w:hAnsi="Times New Roman" w:cs="Times New Roman"/>
          <w:bCs/>
          <w:iCs/>
          <w:sz w:val="28"/>
          <w:szCs w:val="28"/>
        </w:rPr>
        <w:t>-Запоминаемость.</w:t>
      </w:r>
      <w:r w:rsidRPr="00353D95">
        <w:rPr>
          <w:rFonts w:ascii="Times New Roman" w:hAnsi="Times New Roman" w:cs="Times New Roman"/>
          <w:b/>
          <w:bCs/>
          <w:i/>
          <w:iCs/>
          <w:sz w:val="28"/>
          <w:szCs w:val="28"/>
        </w:rPr>
        <w:t xml:space="preserve"> </w:t>
      </w:r>
      <w:r w:rsidRPr="00353D95">
        <w:rPr>
          <w:rFonts w:ascii="Times New Roman" w:hAnsi="Times New Roman" w:cs="Times New Roman"/>
          <w:sz w:val="28"/>
          <w:szCs w:val="28"/>
        </w:rPr>
        <w:t xml:space="preserve">Благодаря использованию образов и цвета интеллект-карта легко запоминается.                                                                                                             </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bCs/>
          <w:iCs/>
          <w:sz w:val="28"/>
          <w:szCs w:val="28"/>
        </w:rPr>
        <w:t>-Своевременность.  </w:t>
      </w:r>
      <w:r w:rsidRPr="00353D95">
        <w:rPr>
          <w:rFonts w:ascii="Times New Roman" w:hAnsi="Times New Roman" w:cs="Times New Roman"/>
          <w:sz w:val="28"/>
          <w:szCs w:val="28"/>
        </w:rPr>
        <w:t xml:space="preserve">Интеллект –карта помогает выявить недостаток информации и понять, какой информации не хватает;                                                                                                                        </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xml:space="preserve"> </w:t>
      </w:r>
      <w:r w:rsidRPr="00353D95">
        <w:rPr>
          <w:rFonts w:ascii="Times New Roman" w:hAnsi="Times New Roman" w:cs="Times New Roman"/>
          <w:bCs/>
          <w:iCs/>
          <w:sz w:val="28"/>
          <w:szCs w:val="28"/>
        </w:rPr>
        <w:t>-Творчество.</w:t>
      </w:r>
      <w:r w:rsidRPr="00353D95">
        <w:rPr>
          <w:rFonts w:ascii="Times New Roman" w:hAnsi="Times New Roman" w:cs="Times New Roman"/>
          <w:b/>
          <w:bCs/>
          <w:i/>
          <w:iCs/>
          <w:sz w:val="28"/>
          <w:szCs w:val="28"/>
        </w:rPr>
        <w:t xml:space="preserve"> </w:t>
      </w:r>
      <w:r w:rsidRPr="00353D95">
        <w:rPr>
          <w:rFonts w:ascii="Times New Roman" w:hAnsi="Times New Roman" w:cs="Times New Roman"/>
          <w:sz w:val="28"/>
          <w:szCs w:val="28"/>
        </w:rPr>
        <w:t xml:space="preserve">Интеллект- карта стимулирует творчество, помогает найти нестандартные пути решения. </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bCs/>
          <w:iCs/>
          <w:sz w:val="28"/>
          <w:szCs w:val="28"/>
        </w:rPr>
        <w:t>-Возможность пересмотра.</w:t>
      </w:r>
      <w:r w:rsidRPr="00353D95">
        <w:rPr>
          <w:rFonts w:ascii="Times New Roman" w:hAnsi="Times New Roman" w:cs="Times New Roman"/>
          <w:sz w:val="28"/>
          <w:szCs w:val="28"/>
        </w:rPr>
        <w:t> Пересмотр интеллект- карт через некоторое время помогает усвоить картину в целом, запомнить ее, а также увидеть         новые идеи.      </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Карта имеет упрощенный вариант, в зависимости от возраста она может и должна усложняться. В речевом развитии я применяю её в нескольких направлениях:</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 xml:space="preserve"> 1 –направление Сбор материала о предмете или объекте. Создание интеллект –карты в ходе обсуждения предмета или темы. Выполняя данное задание пополняется активный и пассивный словарь, развиваются процессы мышления –анализ, синтез, аналогия, обобщение. Работа проводится, как индивидуально, так и фронтально.</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2 –направление Закрепление и обобщение материала. Создание обобщенной интеллект -карты может являться итоговой работой по изученным темам. Выполняя данное задание, дети развивают умение выделить главную мысль, припоминание изученного или выявление уровня знаний, пополняется активный и пассивный словарь по изученной лексической теме, развиваются умения составлять и распространять предложения. Работа проводится, как индивидуально, так и фронтально.</w:t>
      </w:r>
      <w:r w:rsidRPr="00353D95">
        <w:rPr>
          <w:rFonts w:ascii="Times New Roman" w:hAnsi="Times New Roman" w:cs="Times New Roman"/>
          <w:i/>
          <w:iCs/>
          <w:sz w:val="28"/>
          <w:szCs w:val="28"/>
        </w:rPr>
        <w:t xml:space="preserve">1 вариант: </w:t>
      </w:r>
      <w:r w:rsidRPr="00353D95">
        <w:rPr>
          <w:rFonts w:ascii="Times New Roman" w:hAnsi="Times New Roman" w:cs="Times New Roman"/>
          <w:sz w:val="28"/>
          <w:szCs w:val="28"/>
        </w:rPr>
        <w:t xml:space="preserve">Обозначается тема занятия (фрукты, домашние животные, цветы и. т. п) Дети называют слова-существительные и изображают то, что относится к теме. К каждому существительному подбираются слова-признаки. </w:t>
      </w:r>
      <w:r w:rsidRPr="00353D95">
        <w:rPr>
          <w:rFonts w:ascii="Times New Roman" w:hAnsi="Times New Roman" w:cs="Times New Roman"/>
          <w:i/>
          <w:iCs/>
          <w:sz w:val="28"/>
          <w:szCs w:val="28"/>
        </w:rPr>
        <w:t>2 вариант:</w:t>
      </w:r>
      <w:r w:rsidRPr="00353D95">
        <w:rPr>
          <w:rFonts w:ascii="Times New Roman" w:hAnsi="Times New Roman" w:cs="Times New Roman"/>
          <w:sz w:val="28"/>
          <w:szCs w:val="28"/>
        </w:rPr>
        <w:t xml:space="preserve"> К каждому существительному подбираются слова-признаки и слова-действия. Дети по составленной интеллект-карте при любом варианте составляют предложения.</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3 –направление Развитие связной речи Составление и распространение предложений и рассказов по интеллект-карте. Выполняя данное задание, дети учатся самостоятельно и последовательно излагать свои мысли, становятся более активными при разговоре, формируются умения отвечать на вопросы распространенно, словарь становится точен и разнообразен.</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lastRenderedPageBreak/>
        <w:t>Интеллект — карты дети заполняют самостоятельно, проявляют инициативу по заполнению карты </w:t>
      </w:r>
      <w:r w:rsidRPr="00353D95">
        <w:rPr>
          <w:rFonts w:ascii="Times New Roman" w:hAnsi="Times New Roman" w:cs="Times New Roman"/>
          <w:i/>
          <w:iCs/>
          <w:sz w:val="28"/>
          <w:szCs w:val="28"/>
        </w:rPr>
        <w:t>(что, как, и где нарисовать)</w:t>
      </w:r>
      <w:r w:rsidRPr="00353D95">
        <w:rPr>
          <w:rFonts w:ascii="Times New Roman" w:hAnsi="Times New Roman" w:cs="Times New Roman"/>
          <w:sz w:val="28"/>
          <w:szCs w:val="28"/>
        </w:rPr>
        <w:t>, выбирают способ работы </w:t>
      </w:r>
      <w:r w:rsidRPr="00353D95">
        <w:rPr>
          <w:rFonts w:ascii="Times New Roman" w:hAnsi="Times New Roman" w:cs="Times New Roman"/>
          <w:i/>
          <w:iCs/>
          <w:sz w:val="28"/>
          <w:szCs w:val="28"/>
        </w:rPr>
        <w:t>(рисунок — коллаж, условные обозначения и т.п.)</w:t>
      </w:r>
      <w:r w:rsidRPr="00353D95">
        <w:rPr>
          <w:rFonts w:ascii="Times New Roman" w:hAnsi="Times New Roman" w:cs="Times New Roman"/>
          <w:sz w:val="28"/>
          <w:szCs w:val="28"/>
        </w:rPr>
        <w:t>, у них формируется привычка соблюдать общепринятые правила, умение работать в команде, договариваться.</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Использование в работе метода интеллект-карт помогает пополнить словарный запас детей, улучшить лексико -грамматическую структуру речи, дети учатся связно, последовательно излагать свои мысли, рассказывать о событиях из окружающей жизни. С ее помощью дети быстрее и легче запоминают и вспоминают нужные факты.</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Рассказывая по интеллект — карте, дети учатся самостоятельно и последовательно излагать свои мысли, становятся более активными при разговоре, формируются умения отвечать на вопросы распространенно, словарь становится точен и разнообразен.</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Для развития связной речи метод интеллект — карт можно использовать в разных вариантах, в зависимости от сложности работы с интеллект — картами и уровня развития детей.</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1 вариант — дети воспроизводят рассказ по схеме интеллект — карты, составленной педагогом.</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Читается рассказ. Разбираются непонятные слова для детей. Задаются вопросы по тексту, дети с помощью интеллект — карты отвечают на вопросы полными предложениями. Повторное чтение рассказа. Пересказ.</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2 вариант — дети с помощью педагога составляют интеллект-карту по заданному рассказу и пересказывают его.</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Читается рассказ. Разбираются непонятные слова для детей. Берётся большой чистый лист, расположенный горизонтально и в центре обозначается заголовок текста в виде напечатанного слова или картинки. Затем рассказ разбирается по частям и моделируется с помощью графических изображений, схем, рисунков, картинок </w:t>
      </w:r>
      <w:r w:rsidRPr="00353D95">
        <w:rPr>
          <w:rFonts w:ascii="Times New Roman" w:hAnsi="Times New Roman" w:cs="Times New Roman"/>
          <w:i/>
          <w:iCs/>
          <w:sz w:val="28"/>
          <w:szCs w:val="28"/>
        </w:rPr>
        <w:t>(подготовленных заранее)</w:t>
      </w:r>
      <w:r w:rsidRPr="00353D95">
        <w:rPr>
          <w:rFonts w:ascii="Times New Roman" w:hAnsi="Times New Roman" w:cs="Times New Roman"/>
          <w:sz w:val="28"/>
          <w:szCs w:val="28"/>
        </w:rPr>
        <w:t>, далее воспроизводят рассказ по интеллектуальной карте.</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3 вариант — дети самостоятельно составляют интеллект — карты по заданному рассказу с элементами сочинения, а затем пересказывают его.</w:t>
      </w:r>
    </w:p>
    <w:p w:rsidR="002E2D68" w:rsidRPr="00353D95" w:rsidRDefault="002E2D68" w:rsidP="002E2D68">
      <w:pPr>
        <w:spacing w:line="240" w:lineRule="auto"/>
        <w:contextualSpacing/>
        <w:rPr>
          <w:rFonts w:ascii="Times New Roman" w:hAnsi="Times New Roman" w:cs="Times New Roman"/>
          <w:sz w:val="28"/>
          <w:szCs w:val="28"/>
        </w:rPr>
      </w:pP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В условиях реализации ФГОС использование интеллект- карты позволяет осуществлять интеграцию областей. Данный метод является универсальным способом познания окружающего мира и знаний, накопленных человеком, а также формирует преемственность между детским садом и школой.</w:t>
      </w:r>
    </w:p>
    <w:p w:rsidR="002E2D68" w:rsidRPr="00353D95" w:rsidRDefault="002E2D68" w:rsidP="002E2D68">
      <w:pPr>
        <w:spacing w:line="240" w:lineRule="auto"/>
        <w:contextualSpacing/>
        <w:jc w:val="center"/>
        <w:rPr>
          <w:rFonts w:ascii="Times New Roman" w:hAnsi="Times New Roman" w:cs="Times New Roman"/>
          <w:b/>
          <w:sz w:val="28"/>
          <w:szCs w:val="28"/>
        </w:rPr>
      </w:pPr>
      <w:r w:rsidRPr="00353D95">
        <w:rPr>
          <w:rFonts w:ascii="Times New Roman" w:hAnsi="Times New Roman" w:cs="Times New Roman"/>
          <w:b/>
          <w:sz w:val="28"/>
          <w:szCs w:val="28"/>
        </w:rPr>
        <w:t>Список используемой литературы:</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1. Афонькина интегративных качеств дошкольников. В. 2013г. , «Метод интеллект-карт как инструмент личностного развития»; Бьюзен Т. и Б. Супермышление/ пер. с англ. ; Худ. обл. – 2-е изд. – Мн. :, 2003. – 304 с.</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2. Технология проектирования в ДОУ. М. 2006.</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lastRenderedPageBreak/>
        <w:t>3. Интеллект-карта как способ принятия важных решений: MIND MAP русски. [Электронный ресурс] URL: http://www. iatnlp. ru</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4. Проектный метод в деятельности дошкольного учреждения. Пособие для руководителей и практических работников ДОУ. М. 2005.</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5. Развивающие занятия с детьми 6-7 лет. Под ред. . М. 2008.</w:t>
      </w:r>
    </w:p>
    <w:p w:rsidR="002E2D68" w:rsidRPr="00353D95" w:rsidRDefault="002E2D68" w:rsidP="002E2D68">
      <w:pPr>
        <w:spacing w:line="240" w:lineRule="auto"/>
        <w:contextualSpacing/>
        <w:rPr>
          <w:rFonts w:ascii="Times New Roman" w:hAnsi="Times New Roman" w:cs="Times New Roman"/>
          <w:sz w:val="28"/>
          <w:szCs w:val="28"/>
        </w:rPr>
      </w:pPr>
      <w:r w:rsidRPr="00353D95">
        <w:rPr>
          <w:rFonts w:ascii="Times New Roman" w:hAnsi="Times New Roman" w:cs="Times New Roman"/>
          <w:sz w:val="28"/>
          <w:szCs w:val="28"/>
        </w:rPr>
        <w:t>6. Примерная общеобразовательная программа воспитания, обучения и развития детей раннего и дошкольного возраста./ Под ред. , М., 2004г.</w:t>
      </w:r>
    </w:p>
    <w:p w:rsidR="00CB6DAF" w:rsidRDefault="00CB6DAF" w:rsidP="00352725">
      <w:pPr>
        <w:spacing w:after="0"/>
        <w:ind w:left="-567" w:right="566"/>
        <w:jc w:val="both"/>
        <w:rPr>
          <w:rFonts w:ascii="Times New Roman" w:hAnsi="Times New Roman"/>
          <w:bCs/>
          <w:sz w:val="28"/>
          <w:szCs w:val="28"/>
        </w:rPr>
      </w:pPr>
    </w:p>
    <w:p w:rsidR="005717DC" w:rsidRPr="00432618" w:rsidRDefault="005717DC" w:rsidP="005717DC">
      <w:pPr>
        <w:spacing w:after="0" w:line="240" w:lineRule="auto"/>
        <w:ind w:firstLine="567"/>
        <w:jc w:val="center"/>
        <w:rPr>
          <w:rFonts w:ascii="Times New Roman" w:hAnsi="Times New Roman" w:cs="Times New Roman"/>
          <w:b/>
          <w:sz w:val="28"/>
          <w:szCs w:val="28"/>
        </w:rPr>
      </w:pPr>
      <w:r w:rsidRPr="00432618">
        <w:rPr>
          <w:rFonts w:ascii="Times New Roman" w:hAnsi="Times New Roman" w:cs="Times New Roman"/>
          <w:b/>
          <w:sz w:val="28"/>
          <w:szCs w:val="28"/>
        </w:rPr>
        <w:t>Занятие «Знакомство с миром экономики».</w:t>
      </w:r>
    </w:p>
    <w:p w:rsidR="005717DC" w:rsidRPr="00432618" w:rsidRDefault="005717DC" w:rsidP="005717DC">
      <w:pPr>
        <w:spacing w:after="0" w:line="240" w:lineRule="auto"/>
        <w:ind w:firstLine="567"/>
        <w:jc w:val="center"/>
        <w:rPr>
          <w:rFonts w:ascii="Times New Roman" w:hAnsi="Times New Roman" w:cs="Times New Roman"/>
          <w:b/>
          <w:sz w:val="28"/>
          <w:szCs w:val="28"/>
        </w:rPr>
      </w:pPr>
      <w:r w:rsidRPr="00432618">
        <w:rPr>
          <w:rFonts w:ascii="Times New Roman" w:hAnsi="Times New Roman" w:cs="Times New Roman"/>
          <w:b/>
          <w:sz w:val="28"/>
          <w:szCs w:val="28"/>
        </w:rPr>
        <w:t>Шамсутдинова Альбина Дильфировна, воспитатель</w:t>
      </w:r>
    </w:p>
    <w:p w:rsidR="005717DC" w:rsidRPr="00432618" w:rsidRDefault="005717DC" w:rsidP="005717DC">
      <w:pPr>
        <w:spacing w:after="0" w:line="240" w:lineRule="auto"/>
        <w:ind w:firstLine="567"/>
        <w:jc w:val="center"/>
        <w:rPr>
          <w:rFonts w:ascii="Times New Roman" w:hAnsi="Times New Roman" w:cs="Times New Roman"/>
          <w:b/>
          <w:sz w:val="28"/>
          <w:szCs w:val="28"/>
        </w:rPr>
      </w:pPr>
      <w:r w:rsidRPr="00432618">
        <w:rPr>
          <w:rFonts w:ascii="Times New Roman" w:hAnsi="Times New Roman" w:cs="Times New Roman"/>
          <w:b/>
          <w:sz w:val="28"/>
          <w:szCs w:val="28"/>
        </w:rPr>
        <w:t>Ильясова Джамиля Галимзановна, воспитатель</w:t>
      </w:r>
    </w:p>
    <w:p w:rsidR="005717DC" w:rsidRPr="00432618" w:rsidRDefault="005717DC" w:rsidP="005717DC">
      <w:pPr>
        <w:spacing w:after="0" w:line="240" w:lineRule="auto"/>
        <w:ind w:firstLine="567"/>
        <w:contextualSpacing/>
        <w:jc w:val="center"/>
        <w:rPr>
          <w:rFonts w:ascii="Times New Roman" w:hAnsi="Times New Roman" w:cs="Times New Roman"/>
          <w:b/>
          <w:sz w:val="28"/>
          <w:szCs w:val="28"/>
        </w:rPr>
      </w:pPr>
      <w:r w:rsidRPr="00432618">
        <w:rPr>
          <w:rFonts w:ascii="Times New Roman" w:hAnsi="Times New Roman" w:cs="Times New Roman"/>
          <w:b/>
          <w:sz w:val="28"/>
          <w:szCs w:val="28"/>
        </w:rPr>
        <w:t>МБДОУ «Детский № 3 «Эллюки», г. Набережные Челны</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 xml:space="preserve"> </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 xml:space="preserve">Цель: познакомить детей с деньгами. </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 xml:space="preserve">Задачи: </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-в занимательной форме сформировать у детей экономические знания;</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-создать условия для развития экономического мышления, сообразительности, внимания,</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-развивать смекалку, память, воображение, связную речь, мелкую моторику – способствовать формированию мыслительных операций, умению аргументировать свои высказывания;</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-способствовать формированию чувства ценностного отношения к деньгам;</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 xml:space="preserve">-уточнить и расширить словарный запас по теме; </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-воспитывать бережное отношение к деньгам;</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-воспитывать личностные качества у каждого ребенка: целеустремленность, сосредоточенность, любознательность.</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Оборудование: копилка с монетами и купюрами, поднос с монетами (от 1 рубля до 10 рублей), наглядные картинки «Оказание помощи нуждающимся», презентация «Путешествие денег от банка до кармана», картинки к игре «Что нельзя купить», 2 мольберта, картинки денег для раскрашивания.</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Методы и приёмы: словесный, наглядный, практический.</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УМК: повторить счет до 5.</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lastRenderedPageBreak/>
        <w:t>Предварительная работа: чтение художественной литературы, беседа о профессиях, о результате труда.</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Словарная работа: монеты, банкноты, купюра, чеканить.</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Работа с родителями: подготовить ребенка к рассказу о том, откуда берутся деньги.</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Индивидуальная работа: учить Алину отвечать на вопросы полными предложениями.</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p>
    <w:p w:rsidR="005717DC" w:rsidRPr="00432618" w:rsidRDefault="005717DC" w:rsidP="005717DC">
      <w:pPr>
        <w:spacing w:after="0" w:line="240" w:lineRule="auto"/>
        <w:ind w:firstLine="567"/>
        <w:jc w:val="both"/>
        <w:rPr>
          <w:rFonts w:ascii="Times New Roman" w:hAnsi="Times New Roman" w:cs="Times New Roman"/>
          <w:sz w:val="28"/>
          <w:szCs w:val="28"/>
        </w:rPr>
      </w:pPr>
      <w:r w:rsidRPr="00432618">
        <w:rPr>
          <w:rFonts w:ascii="Times New Roman" w:hAnsi="Times New Roman" w:cs="Times New Roman"/>
          <w:sz w:val="28"/>
          <w:szCs w:val="28"/>
        </w:rPr>
        <w:t>Ход ООД.</w:t>
      </w:r>
    </w:p>
    <w:p w:rsidR="005717DC" w:rsidRPr="00432618" w:rsidRDefault="005717DC" w:rsidP="005717DC">
      <w:pPr>
        <w:spacing w:after="0" w:line="240" w:lineRule="auto"/>
        <w:ind w:firstLine="567"/>
        <w:jc w:val="both"/>
        <w:rPr>
          <w:rFonts w:ascii="Times New Roman" w:hAnsi="Times New Roman" w:cs="Times New Roman"/>
          <w:sz w:val="28"/>
          <w:szCs w:val="28"/>
        </w:rPr>
      </w:pPr>
      <w:r w:rsidRPr="00432618">
        <w:rPr>
          <w:rFonts w:ascii="Times New Roman" w:hAnsi="Times New Roman" w:cs="Times New Roman"/>
          <w:sz w:val="28"/>
          <w:szCs w:val="28"/>
        </w:rPr>
        <w:t>1 часть. Вводная.</w:t>
      </w:r>
    </w:p>
    <w:p w:rsidR="005717DC" w:rsidRPr="00432618" w:rsidRDefault="005717DC" w:rsidP="005717DC">
      <w:pPr>
        <w:spacing w:after="0" w:line="240" w:lineRule="auto"/>
        <w:ind w:firstLine="567"/>
        <w:jc w:val="both"/>
        <w:rPr>
          <w:rFonts w:ascii="Times New Roman" w:hAnsi="Times New Roman" w:cs="Times New Roman"/>
          <w:sz w:val="28"/>
          <w:szCs w:val="28"/>
        </w:rPr>
      </w:pPr>
      <w:r w:rsidRPr="00432618">
        <w:rPr>
          <w:rFonts w:ascii="Times New Roman" w:hAnsi="Times New Roman" w:cs="Times New Roman"/>
          <w:sz w:val="28"/>
          <w:szCs w:val="28"/>
        </w:rPr>
        <w:t>Дети стоят перед воспитателем.</w:t>
      </w:r>
    </w:p>
    <w:p w:rsidR="005717DC" w:rsidRPr="00432618" w:rsidRDefault="005717DC" w:rsidP="005717DC">
      <w:pPr>
        <w:pStyle w:val="aa"/>
        <w:spacing w:before="0" w:beforeAutospacing="0" w:after="0" w:afterAutospacing="0"/>
        <w:ind w:firstLine="567"/>
        <w:jc w:val="both"/>
        <w:textAlignment w:val="baseline"/>
        <w:rPr>
          <w:rStyle w:val="c6"/>
          <w:sz w:val="28"/>
          <w:szCs w:val="28"/>
        </w:rPr>
      </w:pPr>
      <w:r w:rsidRPr="00432618">
        <w:rPr>
          <w:sz w:val="28"/>
          <w:szCs w:val="28"/>
        </w:rPr>
        <w:t>Воспитатель:</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Style w:val="c6"/>
          <w:rFonts w:ascii="Times New Roman" w:hAnsi="Times New Roman" w:cs="Times New Roman"/>
          <w:color w:val="000000"/>
          <w:sz w:val="28"/>
          <w:szCs w:val="28"/>
        </w:rPr>
        <w:t>- Ребята, посмотрите, что у нас нового появилось в группе (</w:t>
      </w:r>
      <w:r w:rsidRPr="00432618">
        <w:rPr>
          <w:rStyle w:val="c6"/>
          <w:rFonts w:ascii="Times New Roman" w:hAnsi="Times New Roman" w:cs="Times New Roman"/>
          <w:iCs/>
          <w:color w:val="000000"/>
          <w:sz w:val="28"/>
          <w:szCs w:val="28"/>
        </w:rPr>
        <w:t>дети показывают на копилку).</w:t>
      </w:r>
      <w:r w:rsidRPr="00432618">
        <w:rPr>
          <w:rFonts w:ascii="Times New Roman" w:hAnsi="Times New Roman" w:cs="Times New Roman"/>
          <w:color w:val="000000"/>
          <w:sz w:val="28"/>
          <w:szCs w:val="28"/>
        </w:rPr>
        <w:t xml:space="preserve"> Для чего же нужна эта копилка? Правильно, чтобы копить деньги. Откуда деньги в копилке? (положили родители, дети, но им их дали взрослые) А откуда деньги у родителей? Правильно, они их зарабатывают. Родители ежедневно ходят на работу, трудятся и получают зарплату, то есть деньги, которые им выдают за выполненную работу. Все взрослые имеют какие-либо профессии, которые дают им возможность трудиться и зарабатывать себе на жизнь. Профессий много. Кто по профессии ваши родители? (ответы детей) Для того, чтобы получить профессию, надо много учиться. Кем бы вы хотели стать, когда вырастите? </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Fonts w:ascii="Times New Roman" w:hAnsi="Times New Roman" w:cs="Times New Roman"/>
          <w:color w:val="000000"/>
          <w:sz w:val="28"/>
          <w:szCs w:val="28"/>
        </w:rPr>
        <w:t xml:space="preserve">Но мне очень интересно узнать, а зачем людям копить деньги? А для чего еще нужны деньги? (для покупки продуктов питания; для оплаты бытовых услуг; </w:t>
      </w:r>
      <w:r w:rsidRPr="00432618">
        <w:rPr>
          <w:rStyle w:val="c6"/>
          <w:rFonts w:ascii="Times New Roman" w:hAnsi="Times New Roman" w:cs="Times New Roman"/>
          <w:color w:val="000000"/>
          <w:sz w:val="28"/>
          <w:szCs w:val="28"/>
        </w:rPr>
        <w:t xml:space="preserve">для оплаты развлечений; </w:t>
      </w:r>
      <w:r w:rsidRPr="00432618">
        <w:rPr>
          <w:rFonts w:ascii="Times New Roman" w:hAnsi="Times New Roman" w:cs="Times New Roman"/>
          <w:color w:val="000000"/>
          <w:sz w:val="28"/>
          <w:szCs w:val="28"/>
        </w:rPr>
        <w:t xml:space="preserve">для оплаты проезда на транспорте; </w:t>
      </w:r>
      <w:r w:rsidRPr="00432618">
        <w:rPr>
          <w:rStyle w:val="c5"/>
          <w:rFonts w:ascii="Times New Roman" w:hAnsi="Times New Roman" w:cs="Times New Roman"/>
          <w:iCs/>
          <w:color w:val="000000"/>
          <w:sz w:val="28"/>
          <w:szCs w:val="28"/>
        </w:rPr>
        <w:t>для оказания помощи нуждающимся (воспитатель уточняет, что такая деятельность называется благотворительностью) и т.д.</w:t>
      </w:r>
      <w:r w:rsidRPr="00432618">
        <w:rPr>
          <w:rFonts w:ascii="Times New Roman" w:hAnsi="Times New Roman" w:cs="Times New Roman"/>
          <w:color w:val="000000"/>
          <w:sz w:val="28"/>
          <w:szCs w:val="28"/>
        </w:rPr>
        <w:t>. Здорово, сколько всего вы знаете!</w:t>
      </w:r>
    </w:p>
    <w:p w:rsidR="005717DC" w:rsidRPr="00432618" w:rsidRDefault="005717DC" w:rsidP="005717DC">
      <w:pPr>
        <w:shd w:val="clear" w:color="auto" w:fill="FFFFFF"/>
        <w:spacing w:after="0" w:line="240" w:lineRule="auto"/>
        <w:ind w:firstLine="567"/>
        <w:jc w:val="both"/>
        <w:rPr>
          <w:rFonts w:ascii="Times New Roman" w:hAnsi="Times New Roman" w:cs="Times New Roman"/>
          <w:bCs/>
          <w:color w:val="000000"/>
          <w:sz w:val="28"/>
          <w:szCs w:val="28"/>
        </w:rPr>
      </w:pPr>
      <w:r w:rsidRPr="00432618">
        <w:rPr>
          <w:rStyle w:val="c9"/>
          <w:rFonts w:ascii="Times New Roman" w:hAnsi="Times New Roman" w:cs="Times New Roman"/>
          <w:bCs/>
          <w:color w:val="000000"/>
          <w:sz w:val="28"/>
          <w:szCs w:val="28"/>
        </w:rPr>
        <w:t>2 часть. Основная.</w:t>
      </w:r>
      <w:r w:rsidRPr="00432618">
        <w:rPr>
          <w:rFonts w:ascii="Times New Roman" w:hAnsi="Times New Roman" w:cs="Times New Roman"/>
          <w:color w:val="000000"/>
          <w:sz w:val="28"/>
          <w:szCs w:val="28"/>
        </w:rPr>
        <w:t xml:space="preserve"> </w:t>
      </w:r>
      <w:r w:rsidRPr="00432618">
        <w:rPr>
          <w:rFonts w:ascii="Times New Roman" w:hAnsi="Times New Roman" w:cs="Times New Roman"/>
          <w:bCs/>
          <w:color w:val="000000"/>
          <w:sz w:val="28"/>
          <w:szCs w:val="28"/>
        </w:rPr>
        <w:t>Беседа о монетах.</w:t>
      </w:r>
    </w:p>
    <w:p w:rsidR="005717DC" w:rsidRPr="00432618" w:rsidRDefault="005717DC" w:rsidP="005717DC">
      <w:pPr>
        <w:shd w:val="clear" w:color="auto" w:fill="FFFFFF"/>
        <w:spacing w:after="0" w:line="240" w:lineRule="auto"/>
        <w:ind w:firstLine="567"/>
        <w:jc w:val="both"/>
        <w:rPr>
          <w:rFonts w:ascii="Times New Roman" w:hAnsi="Times New Roman" w:cs="Times New Roman"/>
          <w:bCs/>
          <w:color w:val="000000"/>
          <w:sz w:val="28"/>
          <w:szCs w:val="28"/>
        </w:rPr>
      </w:pPr>
      <w:r w:rsidRPr="00432618">
        <w:rPr>
          <w:rFonts w:ascii="Times New Roman" w:hAnsi="Times New Roman" w:cs="Times New Roman"/>
          <w:bCs/>
          <w:color w:val="000000"/>
          <w:sz w:val="28"/>
          <w:szCs w:val="28"/>
        </w:rPr>
        <w:t>Дети садятся на подушки на полу.</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Fonts w:ascii="Times New Roman" w:hAnsi="Times New Roman" w:cs="Times New Roman"/>
          <w:bCs/>
          <w:color w:val="000000"/>
          <w:sz w:val="28"/>
          <w:szCs w:val="28"/>
        </w:rPr>
        <w:t>Воспитатель:</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Fonts w:ascii="Times New Roman" w:hAnsi="Times New Roman" w:cs="Times New Roman"/>
          <w:color w:val="000000"/>
          <w:sz w:val="28"/>
          <w:szCs w:val="28"/>
        </w:rPr>
        <w:t>- А вам интересно узнать, что лежит в копилке, какие деньги там есть? Давайте посмотрим.</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Fonts w:ascii="Times New Roman" w:hAnsi="Times New Roman" w:cs="Times New Roman"/>
          <w:color w:val="000000"/>
          <w:sz w:val="28"/>
          <w:szCs w:val="28"/>
        </w:rPr>
        <w:t>Рассматриваем сначала монеты.</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Fonts w:ascii="Times New Roman" w:hAnsi="Times New Roman" w:cs="Times New Roman"/>
          <w:color w:val="000000"/>
          <w:sz w:val="28"/>
          <w:szCs w:val="28"/>
        </w:rPr>
        <w:t>- Это что такое? Правильно, монеты. Какая монета? (к</w:t>
      </w:r>
      <w:r w:rsidRPr="00432618">
        <w:rPr>
          <w:rStyle w:val="c6"/>
          <w:rFonts w:ascii="Times New Roman" w:hAnsi="Times New Roman" w:cs="Times New Roman"/>
          <w:color w:val="000000"/>
          <w:sz w:val="28"/>
          <w:szCs w:val="28"/>
        </w:rPr>
        <w:t>руглая, металлическая, звенит</w:t>
      </w:r>
      <w:r w:rsidRPr="00432618">
        <w:rPr>
          <w:rStyle w:val="c5"/>
          <w:rFonts w:ascii="Times New Roman" w:hAnsi="Times New Roman" w:cs="Times New Roman"/>
          <w:iCs/>
          <w:color w:val="000000"/>
          <w:sz w:val="28"/>
          <w:szCs w:val="28"/>
        </w:rPr>
        <w:t>). Что нарисовано на монете? (герб РФ двуглавый орёл).</w:t>
      </w:r>
      <w:r w:rsidRPr="00432618">
        <w:rPr>
          <w:rFonts w:ascii="Times New Roman" w:hAnsi="Times New Roman" w:cs="Times New Roman"/>
          <w:color w:val="000000"/>
          <w:sz w:val="28"/>
          <w:szCs w:val="28"/>
        </w:rPr>
        <w:t xml:space="preserve"> А у тебя сколько рублей в руках? Классно! Сколько признаков вы назвали! А еще в каком виде бывают деньги?</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Style w:val="c5"/>
          <w:rFonts w:ascii="Times New Roman" w:hAnsi="Times New Roman" w:cs="Times New Roman"/>
          <w:iCs/>
          <w:color w:val="000000"/>
          <w:sz w:val="28"/>
          <w:szCs w:val="28"/>
        </w:rPr>
        <w:t>Воспитатель достаёт банкноты.</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Fonts w:ascii="Times New Roman" w:hAnsi="Times New Roman" w:cs="Times New Roman"/>
          <w:color w:val="000000"/>
          <w:sz w:val="28"/>
          <w:szCs w:val="28"/>
        </w:rPr>
        <w:lastRenderedPageBreak/>
        <w:t>- Как можно назвать эти деньги? (банкноты, купюры) А какие они? (бумажные, прямоугольные, шуршат) Что на них нарисовано? (на 50 рублях узнаваемые места Санкт-Петербурга; на 100 рублях символ Москвы – большой театр; на 200 рублях – символы города-героя Севастополя; на 500 рублях – памятник Петру</w:t>
      </w:r>
      <w:r w:rsidRPr="00432618">
        <w:rPr>
          <w:rFonts w:ascii="Times New Roman" w:hAnsi="Times New Roman" w:cs="Times New Roman"/>
          <w:color w:val="000000"/>
          <w:sz w:val="28"/>
          <w:szCs w:val="28"/>
          <w:lang w:val="en-US"/>
        </w:rPr>
        <w:t>I</w:t>
      </w:r>
      <w:r w:rsidRPr="00432618">
        <w:rPr>
          <w:rFonts w:ascii="Times New Roman" w:hAnsi="Times New Roman" w:cs="Times New Roman"/>
          <w:color w:val="000000"/>
          <w:sz w:val="28"/>
          <w:szCs w:val="28"/>
        </w:rPr>
        <w:t xml:space="preserve"> и Соловецкий моностырь; на 1000 рублях Ярослав Мудрый и памятники города Ярославль) Поднимите руки у кого 100 рублей в руках? У кого 50? И т.д..</w:t>
      </w:r>
    </w:p>
    <w:p w:rsidR="005717DC" w:rsidRPr="00432618" w:rsidRDefault="005717DC" w:rsidP="005717DC">
      <w:pPr>
        <w:shd w:val="clear" w:color="auto" w:fill="FFFFFF"/>
        <w:spacing w:after="0" w:line="240" w:lineRule="auto"/>
        <w:ind w:firstLine="567"/>
        <w:jc w:val="both"/>
        <w:rPr>
          <w:rStyle w:val="c6"/>
          <w:rFonts w:ascii="Times New Roman" w:hAnsi="Times New Roman" w:cs="Times New Roman"/>
          <w:color w:val="000000"/>
          <w:sz w:val="28"/>
          <w:szCs w:val="28"/>
        </w:rPr>
      </w:pPr>
      <w:r w:rsidRPr="00432618">
        <w:rPr>
          <w:rFonts w:ascii="Times New Roman" w:hAnsi="Times New Roman" w:cs="Times New Roman"/>
          <w:color w:val="000000"/>
          <w:sz w:val="28"/>
          <w:szCs w:val="28"/>
        </w:rPr>
        <w:t>Ребята, вы уже большие и сами уже скоро будете ходить в магазин. Давайте проверим, сможете ли вы без родителей рассчитаться за покупку? Я вам раздам карточки, на них нарисована вещь и её цена. Представим, вам мама оставила деньги. Сколько рублей вы возьмете, чтобы оплатить покупку? (перед детьми карточки с вещами и их ценами от 7 до 15 рублей и тарелочки с монетами) Здорово, справились!</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Style w:val="c6"/>
          <w:rFonts w:ascii="Times New Roman" w:hAnsi="Times New Roman" w:cs="Times New Roman"/>
          <w:color w:val="000000"/>
          <w:sz w:val="28"/>
          <w:szCs w:val="28"/>
        </w:rPr>
        <w:t>А что еще ваши родители используют сейчас очень часто вместо денег? (</w:t>
      </w:r>
      <w:r w:rsidRPr="00432618">
        <w:rPr>
          <w:rStyle w:val="c6"/>
          <w:rFonts w:ascii="Times New Roman" w:hAnsi="Times New Roman" w:cs="Times New Roman"/>
          <w:iCs/>
          <w:color w:val="000000"/>
          <w:sz w:val="28"/>
          <w:szCs w:val="28"/>
        </w:rPr>
        <w:t>пластиковые карты, их нужно</w:t>
      </w:r>
      <w:r w:rsidRPr="00432618">
        <w:rPr>
          <w:rFonts w:ascii="Times New Roman" w:hAnsi="Times New Roman" w:cs="Times New Roman"/>
          <w:color w:val="000000"/>
          <w:sz w:val="28"/>
          <w:szCs w:val="28"/>
        </w:rPr>
        <w:t xml:space="preserve"> вставлять в банкомат и знать пароль</w:t>
      </w:r>
      <w:r w:rsidRPr="00432618">
        <w:rPr>
          <w:rStyle w:val="c6"/>
          <w:rFonts w:ascii="Times New Roman" w:hAnsi="Times New Roman" w:cs="Times New Roman"/>
          <w:iCs/>
          <w:color w:val="000000"/>
          <w:sz w:val="28"/>
          <w:szCs w:val="28"/>
        </w:rPr>
        <w:t xml:space="preserve">). А откуда берутся деньги на карте? </w:t>
      </w:r>
      <w:r w:rsidRPr="00432618">
        <w:rPr>
          <w:rFonts w:ascii="Times New Roman" w:hAnsi="Times New Roman" w:cs="Times New Roman"/>
          <w:color w:val="000000"/>
          <w:sz w:val="28"/>
          <w:szCs w:val="28"/>
        </w:rPr>
        <w:t xml:space="preserve">(родители работают, их зарплату отправляют на счет в банке) </w:t>
      </w:r>
      <w:r w:rsidRPr="00432618">
        <w:rPr>
          <w:rFonts w:ascii="Times New Roman" w:hAnsi="Times New Roman" w:cs="Times New Roman"/>
          <w:color w:val="111111"/>
          <w:sz w:val="28"/>
          <w:szCs w:val="28"/>
        </w:rPr>
        <w:t>Давайте сейчас послушаем рассказ Карима и узнаем о путешествии денег от банка до кармана.</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111111"/>
          <w:sz w:val="28"/>
          <w:szCs w:val="28"/>
        </w:rPr>
      </w:pPr>
      <w:r w:rsidRPr="00432618">
        <w:rPr>
          <w:rFonts w:ascii="Times New Roman" w:hAnsi="Times New Roman" w:cs="Times New Roman"/>
          <w:color w:val="111111"/>
          <w:sz w:val="28"/>
          <w:szCs w:val="28"/>
        </w:rPr>
        <w:t>Дети садятся на стулья перед экраном.</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111111"/>
          <w:sz w:val="28"/>
          <w:szCs w:val="28"/>
        </w:rPr>
      </w:pPr>
      <w:r w:rsidRPr="00432618">
        <w:rPr>
          <w:rFonts w:ascii="Times New Roman" w:hAnsi="Times New Roman" w:cs="Times New Roman"/>
          <w:color w:val="111111"/>
          <w:sz w:val="28"/>
          <w:szCs w:val="28"/>
        </w:rPr>
        <w:t>Карим:</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Fonts w:ascii="Times New Roman" w:hAnsi="Times New Roman" w:cs="Times New Roman"/>
          <w:color w:val="111111"/>
          <w:sz w:val="28"/>
          <w:szCs w:val="28"/>
        </w:rPr>
        <w:t xml:space="preserve">-Деньги делают на специальном заводе. </w:t>
      </w:r>
      <w:r w:rsidRPr="00432618">
        <w:rPr>
          <w:rStyle w:val="af0"/>
          <w:rFonts w:ascii="Times New Roman" w:hAnsi="Times New Roman" w:cs="Times New Roman"/>
          <w:color w:val="111111"/>
          <w:sz w:val="28"/>
          <w:szCs w:val="28"/>
          <w:bdr w:val="none" w:sz="0" w:space="0" w:color="auto" w:frame="1"/>
        </w:rPr>
        <w:t>Завод по изготовлению денег называется – монетный двор. В России существует два монетных двора: в столице нашей Родины в Москве и в Санкт-Петербурге</w:t>
      </w:r>
      <w:r w:rsidRPr="00432618">
        <w:rPr>
          <w:rFonts w:ascii="Times New Roman" w:hAnsi="Times New Roman" w:cs="Times New Roman"/>
          <w:color w:val="111111"/>
          <w:sz w:val="28"/>
          <w:szCs w:val="28"/>
        </w:rPr>
        <w:t>.  Это огромные заводы, куда можно попасть только с помощью магнитного пропуска. Там есть специальные станки. На одних станках чеканят металлические монеты. А на других станках печатаются бумажные деньги: они выходят большими листами, потом их разрезают на купюры и упаковывают в пачки. Так деньги поступают в банк. Потом из банка в организацию, где работают родители, там им платят зарплату, а потом ее тратят в магазине, а из магазина </w:t>
      </w:r>
      <w:r w:rsidRPr="00432618">
        <w:rPr>
          <w:rStyle w:val="af0"/>
          <w:rFonts w:ascii="Times New Roman" w:hAnsi="Times New Roman" w:cs="Times New Roman"/>
          <w:color w:val="111111"/>
          <w:sz w:val="28"/>
          <w:szCs w:val="28"/>
          <w:bdr w:val="none" w:sz="0" w:space="0" w:color="auto" w:frame="1"/>
        </w:rPr>
        <w:t>деньги</w:t>
      </w:r>
      <w:r w:rsidRPr="00432618">
        <w:rPr>
          <w:rFonts w:ascii="Times New Roman" w:hAnsi="Times New Roman" w:cs="Times New Roman"/>
          <w:color w:val="111111"/>
          <w:sz w:val="28"/>
          <w:szCs w:val="28"/>
        </w:rPr>
        <w:t> снова поступают в банк.</w:t>
      </w:r>
    </w:p>
    <w:p w:rsidR="005717DC" w:rsidRPr="00432618" w:rsidRDefault="005717DC" w:rsidP="005717DC">
      <w:pPr>
        <w:pStyle w:val="aa"/>
        <w:shd w:val="clear" w:color="auto" w:fill="FFFFFF"/>
        <w:spacing w:before="0" w:beforeAutospacing="0" w:after="0" w:afterAutospacing="0"/>
        <w:ind w:firstLine="567"/>
        <w:jc w:val="both"/>
        <w:rPr>
          <w:color w:val="111111"/>
          <w:sz w:val="28"/>
          <w:szCs w:val="28"/>
        </w:rPr>
      </w:pPr>
      <w:r w:rsidRPr="00432618">
        <w:rPr>
          <w:color w:val="111111"/>
          <w:sz w:val="28"/>
          <w:szCs w:val="28"/>
          <w:bdr w:val="none" w:sz="0" w:space="0" w:color="auto" w:frame="1"/>
        </w:rPr>
        <w:t>Р</w:t>
      </w:r>
      <w:r w:rsidRPr="00432618">
        <w:rPr>
          <w:color w:val="111111"/>
          <w:sz w:val="28"/>
          <w:szCs w:val="28"/>
        </w:rPr>
        <w:t>ассматривают схему.</w:t>
      </w:r>
    </w:p>
    <w:p w:rsidR="005717DC" w:rsidRPr="00432618" w:rsidRDefault="005717DC" w:rsidP="005717DC">
      <w:pPr>
        <w:pStyle w:val="aa"/>
        <w:shd w:val="clear" w:color="auto" w:fill="FFFFFF"/>
        <w:spacing w:before="0" w:beforeAutospacing="0" w:after="0" w:afterAutospacing="0"/>
        <w:ind w:firstLine="567"/>
        <w:jc w:val="both"/>
        <w:rPr>
          <w:color w:val="111111"/>
          <w:sz w:val="28"/>
          <w:szCs w:val="28"/>
        </w:rPr>
      </w:pPr>
      <w:r w:rsidRPr="00432618">
        <w:rPr>
          <w:color w:val="111111"/>
          <w:sz w:val="28"/>
          <w:szCs w:val="28"/>
        </w:rPr>
        <w:t>Воспитатель:</w:t>
      </w:r>
    </w:p>
    <w:p w:rsidR="005717DC" w:rsidRPr="00432618" w:rsidRDefault="005717DC" w:rsidP="005717DC">
      <w:pPr>
        <w:pStyle w:val="aa"/>
        <w:shd w:val="clear" w:color="auto" w:fill="FFFFFF"/>
        <w:spacing w:before="0" w:beforeAutospacing="0" w:after="0" w:afterAutospacing="0"/>
        <w:ind w:firstLine="567"/>
        <w:jc w:val="both"/>
        <w:rPr>
          <w:color w:val="000000"/>
          <w:sz w:val="28"/>
          <w:szCs w:val="28"/>
        </w:rPr>
      </w:pPr>
      <w:r w:rsidRPr="00432618">
        <w:rPr>
          <w:color w:val="111111"/>
          <w:sz w:val="28"/>
          <w:szCs w:val="28"/>
        </w:rPr>
        <w:t>-Ребята, посмотрите сюда. Перед вами на картинках предметы, которые можно и нельзя купить. Разложите их на мольбертах</w:t>
      </w:r>
      <w:r w:rsidRPr="00432618">
        <w:rPr>
          <w:color w:val="000000"/>
          <w:sz w:val="28"/>
          <w:szCs w:val="28"/>
        </w:rPr>
        <w:t xml:space="preserve">. </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Fonts w:ascii="Times New Roman" w:hAnsi="Times New Roman" w:cs="Times New Roman"/>
          <w:color w:val="000000"/>
          <w:sz w:val="28"/>
          <w:szCs w:val="28"/>
        </w:rPr>
        <w:t>Игра «За деньги можно купить – за деньги нельзя купить»</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111111"/>
          <w:sz w:val="28"/>
          <w:szCs w:val="28"/>
        </w:rPr>
      </w:pPr>
      <w:r w:rsidRPr="00432618">
        <w:rPr>
          <w:rFonts w:ascii="Times New Roman" w:hAnsi="Times New Roman" w:cs="Times New Roman"/>
          <w:color w:val="111111"/>
          <w:sz w:val="28"/>
          <w:szCs w:val="28"/>
        </w:rPr>
        <w:t xml:space="preserve">Воспитатель: </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111111"/>
          <w:sz w:val="28"/>
          <w:szCs w:val="28"/>
        </w:rPr>
      </w:pPr>
      <w:r w:rsidRPr="00432618">
        <w:rPr>
          <w:rFonts w:ascii="Times New Roman" w:hAnsi="Times New Roman" w:cs="Times New Roman"/>
          <w:color w:val="111111"/>
          <w:sz w:val="28"/>
          <w:szCs w:val="28"/>
        </w:rPr>
        <w:t>-Верно, есть вещи, которые купить нельзя, их надо ценить, это самое дорогое, что у нас есть.</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111111"/>
          <w:sz w:val="28"/>
          <w:szCs w:val="28"/>
        </w:rPr>
      </w:pPr>
      <w:r w:rsidRPr="00432618">
        <w:rPr>
          <w:rFonts w:ascii="Times New Roman" w:hAnsi="Times New Roman" w:cs="Times New Roman"/>
          <w:sz w:val="28"/>
          <w:szCs w:val="28"/>
        </w:rPr>
        <w:t>3 часть. Заключительная.</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Fonts w:ascii="Times New Roman" w:hAnsi="Times New Roman" w:cs="Times New Roman"/>
          <w:color w:val="111111"/>
          <w:sz w:val="28"/>
          <w:szCs w:val="28"/>
        </w:rPr>
        <w:lastRenderedPageBreak/>
        <w:t>-Сегодня мы рассматривали копилку и много разных денег. Что такое </w:t>
      </w:r>
      <w:r w:rsidRPr="00432618">
        <w:rPr>
          <w:rStyle w:val="af0"/>
          <w:rFonts w:ascii="Times New Roman" w:hAnsi="Times New Roman" w:cs="Times New Roman"/>
          <w:color w:val="111111"/>
          <w:sz w:val="28"/>
          <w:szCs w:val="28"/>
          <w:bdr w:val="none" w:sz="0" w:space="0" w:color="auto" w:frame="1"/>
        </w:rPr>
        <w:t>деньги</w:t>
      </w:r>
      <w:r w:rsidRPr="00432618">
        <w:rPr>
          <w:rFonts w:ascii="Times New Roman" w:hAnsi="Times New Roman" w:cs="Times New Roman"/>
          <w:color w:val="111111"/>
          <w:sz w:val="28"/>
          <w:szCs w:val="28"/>
        </w:rPr>
        <w:t>?</w:t>
      </w:r>
      <w:r w:rsidRPr="00432618">
        <w:rPr>
          <w:rStyle w:val="af0"/>
          <w:rFonts w:ascii="Times New Roman" w:hAnsi="Times New Roman" w:cs="Times New Roman"/>
          <w:color w:val="111111"/>
          <w:sz w:val="28"/>
          <w:szCs w:val="28"/>
          <w:bdr w:val="none" w:sz="0" w:space="0" w:color="auto" w:frame="1"/>
        </w:rPr>
        <w:t xml:space="preserve"> (банкноты, монеты</w:t>
      </w:r>
      <w:r w:rsidRPr="00432618">
        <w:rPr>
          <w:rFonts w:ascii="Times New Roman" w:hAnsi="Times New Roman" w:cs="Times New Roman"/>
          <w:b/>
          <w:color w:val="111111"/>
          <w:sz w:val="28"/>
          <w:szCs w:val="28"/>
        </w:rPr>
        <w:t>,</w:t>
      </w:r>
      <w:r w:rsidRPr="00432618">
        <w:rPr>
          <w:rFonts w:ascii="Times New Roman" w:hAnsi="Times New Roman" w:cs="Times New Roman"/>
          <w:color w:val="111111"/>
          <w:sz w:val="28"/>
          <w:szCs w:val="28"/>
        </w:rPr>
        <w:t xml:space="preserve"> за которые можно что-то купить, д</w:t>
      </w:r>
      <w:r w:rsidRPr="00432618">
        <w:rPr>
          <w:rStyle w:val="af0"/>
          <w:rFonts w:ascii="Times New Roman" w:hAnsi="Times New Roman" w:cs="Times New Roman"/>
          <w:color w:val="111111"/>
          <w:sz w:val="28"/>
          <w:szCs w:val="28"/>
          <w:bdr w:val="none" w:sz="0" w:space="0" w:color="auto" w:frame="1"/>
        </w:rPr>
        <w:t>еньги</w:t>
      </w:r>
      <w:r w:rsidRPr="00432618">
        <w:rPr>
          <w:rFonts w:ascii="Times New Roman" w:hAnsi="Times New Roman" w:cs="Times New Roman"/>
          <w:b/>
          <w:color w:val="111111"/>
          <w:sz w:val="28"/>
          <w:szCs w:val="28"/>
        </w:rPr>
        <w:t> </w:t>
      </w:r>
      <w:r w:rsidRPr="00432618">
        <w:rPr>
          <w:rFonts w:ascii="Times New Roman" w:hAnsi="Times New Roman" w:cs="Times New Roman"/>
          <w:color w:val="111111"/>
          <w:sz w:val="28"/>
          <w:szCs w:val="28"/>
        </w:rPr>
        <w:t>дают людям за их труд</w:t>
      </w:r>
      <w:r w:rsidRPr="00432618">
        <w:rPr>
          <w:rFonts w:ascii="Times New Roman" w:hAnsi="Times New Roman" w:cs="Times New Roman"/>
          <w:color w:val="000000"/>
          <w:sz w:val="28"/>
          <w:szCs w:val="28"/>
        </w:rPr>
        <w:t xml:space="preserve">) Несмотря на то, что деньги играют важную роль в жизни людей и без них трудно, но самое главное все же на них не купишь. Здоровье близких людей, счастливая семья, верные друзья – вот главные ценности нашей жизни. </w:t>
      </w:r>
    </w:p>
    <w:p w:rsidR="005717DC" w:rsidRPr="00432618" w:rsidRDefault="005717DC" w:rsidP="005717DC">
      <w:pPr>
        <w:shd w:val="clear" w:color="auto" w:fill="FFFFFF"/>
        <w:spacing w:after="0" w:line="240" w:lineRule="auto"/>
        <w:ind w:firstLine="567"/>
        <w:jc w:val="both"/>
        <w:rPr>
          <w:rFonts w:ascii="Times New Roman" w:hAnsi="Times New Roman" w:cs="Times New Roman"/>
          <w:color w:val="000000"/>
          <w:sz w:val="28"/>
          <w:szCs w:val="28"/>
        </w:rPr>
      </w:pPr>
      <w:r w:rsidRPr="00432618">
        <w:rPr>
          <w:rFonts w:ascii="Times New Roman" w:hAnsi="Times New Roman" w:cs="Times New Roman"/>
          <w:color w:val="000000"/>
          <w:sz w:val="28"/>
          <w:szCs w:val="28"/>
        </w:rPr>
        <w:t xml:space="preserve">А не забыли, где делают деньги? </w:t>
      </w:r>
      <w:r w:rsidRPr="00432618">
        <w:rPr>
          <w:rStyle w:val="c5"/>
          <w:rFonts w:ascii="Times New Roman" w:hAnsi="Times New Roman" w:cs="Times New Roman"/>
          <w:iCs/>
          <w:color w:val="000000"/>
          <w:sz w:val="28"/>
          <w:szCs w:val="28"/>
        </w:rPr>
        <w:t>Сейчас и мы с вами отправимся на наш монетный двор и будем учиться чеканить монеты и штамповать банкноты. Выбирайте задание по желанию и садитесь на стулья.</w:t>
      </w:r>
    </w:p>
    <w:p w:rsidR="005717DC" w:rsidRPr="00432618" w:rsidRDefault="005717DC" w:rsidP="005717DC">
      <w:pPr>
        <w:pStyle w:val="aa"/>
        <w:spacing w:before="0" w:beforeAutospacing="0" w:after="0" w:afterAutospacing="0"/>
        <w:ind w:firstLine="567"/>
        <w:jc w:val="both"/>
        <w:rPr>
          <w:sz w:val="28"/>
          <w:szCs w:val="28"/>
        </w:rPr>
      </w:pPr>
      <w:r w:rsidRPr="00432618">
        <w:rPr>
          <w:sz w:val="28"/>
          <w:szCs w:val="28"/>
        </w:rPr>
        <w:t>Дети садятся за столы. </w:t>
      </w:r>
    </w:p>
    <w:p w:rsidR="005717DC" w:rsidRPr="00432618" w:rsidRDefault="005717DC" w:rsidP="005717DC">
      <w:pPr>
        <w:spacing w:after="0" w:line="240" w:lineRule="auto"/>
        <w:ind w:firstLine="567"/>
        <w:contextualSpacing/>
        <w:jc w:val="both"/>
        <w:rPr>
          <w:rFonts w:ascii="Times New Roman" w:hAnsi="Times New Roman" w:cs="Times New Roman"/>
          <w:b/>
          <w:sz w:val="28"/>
          <w:szCs w:val="28"/>
        </w:rPr>
      </w:pPr>
      <w:r w:rsidRPr="00432618">
        <w:rPr>
          <w:rFonts w:ascii="Times New Roman" w:hAnsi="Times New Roman" w:cs="Times New Roman"/>
          <w:b/>
          <w:sz w:val="28"/>
          <w:szCs w:val="28"/>
        </w:rPr>
        <w:t>Список литературы:</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1.Киреева Л.Г. Играем в экономику: комплексные занятия, сюжетно-ролевые игры и дидактические игры. – Волгоград: Учитель, 2008.</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2.Лушникова Е.В. Как мы играем в экономику. – Воспитатель ДОУ «ТЦ СФЕРА» М; 2008.</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3.Смоленцева А.А. Введение в мир Экономики или как мы играем в экономику. – СПб: Детство-пресс, 2001.</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4.Смоленцева А.А. Знакомим дошкольника с азами экономики с помощью сказок. – М: АРКТИ, 2006.</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5.Кошель П. История денег. – Дошкольное образование: №6, 2007.</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6.</w:t>
      </w:r>
      <w:r w:rsidRPr="00432618">
        <w:rPr>
          <w:rFonts w:ascii="Times New Roman" w:hAnsi="Times New Roman" w:cs="Times New Roman"/>
          <w:sz w:val="28"/>
          <w:szCs w:val="28"/>
          <w:lang w:val="en-US"/>
        </w:rPr>
        <w:t>www</w:t>
      </w:r>
      <w:r w:rsidRPr="00432618">
        <w:rPr>
          <w:rFonts w:ascii="Times New Roman" w:hAnsi="Times New Roman" w:cs="Times New Roman"/>
          <w:sz w:val="28"/>
          <w:szCs w:val="28"/>
        </w:rPr>
        <w:t>.</w:t>
      </w:r>
      <w:r w:rsidRPr="00432618">
        <w:rPr>
          <w:rFonts w:ascii="Times New Roman" w:hAnsi="Times New Roman" w:cs="Times New Roman"/>
          <w:sz w:val="28"/>
          <w:szCs w:val="28"/>
          <w:lang w:val="en-US"/>
        </w:rPr>
        <w:t>maam</w:t>
      </w:r>
      <w:r w:rsidRPr="00432618">
        <w:rPr>
          <w:rFonts w:ascii="Times New Roman" w:hAnsi="Times New Roman" w:cs="Times New Roman"/>
          <w:sz w:val="28"/>
          <w:szCs w:val="28"/>
        </w:rPr>
        <w:t>.</w:t>
      </w:r>
      <w:r w:rsidRPr="00432618">
        <w:rPr>
          <w:rFonts w:ascii="Times New Roman" w:hAnsi="Times New Roman" w:cs="Times New Roman"/>
          <w:sz w:val="28"/>
          <w:szCs w:val="28"/>
          <w:lang w:val="en-US"/>
        </w:rPr>
        <w:t>ru</w:t>
      </w:r>
    </w:p>
    <w:p w:rsidR="005717DC" w:rsidRPr="00432618" w:rsidRDefault="005717DC" w:rsidP="005717DC">
      <w:pPr>
        <w:spacing w:after="0" w:line="240" w:lineRule="auto"/>
        <w:ind w:firstLine="567"/>
        <w:contextualSpacing/>
        <w:jc w:val="both"/>
        <w:rPr>
          <w:rFonts w:ascii="Times New Roman" w:hAnsi="Times New Roman" w:cs="Times New Roman"/>
          <w:sz w:val="28"/>
          <w:szCs w:val="28"/>
        </w:rPr>
      </w:pPr>
      <w:r w:rsidRPr="00432618">
        <w:rPr>
          <w:rFonts w:ascii="Times New Roman" w:hAnsi="Times New Roman" w:cs="Times New Roman"/>
          <w:sz w:val="28"/>
          <w:szCs w:val="28"/>
        </w:rPr>
        <w:t>7.</w:t>
      </w:r>
      <w:r w:rsidRPr="00432618">
        <w:rPr>
          <w:rFonts w:ascii="Times New Roman" w:hAnsi="Times New Roman" w:cs="Times New Roman"/>
          <w:sz w:val="28"/>
          <w:szCs w:val="28"/>
          <w:lang w:val="en-US"/>
        </w:rPr>
        <w:t>www</w:t>
      </w:r>
      <w:r w:rsidRPr="00432618">
        <w:rPr>
          <w:rFonts w:ascii="Times New Roman" w:hAnsi="Times New Roman" w:cs="Times New Roman"/>
          <w:sz w:val="28"/>
          <w:szCs w:val="28"/>
        </w:rPr>
        <w:t>.</w:t>
      </w:r>
      <w:r w:rsidRPr="00432618">
        <w:rPr>
          <w:rFonts w:ascii="Times New Roman" w:hAnsi="Times New Roman" w:cs="Times New Roman"/>
          <w:sz w:val="28"/>
          <w:szCs w:val="28"/>
          <w:lang w:val="en-US"/>
        </w:rPr>
        <w:t>nsportal</w:t>
      </w:r>
      <w:r w:rsidRPr="00432618">
        <w:rPr>
          <w:rFonts w:ascii="Times New Roman" w:hAnsi="Times New Roman" w:cs="Times New Roman"/>
          <w:sz w:val="28"/>
          <w:szCs w:val="28"/>
        </w:rPr>
        <w:t>.</w:t>
      </w:r>
      <w:r w:rsidRPr="00432618">
        <w:rPr>
          <w:rFonts w:ascii="Times New Roman" w:hAnsi="Times New Roman" w:cs="Times New Roman"/>
          <w:sz w:val="28"/>
          <w:szCs w:val="28"/>
          <w:lang w:val="en-US"/>
        </w:rPr>
        <w:t>ru</w:t>
      </w:r>
    </w:p>
    <w:p w:rsidR="005717DC" w:rsidRDefault="005717DC" w:rsidP="00352725">
      <w:pPr>
        <w:spacing w:after="0"/>
        <w:ind w:left="-567" w:right="566"/>
        <w:jc w:val="both"/>
        <w:rPr>
          <w:rFonts w:ascii="Times New Roman" w:hAnsi="Times New Roman"/>
          <w:bCs/>
          <w:sz w:val="28"/>
          <w:szCs w:val="28"/>
        </w:rPr>
      </w:pPr>
    </w:p>
    <w:p w:rsidR="00FF5C07" w:rsidRPr="00A27613" w:rsidRDefault="00FF5C07" w:rsidP="00FF5C07">
      <w:pPr>
        <w:spacing w:after="0" w:line="240" w:lineRule="auto"/>
        <w:contextualSpacing/>
        <w:jc w:val="center"/>
        <w:rPr>
          <w:rFonts w:ascii="Times New Roman" w:hAnsi="Times New Roman" w:cs="Times New Roman"/>
          <w:b/>
          <w:sz w:val="28"/>
          <w:szCs w:val="28"/>
          <w:lang w:val="tt-RU"/>
        </w:rPr>
      </w:pPr>
      <w:r w:rsidRPr="00A27613">
        <w:rPr>
          <w:rFonts w:ascii="Times New Roman" w:hAnsi="Times New Roman" w:cs="Times New Roman"/>
          <w:b/>
          <w:sz w:val="28"/>
          <w:szCs w:val="28"/>
        </w:rPr>
        <w:t xml:space="preserve">КОНСПЕКТ </w:t>
      </w:r>
      <w:r w:rsidRPr="00A27613">
        <w:rPr>
          <w:rFonts w:ascii="Times New Roman" w:hAnsi="Times New Roman" w:cs="Times New Roman"/>
          <w:b/>
          <w:sz w:val="28"/>
          <w:szCs w:val="28"/>
          <w:lang w:val="tt-RU"/>
        </w:rPr>
        <w:t>ББЭ</w:t>
      </w:r>
      <w:r w:rsidRPr="00A27613">
        <w:rPr>
          <w:rFonts w:ascii="Times New Roman" w:hAnsi="Times New Roman" w:cs="Times New Roman"/>
          <w:b/>
          <w:sz w:val="28"/>
          <w:szCs w:val="28"/>
        </w:rPr>
        <w:t xml:space="preserve">: </w:t>
      </w:r>
      <w:r w:rsidRPr="00A27613">
        <w:rPr>
          <w:rFonts w:ascii="Times New Roman" w:hAnsi="Times New Roman" w:cs="Times New Roman"/>
          <w:b/>
          <w:sz w:val="28"/>
          <w:szCs w:val="28"/>
          <w:lang w:val="tt-RU"/>
        </w:rPr>
        <w:t>“ХАЙВАННАРНЫ ЧАКЫРУ , ЯИСӘ КЕМ НИЧЕК КЫЧКЫРА”</w:t>
      </w:r>
    </w:p>
    <w:p w:rsidR="00FF5C07" w:rsidRPr="00A27613" w:rsidRDefault="00FF5C07" w:rsidP="00FF5C07">
      <w:pPr>
        <w:spacing w:after="0" w:line="240" w:lineRule="auto"/>
        <w:contextualSpacing/>
        <w:jc w:val="center"/>
        <w:rPr>
          <w:rFonts w:ascii="Times New Roman" w:hAnsi="Times New Roman" w:cs="Times New Roman"/>
          <w:b/>
          <w:sz w:val="28"/>
          <w:szCs w:val="28"/>
          <w:lang w:val="tt-RU"/>
        </w:rPr>
      </w:pPr>
    </w:p>
    <w:p w:rsidR="00FF5C07" w:rsidRPr="00A27613" w:rsidRDefault="00FF5C07" w:rsidP="00FF5C07">
      <w:pPr>
        <w:spacing w:after="0" w:line="240" w:lineRule="auto"/>
        <w:contextualSpacing/>
        <w:jc w:val="center"/>
        <w:rPr>
          <w:rFonts w:ascii="Times New Roman" w:hAnsi="Times New Roman" w:cs="Times New Roman"/>
          <w:b/>
          <w:sz w:val="28"/>
          <w:szCs w:val="28"/>
          <w:lang w:val="tt-RU"/>
        </w:rPr>
      </w:pPr>
      <w:r w:rsidRPr="00A27613">
        <w:rPr>
          <w:rFonts w:ascii="Times New Roman" w:hAnsi="Times New Roman" w:cs="Times New Roman"/>
          <w:b/>
          <w:sz w:val="28"/>
          <w:szCs w:val="28"/>
          <w:lang w:val="tt-RU"/>
        </w:rPr>
        <w:t>Шаймуратова Гөлназ Миргасимовна,</w:t>
      </w:r>
    </w:p>
    <w:p w:rsidR="00FF5C07" w:rsidRPr="00A27613" w:rsidRDefault="00FF5C07" w:rsidP="00FF5C07">
      <w:pPr>
        <w:spacing w:after="0" w:line="240" w:lineRule="auto"/>
        <w:contextualSpacing/>
        <w:jc w:val="center"/>
        <w:rPr>
          <w:rFonts w:ascii="Times New Roman" w:hAnsi="Times New Roman" w:cs="Times New Roman"/>
          <w:i/>
          <w:sz w:val="28"/>
          <w:szCs w:val="28"/>
          <w:lang w:val="tt-RU"/>
        </w:rPr>
      </w:pPr>
      <w:r w:rsidRPr="00A27613">
        <w:rPr>
          <w:rFonts w:ascii="Times New Roman" w:hAnsi="Times New Roman" w:cs="Times New Roman"/>
          <w:i/>
          <w:sz w:val="28"/>
          <w:szCs w:val="28"/>
          <w:lang w:val="tt-RU"/>
        </w:rPr>
        <w:t>тәрбияче МБДОУ №3 «Әллүки»  Яр Чаллы шәһәре</w:t>
      </w:r>
    </w:p>
    <w:p w:rsidR="00FF5C07" w:rsidRPr="00A27613" w:rsidRDefault="00FF5C07" w:rsidP="00FF5C07">
      <w:pPr>
        <w:spacing w:after="0" w:line="240" w:lineRule="auto"/>
        <w:contextualSpacing/>
        <w:jc w:val="both"/>
        <w:rPr>
          <w:rFonts w:ascii="Times New Roman" w:hAnsi="Times New Roman" w:cs="Times New Roman"/>
          <w:sz w:val="28"/>
          <w:szCs w:val="28"/>
          <w:lang w:val="tt-RU"/>
        </w:rPr>
      </w:pPr>
    </w:p>
    <w:p w:rsidR="00FF5C07" w:rsidRPr="00A27613" w:rsidRDefault="00FF5C07" w:rsidP="00FF5C07">
      <w:pPr>
        <w:spacing w:after="0" w:line="240" w:lineRule="auto"/>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Яшь төркеме: </w:t>
      </w:r>
      <w:r w:rsidRPr="00A27613">
        <w:rPr>
          <w:rFonts w:ascii="Times New Roman" w:hAnsi="Times New Roman" w:cs="Times New Roman"/>
          <w:sz w:val="28"/>
          <w:szCs w:val="28"/>
          <w:lang w:val="tt-RU"/>
        </w:rPr>
        <w:t>икенче кечкенәләр төркеме</w:t>
      </w:r>
    </w:p>
    <w:p w:rsidR="00FF5C07" w:rsidRPr="00A27613" w:rsidRDefault="00FF5C07" w:rsidP="00FF5C07">
      <w:pPr>
        <w:spacing w:after="0" w:line="240" w:lineRule="auto"/>
        <w:contextualSpacing/>
        <w:jc w:val="both"/>
        <w:rPr>
          <w:rFonts w:ascii="Times New Roman" w:hAnsi="Times New Roman" w:cs="Times New Roman"/>
          <w:b/>
          <w:sz w:val="28"/>
          <w:szCs w:val="28"/>
          <w:lang w:val="tt-RU"/>
        </w:rPr>
      </w:pPr>
      <w:r w:rsidRPr="00A27613">
        <w:rPr>
          <w:rFonts w:ascii="Times New Roman" w:hAnsi="Times New Roman" w:cs="Times New Roman"/>
          <w:b/>
          <w:sz w:val="28"/>
          <w:szCs w:val="28"/>
          <w:lang w:val="tt-RU"/>
        </w:rPr>
        <w:t>Бурычлар:</w:t>
      </w:r>
    </w:p>
    <w:p w:rsidR="00FF5C07" w:rsidRPr="00A27613" w:rsidRDefault="00FF5C07" w:rsidP="002F7AA1">
      <w:pPr>
        <w:pStyle w:val="a8"/>
        <w:numPr>
          <w:ilvl w:val="0"/>
          <w:numId w:val="88"/>
        </w:numPr>
        <w:tabs>
          <w:tab w:val="left" w:pos="3531"/>
        </w:tabs>
        <w:spacing w:after="0" w:line="240" w:lineRule="auto"/>
        <w:ind w:left="426" w:hanging="426"/>
        <w:jc w:val="both"/>
        <w:rPr>
          <w:rFonts w:ascii="Times New Roman" w:hAnsi="Times New Roman" w:cs="Times New Roman"/>
          <w:b/>
          <w:sz w:val="28"/>
          <w:szCs w:val="28"/>
          <w:lang w:val="tt-RU"/>
        </w:rPr>
      </w:pPr>
      <w:r w:rsidRPr="00A27613">
        <w:rPr>
          <w:rFonts w:ascii="Times New Roman" w:hAnsi="Times New Roman" w:cs="Times New Roman"/>
          <w:i/>
          <w:sz w:val="28"/>
          <w:szCs w:val="28"/>
          <w:lang w:val="tt-RU"/>
        </w:rPr>
        <w:t>үстерү</w:t>
      </w:r>
      <w:r w:rsidRPr="00A27613">
        <w:rPr>
          <w:rFonts w:ascii="Times New Roman" w:hAnsi="Times New Roman" w:cs="Times New Roman"/>
          <w:sz w:val="28"/>
          <w:szCs w:val="28"/>
          <w:lang w:val="tt-RU"/>
        </w:rPr>
        <w:t xml:space="preserve"> : Йорт хайваннарын танырга, тавышлары  буенча таный белүләрен үстерү.</w:t>
      </w:r>
    </w:p>
    <w:p w:rsidR="00FF5C07" w:rsidRPr="00A27613" w:rsidRDefault="00FF5C07" w:rsidP="002F7AA1">
      <w:pPr>
        <w:pStyle w:val="a8"/>
        <w:numPr>
          <w:ilvl w:val="0"/>
          <w:numId w:val="88"/>
        </w:numPr>
        <w:tabs>
          <w:tab w:val="left" w:pos="3531"/>
        </w:tabs>
        <w:spacing w:after="0" w:line="240" w:lineRule="auto"/>
        <w:ind w:left="426" w:hanging="426"/>
        <w:jc w:val="both"/>
        <w:rPr>
          <w:rFonts w:ascii="Times New Roman" w:hAnsi="Times New Roman" w:cs="Times New Roman"/>
          <w:sz w:val="28"/>
          <w:szCs w:val="28"/>
          <w:lang w:val="tt-RU"/>
        </w:rPr>
      </w:pPr>
      <w:r w:rsidRPr="00A27613">
        <w:rPr>
          <w:rFonts w:ascii="Times New Roman" w:hAnsi="Times New Roman" w:cs="Times New Roman"/>
          <w:i/>
          <w:sz w:val="28"/>
          <w:szCs w:val="28"/>
          <w:lang w:val="tt-RU"/>
        </w:rPr>
        <w:t>тәрбияви</w:t>
      </w:r>
      <w:r w:rsidRPr="00A27613">
        <w:rPr>
          <w:rFonts w:ascii="Times New Roman" w:hAnsi="Times New Roman" w:cs="Times New Roman"/>
          <w:sz w:val="28"/>
          <w:szCs w:val="28"/>
          <w:lang w:val="tt-RU"/>
        </w:rPr>
        <w:t xml:space="preserve"> : Йорт хайваннарына карата мәрхәмәтлелек, ярдәмчеллек хисе тәрбияләү.</w:t>
      </w:r>
    </w:p>
    <w:p w:rsidR="00FF5C07" w:rsidRPr="00A27613" w:rsidRDefault="00FF5C07" w:rsidP="002F7AA1">
      <w:pPr>
        <w:pStyle w:val="a8"/>
        <w:numPr>
          <w:ilvl w:val="0"/>
          <w:numId w:val="88"/>
        </w:numPr>
        <w:tabs>
          <w:tab w:val="left" w:pos="3531"/>
        </w:tabs>
        <w:spacing w:after="0" w:line="240" w:lineRule="auto"/>
        <w:ind w:left="426" w:hanging="426"/>
        <w:jc w:val="both"/>
        <w:rPr>
          <w:rFonts w:ascii="Times New Roman" w:hAnsi="Times New Roman" w:cs="Times New Roman"/>
          <w:sz w:val="28"/>
          <w:szCs w:val="28"/>
          <w:lang w:val="tt-RU"/>
        </w:rPr>
      </w:pPr>
      <w:r w:rsidRPr="00A27613">
        <w:rPr>
          <w:rFonts w:ascii="Times New Roman" w:hAnsi="Times New Roman" w:cs="Times New Roman"/>
          <w:i/>
          <w:sz w:val="28"/>
          <w:szCs w:val="28"/>
          <w:lang w:val="tt-RU"/>
        </w:rPr>
        <w:t>өйрәтү:</w:t>
      </w:r>
      <w:r w:rsidRPr="00A27613">
        <w:rPr>
          <w:rFonts w:ascii="Times New Roman" w:hAnsi="Times New Roman" w:cs="Times New Roman"/>
          <w:sz w:val="28"/>
          <w:szCs w:val="28"/>
          <w:lang w:val="tt-RU"/>
        </w:rPr>
        <w:t xml:space="preserve"> Авазларның дөрес әйтелешенә игътибар итү (ү,а,у). Капшап җимешне   танып әйтергә өйрәтү.</w:t>
      </w:r>
    </w:p>
    <w:p w:rsidR="00FF5C07" w:rsidRPr="00A27613" w:rsidRDefault="00FF5C07" w:rsidP="00FF5C07">
      <w:pPr>
        <w:spacing w:after="0" w:line="240" w:lineRule="auto"/>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Көтелгән  нәтиҗә: </w:t>
      </w:r>
      <w:r w:rsidRPr="00A27613">
        <w:rPr>
          <w:rFonts w:ascii="Times New Roman" w:hAnsi="Times New Roman" w:cs="Times New Roman"/>
          <w:sz w:val="28"/>
          <w:szCs w:val="28"/>
          <w:lang w:val="tt-RU"/>
        </w:rPr>
        <w:t>Йорт хайваннарын танып дөрес әйтә белүләренә ирешү.</w:t>
      </w:r>
    </w:p>
    <w:p w:rsidR="00FF5C07" w:rsidRPr="00A27613" w:rsidRDefault="00FF5C07" w:rsidP="00FF5C07">
      <w:pPr>
        <w:spacing w:after="0" w:line="240" w:lineRule="auto"/>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Эшчәнлек төрләре</w:t>
      </w:r>
      <w:r w:rsidRPr="00A27613">
        <w:rPr>
          <w:rFonts w:ascii="Times New Roman" w:hAnsi="Times New Roman" w:cs="Times New Roman"/>
          <w:sz w:val="28"/>
          <w:szCs w:val="28"/>
          <w:lang w:val="tt-RU"/>
        </w:rPr>
        <w:t xml:space="preserve"> : Хәрәкәт, социаль- аралашу, танып белү, сөйләм.</w:t>
      </w:r>
    </w:p>
    <w:p w:rsidR="00FF5C07" w:rsidRPr="00A27613" w:rsidRDefault="00FF5C07" w:rsidP="00FF5C07">
      <w:pPr>
        <w:tabs>
          <w:tab w:val="left" w:pos="3531"/>
        </w:tabs>
        <w:spacing w:after="0" w:line="240" w:lineRule="auto"/>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lastRenderedPageBreak/>
        <w:t>Шәхси эш</w:t>
      </w:r>
      <w:r w:rsidRPr="00A27613">
        <w:rPr>
          <w:rFonts w:ascii="Times New Roman" w:hAnsi="Times New Roman" w:cs="Times New Roman"/>
          <w:sz w:val="28"/>
          <w:szCs w:val="28"/>
          <w:lang w:val="tt-RU"/>
        </w:rPr>
        <w:t>: сүзлекне кабатлау.</w:t>
      </w:r>
    </w:p>
    <w:p w:rsidR="00FF5C07" w:rsidRPr="00A27613" w:rsidRDefault="00FF5C07" w:rsidP="00FF5C07">
      <w:pPr>
        <w:tabs>
          <w:tab w:val="left" w:pos="3531"/>
        </w:tabs>
        <w:spacing w:after="0" w:line="240" w:lineRule="auto"/>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Сүзлек эш</w:t>
      </w:r>
      <w:r w:rsidRPr="00A27613">
        <w:rPr>
          <w:rFonts w:ascii="Times New Roman" w:hAnsi="Times New Roman" w:cs="Times New Roman"/>
          <w:sz w:val="28"/>
          <w:szCs w:val="28"/>
          <w:lang w:val="tt-RU"/>
        </w:rPr>
        <w:t>: Актив сүзләр: Му-у, мә-ә, мяу, бә-ә. Пассив сүзләр: түгәрәк, яшелчә, җимеш.</w:t>
      </w:r>
    </w:p>
    <w:p w:rsidR="00FF5C07" w:rsidRPr="00A27613" w:rsidRDefault="00FF5C07" w:rsidP="00FF5C07">
      <w:pPr>
        <w:tabs>
          <w:tab w:val="left" w:pos="3531"/>
        </w:tabs>
        <w:spacing w:after="0" w:line="240" w:lineRule="auto"/>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Алдан башкарылган эш</w:t>
      </w:r>
      <w:r w:rsidRPr="00A27613">
        <w:rPr>
          <w:rFonts w:ascii="Times New Roman" w:hAnsi="Times New Roman" w:cs="Times New Roman"/>
          <w:sz w:val="28"/>
          <w:szCs w:val="28"/>
          <w:lang w:val="tt-RU"/>
        </w:rPr>
        <w:t>: хайваннар турында әңгәмә кору, күзәтү, рәсемнәр карау, дидактик уен оештыру.</w:t>
      </w:r>
    </w:p>
    <w:p w:rsidR="00FF5C07" w:rsidRPr="00A27613" w:rsidRDefault="00FF5C07" w:rsidP="00FF5C07">
      <w:pPr>
        <w:tabs>
          <w:tab w:val="left" w:pos="3531"/>
        </w:tabs>
        <w:spacing w:after="0" w:line="240" w:lineRule="auto"/>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Җиһазлау</w:t>
      </w:r>
      <w:r w:rsidRPr="00A27613">
        <w:rPr>
          <w:rFonts w:ascii="Times New Roman" w:hAnsi="Times New Roman" w:cs="Times New Roman"/>
          <w:sz w:val="28"/>
          <w:szCs w:val="28"/>
          <w:lang w:val="tt-RU"/>
        </w:rPr>
        <w:t>: Йорт макеты, төрле хайван сыннары, алан , уенчык эт.</w:t>
      </w:r>
    </w:p>
    <w:p w:rsidR="00FF5C07" w:rsidRPr="00A27613" w:rsidRDefault="00FF5C07" w:rsidP="00FF5C07">
      <w:pPr>
        <w:spacing w:after="0" w:line="240" w:lineRule="auto"/>
        <w:contextualSpacing/>
        <w:jc w:val="both"/>
        <w:rPr>
          <w:rFonts w:ascii="Times New Roman" w:hAnsi="Times New Roman" w:cs="Times New Roman"/>
          <w:b/>
          <w:sz w:val="28"/>
          <w:szCs w:val="28"/>
          <w:lang w:val="tt-RU"/>
        </w:rPr>
      </w:pPr>
    </w:p>
    <w:p w:rsidR="00FF5C07" w:rsidRPr="00A27613" w:rsidRDefault="00FF5C07" w:rsidP="00FF5C07">
      <w:pPr>
        <w:spacing w:line="240" w:lineRule="auto"/>
        <w:contextualSpacing/>
        <w:jc w:val="center"/>
        <w:rPr>
          <w:rFonts w:ascii="Times New Roman" w:hAnsi="Times New Roman" w:cs="Times New Roman"/>
          <w:b/>
          <w:sz w:val="28"/>
          <w:szCs w:val="28"/>
          <w:lang w:val="tt-RU"/>
        </w:rPr>
      </w:pPr>
      <w:r w:rsidRPr="00A27613">
        <w:rPr>
          <w:rFonts w:ascii="Times New Roman" w:hAnsi="Times New Roman" w:cs="Times New Roman"/>
          <w:b/>
          <w:sz w:val="28"/>
          <w:szCs w:val="28"/>
          <w:lang w:val="tt-RU"/>
        </w:rPr>
        <w:t>ББЭ БАРЫШЫ:</w:t>
      </w:r>
    </w:p>
    <w:p w:rsidR="00FF5C07" w:rsidRPr="00A27613" w:rsidRDefault="00FF5C07" w:rsidP="00FF5C07">
      <w:pPr>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Тәрбияче: </w:t>
      </w:r>
      <w:r w:rsidRPr="00A27613">
        <w:rPr>
          <w:rFonts w:ascii="Times New Roman" w:hAnsi="Times New Roman" w:cs="Times New Roman"/>
          <w:sz w:val="28"/>
          <w:szCs w:val="28"/>
          <w:lang w:val="tt-RU"/>
        </w:rPr>
        <w:t>(Балалар җайлап утыралар. Этнең өргән тавышы ишетелә). Нинди тавыш бу? Нәрсә шундый тавыш чыгара?</w:t>
      </w:r>
    </w:p>
    <w:p w:rsidR="00FF5C07" w:rsidRPr="00A27613" w:rsidRDefault="00FF5C07" w:rsidP="00FF5C07">
      <w:pPr>
        <w:spacing w:after="0" w:line="240" w:lineRule="auto"/>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        Тәрбияче: </w:t>
      </w:r>
      <w:r w:rsidRPr="00A27613">
        <w:rPr>
          <w:rFonts w:ascii="Times New Roman" w:hAnsi="Times New Roman" w:cs="Times New Roman"/>
          <w:sz w:val="28"/>
          <w:szCs w:val="28"/>
          <w:lang w:val="tt-RU"/>
        </w:rPr>
        <w:t>Безгә Акбай килгән.</w:t>
      </w:r>
    </w:p>
    <w:p w:rsidR="00FF5C07" w:rsidRPr="00A27613" w:rsidRDefault="00FF5C07" w:rsidP="00FF5C07">
      <w:pPr>
        <w:spacing w:after="0" w:line="240" w:lineRule="auto"/>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        Акбай: </w:t>
      </w:r>
      <w:r w:rsidRPr="00A27613">
        <w:rPr>
          <w:rFonts w:ascii="Times New Roman" w:hAnsi="Times New Roman" w:cs="Times New Roman"/>
          <w:sz w:val="28"/>
          <w:szCs w:val="28"/>
          <w:lang w:val="tt-RU"/>
        </w:rPr>
        <w:t xml:space="preserve">Исәнмесез,балалар. </w:t>
      </w:r>
    </w:p>
    <w:p w:rsidR="00FF5C07" w:rsidRPr="00A27613" w:rsidRDefault="00FF5C07" w:rsidP="00FF5C07">
      <w:pPr>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Тәрбияче: </w:t>
      </w:r>
      <w:r w:rsidRPr="00A27613">
        <w:rPr>
          <w:rFonts w:ascii="Times New Roman" w:hAnsi="Times New Roman" w:cs="Times New Roman"/>
          <w:sz w:val="28"/>
          <w:szCs w:val="28"/>
          <w:lang w:val="tt-RU"/>
        </w:rPr>
        <w:t>Исәнмесез,</w:t>
      </w:r>
      <w:r w:rsidRPr="00A27613">
        <w:rPr>
          <w:rFonts w:ascii="Times New Roman" w:hAnsi="Times New Roman" w:cs="Times New Roman"/>
          <w:b/>
          <w:sz w:val="28"/>
          <w:szCs w:val="28"/>
          <w:lang w:val="tt-RU"/>
        </w:rPr>
        <w:t xml:space="preserve"> </w:t>
      </w:r>
      <w:r w:rsidRPr="00A27613">
        <w:rPr>
          <w:rFonts w:ascii="Times New Roman" w:hAnsi="Times New Roman" w:cs="Times New Roman"/>
          <w:sz w:val="28"/>
          <w:szCs w:val="28"/>
          <w:lang w:val="tt-RU"/>
        </w:rPr>
        <w:t xml:space="preserve">Акбай. Акбай ни булды сиңа? (Тәрбияче колагына әйтә) .Балалар ,әби белән бабайның  хайваннары чыгып киткән Акбай шуларны эзләп чыккан. </w:t>
      </w:r>
    </w:p>
    <w:p w:rsidR="00FF5C07" w:rsidRPr="00A27613" w:rsidRDefault="00FF5C07" w:rsidP="00FF5C07">
      <w:pPr>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Тәрбияче:</w:t>
      </w:r>
      <w:r w:rsidRPr="00A27613">
        <w:rPr>
          <w:rFonts w:ascii="Times New Roman" w:hAnsi="Times New Roman" w:cs="Times New Roman"/>
          <w:sz w:val="28"/>
          <w:szCs w:val="28"/>
          <w:lang w:val="tt-RU"/>
        </w:rPr>
        <w:t xml:space="preserve"> Балалар, Акбайга ярдәм итәбезме?</w:t>
      </w:r>
    </w:p>
    <w:p w:rsidR="00FF5C07" w:rsidRPr="00A27613" w:rsidRDefault="00FF5C07" w:rsidP="00FF5C07">
      <w:pPr>
        <w:tabs>
          <w:tab w:val="left" w:pos="3531"/>
        </w:tabs>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Балалар: </w:t>
      </w:r>
      <w:r w:rsidRPr="00A27613">
        <w:rPr>
          <w:rFonts w:ascii="Times New Roman" w:hAnsi="Times New Roman" w:cs="Times New Roman"/>
          <w:sz w:val="28"/>
          <w:szCs w:val="28"/>
          <w:lang w:val="tt-RU"/>
        </w:rPr>
        <w:t>Әйе.</w:t>
      </w:r>
    </w:p>
    <w:p w:rsidR="00FF5C07" w:rsidRPr="00A27613" w:rsidRDefault="00FF5C07" w:rsidP="00FF5C07">
      <w:pPr>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Тәрбияче:</w:t>
      </w:r>
      <w:r w:rsidRPr="00A27613">
        <w:rPr>
          <w:rFonts w:ascii="Times New Roman" w:hAnsi="Times New Roman" w:cs="Times New Roman"/>
          <w:sz w:val="28"/>
          <w:szCs w:val="28"/>
          <w:lang w:val="tt-RU"/>
        </w:rPr>
        <w:t xml:space="preserve"> Акбай, аланда хайваннар жыелган бәлки анда бардыр.</w:t>
      </w:r>
    </w:p>
    <w:p w:rsidR="00FF5C07" w:rsidRPr="00A27613" w:rsidRDefault="00FF5C07" w:rsidP="00FF5C07">
      <w:pPr>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Тәрбияче:</w:t>
      </w:r>
      <w:r w:rsidRPr="00A27613">
        <w:rPr>
          <w:rFonts w:ascii="Times New Roman" w:hAnsi="Times New Roman" w:cs="Times New Roman"/>
          <w:sz w:val="28"/>
          <w:szCs w:val="28"/>
          <w:lang w:val="tt-RU"/>
        </w:rPr>
        <w:t xml:space="preserve"> Акбай безгә хайваннарның ничек кычкырганын әйтәчәк,ә без шул  хайванны табырга тиешбез (балалар хайванны танып аланнан өй куелган өстәлгә куерга тиешләр).  (сыер, песи, сарык, кәҗә,аю,куян һ.б.).</w:t>
      </w:r>
    </w:p>
    <w:p w:rsidR="00FF5C07" w:rsidRPr="00A27613" w:rsidRDefault="00FF5C07" w:rsidP="00FF5C07">
      <w:pPr>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Тәрбияче:</w:t>
      </w:r>
      <w:r w:rsidRPr="00A27613">
        <w:rPr>
          <w:rFonts w:ascii="Times New Roman" w:hAnsi="Times New Roman" w:cs="Times New Roman"/>
          <w:sz w:val="28"/>
          <w:szCs w:val="28"/>
          <w:lang w:val="tt-RU"/>
        </w:rPr>
        <w:t xml:space="preserve"> Сыер, сарык, кәҗә, песи - кешеләр кырында яшиләр, алар йорт хайваннары. Аю белән куян кайда яши?</w:t>
      </w:r>
    </w:p>
    <w:p w:rsidR="00FF5C07" w:rsidRPr="00A27613" w:rsidRDefault="00FF5C07" w:rsidP="00FF5C07">
      <w:pPr>
        <w:tabs>
          <w:tab w:val="left" w:pos="3531"/>
        </w:tabs>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Балалар:</w:t>
      </w:r>
      <w:r w:rsidRPr="00A27613">
        <w:rPr>
          <w:rFonts w:ascii="Times New Roman" w:hAnsi="Times New Roman" w:cs="Times New Roman"/>
          <w:sz w:val="28"/>
          <w:szCs w:val="28"/>
          <w:lang w:val="tt-RU"/>
        </w:rPr>
        <w:t xml:space="preserve"> Урманда  яшиләр.</w:t>
      </w:r>
    </w:p>
    <w:p w:rsidR="00FF5C07" w:rsidRPr="00A27613" w:rsidRDefault="00FF5C07" w:rsidP="00FF5C07">
      <w:pPr>
        <w:spacing w:after="0" w:line="240" w:lineRule="auto"/>
        <w:ind w:firstLine="567"/>
        <w:contextualSpacing/>
        <w:rPr>
          <w:rFonts w:ascii="Times New Roman" w:hAnsi="Times New Roman" w:cs="Times New Roman"/>
          <w:sz w:val="28"/>
          <w:szCs w:val="28"/>
          <w:lang w:val="tt-RU"/>
        </w:rPr>
      </w:pPr>
      <w:r w:rsidRPr="00A27613">
        <w:rPr>
          <w:rFonts w:ascii="Times New Roman" w:hAnsi="Times New Roman" w:cs="Times New Roman"/>
          <w:b/>
          <w:sz w:val="28"/>
          <w:szCs w:val="28"/>
          <w:lang w:val="tt-RU"/>
        </w:rPr>
        <w:t>Тәрбияче:</w:t>
      </w:r>
      <w:r w:rsidRPr="00A27613">
        <w:rPr>
          <w:rFonts w:ascii="Times New Roman" w:hAnsi="Times New Roman" w:cs="Times New Roman"/>
          <w:sz w:val="28"/>
          <w:szCs w:val="28"/>
          <w:lang w:val="tt-RU"/>
        </w:rPr>
        <w:t xml:space="preserve"> Акбайга йорт хайваннарын табып бирдек, ул сезгә зур рәхмәт әйтә. Акбайга кайтырга кирәк.Акбай белән саубуллашыгыз балалар.Акбай хайваннарны табып биргән өчен бүләк калдырды. Бүләкне карар алдыннан әйдәгез ял итеп алыйк.</w:t>
      </w:r>
    </w:p>
    <w:p w:rsidR="00FF5C07" w:rsidRPr="00A27613" w:rsidRDefault="00FF5C07" w:rsidP="00FF5C07">
      <w:pPr>
        <w:spacing w:after="0" w:line="240" w:lineRule="auto"/>
        <w:contextualSpacing/>
        <w:rPr>
          <w:rFonts w:ascii="Times New Roman" w:hAnsi="Times New Roman" w:cs="Times New Roman"/>
          <w:sz w:val="28"/>
          <w:szCs w:val="28"/>
          <w:lang w:val="tt-RU"/>
        </w:rPr>
      </w:pPr>
      <w:r w:rsidRPr="00A27613">
        <w:rPr>
          <w:rFonts w:ascii="Times New Roman" w:hAnsi="Times New Roman" w:cs="Times New Roman"/>
          <w:sz w:val="28"/>
          <w:szCs w:val="28"/>
          <w:lang w:val="tt-RU"/>
        </w:rPr>
        <w:t>Күрсәт әле,үскәнем</w:t>
      </w:r>
    </w:p>
    <w:p w:rsidR="00FF5C07" w:rsidRPr="00A27613" w:rsidRDefault="00FF5C07" w:rsidP="00FF5C07">
      <w:pPr>
        <w:spacing w:after="0" w:line="240" w:lineRule="auto"/>
        <w:contextualSpacing/>
        <w:rPr>
          <w:rFonts w:ascii="Times New Roman" w:hAnsi="Times New Roman" w:cs="Times New Roman"/>
          <w:sz w:val="28"/>
          <w:szCs w:val="28"/>
          <w:lang w:val="tt-RU"/>
        </w:rPr>
      </w:pPr>
      <w:r w:rsidRPr="00A27613">
        <w:rPr>
          <w:rFonts w:ascii="Times New Roman" w:hAnsi="Times New Roman" w:cs="Times New Roman"/>
          <w:sz w:val="28"/>
          <w:szCs w:val="28"/>
          <w:lang w:val="tt-RU"/>
        </w:rPr>
        <w:t>Песи ничек кычкыра?</w:t>
      </w:r>
    </w:p>
    <w:p w:rsidR="00FF5C07" w:rsidRPr="00A27613" w:rsidRDefault="00FF5C07" w:rsidP="00FF5C07">
      <w:pPr>
        <w:spacing w:after="0" w:line="240" w:lineRule="auto"/>
        <w:contextualSpacing/>
        <w:rPr>
          <w:rFonts w:ascii="Times New Roman" w:hAnsi="Times New Roman" w:cs="Times New Roman"/>
          <w:sz w:val="28"/>
          <w:szCs w:val="28"/>
          <w:lang w:val="tt-RU"/>
        </w:rPr>
      </w:pPr>
      <w:r w:rsidRPr="00A27613">
        <w:rPr>
          <w:rFonts w:ascii="Times New Roman" w:hAnsi="Times New Roman" w:cs="Times New Roman"/>
          <w:sz w:val="28"/>
          <w:szCs w:val="28"/>
          <w:lang w:val="tt-RU"/>
        </w:rPr>
        <w:t>Менә шулай ,менә шулай</w:t>
      </w:r>
    </w:p>
    <w:p w:rsidR="00FF5C07" w:rsidRPr="00A27613" w:rsidRDefault="00FF5C07" w:rsidP="00FF5C07">
      <w:pPr>
        <w:spacing w:after="0" w:line="240" w:lineRule="auto"/>
        <w:contextualSpacing/>
        <w:rPr>
          <w:rFonts w:ascii="Times New Roman" w:hAnsi="Times New Roman" w:cs="Times New Roman"/>
          <w:sz w:val="28"/>
          <w:szCs w:val="28"/>
          <w:lang w:val="tt-RU"/>
        </w:rPr>
      </w:pPr>
      <w:r w:rsidRPr="00A27613">
        <w:rPr>
          <w:rFonts w:ascii="Times New Roman" w:hAnsi="Times New Roman" w:cs="Times New Roman"/>
          <w:sz w:val="28"/>
          <w:szCs w:val="28"/>
          <w:lang w:val="tt-RU"/>
        </w:rPr>
        <w:t>Шулай песи кычкыра(мияу)һ.б.</w:t>
      </w:r>
    </w:p>
    <w:p w:rsidR="00FF5C07" w:rsidRPr="00A27613" w:rsidRDefault="00FF5C07" w:rsidP="00FF5C07">
      <w:pPr>
        <w:spacing w:after="0" w:line="240" w:lineRule="auto"/>
        <w:contextualSpacing/>
        <w:rPr>
          <w:rFonts w:ascii="Times New Roman" w:hAnsi="Times New Roman" w:cs="Times New Roman"/>
          <w:sz w:val="28"/>
          <w:szCs w:val="28"/>
          <w:lang w:val="tt-RU"/>
        </w:rPr>
      </w:pPr>
      <w:r w:rsidRPr="00A27613">
        <w:rPr>
          <w:rFonts w:ascii="Times New Roman" w:hAnsi="Times New Roman" w:cs="Times New Roman"/>
          <w:sz w:val="28"/>
          <w:szCs w:val="28"/>
          <w:lang w:val="tt-RU"/>
        </w:rPr>
        <w:t>Күрсәт әле,үскәнем</w:t>
      </w:r>
    </w:p>
    <w:p w:rsidR="00FF5C07" w:rsidRPr="00A27613" w:rsidRDefault="00FF5C07" w:rsidP="00FF5C07">
      <w:pPr>
        <w:spacing w:after="0" w:line="240" w:lineRule="auto"/>
        <w:contextualSpacing/>
        <w:rPr>
          <w:rFonts w:ascii="Times New Roman" w:hAnsi="Times New Roman" w:cs="Times New Roman"/>
          <w:sz w:val="28"/>
          <w:szCs w:val="28"/>
          <w:lang w:val="tt-RU"/>
        </w:rPr>
      </w:pPr>
      <w:r w:rsidRPr="00A27613">
        <w:rPr>
          <w:rFonts w:ascii="Times New Roman" w:hAnsi="Times New Roman" w:cs="Times New Roman"/>
          <w:sz w:val="28"/>
          <w:szCs w:val="28"/>
          <w:lang w:val="tt-RU"/>
        </w:rPr>
        <w:t>Аю ничек йөри?...</w:t>
      </w:r>
    </w:p>
    <w:p w:rsidR="00FF5C07" w:rsidRPr="00A27613" w:rsidRDefault="00FF5C07" w:rsidP="00FF5C07">
      <w:pPr>
        <w:tabs>
          <w:tab w:val="left" w:pos="3531"/>
        </w:tabs>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lastRenderedPageBreak/>
        <w:t>Тәрбияче:</w:t>
      </w:r>
      <w:r w:rsidRPr="00A27613">
        <w:rPr>
          <w:rFonts w:ascii="Times New Roman" w:hAnsi="Times New Roman" w:cs="Times New Roman"/>
          <w:sz w:val="28"/>
          <w:szCs w:val="28"/>
          <w:lang w:val="tt-RU"/>
        </w:rPr>
        <w:t xml:space="preserve">  Мендәрләргә утырдык балалар.</w:t>
      </w:r>
    </w:p>
    <w:p w:rsidR="00FF5C07" w:rsidRPr="00A27613" w:rsidRDefault="00FF5C07" w:rsidP="00FF5C07">
      <w:pPr>
        <w:spacing w:after="0" w:line="240" w:lineRule="auto"/>
        <w:ind w:firstLine="567"/>
        <w:contextualSpacing/>
        <w:rPr>
          <w:rFonts w:ascii="Times New Roman" w:hAnsi="Times New Roman" w:cs="Times New Roman"/>
          <w:sz w:val="28"/>
          <w:szCs w:val="28"/>
          <w:lang w:val="tt-RU"/>
        </w:rPr>
      </w:pPr>
      <w:r w:rsidRPr="00A27613">
        <w:rPr>
          <w:rFonts w:ascii="Times New Roman" w:hAnsi="Times New Roman" w:cs="Times New Roman"/>
          <w:b/>
          <w:sz w:val="28"/>
          <w:szCs w:val="28"/>
          <w:lang w:val="tt-RU"/>
        </w:rPr>
        <w:t>Тәрбияче:</w:t>
      </w:r>
      <w:r w:rsidRPr="00A27613">
        <w:rPr>
          <w:rFonts w:ascii="Times New Roman" w:hAnsi="Times New Roman" w:cs="Times New Roman"/>
          <w:sz w:val="28"/>
          <w:szCs w:val="28"/>
          <w:lang w:val="tt-RU"/>
        </w:rPr>
        <w:t xml:space="preserve"> Акбай безгә нинди бүләк калдырды икән? Кулыгызны  капчыкка тыгып нәрсә тотканыгызны әйтергә тиешсез. Нинди формада?...</w:t>
      </w:r>
    </w:p>
    <w:p w:rsidR="00FF5C07" w:rsidRPr="00A27613" w:rsidRDefault="00FF5C07" w:rsidP="00FF5C07">
      <w:pPr>
        <w:tabs>
          <w:tab w:val="left" w:pos="3531"/>
        </w:tabs>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Бала:</w:t>
      </w:r>
      <w:r w:rsidRPr="00A27613">
        <w:rPr>
          <w:rFonts w:ascii="Times New Roman" w:hAnsi="Times New Roman" w:cs="Times New Roman"/>
          <w:sz w:val="28"/>
          <w:szCs w:val="28"/>
          <w:lang w:val="tt-RU"/>
        </w:rPr>
        <w:t>Түгәрәк формасында.</w:t>
      </w:r>
    </w:p>
    <w:p w:rsidR="00FF5C07" w:rsidRPr="00A27613" w:rsidRDefault="00FF5C07" w:rsidP="00FF5C07">
      <w:pPr>
        <w:tabs>
          <w:tab w:val="left" w:pos="3531"/>
        </w:tabs>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Тәрбияче: </w:t>
      </w:r>
      <w:r w:rsidRPr="00A27613">
        <w:rPr>
          <w:rFonts w:ascii="Times New Roman" w:hAnsi="Times New Roman" w:cs="Times New Roman"/>
          <w:sz w:val="28"/>
          <w:szCs w:val="28"/>
          <w:lang w:val="tt-RU"/>
        </w:rPr>
        <w:t>Нәрсә икән ул чыгарып карыйк әле.</w:t>
      </w:r>
    </w:p>
    <w:p w:rsidR="00FF5C07" w:rsidRPr="00A27613" w:rsidRDefault="00FF5C07" w:rsidP="00FF5C07">
      <w:pPr>
        <w:tabs>
          <w:tab w:val="left" w:pos="3531"/>
        </w:tabs>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 Бала:</w:t>
      </w:r>
      <w:r w:rsidRPr="00A27613">
        <w:rPr>
          <w:rFonts w:ascii="Times New Roman" w:hAnsi="Times New Roman" w:cs="Times New Roman"/>
          <w:sz w:val="28"/>
          <w:szCs w:val="28"/>
          <w:lang w:val="tt-RU"/>
        </w:rPr>
        <w:t xml:space="preserve"> Бу алма.Ул түгәрәк,кызыл төстә ( һ.б.).</w:t>
      </w:r>
    </w:p>
    <w:p w:rsidR="00FF5C07" w:rsidRPr="00A27613" w:rsidRDefault="00FF5C07" w:rsidP="00FF5C07">
      <w:pPr>
        <w:spacing w:after="0" w:line="240" w:lineRule="auto"/>
        <w:ind w:firstLine="567"/>
        <w:contextualSpacing/>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Тәрбияче: </w:t>
      </w:r>
      <w:r w:rsidRPr="00A27613">
        <w:rPr>
          <w:rFonts w:ascii="Times New Roman" w:hAnsi="Times New Roman" w:cs="Times New Roman"/>
          <w:sz w:val="28"/>
          <w:szCs w:val="28"/>
          <w:lang w:val="tt-RU"/>
        </w:rPr>
        <w:t>Булдырдыгыз.</w:t>
      </w:r>
    </w:p>
    <w:p w:rsidR="00FF5C07" w:rsidRPr="00A27613" w:rsidRDefault="00FF5C07" w:rsidP="00FF5C07">
      <w:pPr>
        <w:tabs>
          <w:tab w:val="left" w:pos="3531"/>
        </w:tabs>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Тәрбияче:</w:t>
      </w:r>
      <w:r w:rsidRPr="00A27613">
        <w:rPr>
          <w:rFonts w:ascii="Times New Roman" w:hAnsi="Times New Roman" w:cs="Times New Roman"/>
          <w:sz w:val="28"/>
          <w:szCs w:val="28"/>
          <w:lang w:val="tt-RU"/>
        </w:rPr>
        <w:t xml:space="preserve"> Безгә ярдәм сорап кем килгән иде?</w:t>
      </w:r>
    </w:p>
    <w:p w:rsidR="00FF5C07" w:rsidRPr="00A27613" w:rsidRDefault="00FF5C07" w:rsidP="00FF5C07">
      <w:pPr>
        <w:tabs>
          <w:tab w:val="left" w:pos="3531"/>
        </w:tabs>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 Балалар: </w:t>
      </w:r>
      <w:r w:rsidRPr="00A27613">
        <w:rPr>
          <w:rFonts w:ascii="Times New Roman" w:hAnsi="Times New Roman" w:cs="Times New Roman"/>
          <w:sz w:val="28"/>
          <w:szCs w:val="28"/>
          <w:lang w:val="tt-RU"/>
        </w:rPr>
        <w:t>Акбай.</w:t>
      </w:r>
    </w:p>
    <w:p w:rsidR="00FF5C07" w:rsidRPr="00A27613" w:rsidRDefault="00FF5C07" w:rsidP="00FF5C07">
      <w:pPr>
        <w:spacing w:after="0" w:line="240" w:lineRule="auto"/>
        <w:contextualSpacing/>
        <w:rPr>
          <w:rFonts w:ascii="Times New Roman" w:hAnsi="Times New Roman" w:cs="Times New Roman"/>
          <w:sz w:val="28"/>
          <w:szCs w:val="28"/>
          <w:lang w:val="tt-RU"/>
        </w:rPr>
      </w:pPr>
      <w:r w:rsidRPr="00A27613">
        <w:rPr>
          <w:rFonts w:ascii="Times New Roman" w:hAnsi="Times New Roman" w:cs="Times New Roman"/>
          <w:sz w:val="28"/>
          <w:szCs w:val="28"/>
          <w:lang w:val="tt-RU"/>
        </w:rPr>
        <w:t xml:space="preserve">        </w:t>
      </w:r>
      <w:r w:rsidRPr="00A27613">
        <w:rPr>
          <w:rFonts w:ascii="Times New Roman" w:hAnsi="Times New Roman" w:cs="Times New Roman"/>
          <w:b/>
          <w:sz w:val="28"/>
          <w:szCs w:val="28"/>
          <w:lang w:val="tt-RU"/>
        </w:rPr>
        <w:t xml:space="preserve">Тәрбияче: </w:t>
      </w:r>
      <w:r w:rsidRPr="00A27613">
        <w:rPr>
          <w:rFonts w:ascii="Times New Roman" w:hAnsi="Times New Roman" w:cs="Times New Roman"/>
          <w:sz w:val="28"/>
          <w:szCs w:val="28"/>
          <w:lang w:val="tt-RU"/>
        </w:rPr>
        <w:t>Нинди хайваннарны әби белән бабайга кайтардык?</w:t>
      </w:r>
    </w:p>
    <w:p w:rsidR="00FF5C07" w:rsidRPr="00A27613" w:rsidRDefault="00FF5C07" w:rsidP="00FF5C07">
      <w:pPr>
        <w:tabs>
          <w:tab w:val="left" w:pos="3531"/>
        </w:tabs>
        <w:spacing w:after="0" w:line="240" w:lineRule="auto"/>
        <w:ind w:firstLine="567"/>
        <w:contextualSpacing/>
        <w:jc w:val="both"/>
        <w:rPr>
          <w:rFonts w:ascii="Times New Roman" w:hAnsi="Times New Roman" w:cs="Times New Roman"/>
          <w:sz w:val="28"/>
          <w:szCs w:val="28"/>
          <w:lang w:val="tt-RU"/>
        </w:rPr>
      </w:pPr>
      <w:r w:rsidRPr="00A27613">
        <w:rPr>
          <w:rFonts w:ascii="Times New Roman" w:hAnsi="Times New Roman" w:cs="Times New Roman"/>
          <w:sz w:val="28"/>
          <w:szCs w:val="28"/>
          <w:lang w:val="tt-RU"/>
        </w:rPr>
        <w:t>(балаларның җаваплары)</w:t>
      </w:r>
    </w:p>
    <w:p w:rsidR="00FF5C07" w:rsidRPr="00A27613" w:rsidRDefault="00FF5C07" w:rsidP="00FF5C07">
      <w:pPr>
        <w:spacing w:after="0" w:line="240" w:lineRule="auto"/>
        <w:ind w:firstLine="567"/>
        <w:contextualSpacing/>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Тәрбияче: </w:t>
      </w:r>
      <w:r w:rsidRPr="00A27613">
        <w:rPr>
          <w:rFonts w:ascii="Times New Roman" w:hAnsi="Times New Roman" w:cs="Times New Roman"/>
          <w:sz w:val="28"/>
          <w:szCs w:val="28"/>
          <w:lang w:val="tt-RU"/>
        </w:rPr>
        <w:t>Му-у дип нәрсә кычкыра?...</w:t>
      </w:r>
    </w:p>
    <w:p w:rsidR="00FF5C07" w:rsidRPr="00A27613" w:rsidRDefault="00FF5C07" w:rsidP="00FF5C07">
      <w:pPr>
        <w:spacing w:after="0" w:line="240" w:lineRule="auto"/>
        <w:contextualSpacing/>
        <w:rPr>
          <w:rFonts w:ascii="Times New Roman" w:hAnsi="Times New Roman" w:cs="Times New Roman"/>
          <w:sz w:val="28"/>
          <w:szCs w:val="28"/>
          <w:lang w:val="tt-RU"/>
        </w:rPr>
      </w:pPr>
      <w:r w:rsidRPr="00A27613">
        <w:rPr>
          <w:rFonts w:ascii="Times New Roman" w:hAnsi="Times New Roman" w:cs="Times New Roman"/>
          <w:b/>
          <w:sz w:val="28"/>
          <w:szCs w:val="28"/>
          <w:lang w:val="tt-RU"/>
        </w:rPr>
        <w:t xml:space="preserve">        Тәрбияче: </w:t>
      </w:r>
      <w:r w:rsidRPr="00A27613">
        <w:rPr>
          <w:rFonts w:ascii="Times New Roman" w:hAnsi="Times New Roman" w:cs="Times New Roman"/>
          <w:sz w:val="28"/>
          <w:szCs w:val="28"/>
          <w:lang w:val="tt-RU"/>
        </w:rPr>
        <w:t>Бүләк итеп безгә яшелчә -  җимешләр калдырды: алма,груша</w:t>
      </w:r>
    </w:p>
    <w:p w:rsidR="00FF5C07" w:rsidRPr="00A27613" w:rsidRDefault="00FF5C07" w:rsidP="00FF5C07">
      <w:pPr>
        <w:spacing w:after="0" w:line="240" w:lineRule="auto"/>
        <w:contextualSpacing/>
        <w:rPr>
          <w:rFonts w:ascii="Times New Roman" w:hAnsi="Times New Roman" w:cs="Times New Roman"/>
          <w:sz w:val="28"/>
          <w:szCs w:val="28"/>
          <w:lang w:val="tt-RU"/>
        </w:rPr>
      </w:pPr>
      <w:r w:rsidRPr="00A27613">
        <w:rPr>
          <w:rFonts w:ascii="Times New Roman" w:hAnsi="Times New Roman" w:cs="Times New Roman"/>
          <w:sz w:val="28"/>
          <w:szCs w:val="28"/>
          <w:lang w:val="tt-RU"/>
        </w:rPr>
        <w:t>Без аны соңрак ашарбыз,ашар алдыннан аларны яхшылап юарга кирәк.</w:t>
      </w:r>
    </w:p>
    <w:p w:rsidR="00FF5C07" w:rsidRPr="00A27613" w:rsidRDefault="00FF5C07" w:rsidP="00FF5C07">
      <w:pPr>
        <w:spacing w:after="0" w:line="240" w:lineRule="auto"/>
        <w:contextualSpacing/>
        <w:rPr>
          <w:rFonts w:ascii="Times New Roman" w:hAnsi="Times New Roman" w:cs="Times New Roman"/>
          <w:sz w:val="28"/>
          <w:szCs w:val="28"/>
          <w:lang w:val="tt-RU"/>
        </w:rPr>
      </w:pPr>
      <w:r w:rsidRPr="00A27613">
        <w:rPr>
          <w:rFonts w:ascii="Times New Roman" w:hAnsi="Times New Roman" w:cs="Times New Roman"/>
          <w:sz w:val="28"/>
          <w:szCs w:val="28"/>
          <w:lang w:val="tt-RU"/>
        </w:rPr>
        <w:t>Әдәбият  исемлеге:</w:t>
      </w:r>
    </w:p>
    <w:p w:rsidR="00FF5C07" w:rsidRPr="00A27613" w:rsidRDefault="00FF5C07" w:rsidP="002F7AA1">
      <w:pPr>
        <w:pStyle w:val="a8"/>
        <w:numPr>
          <w:ilvl w:val="0"/>
          <w:numId w:val="87"/>
        </w:numPr>
        <w:tabs>
          <w:tab w:val="left" w:pos="993"/>
        </w:tabs>
        <w:spacing w:after="0" w:line="240" w:lineRule="auto"/>
        <w:ind w:firstLine="207"/>
        <w:jc w:val="both"/>
        <w:rPr>
          <w:rFonts w:ascii="Times New Roman" w:hAnsi="Times New Roman" w:cs="Times New Roman"/>
          <w:sz w:val="28"/>
          <w:szCs w:val="28"/>
          <w:lang w:val="tt-RU"/>
        </w:rPr>
      </w:pPr>
      <w:r w:rsidRPr="00A27613">
        <w:rPr>
          <w:rFonts w:ascii="Times New Roman" w:hAnsi="Times New Roman" w:cs="Times New Roman"/>
          <w:sz w:val="28"/>
          <w:szCs w:val="28"/>
          <w:lang w:val="tt-RU"/>
        </w:rPr>
        <w:t>Кашапова М.Ф. Иң гүзәл тел – туган тел. – Казан, 2009.</w:t>
      </w:r>
    </w:p>
    <w:p w:rsidR="00FF5C07" w:rsidRPr="00A27613" w:rsidRDefault="00FF5C07" w:rsidP="002F7AA1">
      <w:pPr>
        <w:pStyle w:val="a8"/>
        <w:numPr>
          <w:ilvl w:val="0"/>
          <w:numId w:val="87"/>
        </w:numPr>
        <w:tabs>
          <w:tab w:val="left" w:pos="993"/>
        </w:tabs>
        <w:spacing w:after="0" w:line="240" w:lineRule="auto"/>
        <w:ind w:firstLine="207"/>
        <w:jc w:val="both"/>
        <w:rPr>
          <w:rFonts w:ascii="Times New Roman" w:hAnsi="Times New Roman" w:cs="Times New Roman"/>
          <w:sz w:val="28"/>
          <w:szCs w:val="28"/>
          <w:lang w:val="tt-RU"/>
        </w:rPr>
      </w:pPr>
      <w:r w:rsidRPr="00A27613">
        <w:rPr>
          <w:rFonts w:ascii="Times New Roman" w:hAnsi="Times New Roman" w:cs="Times New Roman"/>
          <w:sz w:val="28"/>
          <w:szCs w:val="28"/>
          <w:lang w:val="tt-RU"/>
        </w:rPr>
        <w:t>Хәзрәтова Ф.В. Туган телдә сөйләшәбез. Методик кулланма (3-4).-Казан,”Фолиант”, 2013.</w:t>
      </w:r>
    </w:p>
    <w:p w:rsidR="005717DC" w:rsidRDefault="005717DC" w:rsidP="00352725">
      <w:pPr>
        <w:spacing w:after="0"/>
        <w:ind w:left="-567" w:right="566"/>
        <w:jc w:val="both"/>
        <w:rPr>
          <w:rFonts w:ascii="Times New Roman" w:hAnsi="Times New Roman"/>
          <w:bCs/>
          <w:sz w:val="28"/>
          <w:szCs w:val="28"/>
        </w:rPr>
      </w:pPr>
    </w:p>
    <w:p w:rsidR="00FF5C07" w:rsidRDefault="00FF5C07" w:rsidP="00352725">
      <w:pPr>
        <w:spacing w:after="0"/>
        <w:ind w:left="-567" w:right="566"/>
        <w:jc w:val="both"/>
        <w:rPr>
          <w:rFonts w:ascii="Times New Roman" w:hAnsi="Times New Roman"/>
          <w:bCs/>
          <w:sz w:val="28"/>
          <w:szCs w:val="28"/>
        </w:rPr>
      </w:pPr>
    </w:p>
    <w:p w:rsidR="00415311" w:rsidRDefault="00415311" w:rsidP="00352725">
      <w:pPr>
        <w:spacing w:after="0"/>
        <w:ind w:left="-567" w:right="566"/>
        <w:jc w:val="both"/>
        <w:rPr>
          <w:rFonts w:ascii="Times New Roman" w:hAnsi="Times New Roman"/>
          <w:bCs/>
          <w:sz w:val="28"/>
          <w:szCs w:val="28"/>
        </w:rPr>
      </w:pPr>
    </w:p>
    <w:p w:rsidR="00415311" w:rsidRDefault="00415311" w:rsidP="00352725">
      <w:pPr>
        <w:spacing w:after="0"/>
        <w:ind w:left="-567" w:right="566"/>
        <w:jc w:val="both"/>
        <w:rPr>
          <w:rFonts w:ascii="Times New Roman" w:hAnsi="Times New Roman"/>
          <w:bCs/>
          <w:sz w:val="28"/>
          <w:szCs w:val="28"/>
        </w:rPr>
      </w:pPr>
    </w:p>
    <w:p w:rsidR="00415311" w:rsidRDefault="00415311" w:rsidP="00352725">
      <w:pPr>
        <w:spacing w:after="0"/>
        <w:ind w:left="-567" w:right="566"/>
        <w:jc w:val="both"/>
        <w:rPr>
          <w:rFonts w:ascii="Times New Roman" w:hAnsi="Times New Roman"/>
          <w:bCs/>
          <w:sz w:val="28"/>
          <w:szCs w:val="28"/>
        </w:rPr>
      </w:pPr>
    </w:p>
    <w:p w:rsidR="00415311" w:rsidRDefault="00415311" w:rsidP="00352725">
      <w:pPr>
        <w:spacing w:after="0"/>
        <w:ind w:left="-567" w:right="566"/>
        <w:jc w:val="both"/>
        <w:rPr>
          <w:rFonts w:ascii="Times New Roman" w:hAnsi="Times New Roman"/>
          <w:bCs/>
          <w:sz w:val="28"/>
          <w:szCs w:val="28"/>
        </w:rPr>
      </w:pPr>
    </w:p>
    <w:p w:rsidR="00415311" w:rsidRDefault="00415311" w:rsidP="00352725">
      <w:pPr>
        <w:spacing w:after="0"/>
        <w:ind w:left="-567" w:right="566"/>
        <w:jc w:val="both"/>
        <w:rPr>
          <w:rFonts w:ascii="Times New Roman" w:hAnsi="Times New Roman"/>
          <w:bCs/>
          <w:sz w:val="28"/>
          <w:szCs w:val="28"/>
        </w:rPr>
      </w:pPr>
    </w:p>
    <w:p w:rsidR="00415311" w:rsidRDefault="00415311" w:rsidP="00352725">
      <w:pPr>
        <w:spacing w:after="0"/>
        <w:ind w:left="-567" w:right="566"/>
        <w:jc w:val="both"/>
        <w:rPr>
          <w:rFonts w:ascii="Times New Roman" w:hAnsi="Times New Roman"/>
          <w:bCs/>
          <w:sz w:val="28"/>
          <w:szCs w:val="28"/>
        </w:rPr>
      </w:pPr>
    </w:p>
    <w:p w:rsidR="00415311" w:rsidRDefault="00415311" w:rsidP="00352725">
      <w:pPr>
        <w:spacing w:after="0"/>
        <w:ind w:left="-567" w:right="566"/>
        <w:jc w:val="both"/>
        <w:rPr>
          <w:rFonts w:ascii="Times New Roman" w:hAnsi="Times New Roman"/>
          <w:bCs/>
          <w:sz w:val="28"/>
          <w:szCs w:val="28"/>
        </w:rPr>
      </w:pPr>
    </w:p>
    <w:p w:rsidR="00415311" w:rsidRDefault="00415311" w:rsidP="00352725">
      <w:pPr>
        <w:spacing w:after="0"/>
        <w:ind w:left="-567" w:right="566"/>
        <w:jc w:val="both"/>
        <w:rPr>
          <w:rFonts w:ascii="Times New Roman" w:hAnsi="Times New Roman"/>
          <w:bCs/>
          <w:sz w:val="28"/>
          <w:szCs w:val="28"/>
        </w:rPr>
      </w:pPr>
    </w:p>
    <w:p w:rsidR="00415311" w:rsidRDefault="00415311" w:rsidP="00352725">
      <w:pPr>
        <w:spacing w:after="0"/>
        <w:ind w:left="-567" w:right="566"/>
        <w:jc w:val="both"/>
        <w:rPr>
          <w:rFonts w:ascii="Times New Roman" w:hAnsi="Times New Roman"/>
          <w:bCs/>
          <w:sz w:val="28"/>
          <w:szCs w:val="28"/>
        </w:rPr>
      </w:pPr>
    </w:p>
    <w:p w:rsidR="00415311" w:rsidRPr="006A417E" w:rsidRDefault="00415311" w:rsidP="00352725">
      <w:pPr>
        <w:spacing w:after="0"/>
        <w:ind w:left="-567" w:right="566"/>
        <w:jc w:val="both"/>
        <w:rPr>
          <w:rFonts w:ascii="Times New Roman" w:hAnsi="Times New Roman"/>
          <w:bCs/>
          <w:sz w:val="28"/>
          <w:szCs w:val="28"/>
        </w:rPr>
      </w:pPr>
    </w:p>
    <w:sectPr w:rsidR="00415311" w:rsidRPr="006A417E" w:rsidSect="00800E4D">
      <w:footerReference w:type="default" r:id="rId14"/>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66C" w:rsidRDefault="0075566C" w:rsidP="00800E4D">
      <w:pPr>
        <w:spacing w:after="0" w:line="240" w:lineRule="auto"/>
      </w:pPr>
      <w:r>
        <w:separator/>
      </w:r>
    </w:p>
  </w:endnote>
  <w:endnote w:type="continuationSeparator" w:id="0">
    <w:p w:rsidR="0075566C" w:rsidRDefault="0075566C" w:rsidP="00800E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8465"/>
      <w:docPartObj>
        <w:docPartGallery w:val="Page Numbers (Bottom of Page)"/>
        <w:docPartUnique/>
      </w:docPartObj>
    </w:sdtPr>
    <w:sdtContent>
      <w:p w:rsidR="00800E4D" w:rsidRDefault="00660489">
        <w:pPr>
          <w:pStyle w:val="a5"/>
          <w:jc w:val="center"/>
        </w:pPr>
        <w:fldSimple w:instr=" PAGE   \* MERGEFORMAT ">
          <w:r w:rsidR="00B93325">
            <w:rPr>
              <w:noProof/>
            </w:rPr>
            <w:t>228</w:t>
          </w:r>
        </w:fldSimple>
      </w:p>
    </w:sdtContent>
  </w:sdt>
  <w:p w:rsidR="00800E4D" w:rsidRDefault="00800E4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66C" w:rsidRDefault="0075566C" w:rsidP="00800E4D">
      <w:pPr>
        <w:spacing w:after="0" w:line="240" w:lineRule="auto"/>
      </w:pPr>
      <w:r>
        <w:separator/>
      </w:r>
    </w:p>
  </w:footnote>
  <w:footnote w:type="continuationSeparator" w:id="0">
    <w:p w:rsidR="0075566C" w:rsidRDefault="0075566C" w:rsidP="00800E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mso68AE"/>
      </v:shape>
    </w:pict>
  </w:numPicBullet>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0000003"/>
    <w:multiLevelType w:val="multilevel"/>
    <w:tmpl w:val="00000003"/>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4501FA"/>
    <w:multiLevelType w:val="hybridMultilevel"/>
    <w:tmpl w:val="CB122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0E14E8"/>
    <w:multiLevelType w:val="multilevel"/>
    <w:tmpl w:val="6032D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3795E86"/>
    <w:multiLevelType w:val="hybridMultilevel"/>
    <w:tmpl w:val="A11C349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3C6036C"/>
    <w:multiLevelType w:val="hybridMultilevel"/>
    <w:tmpl w:val="D1E845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4626D3"/>
    <w:multiLevelType w:val="hybridMultilevel"/>
    <w:tmpl w:val="5EA67D10"/>
    <w:lvl w:ilvl="0" w:tplc="454E16D4">
      <w:start w:val="1"/>
      <w:numFmt w:val="decimal"/>
      <w:lvlText w:val="%1."/>
      <w:lvlJc w:val="left"/>
      <w:pPr>
        <w:tabs>
          <w:tab w:val="num" w:pos="2486"/>
        </w:tabs>
        <w:ind w:left="2486"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470712D"/>
    <w:multiLevelType w:val="multilevel"/>
    <w:tmpl w:val="13561AC6"/>
    <w:lvl w:ilvl="0">
      <w:start w:val="1"/>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076F6B3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0CFA04A5"/>
    <w:multiLevelType w:val="multilevel"/>
    <w:tmpl w:val="1C2E919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D3A09B6"/>
    <w:multiLevelType w:val="multilevel"/>
    <w:tmpl w:val="878EC12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D827541"/>
    <w:multiLevelType w:val="multilevel"/>
    <w:tmpl w:val="3612B0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A9046E"/>
    <w:multiLevelType w:val="hybridMultilevel"/>
    <w:tmpl w:val="94F05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895F2C"/>
    <w:multiLevelType w:val="hybridMultilevel"/>
    <w:tmpl w:val="C1B02C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46943B6"/>
    <w:multiLevelType w:val="hybridMultilevel"/>
    <w:tmpl w:val="1C84390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14AB1991"/>
    <w:multiLevelType w:val="hybridMultilevel"/>
    <w:tmpl w:val="0178A7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84137E3"/>
    <w:multiLevelType w:val="hybridMultilevel"/>
    <w:tmpl w:val="9BFA61CC"/>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1BC57C26"/>
    <w:multiLevelType w:val="hybridMultilevel"/>
    <w:tmpl w:val="6BEEFA46"/>
    <w:lvl w:ilvl="0" w:tplc="DAB4B544">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C27378D"/>
    <w:multiLevelType w:val="multilevel"/>
    <w:tmpl w:val="C2F4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680A3B"/>
    <w:multiLevelType w:val="hybridMultilevel"/>
    <w:tmpl w:val="70D049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6556A5"/>
    <w:multiLevelType w:val="hybridMultilevel"/>
    <w:tmpl w:val="6164A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030F08"/>
    <w:multiLevelType w:val="hybridMultilevel"/>
    <w:tmpl w:val="5AB446BA"/>
    <w:lvl w:ilvl="0" w:tplc="0419000B">
      <w:start w:val="1"/>
      <w:numFmt w:val="bullet"/>
      <w:lvlText w:val=""/>
      <w:lvlJc w:val="left"/>
      <w:pPr>
        <w:ind w:left="855" w:hanging="360"/>
      </w:pPr>
      <w:rPr>
        <w:rFonts w:ascii="Wingdings" w:hAnsi="Wingdings" w:hint="default"/>
      </w:rPr>
    </w:lvl>
    <w:lvl w:ilvl="1" w:tplc="04190003">
      <w:start w:val="1"/>
      <w:numFmt w:val="bullet"/>
      <w:lvlText w:val="o"/>
      <w:lvlJc w:val="left"/>
      <w:pPr>
        <w:ind w:left="1575" w:hanging="360"/>
      </w:pPr>
      <w:rPr>
        <w:rFonts w:ascii="Courier New" w:hAnsi="Courier New" w:cs="Courier New" w:hint="default"/>
      </w:rPr>
    </w:lvl>
    <w:lvl w:ilvl="2" w:tplc="04190005">
      <w:start w:val="1"/>
      <w:numFmt w:val="bullet"/>
      <w:lvlText w:val=""/>
      <w:lvlJc w:val="left"/>
      <w:pPr>
        <w:ind w:left="2295" w:hanging="360"/>
      </w:pPr>
      <w:rPr>
        <w:rFonts w:ascii="Wingdings" w:hAnsi="Wingdings" w:hint="default"/>
      </w:rPr>
    </w:lvl>
    <w:lvl w:ilvl="3" w:tplc="04190001">
      <w:start w:val="1"/>
      <w:numFmt w:val="bullet"/>
      <w:lvlText w:val=""/>
      <w:lvlJc w:val="left"/>
      <w:pPr>
        <w:ind w:left="3015" w:hanging="360"/>
      </w:pPr>
      <w:rPr>
        <w:rFonts w:ascii="Symbol" w:hAnsi="Symbol" w:hint="default"/>
      </w:rPr>
    </w:lvl>
    <w:lvl w:ilvl="4" w:tplc="04190003">
      <w:start w:val="1"/>
      <w:numFmt w:val="bullet"/>
      <w:lvlText w:val="o"/>
      <w:lvlJc w:val="left"/>
      <w:pPr>
        <w:ind w:left="3735" w:hanging="360"/>
      </w:pPr>
      <w:rPr>
        <w:rFonts w:ascii="Courier New" w:hAnsi="Courier New" w:cs="Courier New" w:hint="default"/>
      </w:rPr>
    </w:lvl>
    <w:lvl w:ilvl="5" w:tplc="04190005">
      <w:start w:val="1"/>
      <w:numFmt w:val="bullet"/>
      <w:lvlText w:val=""/>
      <w:lvlJc w:val="left"/>
      <w:pPr>
        <w:ind w:left="4455" w:hanging="360"/>
      </w:pPr>
      <w:rPr>
        <w:rFonts w:ascii="Wingdings" w:hAnsi="Wingdings" w:hint="default"/>
      </w:rPr>
    </w:lvl>
    <w:lvl w:ilvl="6" w:tplc="04190001">
      <w:start w:val="1"/>
      <w:numFmt w:val="bullet"/>
      <w:lvlText w:val=""/>
      <w:lvlJc w:val="left"/>
      <w:pPr>
        <w:ind w:left="5175" w:hanging="360"/>
      </w:pPr>
      <w:rPr>
        <w:rFonts w:ascii="Symbol" w:hAnsi="Symbol" w:hint="default"/>
      </w:rPr>
    </w:lvl>
    <w:lvl w:ilvl="7" w:tplc="04190003">
      <w:start w:val="1"/>
      <w:numFmt w:val="bullet"/>
      <w:lvlText w:val="o"/>
      <w:lvlJc w:val="left"/>
      <w:pPr>
        <w:ind w:left="5895" w:hanging="360"/>
      </w:pPr>
      <w:rPr>
        <w:rFonts w:ascii="Courier New" w:hAnsi="Courier New" w:cs="Courier New" w:hint="default"/>
      </w:rPr>
    </w:lvl>
    <w:lvl w:ilvl="8" w:tplc="04190005">
      <w:start w:val="1"/>
      <w:numFmt w:val="bullet"/>
      <w:lvlText w:val=""/>
      <w:lvlJc w:val="left"/>
      <w:pPr>
        <w:ind w:left="6615" w:hanging="360"/>
      </w:pPr>
      <w:rPr>
        <w:rFonts w:ascii="Wingdings" w:hAnsi="Wingdings" w:hint="default"/>
      </w:rPr>
    </w:lvl>
  </w:abstractNum>
  <w:abstractNum w:abstractNumId="23">
    <w:nsid w:val="20464D22"/>
    <w:multiLevelType w:val="hybridMultilevel"/>
    <w:tmpl w:val="F7983FEE"/>
    <w:lvl w:ilvl="0" w:tplc="89A87188">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4">
    <w:nsid w:val="228E68ED"/>
    <w:multiLevelType w:val="hybridMultilevel"/>
    <w:tmpl w:val="09A0A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B21DAF"/>
    <w:multiLevelType w:val="hybridMultilevel"/>
    <w:tmpl w:val="E86659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440BE4"/>
    <w:multiLevelType w:val="hybridMultilevel"/>
    <w:tmpl w:val="A9D85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A80CBB"/>
    <w:multiLevelType w:val="hybridMultilevel"/>
    <w:tmpl w:val="3D4E5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DAA0B5F"/>
    <w:multiLevelType w:val="hybridMultilevel"/>
    <w:tmpl w:val="E0604C12"/>
    <w:lvl w:ilvl="0" w:tplc="0419000F">
      <w:start w:val="1"/>
      <w:numFmt w:val="decimal"/>
      <w:lvlText w:val="%1."/>
      <w:lvlJc w:val="left"/>
      <w:pPr>
        <w:ind w:left="1485" w:hanging="360"/>
      </w:pPr>
    </w:lvl>
    <w:lvl w:ilvl="1" w:tplc="04190019">
      <w:start w:val="1"/>
      <w:numFmt w:val="lowerLetter"/>
      <w:lvlText w:val="%2."/>
      <w:lvlJc w:val="left"/>
      <w:pPr>
        <w:ind w:left="2205" w:hanging="360"/>
      </w:pPr>
    </w:lvl>
    <w:lvl w:ilvl="2" w:tplc="0419001B">
      <w:start w:val="1"/>
      <w:numFmt w:val="lowerRoman"/>
      <w:lvlText w:val="%3."/>
      <w:lvlJc w:val="right"/>
      <w:pPr>
        <w:ind w:left="2925" w:hanging="180"/>
      </w:pPr>
    </w:lvl>
    <w:lvl w:ilvl="3" w:tplc="0419000F">
      <w:start w:val="1"/>
      <w:numFmt w:val="decimal"/>
      <w:lvlText w:val="%4."/>
      <w:lvlJc w:val="left"/>
      <w:pPr>
        <w:ind w:left="3645" w:hanging="360"/>
      </w:pPr>
    </w:lvl>
    <w:lvl w:ilvl="4" w:tplc="04190019">
      <w:start w:val="1"/>
      <w:numFmt w:val="lowerLetter"/>
      <w:lvlText w:val="%5."/>
      <w:lvlJc w:val="left"/>
      <w:pPr>
        <w:ind w:left="4365" w:hanging="360"/>
      </w:pPr>
    </w:lvl>
    <w:lvl w:ilvl="5" w:tplc="0419001B">
      <w:start w:val="1"/>
      <w:numFmt w:val="lowerRoman"/>
      <w:lvlText w:val="%6."/>
      <w:lvlJc w:val="right"/>
      <w:pPr>
        <w:ind w:left="5085" w:hanging="180"/>
      </w:pPr>
    </w:lvl>
    <w:lvl w:ilvl="6" w:tplc="0419000F">
      <w:start w:val="1"/>
      <w:numFmt w:val="decimal"/>
      <w:lvlText w:val="%7."/>
      <w:lvlJc w:val="left"/>
      <w:pPr>
        <w:ind w:left="5805" w:hanging="360"/>
      </w:pPr>
    </w:lvl>
    <w:lvl w:ilvl="7" w:tplc="04190019">
      <w:start w:val="1"/>
      <w:numFmt w:val="lowerLetter"/>
      <w:lvlText w:val="%8."/>
      <w:lvlJc w:val="left"/>
      <w:pPr>
        <w:ind w:left="6525" w:hanging="360"/>
      </w:pPr>
    </w:lvl>
    <w:lvl w:ilvl="8" w:tplc="0419001B">
      <w:start w:val="1"/>
      <w:numFmt w:val="lowerRoman"/>
      <w:lvlText w:val="%9."/>
      <w:lvlJc w:val="right"/>
      <w:pPr>
        <w:ind w:left="7245" w:hanging="180"/>
      </w:pPr>
    </w:lvl>
  </w:abstractNum>
  <w:abstractNum w:abstractNumId="29">
    <w:nsid w:val="2DC05387"/>
    <w:multiLevelType w:val="multilevel"/>
    <w:tmpl w:val="5C56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DFC4729"/>
    <w:multiLevelType w:val="hybridMultilevel"/>
    <w:tmpl w:val="E598A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08C3659"/>
    <w:multiLevelType w:val="multilevel"/>
    <w:tmpl w:val="5DF0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1474E1"/>
    <w:multiLevelType w:val="hybridMultilevel"/>
    <w:tmpl w:val="50A07C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360220F4"/>
    <w:multiLevelType w:val="hybridMultilevel"/>
    <w:tmpl w:val="F2984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6BC0167"/>
    <w:multiLevelType w:val="multilevel"/>
    <w:tmpl w:val="066CC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3732290D"/>
    <w:multiLevelType w:val="hybridMultilevel"/>
    <w:tmpl w:val="3A6A6D52"/>
    <w:lvl w:ilvl="0" w:tplc="D85E4B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96465B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9FB01F1"/>
    <w:multiLevelType w:val="hybridMultilevel"/>
    <w:tmpl w:val="2FB8F9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3AFB6EC8"/>
    <w:multiLevelType w:val="hybridMultilevel"/>
    <w:tmpl w:val="B010CFBE"/>
    <w:lvl w:ilvl="0" w:tplc="0419000B">
      <w:start w:val="1"/>
      <w:numFmt w:val="bullet"/>
      <w:lvlText w:val=""/>
      <w:lvlJc w:val="left"/>
      <w:pPr>
        <w:ind w:left="765" w:hanging="360"/>
      </w:pPr>
      <w:rPr>
        <w:rFonts w:ascii="Wingdings" w:hAnsi="Wingdings"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39">
    <w:nsid w:val="3C141BCD"/>
    <w:multiLevelType w:val="hybridMultilevel"/>
    <w:tmpl w:val="FC5299D8"/>
    <w:lvl w:ilvl="0" w:tplc="8FC03A00">
      <w:start w:val="1"/>
      <w:numFmt w:val="decimal"/>
      <w:lvlText w:val="%1."/>
      <w:lvlJc w:val="left"/>
      <w:pPr>
        <w:tabs>
          <w:tab w:val="num" w:pos="1068"/>
        </w:tabs>
        <w:ind w:left="1068" w:hanging="360"/>
      </w:pPr>
      <w:rPr>
        <w:rFonts w:hint="default"/>
        <w:i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nsid w:val="3C885D9E"/>
    <w:multiLevelType w:val="hybridMultilevel"/>
    <w:tmpl w:val="8320CB28"/>
    <w:lvl w:ilvl="0" w:tplc="33546E16">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F0B4E17"/>
    <w:multiLevelType w:val="hybridMultilevel"/>
    <w:tmpl w:val="4052F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4A0C9C"/>
    <w:multiLevelType w:val="hybridMultilevel"/>
    <w:tmpl w:val="EE00F9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F068A3"/>
    <w:multiLevelType w:val="multilevel"/>
    <w:tmpl w:val="FB90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1230DD6"/>
    <w:multiLevelType w:val="multilevel"/>
    <w:tmpl w:val="FABC8E5C"/>
    <w:lvl w:ilvl="0">
      <w:start w:val="2"/>
      <w:numFmt w:val="decimal"/>
      <w:lvlText w:val="%1."/>
      <w:lvlJc w:val="left"/>
      <w:pPr>
        <w:tabs>
          <w:tab w:val="num" w:pos="720"/>
        </w:tabs>
        <w:ind w:left="720" w:hanging="360"/>
      </w:pPr>
    </w:lvl>
    <w:lvl w:ilvl="1">
      <w:start w:val="1"/>
      <w:numFmt w:val="upperRoman"/>
      <w:lvlText w:val="%2."/>
      <w:lvlJc w:val="left"/>
      <w:pPr>
        <w:ind w:left="1800" w:hanging="720"/>
      </w:pPr>
      <w:rPr>
        <w:rFonts w:ascii="Times New Roman" w:hAnsi="Times New Roman" w:cs="Times New Roman" w:hint="default"/>
        <w:b/>
        <w:i/>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1F8183B"/>
    <w:multiLevelType w:val="hybridMultilevel"/>
    <w:tmpl w:val="841A460A"/>
    <w:lvl w:ilvl="0" w:tplc="06FC685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9B7A52"/>
    <w:multiLevelType w:val="hybridMultilevel"/>
    <w:tmpl w:val="CD2E02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44142DD"/>
    <w:multiLevelType w:val="hybridMultilevel"/>
    <w:tmpl w:val="CA360A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46CE1BD3"/>
    <w:multiLevelType w:val="hybridMultilevel"/>
    <w:tmpl w:val="AB345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75B394A"/>
    <w:multiLevelType w:val="hybridMultilevel"/>
    <w:tmpl w:val="2B4202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B151E3E"/>
    <w:multiLevelType w:val="hybridMultilevel"/>
    <w:tmpl w:val="2CB6CFB2"/>
    <w:lvl w:ilvl="0" w:tplc="454E16D4">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0DC4FC3"/>
    <w:multiLevelType w:val="hybridMultilevel"/>
    <w:tmpl w:val="65F01D30"/>
    <w:lvl w:ilvl="0" w:tplc="0419000F">
      <w:start w:val="1"/>
      <w:numFmt w:val="decimal"/>
      <w:lvlText w:val="%1."/>
      <w:lvlJc w:val="left"/>
      <w:pPr>
        <w:ind w:left="1179" w:hanging="360"/>
      </w:pPr>
      <w:rPr>
        <w:rFonts w:hint="default"/>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52">
    <w:nsid w:val="5165480A"/>
    <w:multiLevelType w:val="hybridMultilevel"/>
    <w:tmpl w:val="85CA3DB6"/>
    <w:lvl w:ilvl="0" w:tplc="53DA4FB0">
      <w:start w:val="2"/>
      <w:numFmt w:val="bullet"/>
      <w:lvlText w:val="-"/>
      <w:lvlJc w:val="left"/>
      <w:pPr>
        <w:ind w:left="720" w:hanging="360"/>
      </w:pPr>
      <w:rPr>
        <w:rFonts w:ascii="Times New Roman" w:eastAsiaTheme="minorEastAsia"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63C7244"/>
    <w:multiLevelType w:val="hybridMultilevel"/>
    <w:tmpl w:val="B2EA46B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57D66A6D"/>
    <w:multiLevelType w:val="hybridMultilevel"/>
    <w:tmpl w:val="45ECE91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58FB5B3C"/>
    <w:multiLevelType w:val="multilevel"/>
    <w:tmpl w:val="AFA6E88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nsid w:val="5A510FFB"/>
    <w:multiLevelType w:val="hybridMultilevel"/>
    <w:tmpl w:val="773A46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C7423E8"/>
    <w:multiLevelType w:val="hybridMultilevel"/>
    <w:tmpl w:val="11EA807C"/>
    <w:lvl w:ilvl="0" w:tplc="8A26543E">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5DD46179"/>
    <w:multiLevelType w:val="hybridMultilevel"/>
    <w:tmpl w:val="4ED256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E064723"/>
    <w:multiLevelType w:val="hybridMultilevel"/>
    <w:tmpl w:val="44DE7A48"/>
    <w:lvl w:ilvl="0" w:tplc="984E6A56">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F660A20"/>
    <w:multiLevelType w:val="multilevel"/>
    <w:tmpl w:val="3DD2290C"/>
    <w:lvl w:ilvl="0">
      <w:start w:val="1"/>
      <w:numFmt w:val="decimal"/>
      <w:lvlText w:val="%1."/>
      <w:lvlJc w:val="left"/>
      <w:pPr>
        <w:ind w:left="795" w:hanging="360"/>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61">
    <w:nsid w:val="60D5095A"/>
    <w:multiLevelType w:val="multilevel"/>
    <w:tmpl w:val="CA56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1606EB9"/>
    <w:multiLevelType w:val="hybridMultilevel"/>
    <w:tmpl w:val="D016726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4055366"/>
    <w:multiLevelType w:val="multilevel"/>
    <w:tmpl w:val="78E8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61A47EA"/>
    <w:multiLevelType w:val="multilevel"/>
    <w:tmpl w:val="6A2C975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663D6C23"/>
    <w:multiLevelType w:val="hybridMultilevel"/>
    <w:tmpl w:val="879C15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6685575F"/>
    <w:multiLevelType w:val="hybridMultilevel"/>
    <w:tmpl w:val="1FA41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78E7A66"/>
    <w:multiLevelType w:val="hybridMultilevel"/>
    <w:tmpl w:val="921486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7E04912"/>
    <w:multiLevelType w:val="hybridMultilevel"/>
    <w:tmpl w:val="1B9C97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9CC0400"/>
    <w:multiLevelType w:val="multilevel"/>
    <w:tmpl w:val="63E47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6B142803"/>
    <w:multiLevelType w:val="hybridMultilevel"/>
    <w:tmpl w:val="231E9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C5C4EF9"/>
    <w:multiLevelType w:val="hybridMultilevel"/>
    <w:tmpl w:val="AA5ADF1A"/>
    <w:lvl w:ilvl="0" w:tplc="130CFE88">
      <w:start w:val="9"/>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CD4496E"/>
    <w:multiLevelType w:val="hybridMultilevel"/>
    <w:tmpl w:val="956485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08D2004"/>
    <w:multiLevelType w:val="multilevel"/>
    <w:tmpl w:val="D978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0B47D9B"/>
    <w:multiLevelType w:val="hybridMultilevel"/>
    <w:tmpl w:val="53BCA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5BB4D0F"/>
    <w:multiLevelType w:val="multilevel"/>
    <w:tmpl w:val="53A42970"/>
    <w:lvl w:ilvl="0">
      <w:start w:val="1"/>
      <w:numFmt w:val="decimal"/>
      <w:lvlText w:val="%1."/>
      <w:lvlJc w:val="left"/>
      <w:pPr>
        <w:tabs>
          <w:tab w:val="num" w:pos="720"/>
        </w:tabs>
        <w:ind w:left="720" w:hanging="360"/>
      </w:pPr>
    </w:lvl>
    <w:lvl w:ilvl="1">
      <w:start w:val="3"/>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79B36DA"/>
    <w:multiLevelType w:val="hybridMultilevel"/>
    <w:tmpl w:val="7D5CCC22"/>
    <w:lvl w:ilvl="0" w:tplc="E392DB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7BA62F9"/>
    <w:multiLevelType w:val="hybridMultilevel"/>
    <w:tmpl w:val="DD9A0512"/>
    <w:lvl w:ilvl="0" w:tplc="CA48A54E">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9242D6F"/>
    <w:multiLevelType w:val="hybridMultilevel"/>
    <w:tmpl w:val="783AC5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94E0288"/>
    <w:multiLevelType w:val="multilevel"/>
    <w:tmpl w:val="AC9E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A5614B7"/>
    <w:multiLevelType w:val="hybridMultilevel"/>
    <w:tmpl w:val="AEFED5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A821775"/>
    <w:multiLevelType w:val="hybridMultilevel"/>
    <w:tmpl w:val="1E38C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AE57BFE"/>
    <w:multiLevelType w:val="hybridMultilevel"/>
    <w:tmpl w:val="45BA3E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B134D7A"/>
    <w:multiLevelType w:val="multilevel"/>
    <w:tmpl w:val="F3F0B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7B750C18"/>
    <w:multiLevelType w:val="hybridMultilevel"/>
    <w:tmpl w:val="470C0BD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5">
    <w:nsid w:val="7B9B2B21"/>
    <w:multiLevelType w:val="multilevel"/>
    <w:tmpl w:val="7876AD62"/>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6">
    <w:nsid w:val="7C01106E"/>
    <w:multiLevelType w:val="hybridMultilevel"/>
    <w:tmpl w:val="E698F850"/>
    <w:lvl w:ilvl="0" w:tplc="04D22F1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DF91112"/>
    <w:multiLevelType w:val="hybridMultilevel"/>
    <w:tmpl w:val="04A0BB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85"/>
  </w:num>
  <w:num w:numId="4">
    <w:abstractNumId w:val="9"/>
  </w:num>
  <w:num w:numId="5">
    <w:abstractNumId w:val="58"/>
  </w:num>
  <w:num w:numId="6">
    <w:abstractNumId w:val="10"/>
  </w:num>
  <w:num w:numId="7">
    <w:abstractNumId w:val="23"/>
  </w:num>
  <w:num w:numId="8">
    <w:abstractNumId w:val="6"/>
  </w:num>
  <w:num w:numId="9">
    <w:abstractNumId w:val="41"/>
  </w:num>
  <w:num w:numId="10">
    <w:abstractNumId w:val="79"/>
  </w:num>
  <w:num w:numId="11">
    <w:abstractNumId w:val="74"/>
  </w:num>
  <w:num w:numId="12">
    <w:abstractNumId w:val="4"/>
  </w:num>
  <w:num w:numId="13">
    <w:abstractNumId w:val="34"/>
  </w:num>
  <w:num w:numId="14">
    <w:abstractNumId w:val="83"/>
  </w:num>
  <w:num w:numId="15">
    <w:abstractNumId w:val="69"/>
  </w:num>
  <w:num w:numId="16">
    <w:abstractNumId w:val="33"/>
  </w:num>
  <w:num w:numId="17">
    <w:abstractNumId w:val="29"/>
  </w:num>
  <w:num w:numId="18">
    <w:abstractNumId w:val="43"/>
  </w:num>
  <w:num w:numId="19">
    <w:abstractNumId w:val="63"/>
  </w:num>
  <w:num w:numId="20">
    <w:abstractNumId w:val="73"/>
  </w:num>
  <w:num w:numId="21">
    <w:abstractNumId w:val="31"/>
  </w:num>
  <w:num w:numId="22">
    <w:abstractNumId w:val="61"/>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52"/>
  </w:num>
  <w:num w:numId="27">
    <w:abstractNumId w:val="84"/>
  </w:num>
  <w:num w:numId="28">
    <w:abstractNumId w:val="13"/>
  </w:num>
  <w:num w:numId="29">
    <w:abstractNumId w:val="24"/>
  </w:num>
  <w:num w:numId="30">
    <w:abstractNumId w:val="38"/>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32"/>
  </w:num>
  <w:num w:numId="34">
    <w:abstractNumId w:val="54"/>
  </w:num>
  <w:num w:numId="35">
    <w:abstractNumId w:val="42"/>
  </w:num>
  <w:num w:numId="36">
    <w:abstractNumId w:val="75"/>
  </w:num>
  <w:num w:numId="37">
    <w:abstractNumId w:val="44"/>
  </w:num>
  <w:num w:numId="38">
    <w:abstractNumId w:val="12"/>
  </w:num>
  <w:num w:numId="39">
    <w:abstractNumId w:val="19"/>
  </w:num>
  <w:num w:numId="40">
    <w:abstractNumId w:val="55"/>
  </w:num>
  <w:num w:numId="41">
    <w:abstractNumId w:val="11"/>
  </w:num>
  <w:num w:numId="42">
    <w:abstractNumId w:val="60"/>
  </w:num>
  <w:num w:numId="43">
    <w:abstractNumId w:val="57"/>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7"/>
  </w:num>
  <w:num w:numId="48">
    <w:abstractNumId w:val="56"/>
  </w:num>
  <w:num w:numId="49">
    <w:abstractNumId w:val="80"/>
  </w:num>
  <w:num w:numId="50">
    <w:abstractNumId w:val="25"/>
  </w:num>
  <w:num w:numId="51">
    <w:abstractNumId w:val="16"/>
  </w:num>
  <w:num w:numId="52">
    <w:abstractNumId w:val="68"/>
  </w:num>
  <w:num w:numId="53">
    <w:abstractNumId w:val="78"/>
  </w:num>
  <w:num w:numId="54">
    <w:abstractNumId w:val="72"/>
  </w:num>
  <w:num w:numId="55">
    <w:abstractNumId w:val="26"/>
  </w:num>
  <w:num w:numId="56">
    <w:abstractNumId w:val="20"/>
  </w:num>
  <w:num w:numId="57">
    <w:abstractNumId w:val="49"/>
  </w:num>
  <w:num w:numId="58">
    <w:abstractNumId w:val="82"/>
  </w:num>
  <w:num w:numId="59">
    <w:abstractNumId w:val="46"/>
  </w:num>
  <w:num w:numId="60">
    <w:abstractNumId w:val="87"/>
  </w:num>
  <w:num w:numId="61">
    <w:abstractNumId w:val="86"/>
  </w:num>
  <w:num w:numId="62">
    <w:abstractNumId w:val="39"/>
  </w:num>
  <w:num w:numId="63">
    <w:abstractNumId w:val="40"/>
  </w:num>
  <w:num w:numId="64">
    <w:abstractNumId w:val="77"/>
  </w:num>
  <w:num w:numId="65">
    <w:abstractNumId w:val="50"/>
  </w:num>
  <w:num w:numId="66">
    <w:abstractNumId w:val="18"/>
  </w:num>
  <w:num w:numId="67">
    <w:abstractNumId w:val="71"/>
  </w:num>
  <w:num w:numId="68">
    <w:abstractNumId w:val="59"/>
  </w:num>
  <w:num w:numId="69">
    <w:abstractNumId w:val="7"/>
  </w:num>
  <w:num w:numId="70">
    <w:abstractNumId w:val="30"/>
  </w:num>
  <w:num w:numId="71">
    <w:abstractNumId w:val="81"/>
  </w:num>
  <w:num w:numId="72">
    <w:abstractNumId w:val="53"/>
  </w:num>
  <w:num w:numId="73">
    <w:abstractNumId w:val="27"/>
  </w:num>
  <w:num w:numId="74">
    <w:abstractNumId w:val="3"/>
  </w:num>
  <w:num w:numId="75">
    <w:abstractNumId w:val="21"/>
  </w:num>
  <w:num w:numId="76">
    <w:abstractNumId w:val="48"/>
  </w:num>
  <w:num w:numId="77">
    <w:abstractNumId w:val="76"/>
  </w:num>
  <w:num w:numId="78">
    <w:abstractNumId w:val="45"/>
  </w:num>
  <w:num w:numId="79">
    <w:abstractNumId w:val="70"/>
  </w:num>
  <w:num w:numId="80">
    <w:abstractNumId w:val="17"/>
  </w:num>
  <w:num w:numId="81">
    <w:abstractNumId w:val="47"/>
  </w:num>
  <w:num w:numId="82">
    <w:abstractNumId w:val="5"/>
  </w:num>
  <w:num w:numId="83">
    <w:abstractNumId w:val="35"/>
  </w:num>
  <w:num w:numId="84">
    <w:abstractNumId w:val="51"/>
  </w:num>
  <w:num w:numId="85">
    <w:abstractNumId w:val="62"/>
  </w:num>
  <w:num w:numId="86">
    <w:abstractNumId w:val="66"/>
  </w:num>
  <w:num w:numId="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00E4D"/>
    <w:rsid w:val="00002BEA"/>
    <w:rsid w:val="0004380D"/>
    <w:rsid w:val="00052CF8"/>
    <w:rsid w:val="00081647"/>
    <w:rsid w:val="00085E93"/>
    <w:rsid w:val="000D55B4"/>
    <w:rsid w:val="000D5921"/>
    <w:rsid w:val="000E72AE"/>
    <w:rsid w:val="000F04D6"/>
    <w:rsid w:val="000F0794"/>
    <w:rsid w:val="000F0EFD"/>
    <w:rsid w:val="0011392A"/>
    <w:rsid w:val="00193506"/>
    <w:rsid w:val="001A7361"/>
    <w:rsid w:val="002339FB"/>
    <w:rsid w:val="002B761C"/>
    <w:rsid w:val="002E2D68"/>
    <w:rsid w:val="002F7AA1"/>
    <w:rsid w:val="003319E8"/>
    <w:rsid w:val="00352725"/>
    <w:rsid w:val="003A6CFE"/>
    <w:rsid w:val="003D7FE2"/>
    <w:rsid w:val="003E5580"/>
    <w:rsid w:val="00415311"/>
    <w:rsid w:val="004223FE"/>
    <w:rsid w:val="004229F9"/>
    <w:rsid w:val="004D0AC9"/>
    <w:rsid w:val="00523EAE"/>
    <w:rsid w:val="00550B28"/>
    <w:rsid w:val="005717DC"/>
    <w:rsid w:val="006156DD"/>
    <w:rsid w:val="00631996"/>
    <w:rsid w:val="00660489"/>
    <w:rsid w:val="006A270F"/>
    <w:rsid w:val="006A417E"/>
    <w:rsid w:val="006B1180"/>
    <w:rsid w:val="006B3216"/>
    <w:rsid w:val="006B75DF"/>
    <w:rsid w:val="0075566C"/>
    <w:rsid w:val="00761A9A"/>
    <w:rsid w:val="0076562A"/>
    <w:rsid w:val="00800E4D"/>
    <w:rsid w:val="00872A01"/>
    <w:rsid w:val="008754EE"/>
    <w:rsid w:val="008B6A6F"/>
    <w:rsid w:val="009627A2"/>
    <w:rsid w:val="009F7B42"/>
    <w:rsid w:val="00A11A1C"/>
    <w:rsid w:val="00A21091"/>
    <w:rsid w:val="00A27D1F"/>
    <w:rsid w:val="00AE0CA9"/>
    <w:rsid w:val="00AE3752"/>
    <w:rsid w:val="00AF4672"/>
    <w:rsid w:val="00B93325"/>
    <w:rsid w:val="00BC771A"/>
    <w:rsid w:val="00C11D79"/>
    <w:rsid w:val="00C83135"/>
    <w:rsid w:val="00CB6DAF"/>
    <w:rsid w:val="00CE3082"/>
    <w:rsid w:val="00CE5435"/>
    <w:rsid w:val="00CE5DF5"/>
    <w:rsid w:val="00CF67A6"/>
    <w:rsid w:val="00D16B62"/>
    <w:rsid w:val="00D322D4"/>
    <w:rsid w:val="00D74E49"/>
    <w:rsid w:val="00D75500"/>
    <w:rsid w:val="00D96B22"/>
    <w:rsid w:val="00DA5FFB"/>
    <w:rsid w:val="00DD0CD4"/>
    <w:rsid w:val="00DD1629"/>
    <w:rsid w:val="00E455F0"/>
    <w:rsid w:val="00E66F6D"/>
    <w:rsid w:val="00E76D87"/>
    <w:rsid w:val="00E91FAE"/>
    <w:rsid w:val="00EA3153"/>
    <w:rsid w:val="00F159CF"/>
    <w:rsid w:val="00F309C2"/>
    <w:rsid w:val="00F81EE6"/>
    <w:rsid w:val="00FF5C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E4D"/>
  </w:style>
  <w:style w:type="paragraph" w:styleId="1">
    <w:name w:val="heading 1"/>
    <w:basedOn w:val="a"/>
    <w:next w:val="a"/>
    <w:link w:val="10"/>
    <w:uiPriority w:val="9"/>
    <w:qFormat/>
    <w:rsid w:val="00872A01"/>
    <w:pPr>
      <w:keepNext/>
      <w:spacing w:after="0" w:line="360" w:lineRule="auto"/>
      <w:jc w:val="center"/>
      <w:outlineLvl w:val="0"/>
    </w:pPr>
    <w:rPr>
      <w:rFonts w:ascii="Times New Roman" w:eastAsia="Times New Roman" w:hAnsi="Times New Roman" w:cs="Times New Roman"/>
      <w:bCs/>
      <w:kern w:val="32"/>
      <w:sz w:val="28"/>
      <w:szCs w:val="32"/>
    </w:rPr>
  </w:style>
  <w:style w:type="paragraph" w:styleId="2">
    <w:name w:val="heading 2"/>
    <w:basedOn w:val="a"/>
    <w:next w:val="a"/>
    <w:link w:val="20"/>
    <w:uiPriority w:val="9"/>
    <w:semiHidden/>
    <w:unhideWhenUsed/>
    <w:qFormat/>
    <w:rsid w:val="00872A01"/>
    <w:pPr>
      <w:keepNext/>
      <w:keepLines/>
      <w:spacing w:after="0" w:line="360" w:lineRule="auto"/>
      <w:jc w:val="center"/>
      <w:outlineLvl w:val="1"/>
    </w:pPr>
    <w:rPr>
      <w:rFonts w:ascii="Times New Roman" w:eastAsia="Times New Roman" w:hAnsi="Times New Roman" w:cs="Times New Roman"/>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00E4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00E4D"/>
  </w:style>
  <w:style w:type="paragraph" w:styleId="a5">
    <w:name w:val="footer"/>
    <w:basedOn w:val="a"/>
    <w:link w:val="a6"/>
    <w:uiPriority w:val="99"/>
    <w:unhideWhenUsed/>
    <w:rsid w:val="00800E4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00E4D"/>
  </w:style>
  <w:style w:type="paragraph" w:styleId="a7">
    <w:name w:val="No Spacing"/>
    <w:uiPriority w:val="1"/>
    <w:qFormat/>
    <w:rsid w:val="006B1180"/>
    <w:pPr>
      <w:spacing w:after="0" w:line="240" w:lineRule="auto"/>
    </w:pPr>
  </w:style>
  <w:style w:type="paragraph" w:styleId="a8">
    <w:name w:val="List Paragraph"/>
    <w:basedOn w:val="a"/>
    <w:uiPriority w:val="34"/>
    <w:qFormat/>
    <w:rsid w:val="00DD1629"/>
    <w:pPr>
      <w:spacing w:after="120" w:line="360" w:lineRule="auto"/>
      <w:ind w:left="720"/>
      <w:contextualSpacing/>
    </w:pPr>
  </w:style>
  <w:style w:type="table" w:styleId="a9">
    <w:name w:val="Table Grid"/>
    <w:basedOn w:val="a1"/>
    <w:uiPriority w:val="59"/>
    <w:rsid w:val="00DD1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CE54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E5435"/>
  </w:style>
  <w:style w:type="paragraph" w:customStyle="1" w:styleId="c0">
    <w:name w:val="c0"/>
    <w:basedOn w:val="a"/>
    <w:rsid w:val="00CE54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E5435"/>
  </w:style>
  <w:style w:type="paragraph" w:customStyle="1" w:styleId="c2">
    <w:name w:val="c2"/>
    <w:basedOn w:val="a"/>
    <w:rsid w:val="00052C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352725"/>
    <w:rPr>
      <w:color w:val="0000FF"/>
      <w:u w:val="single"/>
    </w:rPr>
  </w:style>
  <w:style w:type="paragraph" w:styleId="ac">
    <w:name w:val="Balloon Text"/>
    <w:basedOn w:val="a"/>
    <w:link w:val="ad"/>
    <w:uiPriority w:val="99"/>
    <w:semiHidden/>
    <w:unhideWhenUsed/>
    <w:rsid w:val="0035272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52725"/>
    <w:rPr>
      <w:rFonts w:ascii="Tahoma" w:hAnsi="Tahoma" w:cs="Tahoma"/>
      <w:sz w:val="16"/>
      <w:szCs w:val="16"/>
    </w:rPr>
  </w:style>
  <w:style w:type="paragraph" w:customStyle="1" w:styleId="c3">
    <w:name w:val="c3"/>
    <w:basedOn w:val="a"/>
    <w:rsid w:val="000D59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D5921"/>
  </w:style>
  <w:style w:type="character" w:customStyle="1" w:styleId="c6">
    <w:name w:val="c6"/>
    <w:basedOn w:val="a0"/>
    <w:rsid w:val="000D5921"/>
  </w:style>
  <w:style w:type="character" w:customStyle="1" w:styleId="10">
    <w:name w:val="Заголовок 1 Знак"/>
    <w:basedOn w:val="a0"/>
    <w:link w:val="1"/>
    <w:uiPriority w:val="9"/>
    <w:rsid w:val="00872A01"/>
    <w:rPr>
      <w:rFonts w:ascii="Times New Roman" w:eastAsia="Times New Roman" w:hAnsi="Times New Roman" w:cs="Times New Roman"/>
      <w:bCs/>
      <w:kern w:val="32"/>
      <w:sz w:val="28"/>
      <w:szCs w:val="32"/>
    </w:rPr>
  </w:style>
  <w:style w:type="character" w:customStyle="1" w:styleId="20">
    <w:name w:val="Заголовок 2 Знак"/>
    <w:basedOn w:val="a0"/>
    <w:link w:val="2"/>
    <w:uiPriority w:val="9"/>
    <w:semiHidden/>
    <w:rsid w:val="00872A01"/>
    <w:rPr>
      <w:rFonts w:ascii="Times New Roman" w:eastAsia="Times New Roman" w:hAnsi="Times New Roman" w:cs="Times New Roman"/>
      <w:bCs/>
      <w:sz w:val="28"/>
      <w:szCs w:val="26"/>
    </w:rPr>
  </w:style>
  <w:style w:type="numbering" w:customStyle="1" w:styleId="11">
    <w:name w:val="Нет списка1"/>
    <w:next w:val="a2"/>
    <w:uiPriority w:val="99"/>
    <w:semiHidden/>
    <w:unhideWhenUsed/>
    <w:rsid w:val="00872A01"/>
  </w:style>
  <w:style w:type="character" w:styleId="ae">
    <w:name w:val="FollowedHyperlink"/>
    <w:basedOn w:val="a0"/>
    <w:uiPriority w:val="99"/>
    <w:semiHidden/>
    <w:unhideWhenUsed/>
    <w:rsid w:val="00872A01"/>
    <w:rPr>
      <w:color w:val="800080" w:themeColor="followedHyperlink"/>
      <w:u w:val="single"/>
    </w:rPr>
  </w:style>
  <w:style w:type="paragraph" w:styleId="12">
    <w:name w:val="toc 1"/>
    <w:basedOn w:val="a"/>
    <w:next w:val="a"/>
    <w:autoRedefine/>
    <w:uiPriority w:val="39"/>
    <w:semiHidden/>
    <w:unhideWhenUsed/>
    <w:rsid w:val="00872A01"/>
    <w:pPr>
      <w:spacing w:after="0" w:line="240" w:lineRule="auto"/>
      <w:jc w:val="both"/>
    </w:pPr>
    <w:rPr>
      <w:rFonts w:ascii="Times New Roman" w:eastAsia="Calibri" w:hAnsi="Times New Roman" w:cs="Times New Roman"/>
    </w:rPr>
  </w:style>
  <w:style w:type="paragraph" w:styleId="21">
    <w:name w:val="toc 2"/>
    <w:basedOn w:val="a"/>
    <w:next w:val="a"/>
    <w:autoRedefine/>
    <w:uiPriority w:val="39"/>
    <w:semiHidden/>
    <w:unhideWhenUsed/>
    <w:rsid w:val="00872A01"/>
    <w:pPr>
      <w:spacing w:after="0" w:line="240" w:lineRule="auto"/>
      <w:ind w:left="220"/>
      <w:jc w:val="both"/>
    </w:pPr>
    <w:rPr>
      <w:rFonts w:ascii="Times New Roman" w:eastAsia="Calibri" w:hAnsi="Times New Roman" w:cs="Times New Roman"/>
    </w:rPr>
  </w:style>
  <w:style w:type="paragraph" w:styleId="af">
    <w:name w:val="TOC Heading"/>
    <w:basedOn w:val="1"/>
    <w:next w:val="a"/>
    <w:uiPriority w:val="39"/>
    <w:semiHidden/>
    <w:unhideWhenUsed/>
    <w:qFormat/>
    <w:rsid w:val="00872A01"/>
    <w:pPr>
      <w:keepLines/>
      <w:spacing w:before="480" w:line="276" w:lineRule="auto"/>
      <w:jc w:val="left"/>
      <w:outlineLvl w:val="9"/>
    </w:pPr>
    <w:rPr>
      <w:rFonts w:ascii="Cambria" w:hAnsi="Cambria"/>
      <w:b/>
      <w:color w:val="365F91"/>
      <w:kern w:val="0"/>
      <w:szCs w:val="28"/>
    </w:rPr>
  </w:style>
  <w:style w:type="paragraph" w:customStyle="1" w:styleId="msonormalbullet1gif">
    <w:name w:val="msonormalbullet1.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
    <w:name w:val="msonormalbullet2gifbullet1.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1gif">
    <w:name w:val="msonormalbullet1gifbullet1.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3gif">
    <w:name w:val="msonormalbullet1gifbullet3.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1gif">
    <w:name w:val="msonormalbullet2gifbullet2gifbullet1.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3gif">
    <w:name w:val="msonormalbullet2gifbullet2gifbullet3.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2gif">
    <w:name w:val="msonormalbullet1gifbullet2.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cxspmiddlecxspmiddlebullet1gif">
    <w:name w:val="msonormalbullet2gifcxspmiddlecxspmiddlebullet1.gif"/>
    <w:basedOn w:val="a"/>
    <w:uiPriority w:val="99"/>
    <w:semiHidden/>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cxspmiddlecxspmiddlebullet2gif">
    <w:name w:val="msonormalbullet2gifcxspmiddlecxspmiddlebullet2.gif"/>
    <w:basedOn w:val="a"/>
    <w:uiPriority w:val="99"/>
    <w:semiHidden/>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cxspmiddlecxspmiddlebullet3gif">
    <w:name w:val="msonormalbullet2gifcxspmiddlecxspmiddlebullet3.gif"/>
    <w:basedOn w:val="a"/>
    <w:uiPriority w:val="99"/>
    <w:semiHidden/>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2gif">
    <w:name w:val="msonormalbullet2gifbullet2gifbullet2.gif"/>
    <w:basedOn w:val="a"/>
    <w:rsid w:val="00872A01"/>
    <w:pPr>
      <w:spacing w:after="0" w:line="240" w:lineRule="auto"/>
      <w:jc w:val="both"/>
    </w:pPr>
    <w:rPr>
      <w:rFonts w:ascii="Times New Roman" w:eastAsia="Calibri" w:hAnsi="Times New Roman" w:cs="Times New Roman"/>
      <w:sz w:val="24"/>
      <w:szCs w:val="24"/>
    </w:rPr>
  </w:style>
  <w:style w:type="paragraph" w:customStyle="1" w:styleId="msonormalbullet2gifcxspmiddlebullet3gifbullet1gif">
    <w:name w:val="msonormalbullet2gifcxspmiddlebullet3gifbullet1.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cxspmiddlebullet3gifbullet2gif">
    <w:name w:val="msonormalbullet2gifcxspmiddlebullet3gifbullet2.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cxspmiddlebullet3gifbullet3gif">
    <w:name w:val="msonormalbullet2gifcxspmiddlebullet3gifbullet3.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1gif">
    <w:name w:val="msonormalbullet2gifbullet1gifbullet1.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2gif">
    <w:name w:val="msonormalbullet2gifbullet1gifbullet2.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3gif">
    <w:name w:val="msonormalbullet2gifbullet1gifbullet3.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2gifbullet1gif">
    <w:name w:val="msonormalbullet2gifbullet2gifbullet2gifbullet1.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2gifbullet2gif">
    <w:name w:val="msonormalbullet2gifbullet2gifbullet2gifbullet2.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2gifbullet3gif">
    <w:name w:val="msonormalbullet2gifbullet2gifbullet2gifbullet3.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3gifbullet1gif">
    <w:name w:val="msonormalbullet2gifbullet2gifbullet3gifbullet1.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3gifbullet3gif">
    <w:name w:val="msonormalbullet2gifbullet2gifbullet3gifbullet3.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3gifbullet2gifbullet1gif">
    <w:name w:val="msonormalbullet2gifbullet2gifbullet3gifbullet2gifbullet1.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3gifbullet2gifbullet2gif">
    <w:name w:val="msonormalbullet2gifbullet2gifbullet3gifbullet2gifbullet2.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3gifbullet2gifbullet3gif">
    <w:name w:val="msonormalbullet2gifbullet2gifbullet3gifbullet2gifbullet3.gif"/>
    <w:basedOn w:val="a"/>
    <w:rsid w:val="00872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0F0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0F04D6"/>
    <w:rPr>
      <w:b/>
      <w:bCs/>
    </w:rPr>
  </w:style>
  <w:style w:type="character" w:customStyle="1" w:styleId="c10">
    <w:name w:val="c10"/>
    <w:basedOn w:val="a0"/>
    <w:rsid w:val="000F04D6"/>
  </w:style>
  <w:style w:type="character" w:customStyle="1" w:styleId="c14">
    <w:name w:val="c14"/>
    <w:basedOn w:val="a0"/>
    <w:rsid w:val="000F04D6"/>
  </w:style>
  <w:style w:type="paragraph" w:styleId="af1">
    <w:name w:val="Body Text"/>
    <w:basedOn w:val="a"/>
    <w:link w:val="af2"/>
    <w:rsid w:val="008B6A6F"/>
    <w:pPr>
      <w:widowControl w:val="0"/>
      <w:suppressAutoHyphens/>
      <w:spacing w:after="120" w:line="240" w:lineRule="auto"/>
    </w:pPr>
    <w:rPr>
      <w:rFonts w:ascii="Arial" w:eastAsia="SimSun" w:hAnsi="Arial" w:cs="Mangal"/>
      <w:kern w:val="1"/>
      <w:sz w:val="20"/>
      <w:szCs w:val="24"/>
      <w:lang w:eastAsia="hi-IN" w:bidi="hi-IN"/>
    </w:rPr>
  </w:style>
  <w:style w:type="character" w:customStyle="1" w:styleId="af2">
    <w:name w:val="Основной текст Знак"/>
    <w:basedOn w:val="a0"/>
    <w:link w:val="af1"/>
    <w:rsid w:val="008B6A6F"/>
    <w:rPr>
      <w:rFonts w:ascii="Arial" w:eastAsia="SimSun" w:hAnsi="Arial" w:cs="Mangal"/>
      <w:kern w:val="1"/>
      <w:sz w:val="20"/>
      <w:szCs w:val="24"/>
      <w:lang w:eastAsia="hi-IN" w:bidi="hi-IN"/>
    </w:rPr>
  </w:style>
  <w:style w:type="paragraph" w:customStyle="1" w:styleId="af3">
    <w:name w:val="Содержимое таблицы"/>
    <w:basedOn w:val="a"/>
    <w:rsid w:val="008B6A6F"/>
    <w:pPr>
      <w:widowControl w:val="0"/>
      <w:suppressLineNumbers/>
      <w:suppressAutoHyphens/>
      <w:spacing w:after="0" w:line="240" w:lineRule="auto"/>
    </w:pPr>
    <w:rPr>
      <w:rFonts w:ascii="Arial" w:eastAsia="SimSun" w:hAnsi="Arial" w:cs="Mangal"/>
      <w:kern w:val="1"/>
      <w:sz w:val="20"/>
      <w:szCs w:val="24"/>
      <w:lang w:eastAsia="hi-IN" w:bidi="hi-IN"/>
    </w:rPr>
  </w:style>
  <w:style w:type="character" w:customStyle="1" w:styleId="c4">
    <w:name w:val="c4"/>
    <w:rsid w:val="008B6A6F"/>
  </w:style>
  <w:style w:type="character" w:styleId="af4">
    <w:name w:val="Emphasis"/>
    <w:uiPriority w:val="20"/>
    <w:qFormat/>
    <w:rsid w:val="008B6A6F"/>
    <w:rPr>
      <w:i/>
      <w:iCs/>
    </w:rPr>
  </w:style>
  <w:style w:type="paragraph" w:customStyle="1" w:styleId="uk-margin">
    <w:name w:val="uk-margin"/>
    <w:basedOn w:val="a"/>
    <w:rsid w:val="006A4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717DC"/>
  </w:style>
  <w:style w:type="character" w:customStyle="1" w:styleId="c5">
    <w:name w:val="c5"/>
    <w:basedOn w:val="a0"/>
    <w:rsid w:val="005717D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abyem.ru/wp-content/uploads/2014/12/map.jp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rearchildren.ru/semya/skazkoterapija-dlja-doshkolnikov/"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53677</Words>
  <Characters>305962</Characters>
  <Application>Microsoft Office Word</Application>
  <DocSecurity>0</DocSecurity>
  <Lines>2549</Lines>
  <Paragraphs>717</Paragraphs>
  <ScaleCrop>false</ScaleCrop>
  <Company>Grizli777</Company>
  <LinksUpToDate>false</LinksUpToDate>
  <CharactersWithSpaces>358922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83</cp:revision>
  <dcterms:created xsi:type="dcterms:W3CDTF">2022-03-28T08:33:00Z</dcterms:created>
  <dcterms:modified xsi:type="dcterms:W3CDTF">2022-03-31T19:26:00Z</dcterms:modified>
</cp:coreProperties>
</file>