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35AD" w:rsidRDefault="005835AD" w:rsidP="005835AD">
      <w:pPr>
        <w:pStyle w:val="a3"/>
        <w:contextualSpacing/>
        <w:jc w:val="center"/>
        <w:rPr>
          <w:b/>
          <w:color w:val="000000"/>
          <w:sz w:val="28"/>
          <w:szCs w:val="28"/>
        </w:rPr>
      </w:pPr>
      <w:r>
        <w:rPr>
          <w:b/>
          <w:color w:val="000000"/>
          <w:sz w:val="28"/>
          <w:szCs w:val="28"/>
        </w:rPr>
        <w:t>РУБРИКА «Представление и обобщение педагогического опыта»</w:t>
      </w:r>
    </w:p>
    <w:p w:rsidR="005835AD" w:rsidRDefault="005835AD" w:rsidP="005835AD">
      <w:pPr>
        <w:pStyle w:val="a3"/>
        <w:contextualSpacing/>
        <w:jc w:val="center"/>
        <w:rPr>
          <w:b/>
          <w:color w:val="000000"/>
          <w:sz w:val="28"/>
          <w:szCs w:val="28"/>
        </w:rPr>
      </w:pPr>
      <w:r>
        <w:rPr>
          <w:b/>
          <w:color w:val="000000"/>
          <w:sz w:val="28"/>
          <w:szCs w:val="28"/>
        </w:rPr>
        <w:t>(Часть №3)</w:t>
      </w:r>
    </w:p>
    <w:p w:rsidR="005835AD" w:rsidRDefault="005835AD" w:rsidP="005835AD">
      <w:pPr>
        <w:spacing w:line="240" w:lineRule="auto"/>
        <w:contextualSpacing/>
        <w:jc w:val="center"/>
        <w:rPr>
          <w:b/>
          <w:color w:val="000000"/>
          <w:sz w:val="28"/>
          <w:szCs w:val="28"/>
        </w:rPr>
      </w:pPr>
      <w:r>
        <w:rPr>
          <w:b/>
          <w:color w:val="000000"/>
          <w:sz w:val="28"/>
          <w:szCs w:val="28"/>
        </w:rPr>
        <w:t xml:space="preserve"> __________________________________________________________________</w:t>
      </w:r>
    </w:p>
    <w:p w:rsidR="005835AD" w:rsidRDefault="005835AD" w:rsidP="005835AD">
      <w:pPr>
        <w:pStyle w:val="ab"/>
        <w:ind w:left="4822"/>
        <w:rPr>
          <w:rFonts w:ascii="Times New Roman" w:hAnsi="Times New Roman"/>
          <w:b/>
          <w:sz w:val="28"/>
          <w:szCs w:val="28"/>
          <w:lang w:val="tt-RU"/>
        </w:rPr>
      </w:pPr>
    </w:p>
    <w:p w:rsidR="005835AD" w:rsidRPr="002778D4" w:rsidRDefault="005835AD" w:rsidP="005835AD">
      <w:pPr>
        <w:pStyle w:val="ab"/>
        <w:ind w:left="4822"/>
        <w:rPr>
          <w:rFonts w:ascii="Times New Roman" w:hAnsi="Times New Roman"/>
          <w:b/>
          <w:sz w:val="28"/>
          <w:szCs w:val="28"/>
        </w:rPr>
      </w:pPr>
      <w:r w:rsidRPr="002778D4">
        <w:rPr>
          <w:rFonts w:ascii="Times New Roman" w:hAnsi="Times New Roman"/>
          <w:b/>
          <w:sz w:val="28"/>
          <w:szCs w:val="28"/>
          <w:lang w:val="tt-RU"/>
        </w:rPr>
        <w:t xml:space="preserve">Конспект образовательной деятельности </w:t>
      </w:r>
      <w:r w:rsidRPr="002778D4">
        <w:rPr>
          <w:rFonts w:ascii="Times New Roman" w:hAnsi="Times New Roman"/>
          <w:b/>
          <w:sz w:val="28"/>
          <w:szCs w:val="28"/>
        </w:rPr>
        <w:t xml:space="preserve">в  </w:t>
      </w:r>
    </w:p>
    <w:p w:rsidR="005835AD" w:rsidRPr="002778D4" w:rsidRDefault="005835AD" w:rsidP="005835AD">
      <w:pPr>
        <w:pStyle w:val="ab"/>
        <w:ind w:left="4822"/>
        <w:rPr>
          <w:rFonts w:ascii="Times New Roman" w:hAnsi="Times New Roman"/>
          <w:b/>
          <w:sz w:val="28"/>
          <w:szCs w:val="28"/>
        </w:rPr>
      </w:pPr>
      <w:r w:rsidRPr="002778D4">
        <w:rPr>
          <w:rFonts w:ascii="Times New Roman" w:hAnsi="Times New Roman"/>
          <w:b/>
          <w:sz w:val="28"/>
          <w:szCs w:val="28"/>
        </w:rPr>
        <w:t>старшей группе для детей с ОНР</w:t>
      </w:r>
    </w:p>
    <w:p w:rsidR="005835AD" w:rsidRPr="002778D4" w:rsidRDefault="005835AD" w:rsidP="005835AD">
      <w:pPr>
        <w:pStyle w:val="ab"/>
        <w:tabs>
          <w:tab w:val="center" w:pos="4677"/>
          <w:tab w:val="right" w:pos="9355"/>
        </w:tabs>
        <w:ind w:left="4822"/>
        <w:rPr>
          <w:rFonts w:ascii="Times New Roman" w:hAnsi="Times New Roman"/>
          <w:b/>
          <w:sz w:val="28"/>
          <w:szCs w:val="28"/>
        </w:rPr>
      </w:pPr>
      <w:r w:rsidRPr="002778D4">
        <w:rPr>
          <w:rFonts w:ascii="Times New Roman" w:hAnsi="Times New Roman"/>
          <w:b/>
          <w:sz w:val="28"/>
          <w:szCs w:val="28"/>
        </w:rPr>
        <w:t>Тема: «Снежная королева»</w:t>
      </w:r>
    </w:p>
    <w:p w:rsidR="005835AD" w:rsidRPr="002778D4" w:rsidRDefault="005835AD" w:rsidP="005835AD">
      <w:pPr>
        <w:pStyle w:val="ab"/>
        <w:tabs>
          <w:tab w:val="center" w:pos="4677"/>
          <w:tab w:val="right" w:pos="9355"/>
        </w:tabs>
        <w:ind w:left="4822"/>
        <w:rPr>
          <w:rFonts w:ascii="Times New Roman" w:hAnsi="Times New Roman"/>
          <w:b/>
          <w:sz w:val="28"/>
          <w:szCs w:val="28"/>
        </w:rPr>
      </w:pPr>
      <w:r w:rsidRPr="002778D4">
        <w:rPr>
          <w:rFonts w:ascii="Times New Roman" w:hAnsi="Times New Roman"/>
          <w:b/>
          <w:sz w:val="28"/>
          <w:szCs w:val="28"/>
        </w:rPr>
        <w:t>Будник Надежда Александровна</w:t>
      </w:r>
    </w:p>
    <w:p w:rsidR="005835AD" w:rsidRPr="002778D4" w:rsidRDefault="005835AD" w:rsidP="005835AD">
      <w:pPr>
        <w:pStyle w:val="ab"/>
        <w:tabs>
          <w:tab w:val="center" w:pos="4677"/>
          <w:tab w:val="right" w:pos="9355"/>
        </w:tabs>
        <w:ind w:left="4822"/>
        <w:rPr>
          <w:rFonts w:ascii="Times New Roman" w:hAnsi="Times New Roman"/>
          <w:b/>
          <w:sz w:val="28"/>
          <w:szCs w:val="28"/>
        </w:rPr>
      </w:pPr>
      <w:r w:rsidRPr="002778D4">
        <w:rPr>
          <w:rFonts w:ascii="Times New Roman" w:hAnsi="Times New Roman"/>
          <w:b/>
          <w:sz w:val="28"/>
          <w:szCs w:val="28"/>
        </w:rPr>
        <w:t>Учитель – логопед</w:t>
      </w:r>
    </w:p>
    <w:p w:rsidR="005835AD" w:rsidRPr="002778D4" w:rsidRDefault="005835AD" w:rsidP="005835AD">
      <w:pPr>
        <w:pStyle w:val="ab"/>
        <w:tabs>
          <w:tab w:val="center" w:pos="4253"/>
          <w:tab w:val="right" w:pos="9355"/>
        </w:tabs>
        <w:ind w:left="4822"/>
        <w:rPr>
          <w:rFonts w:ascii="Times New Roman" w:eastAsia="Times New Roman" w:hAnsi="Times New Roman"/>
          <w:b/>
          <w:sz w:val="28"/>
          <w:szCs w:val="28"/>
        </w:rPr>
      </w:pPr>
      <w:r w:rsidRPr="002778D4">
        <w:rPr>
          <w:rFonts w:ascii="Times New Roman" w:eastAsia="Times New Roman" w:hAnsi="Times New Roman"/>
          <w:b/>
          <w:sz w:val="28"/>
          <w:szCs w:val="28"/>
        </w:rPr>
        <w:t>МБДОУ детский сад комбинированного</w:t>
      </w:r>
    </w:p>
    <w:p w:rsidR="005835AD" w:rsidRPr="002778D4" w:rsidRDefault="005835AD" w:rsidP="005835AD">
      <w:pPr>
        <w:pStyle w:val="ab"/>
        <w:tabs>
          <w:tab w:val="center" w:pos="4253"/>
          <w:tab w:val="right" w:pos="9355"/>
        </w:tabs>
        <w:ind w:left="4822"/>
        <w:rPr>
          <w:rFonts w:ascii="Times New Roman" w:hAnsi="Times New Roman"/>
          <w:b/>
          <w:sz w:val="28"/>
          <w:szCs w:val="28"/>
        </w:rPr>
      </w:pPr>
      <w:r w:rsidRPr="002778D4">
        <w:rPr>
          <w:rFonts w:ascii="Times New Roman" w:eastAsia="Times New Roman" w:hAnsi="Times New Roman"/>
          <w:b/>
          <w:sz w:val="28"/>
          <w:szCs w:val="28"/>
        </w:rPr>
        <w:t xml:space="preserve">вида </w:t>
      </w:r>
      <w:r w:rsidRPr="002778D4">
        <w:rPr>
          <w:rFonts w:ascii="Times New Roman" w:hAnsi="Times New Roman"/>
          <w:b/>
          <w:sz w:val="28"/>
          <w:szCs w:val="28"/>
        </w:rPr>
        <w:t>№30 «Улыбка» г. Елабуга</w:t>
      </w:r>
    </w:p>
    <w:p w:rsidR="005835AD" w:rsidRPr="002778D4" w:rsidRDefault="005835AD" w:rsidP="005835AD">
      <w:pPr>
        <w:spacing w:after="0" w:line="240" w:lineRule="auto"/>
        <w:rPr>
          <w:rFonts w:ascii="Times New Roman" w:hAnsi="Times New Roman"/>
          <w:b/>
          <w:sz w:val="28"/>
          <w:szCs w:val="28"/>
        </w:rPr>
      </w:pPr>
    </w:p>
    <w:p w:rsidR="005835AD" w:rsidRPr="002778D4" w:rsidRDefault="005835AD" w:rsidP="005835AD">
      <w:pPr>
        <w:spacing w:after="0" w:line="240" w:lineRule="auto"/>
        <w:rPr>
          <w:rFonts w:ascii="Times New Roman" w:hAnsi="Times New Roman"/>
          <w:sz w:val="28"/>
          <w:szCs w:val="28"/>
        </w:rPr>
      </w:pPr>
      <w:r w:rsidRPr="002778D4">
        <w:rPr>
          <w:rFonts w:ascii="Times New Roman" w:hAnsi="Times New Roman"/>
          <w:b/>
          <w:bCs/>
          <w:sz w:val="28"/>
          <w:szCs w:val="28"/>
        </w:rPr>
        <w:t>Цель:</w:t>
      </w:r>
      <w:r w:rsidRPr="002778D4">
        <w:rPr>
          <w:rFonts w:ascii="Times New Roman" w:hAnsi="Times New Roman"/>
          <w:sz w:val="28"/>
          <w:szCs w:val="28"/>
        </w:rPr>
        <w:t> обобщить и систематизировать знания </w:t>
      </w:r>
      <w:hyperlink r:id="rId7" w:tgtFrame="_blank" w:history="1">
        <w:r w:rsidRPr="002778D4">
          <w:rPr>
            <w:rFonts w:ascii="Times New Roman" w:hAnsi="Times New Roman"/>
            <w:sz w:val="28"/>
            <w:szCs w:val="28"/>
          </w:rPr>
          <w:t>детей</w:t>
        </w:r>
      </w:hyperlink>
      <w:r w:rsidRPr="002778D4">
        <w:rPr>
          <w:rFonts w:ascii="Times New Roman" w:hAnsi="Times New Roman"/>
          <w:sz w:val="28"/>
          <w:szCs w:val="28"/>
        </w:rPr>
        <w:t xml:space="preserve"> по теме «Зима».</w:t>
      </w:r>
    </w:p>
    <w:p w:rsidR="005835AD" w:rsidRPr="002778D4" w:rsidRDefault="005835AD" w:rsidP="005835AD">
      <w:pPr>
        <w:spacing w:after="0" w:line="240" w:lineRule="auto"/>
        <w:rPr>
          <w:rFonts w:ascii="Times New Roman" w:hAnsi="Times New Roman"/>
          <w:b/>
          <w:sz w:val="28"/>
          <w:szCs w:val="28"/>
        </w:rPr>
      </w:pPr>
      <w:r w:rsidRPr="002778D4">
        <w:rPr>
          <w:rFonts w:ascii="Times New Roman" w:hAnsi="Times New Roman"/>
          <w:b/>
          <w:sz w:val="28"/>
          <w:szCs w:val="28"/>
        </w:rPr>
        <w:t>Задачи:</w:t>
      </w:r>
    </w:p>
    <w:p w:rsidR="005835AD" w:rsidRPr="002778D4" w:rsidRDefault="005835AD" w:rsidP="005835AD">
      <w:pPr>
        <w:pStyle w:val="ab"/>
        <w:rPr>
          <w:rFonts w:ascii="Times New Roman" w:hAnsi="Times New Roman"/>
          <w:sz w:val="28"/>
          <w:szCs w:val="28"/>
          <w:u w:val="single"/>
          <w:lang w:eastAsia="ru-RU"/>
        </w:rPr>
      </w:pPr>
      <w:r w:rsidRPr="002778D4">
        <w:rPr>
          <w:rFonts w:ascii="Times New Roman" w:hAnsi="Times New Roman"/>
          <w:i/>
          <w:iCs/>
          <w:sz w:val="28"/>
          <w:szCs w:val="28"/>
          <w:u w:val="single"/>
          <w:lang w:eastAsia="ru-RU"/>
        </w:rPr>
        <w:t>Коррекционно-образовательные</w:t>
      </w:r>
      <w:r w:rsidRPr="002778D4">
        <w:rPr>
          <w:rFonts w:ascii="Times New Roman" w:hAnsi="Times New Roman"/>
          <w:sz w:val="28"/>
          <w:szCs w:val="28"/>
          <w:u w:val="single"/>
          <w:lang w:eastAsia="ru-RU"/>
        </w:rPr>
        <w:t>:</w:t>
      </w:r>
    </w:p>
    <w:p w:rsidR="005835AD" w:rsidRPr="002778D4" w:rsidRDefault="005835AD" w:rsidP="005835AD">
      <w:pPr>
        <w:pStyle w:val="ab"/>
        <w:rPr>
          <w:rFonts w:ascii="Times New Roman" w:hAnsi="Times New Roman"/>
          <w:sz w:val="28"/>
          <w:szCs w:val="28"/>
          <w:lang w:eastAsia="ru-RU"/>
        </w:rPr>
      </w:pPr>
      <w:r w:rsidRPr="002778D4">
        <w:rPr>
          <w:rFonts w:ascii="Times New Roman" w:hAnsi="Times New Roman"/>
          <w:sz w:val="28"/>
          <w:szCs w:val="28"/>
          <w:lang w:eastAsia="ru-RU"/>
        </w:rPr>
        <w:t>- активизировать словарь по теме «Зима»;</w:t>
      </w:r>
    </w:p>
    <w:p w:rsidR="005835AD" w:rsidRPr="002778D4" w:rsidRDefault="005835AD" w:rsidP="005835AD">
      <w:pPr>
        <w:pStyle w:val="ab"/>
        <w:rPr>
          <w:rFonts w:ascii="Times New Roman" w:hAnsi="Times New Roman"/>
          <w:sz w:val="28"/>
          <w:szCs w:val="28"/>
          <w:lang w:eastAsia="ru-RU"/>
        </w:rPr>
      </w:pPr>
      <w:r w:rsidRPr="002778D4">
        <w:rPr>
          <w:rFonts w:ascii="Times New Roman" w:hAnsi="Times New Roman"/>
          <w:sz w:val="28"/>
          <w:szCs w:val="28"/>
          <w:lang w:eastAsia="ru-RU"/>
        </w:rPr>
        <w:t>- упражнять в подборе прилагательных;</w:t>
      </w:r>
    </w:p>
    <w:p w:rsidR="005835AD" w:rsidRPr="002778D4" w:rsidRDefault="005835AD" w:rsidP="005835AD">
      <w:pPr>
        <w:pStyle w:val="ab"/>
        <w:rPr>
          <w:rFonts w:ascii="Times New Roman" w:hAnsi="Times New Roman"/>
          <w:sz w:val="28"/>
          <w:szCs w:val="28"/>
          <w:lang w:eastAsia="ru-RU"/>
        </w:rPr>
      </w:pPr>
      <w:r w:rsidRPr="002778D4">
        <w:rPr>
          <w:rFonts w:ascii="Times New Roman" w:hAnsi="Times New Roman"/>
          <w:sz w:val="28"/>
          <w:szCs w:val="28"/>
          <w:lang w:eastAsia="ru-RU"/>
        </w:rPr>
        <w:t>- закреплять умение составлять предложения, отгадывать загадки;</w:t>
      </w:r>
    </w:p>
    <w:p w:rsidR="005835AD" w:rsidRPr="002778D4" w:rsidRDefault="005835AD" w:rsidP="005835AD">
      <w:pPr>
        <w:pStyle w:val="ab"/>
        <w:rPr>
          <w:rFonts w:ascii="Times New Roman" w:hAnsi="Times New Roman"/>
          <w:i/>
          <w:sz w:val="28"/>
          <w:szCs w:val="28"/>
          <w:u w:val="single"/>
          <w:lang w:eastAsia="ru-RU"/>
        </w:rPr>
      </w:pPr>
      <w:r w:rsidRPr="002778D4">
        <w:rPr>
          <w:rFonts w:ascii="Times New Roman" w:hAnsi="Times New Roman"/>
          <w:i/>
          <w:sz w:val="28"/>
          <w:szCs w:val="28"/>
          <w:u w:val="single"/>
          <w:lang w:eastAsia="ru-RU"/>
        </w:rPr>
        <w:t>Коррекционно-развивающие:</w:t>
      </w:r>
    </w:p>
    <w:p w:rsidR="005835AD" w:rsidRPr="002778D4" w:rsidRDefault="005835AD" w:rsidP="005835AD">
      <w:pPr>
        <w:pStyle w:val="ab"/>
        <w:rPr>
          <w:rFonts w:ascii="Times New Roman" w:hAnsi="Times New Roman"/>
          <w:sz w:val="28"/>
          <w:szCs w:val="28"/>
          <w:lang w:eastAsia="ru-RU"/>
        </w:rPr>
      </w:pPr>
      <w:r w:rsidRPr="002778D4">
        <w:rPr>
          <w:rFonts w:ascii="Times New Roman" w:hAnsi="Times New Roman"/>
          <w:sz w:val="28"/>
          <w:szCs w:val="28"/>
          <w:lang w:eastAsia="ru-RU"/>
        </w:rPr>
        <w:t xml:space="preserve">- развивать умение правильно воспроизводить содержание стихотворения с    </w:t>
      </w:r>
    </w:p>
    <w:p w:rsidR="005835AD" w:rsidRPr="002778D4" w:rsidRDefault="005835AD" w:rsidP="005835AD">
      <w:pPr>
        <w:pStyle w:val="ab"/>
        <w:rPr>
          <w:rFonts w:ascii="Times New Roman" w:hAnsi="Times New Roman"/>
          <w:sz w:val="28"/>
          <w:szCs w:val="28"/>
          <w:lang w:eastAsia="ru-RU"/>
        </w:rPr>
      </w:pPr>
      <w:r w:rsidRPr="002778D4">
        <w:rPr>
          <w:rFonts w:ascii="Times New Roman" w:hAnsi="Times New Roman"/>
          <w:sz w:val="28"/>
          <w:szCs w:val="28"/>
          <w:lang w:eastAsia="ru-RU"/>
        </w:rPr>
        <w:t xml:space="preserve">  помощью мнемотаблицы;</w:t>
      </w:r>
    </w:p>
    <w:p w:rsidR="005835AD" w:rsidRPr="002778D4" w:rsidRDefault="005835AD" w:rsidP="005835AD">
      <w:pPr>
        <w:pStyle w:val="ab"/>
        <w:rPr>
          <w:rFonts w:ascii="Times New Roman" w:hAnsi="Times New Roman"/>
          <w:sz w:val="28"/>
          <w:szCs w:val="28"/>
          <w:lang w:eastAsia="ru-RU"/>
        </w:rPr>
      </w:pPr>
      <w:r w:rsidRPr="002778D4">
        <w:rPr>
          <w:rFonts w:ascii="Times New Roman" w:hAnsi="Times New Roman"/>
          <w:sz w:val="28"/>
          <w:szCs w:val="28"/>
          <w:lang w:eastAsia="ru-RU"/>
        </w:rPr>
        <w:t>- развивать связную речь;</w:t>
      </w:r>
    </w:p>
    <w:p w:rsidR="005835AD" w:rsidRPr="002778D4" w:rsidRDefault="005835AD" w:rsidP="005835AD">
      <w:pPr>
        <w:pStyle w:val="ab"/>
        <w:rPr>
          <w:rFonts w:ascii="Times New Roman" w:hAnsi="Times New Roman"/>
          <w:sz w:val="28"/>
          <w:szCs w:val="28"/>
          <w:lang w:eastAsia="ru-RU"/>
        </w:rPr>
      </w:pPr>
      <w:r w:rsidRPr="002778D4">
        <w:rPr>
          <w:rFonts w:ascii="Times New Roman" w:hAnsi="Times New Roman"/>
          <w:sz w:val="28"/>
          <w:szCs w:val="28"/>
          <w:lang w:eastAsia="ru-RU"/>
        </w:rPr>
        <w:t>- развивать речевой слух, зрительное, слуховое внимание;</w:t>
      </w:r>
    </w:p>
    <w:p w:rsidR="005835AD" w:rsidRPr="002778D4" w:rsidRDefault="005835AD" w:rsidP="005835AD">
      <w:pPr>
        <w:pStyle w:val="ab"/>
        <w:rPr>
          <w:rFonts w:ascii="Times New Roman" w:hAnsi="Times New Roman"/>
          <w:sz w:val="28"/>
          <w:szCs w:val="28"/>
          <w:lang w:eastAsia="ru-RU"/>
        </w:rPr>
      </w:pPr>
      <w:r w:rsidRPr="002778D4">
        <w:rPr>
          <w:rFonts w:ascii="Times New Roman" w:hAnsi="Times New Roman"/>
          <w:sz w:val="28"/>
          <w:szCs w:val="28"/>
          <w:lang w:eastAsia="ru-RU"/>
        </w:rPr>
        <w:t>- развивать творческое воображение, наглядно образное мышление;</w:t>
      </w:r>
    </w:p>
    <w:p w:rsidR="005835AD" w:rsidRPr="002778D4" w:rsidRDefault="005835AD" w:rsidP="005835AD">
      <w:pPr>
        <w:pStyle w:val="ab"/>
        <w:rPr>
          <w:rFonts w:ascii="Times New Roman" w:hAnsi="Times New Roman"/>
          <w:sz w:val="28"/>
          <w:szCs w:val="28"/>
          <w:lang w:eastAsia="ru-RU"/>
        </w:rPr>
      </w:pPr>
      <w:r w:rsidRPr="002778D4">
        <w:rPr>
          <w:rFonts w:ascii="Times New Roman" w:hAnsi="Times New Roman"/>
          <w:sz w:val="28"/>
          <w:szCs w:val="28"/>
          <w:lang w:eastAsia="ru-RU"/>
        </w:rPr>
        <w:t xml:space="preserve">- развивать мелкую моторику, координацию движений; </w:t>
      </w:r>
    </w:p>
    <w:p w:rsidR="005835AD" w:rsidRPr="002778D4" w:rsidRDefault="005835AD" w:rsidP="005835AD">
      <w:pPr>
        <w:pStyle w:val="ab"/>
        <w:rPr>
          <w:rFonts w:ascii="Times New Roman" w:hAnsi="Times New Roman"/>
          <w:i/>
          <w:sz w:val="28"/>
          <w:szCs w:val="28"/>
          <w:u w:val="single"/>
          <w:lang w:eastAsia="ru-RU"/>
        </w:rPr>
      </w:pPr>
      <w:r w:rsidRPr="002778D4">
        <w:rPr>
          <w:rFonts w:ascii="Times New Roman" w:hAnsi="Times New Roman"/>
          <w:i/>
          <w:sz w:val="28"/>
          <w:szCs w:val="28"/>
          <w:u w:val="single"/>
          <w:lang w:eastAsia="ru-RU"/>
        </w:rPr>
        <w:t>Коррекционно-воспитательные:</w:t>
      </w:r>
    </w:p>
    <w:p w:rsidR="005835AD" w:rsidRPr="002778D4" w:rsidRDefault="005835AD" w:rsidP="005835AD">
      <w:pPr>
        <w:pStyle w:val="ab"/>
        <w:rPr>
          <w:rFonts w:ascii="Times New Roman" w:hAnsi="Times New Roman"/>
          <w:sz w:val="28"/>
          <w:szCs w:val="28"/>
          <w:lang w:eastAsia="ru-RU"/>
        </w:rPr>
      </w:pPr>
      <w:r w:rsidRPr="002778D4">
        <w:rPr>
          <w:rFonts w:ascii="Times New Roman" w:hAnsi="Times New Roman"/>
          <w:sz w:val="28"/>
          <w:szCs w:val="28"/>
          <w:lang w:eastAsia="ru-RU"/>
        </w:rPr>
        <w:t xml:space="preserve">- формировать навыки сотрудничества, взаимопонимания,  </w:t>
      </w:r>
    </w:p>
    <w:p w:rsidR="005835AD" w:rsidRPr="002778D4" w:rsidRDefault="005835AD" w:rsidP="005835AD">
      <w:pPr>
        <w:pStyle w:val="ab"/>
        <w:rPr>
          <w:rFonts w:ascii="Times New Roman" w:hAnsi="Times New Roman"/>
          <w:sz w:val="28"/>
          <w:szCs w:val="28"/>
          <w:lang w:eastAsia="ru-RU"/>
        </w:rPr>
      </w:pPr>
      <w:r w:rsidRPr="002778D4">
        <w:rPr>
          <w:rFonts w:ascii="Times New Roman" w:hAnsi="Times New Roman"/>
          <w:sz w:val="28"/>
          <w:szCs w:val="28"/>
          <w:lang w:eastAsia="ru-RU"/>
        </w:rPr>
        <w:t xml:space="preserve">  доброжелательности, инициативности;</w:t>
      </w:r>
    </w:p>
    <w:p w:rsidR="005835AD" w:rsidRPr="002778D4" w:rsidRDefault="005835AD" w:rsidP="005835AD">
      <w:pPr>
        <w:pStyle w:val="ab"/>
        <w:rPr>
          <w:rFonts w:ascii="Times New Roman" w:hAnsi="Times New Roman"/>
          <w:sz w:val="28"/>
          <w:szCs w:val="28"/>
          <w:lang w:eastAsia="ru-RU"/>
        </w:rPr>
      </w:pPr>
      <w:r w:rsidRPr="002778D4">
        <w:rPr>
          <w:rFonts w:ascii="Times New Roman" w:hAnsi="Times New Roman"/>
          <w:sz w:val="28"/>
          <w:szCs w:val="28"/>
          <w:lang w:eastAsia="ru-RU"/>
        </w:rPr>
        <w:t>- прививать интерес к книге;</w:t>
      </w:r>
    </w:p>
    <w:p w:rsidR="005835AD" w:rsidRPr="002778D4" w:rsidRDefault="005835AD" w:rsidP="005835AD">
      <w:pPr>
        <w:spacing w:after="0" w:line="240" w:lineRule="auto"/>
        <w:rPr>
          <w:rFonts w:ascii="Times New Roman" w:hAnsi="Times New Roman"/>
          <w:i/>
          <w:sz w:val="28"/>
          <w:szCs w:val="28"/>
          <w:u w:val="single"/>
        </w:rPr>
      </w:pPr>
      <w:r w:rsidRPr="002778D4">
        <w:rPr>
          <w:rFonts w:ascii="Times New Roman" w:hAnsi="Times New Roman"/>
          <w:i/>
          <w:sz w:val="28"/>
          <w:szCs w:val="28"/>
          <w:u w:val="single"/>
        </w:rPr>
        <w:t>Предварительная работа:</w:t>
      </w:r>
    </w:p>
    <w:p w:rsidR="005835AD" w:rsidRPr="002778D4" w:rsidRDefault="005835AD" w:rsidP="005835AD">
      <w:pPr>
        <w:spacing w:after="0" w:line="240" w:lineRule="auto"/>
        <w:rPr>
          <w:rFonts w:ascii="Times New Roman" w:hAnsi="Times New Roman"/>
          <w:sz w:val="28"/>
          <w:szCs w:val="28"/>
        </w:rPr>
      </w:pPr>
      <w:r w:rsidRPr="002778D4">
        <w:rPr>
          <w:rFonts w:ascii="Times New Roman" w:hAnsi="Times New Roman"/>
          <w:sz w:val="28"/>
          <w:szCs w:val="28"/>
        </w:rPr>
        <w:t>- Чтение сказок Ганса Христиана Андерсена «Снежная Королева», «Гадкий утенок», «Дюймовочка», «Принцесса на горошине»</w:t>
      </w:r>
    </w:p>
    <w:p w:rsidR="005835AD" w:rsidRPr="002778D4" w:rsidRDefault="005835AD" w:rsidP="005835AD">
      <w:pPr>
        <w:spacing w:after="0" w:line="240" w:lineRule="auto"/>
        <w:rPr>
          <w:rFonts w:ascii="Times New Roman" w:hAnsi="Times New Roman"/>
          <w:sz w:val="28"/>
          <w:szCs w:val="28"/>
        </w:rPr>
      </w:pPr>
      <w:r w:rsidRPr="002778D4">
        <w:rPr>
          <w:rFonts w:ascii="Times New Roman" w:hAnsi="Times New Roman"/>
          <w:sz w:val="28"/>
          <w:szCs w:val="28"/>
        </w:rPr>
        <w:t>- Беседы: «Биография и творчество Ганса Христиана Андерсена», «Характеры героев сказок»», «Обсуждение сюжетов сказок и их смысл».</w:t>
      </w:r>
    </w:p>
    <w:p w:rsidR="005835AD" w:rsidRPr="002778D4" w:rsidRDefault="005835AD" w:rsidP="005835AD">
      <w:pPr>
        <w:spacing w:after="0" w:line="240" w:lineRule="auto"/>
        <w:rPr>
          <w:rFonts w:ascii="Times New Roman" w:hAnsi="Times New Roman"/>
          <w:sz w:val="28"/>
          <w:szCs w:val="28"/>
        </w:rPr>
      </w:pPr>
      <w:r w:rsidRPr="002778D4">
        <w:rPr>
          <w:rFonts w:ascii="Times New Roman" w:hAnsi="Times New Roman"/>
          <w:sz w:val="28"/>
          <w:szCs w:val="28"/>
        </w:rPr>
        <w:t>- Рисунки детей на тему сказок.</w:t>
      </w:r>
    </w:p>
    <w:p w:rsidR="005835AD" w:rsidRPr="002778D4" w:rsidRDefault="005835AD" w:rsidP="005835AD">
      <w:pPr>
        <w:spacing w:after="0" w:line="240" w:lineRule="auto"/>
        <w:rPr>
          <w:rFonts w:ascii="Times New Roman" w:hAnsi="Times New Roman"/>
          <w:sz w:val="28"/>
          <w:szCs w:val="28"/>
        </w:rPr>
      </w:pPr>
      <w:r w:rsidRPr="002778D4">
        <w:rPr>
          <w:rFonts w:ascii="Times New Roman" w:hAnsi="Times New Roman"/>
          <w:sz w:val="28"/>
          <w:szCs w:val="28"/>
        </w:rPr>
        <w:t>- Просмотр мультфильмов, презентаций.</w:t>
      </w:r>
    </w:p>
    <w:p w:rsidR="005835AD" w:rsidRPr="002778D4" w:rsidRDefault="005835AD" w:rsidP="005835AD">
      <w:pPr>
        <w:spacing w:after="0" w:line="240" w:lineRule="auto"/>
        <w:rPr>
          <w:rFonts w:ascii="Times New Roman" w:hAnsi="Times New Roman"/>
          <w:sz w:val="28"/>
          <w:szCs w:val="28"/>
        </w:rPr>
      </w:pPr>
      <w:r w:rsidRPr="002778D4">
        <w:rPr>
          <w:rFonts w:ascii="Times New Roman" w:hAnsi="Times New Roman"/>
          <w:sz w:val="28"/>
          <w:szCs w:val="28"/>
        </w:rPr>
        <w:t>- Пересказы сказок с опорой на картинки (иллюстрации) и схемы.</w:t>
      </w:r>
    </w:p>
    <w:p w:rsidR="005835AD" w:rsidRPr="002778D4" w:rsidRDefault="005835AD" w:rsidP="005835AD">
      <w:pPr>
        <w:spacing w:before="100" w:beforeAutospacing="1" w:after="100" w:afterAutospacing="1" w:line="240" w:lineRule="auto"/>
        <w:rPr>
          <w:rFonts w:ascii="Times New Roman" w:hAnsi="Times New Roman"/>
          <w:sz w:val="28"/>
          <w:szCs w:val="28"/>
        </w:rPr>
      </w:pPr>
      <w:r w:rsidRPr="002778D4">
        <w:rPr>
          <w:rFonts w:ascii="Times New Roman" w:hAnsi="Times New Roman"/>
          <w:bCs/>
          <w:i/>
          <w:sz w:val="28"/>
          <w:szCs w:val="28"/>
          <w:u w:val="single"/>
        </w:rPr>
        <w:t>Оборудование:</w:t>
      </w:r>
      <w:r w:rsidRPr="002778D4">
        <w:rPr>
          <w:rFonts w:ascii="Times New Roman" w:hAnsi="Times New Roman"/>
          <w:b/>
          <w:bCs/>
          <w:sz w:val="28"/>
          <w:szCs w:val="28"/>
        </w:rPr>
        <w:t xml:space="preserve"> </w:t>
      </w:r>
      <w:r w:rsidRPr="002778D4">
        <w:rPr>
          <w:rFonts w:ascii="Times New Roman" w:hAnsi="Times New Roman"/>
          <w:bCs/>
          <w:sz w:val="28"/>
          <w:szCs w:val="28"/>
        </w:rPr>
        <w:t>смонтированная</w:t>
      </w:r>
      <w:r w:rsidRPr="002778D4">
        <w:rPr>
          <w:rFonts w:ascii="Times New Roman" w:hAnsi="Times New Roman"/>
          <w:b/>
          <w:bCs/>
          <w:sz w:val="28"/>
          <w:szCs w:val="28"/>
        </w:rPr>
        <w:t xml:space="preserve">  </w:t>
      </w:r>
      <w:r w:rsidRPr="002778D4">
        <w:rPr>
          <w:rFonts w:ascii="Times New Roman" w:hAnsi="Times New Roman"/>
          <w:sz w:val="28"/>
          <w:szCs w:val="28"/>
        </w:rPr>
        <w:t xml:space="preserve">и озвученная запись фрагментов мультфильма «Снежная королева», магнитная доска 2 шт.,  мнемосхема стихотворения «Зимняя прогулка», мультимедийная установка, волшебные часы с </w:t>
      </w:r>
      <w:r w:rsidRPr="002778D4">
        <w:rPr>
          <w:rFonts w:ascii="Times New Roman" w:hAnsi="Times New Roman"/>
          <w:sz w:val="28"/>
          <w:szCs w:val="28"/>
        </w:rPr>
        <w:lastRenderedPageBreak/>
        <w:t>изображением примет зимы на картинках, книга Г.Х.Андерсена «Снежная королева», зеркало из картона на магнитной ленте, макет солнца, полоски бумаги для лучиков и  клей – карандаш (по количеству детей)</w:t>
      </w:r>
      <w:r w:rsidRPr="002778D4">
        <w:rPr>
          <w:rFonts w:ascii="Times New Roman" w:hAnsi="Times New Roman"/>
          <w:sz w:val="28"/>
          <w:szCs w:val="28"/>
        </w:rPr>
        <w:br/>
      </w:r>
    </w:p>
    <w:p w:rsidR="005835AD" w:rsidRDefault="005835AD"/>
    <w:tbl>
      <w:tblPr>
        <w:tblW w:w="5000" w:type="pct"/>
        <w:tblCellSpacing w:w="0" w:type="dxa"/>
        <w:tblCellMar>
          <w:left w:w="0" w:type="dxa"/>
          <w:right w:w="0" w:type="dxa"/>
        </w:tblCellMar>
        <w:tblLook w:val="00A0"/>
      </w:tblPr>
      <w:tblGrid>
        <w:gridCol w:w="9938"/>
      </w:tblGrid>
      <w:tr w:rsidR="005835AD" w:rsidRPr="002778D4" w:rsidTr="005835AD">
        <w:trPr>
          <w:trHeight w:val="15726"/>
          <w:tblCellSpacing w:w="0" w:type="dxa"/>
        </w:trPr>
        <w:tc>
          <w:tcPr>
            <w:tcW w:w="9938" w:type="dxa"/>
            <w:tcMar>
              <w:top w:w="150" w:type="dxa"/>
              <w:left w:w="150" w:type="dxa"/>
              <w:bottom w:w="150" w:type="dxa"/>
              <w:right w:w="150" w:type="dxa"/>
            </w:tcMar>
            <w:vAlign w:val="center"/>
          </w:tcPr>
          <w:p w:rsidR="005835AD" w:rsidRPr="002778D4" w:rsidRDefault="005835AD" w:rsidP="009A6E3D">
            <w:pPr>
              <w:pStyle w:val="ab"/>
              <w:jc w:val="center"/>
              <w:rPr>
                <w:rFonts w:ascii="Times New Roman" w:hAnsi="Times New Roman"/>
                <w:b/>
                <w:sz w:val="28"/>
                <w:szCs w:val="28"/>
                <w:lang w:eastAsia="ru-RU"/>
              </w:rPr>
            </w:pPr>
            <w:r w:rsidRPr="002778D4">
              <w:rPr>
                <w:rFonts w:ascii="Times New Roman" w:hAnsi="Times New Roman"/>
                <w:b/>
                <w:sz w:val="28"/>
                <w:szCs w:val="28"/>
                <w:lang w:eastAsia="ru-RU"/>
              </w:rPr>
              <w:lastRenderedPageBreak/>
              <w:t>Ход мероприятия</w:t>
            </w:r>
          </w:p>
          <w:p w:rsidR="005835AD" w:rsidRPr="002778D4" w:rsidRDefault="005835AD" w:rsidP="009A6E3D">
            <w:pPr>
              <w:pStyle w:val="ab"/>
              <w:rPr>
                <w:rFonts w:ascii="Times New Roman" w:hAnsi="Times New Roman"/>
                <w:sz w:val="28"/>
                <w:szCs w:val="28"/>
                <w:u w:val="single"/>
                <w:lang w:eastAsia="ru-RU"/>
              </w:rPr>
            </w:pPr>
            <w:r w:rsidRPr="002778D4">
              <w:rPr>
                <w:rFonts w:ascii="Times New Roman" w:hAnsi="Times New Roman"/>
                <w:i/>
                <w:sz w:val="28"/>
                <w:szCs w:val="28"/>
                <w:u w:val="single"/>
                <w:lang w:eastAsia="ru-RU"/>
              </w:rPr>
              <w:t>1. Организационный момент</w:t>
            </w:r>
            <w:r w:rsidRPr="002778D4">
              <w:rPr>
                <w:rFonts w:ascii="Times New Roman" w:hAnsi="Times New Roman"/>
                <w:sz w:val="28"/>
                <w:szCs w:val="28"/>
                <w:u w:val="single"/>
                <w:lang w:eastAsia="ru-RU"/>
              </w:rPr>
              <w:t>.</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i/>
                <w:iCs/>
                <w:sz w:val="28"/>
                <w:szCs w:val="28"/>
                <w:lang w:eastAsia="ru-RU"/>
              </w:rPr>
              <w:t xml:space="preserve">      Дети входят в зал</w:t>
            </w:r>
          </w:p>
          <w:p w:rsidR="005835AD" w:rsidRPr="002778D4" w:rsidRDefault="005835AD" w:rsidP="009A6E3D">
            <w:pPr>
              <w:pStyle w:val="ab"/>
              <w:rPr>
                <w:rFonts w:ascii="Times New Roman" w:hAnsi="Times New Roman"/>
                <w:sz w:val="28"/>
                <w:szCs w:val="28"/>
              </w:rPr>
            </w:pPr>
            <w:r w:rsidRPr="002778D4">
              <w:rPr>
                <w:rFonts w:ascii="Times New Roman" w:hAnsi="Times New Roman"/>
                <w:bCs/>
                <w:sz w:val="28"/>
                <w:szCs w:val="28"/>
              </w:rPr>
              <w:t>Логопед: </w:t>
            </w:r>
            <w:r w:rsidRPr="002778D4">
              <w:rPr>
                <w:rFonts w:ascii="Times New Roman" w:hAnsi="Times New Roman"/>
                <w:sz w:val="28"/>
                <w:szCs w:val="28"/>
              </w:rPr>
              <w:t xml:space="preserve">Дети, посмотрите, к нам   на занятие пришло много гостей, давайте поприветствуем друг друга и поднимем настроение веселой игрой </w:t>
            </w:r>
          </w:p>
          <w:p w:rsidR="005835AD" w:rsidRPr="002778D4" w:rsidRDefault="005835AD" w:rsidP="009A6E3D">
            <w:pPr>
              <w:pStyle w:val="ab"/>
              <w:rPr>
                <w:rStyle w:val="a6"/>
                <w:rFonts w:ascii="Times New Roman" w:hAnsi="Times New Roman"/>
                <w:b/>
                <w:bCs/>
                <w:color w:val="auto"/>
              </w:rPr>
            </w:pPr>
            <w:r w:rsidRPr="002778D4">
              <w:rPr>
                <w:rFonts w:ascii="Times New Roman" w:hAnsi="Times New Roman"/>
                <w:i/>
                <w:sz w:val="28"/>
                <w:szCs w:val="28"/>
              </w:rPr>
              <w:t xml:space="preserve">      Игра «Здравствуй друг!»</w:t>
            </w:r>
            <w:r w:rsidRPr="002778D4">
              <w:rPr>
                <w:rStyle w:val="a6"/>
                <w:rFonts w:ascii="Times New Roman" w:hAnsi="Times New Roman"/>
                <w:color w:val="auto"/>
              </w:rPr>
              <w:t xml:space="preserve"> </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Здравствуй, друг! (здороваются за руку)</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Как ты тут? (похлопывают друг друга по плечу)</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Где ты был? (теребят друг друга за ушко)</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Я скучал! (складывают руки на груди в области сердца)</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Ты пришел! (разводят руки в сторону)</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Хорошо! (обнимаются)</w:t>
            </w:r>
          </w:p>
          <w:p w:rsidR="005835AD" w:rsidRPr="002778D4" w:rsidRDefault="005835AD" w:rsidP="009A6E3D">
            <w:pPr>
              <w:pStyle w:val="ab"/>
              <w:rPr>
                <w:rFonts w:ascii="Times New Roman" w:hAnsi="Times New Roman"/>
                <w:bCs/>
                <w:i/>
                <w:sz w:val="28"/>
                <w:szCs w:val="28"/>
                <w:u w:val="single"/>
              </w:rPr>
            </w:pPr>
            <w:r w:rsidRPr="002778D4">
              <w:rPr>
                <w:rFonts w:ascii="Times New Roman" w:hAnsi="Times New Roman"/>
                <w:bCs/>
                <w:i/>
                <w:sz w:val="28"/>
                <w:szCs w:val="28"/>
                <w:u w:val="single"/>
              </w:rPr>
              <w:t>2. Постановка цели.</w:t>
            </w:r>
          </w:p>
          <w:p w:rsidR="005835AD" w:rsidRPr="002778D4" w:rsidRDefault="005835AD" w:rsidP="009A6E3D">
            <w:pPr>
              <w:pStyle w:val="ab"/>
              <w:rPr>
                <w:rFonts w:ascii="Times New Roman" w:hAnsi="Times New Roman"/>
                <w:sz w:val="28"/>
                <w:szCs w:val="28"/>
              </w:rPr>
            </w:pPr>
            <w:r w:rsidRPr="002778D4">
              <w:rPr>
                <w:rFonts w:ascii="Times New Roman" w:hAnsi="Times New Roman"/>
                <w:bCs/>
                <w:sz w:val="28"/>
                <w:szCs w:val="28"/>
              </w:rPr>
              <w:t>Л:</w:t>
            </w:r>
            <w:r w:rsidRPr="002778D4">
              <w:rPr>
                <w:rFonts w:ascii="Times New Roman" w:hAnsi="Times New Roman"/>
                <w:sz w:val="28"/>
                <w:szCs w:val="28"/>
              </w:rPr>
              <w:t> Занимайте свои места. Садитесь поудобнее. Я сегодня для вас принесла книгу «Снежная Королева».</w:t>
            </w:r>
          </w:p>
          <w:p w:rsidR="005835AD" w:rsidRPr="002778D4" w:rsidRDefault="005835AD" w:rsidP="009A6E3D">
            <w:pPr>
              <w:pStyle w:val="ab"/>
              <w:rPr>
                <w:rFonts w:ascii="Times New Roman" w:hAnsi="Times New Roman"/>
                <w:sz w:val="28"/>
                <w:szCs w:val="28"/>
              </w:rPr>
            </w:pPr>
            <w:r w:rsidRPr="002778D4">
              <w:rPr>
                <w:rFonts w:ascii="Times New Roman" w:hAnsi="Times New Roman"/>
                <w:i/>
                <w:iCs/>
                <w:sz w:val="28"/>
                <w:szCs w:val="28"/>
              </w:rPr>
              <w:t>      Включается запись «Вьюги» на магнитофоне.</w:t>
            </w:r>
            <w:r w:rsidRPr="002778D4">
              <w:rPr>
                <w:rFonts w:ascii="Times New Roman" w:hAnsi="Times New Roman"/>
                <w:sz w:val="28"/>
                <w:szCs w:val="28"/>
              </w:rPr>
              <w:br/>
              <w:t>– Ой! А куда же она делась? И что-то холодно у нас стало! Смотрите, только осколки зеркала остались.</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i/>
                <w:iCs/>
                <w:sz w:val="28"/>
                <w:szCs w:val="28"/>
                <w:lang w:eastAsia="ru-RU"/>
              </w:rPr>
              <w:t>Логопед включает мультимедийную установку, где дети видят на экране Снежную Королеву, которая разбивает зеркало на осколки произносит речь (эпизод мультфильма)</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lang w:eastAsia="ru-RU"/>
              </w:rPr>
              <w:t>Я повелительница льда!</w:t>
            </w:r>
            <w:r w:rsidRPr="002778D4">
              <w:rPr>
                <w:rFonts w:ascii="Times New Roman" w:hAnsi="Times New Roman"/>
                <w:sz w:val="28"/>
                <w:szCs w:val="28"/>
                <w:lang w:eastAsia="ru-RU"/>
              </w:rPr>
              <w:br/>
              <w:t>Да! Книгу вашу я взяла!</w:t>
            </w:r>
            <w:r w:rsidRPr="002778D4">
              <w:rPr>
                <w:rFonts w:ascii="Times New Roman" w:hAnsi="Times New Roman"/>
                <w:sz w:val="28"/>
                <w:szCs w:val="28"/>
                <w:lang w:eastAsia="ru-RU"/>
              </w:rPr>
              <w:br/>
              <w:t>Как скучно мне, поэтому хочу… вас огорчить,</w:t>
            </w:r>
            <w:r w:rsidRPr="002778D4">
              <w:rPr>
                <w:rFonts w:ascii="Times New Roman" w:hAnsi="Times New Roman"/>
                <w:sz w:val="28"/>
                <w:szCs w:val="28"/>
                <w:lang w:eastAsia="ru-RU"/>
              </w:rPr>
              <w:br/>
              <w:t>Меня герои сказки будут веселить!!!</w:t>
            </w:r>
            <w:r w:rsidRPr="002778D4">
              <w:rPr>
                <w:rFonts w:ascii="Times New Roman" w:hAnsi="Times New Roman"/>
                <w:sz w:val="28"/>
                <w:szCs w:val="28"/>
                <w:lang w:eastAsia="ru-RU"/>
              </w:rPr>
              <w:br/>
              <w:t>Ах!     Где ж они?    Куда они пропали?</w:t>
            </w:r>
            <w:r w:rsidRPr="002778D4">
              <w:rPr>
                <w:rFonts w:ascii="Times New Roman" w:hAnsi="Times New Roman"/>
                <w:sz w:val="28"/>
                <w:szCs w:val="28"/>
                <w:lang w:eastAsia="ru-RU"/>
              </w:rPr>
              <w:br/>
              <w:t>А может к вам на помощь в детский сад сбежали? </w:t>
            </w:r>
            <w:r w:rsidRPr="002778D4">
              <w:rPr>
                <w:rFonts w:ascii="Times New Roman" w:hAnsi="Times New Roman"/>
                <w:sz w:val="28"/>
                <w:szCs w:val="28"/>
                <w:lang w:eastAsia="ru-RU"/>
              </w:rPr>
              <w:br/>
              <w:t>Тогда держитесь, нелегко придётся вам,</w:t>
            </w:r>
            <w:r w:rsidRPr="002778D4">
              <w:rPr>
                <w:rFonts w:ascii="Times New Roman" w:hAnsi="Times New Roman"/>
                <w:sz w:val="28"/>
                <w:szCs w:val="28"/>
                <w:lang w:eastAsia="ru-RU"/>
              </w:rPr>
              <w:br/>
              <w:t>Я очень трудные задания  вам дам!</w:t>
            </w:r>
            <w:r w:rsidRPr="002778D4">
              <w:rPr>
                <w:rFonts w:ascii="Times New Roman" w:hAnsi="Times New Roman"/>
                <w:sz w:val="28"/>
                <w:szCs w:val="28"/>
                <w:lang w:eastAsia="ru-RU"/>
              </w:rPr>
              <w:br/>
              <w:t>Чтоб зеркало моё собрать,</w:t>
            </w:r>
            <w:r w:rsidRPr="002778D4">
              <w:rPr>
                <w:rFonts w:ascii="Times New Roman" w:hAnsi="Times New Roman"/>
                <w:sz w:val="28"/>
                <w:szCs w:val="28"/>
                <w:lang w:eastAsia="ru-RU"/>
              </w:rPr>
              <w:br/>
              <w:t>Осколки нужно вам искать.</w:t>
            </w:r>
            <w:r w:rsidRPr="002778D4">
              <w:rPr>
                <w:rFonts w:ascii="Times New Roman" w:hAnsi="Times New Roman"/>
                <w:sz w:val="28"/>
                <w:szCs w:val="28"/>
                <w:lang w:eastAsia="ru-RU"/>
              </w:rPr>
              <w:br/>
              <w:t>Когда осколки соберёте,</w:t>
            </w:r>
            <w:r w:rsidRPr="002778D4">
              <w:rPr>
                <w:rFonts w:ascii="Times New Roman" w:hAnsi="Times New Roman"/>
                <w:sz w:val="28"/>
                <w:szCs w:val="28"/>
                <w:lang w:eastAsia="ru-RU"/>
              </w:rPr>
              <w:br/>
              <w:t>Тогда и книгу вы найдёте.</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bCs/>
                <w:sz w:val="28"/>
                <w:szCs w:val="28"/>
                <w:lang w:eastAsia="ru-RU"/>
              </w:rPr>
              <w:t>Л: </w:t>
            </w:r>
            <w:r w:rsidRPr="002778D4">
              <w:rPr>
                <w:rFonts w:ascii="Times New Roman" w:hAnsi="Times New Roman"/>
                <w:sz w:val="28"/>
                <w:szCs w:val="28"/>
                <w:lang w:eastAsia="ru-RU"/>
              </w:rPr>
              <w:t xml:space="preserve">Вы хотите вернуть книгу?  (Да) </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lang w:eastAsia="ru-RU"/>
              </w:rPr>
              <w:t>Тогда нам придется выполнить задания героев сказки.  Где же герои – наши помощники?</w:t>
            </w:r>
          </w:p>
          <w:p w:rsidR="005835AD" w:rsidRPr="002778D4" w:rsidRDefault="005835AD" w:rsidP="009A6E3D">
            <w:pPr>
              <w:pStyle w:val="ab"/>
              <w:rPr>
                <w:rFonts w:ascii="Times New Roman" w:hAnsi="Times New Roman"/>
                <w:bCs/>
                <w:i/>
                <w:sz w:val="28"/>
                <w:szCs w:val="28"/>
                <w:lang w:eastAsia="ru-RU"/>
              </w:rPr>
            </w:pPr>
            <w:r w:rsidRPr="002778D4">
              <w:rPr>
                <w:rFonts w:ascii="Times New Roman" w:hAnsi="Times New Roman"/>
                <w:bCs/>
                <w:sz w:val="28"/>
                <w:szCs w:val="28"/>
                <w:u w:val="single"/>
                <w:lang w:eastAsia="ru-RU"/>
              </w:rPr>
              <w:t>3. Игра «Доскажи словечко»</w:t>
            </w:r>
            <w:r w:rsidRPr="002778D4">
              <w:rPr>
                <w:rFonts w:ascii="Times New Roman" w:hAnsi="Times New Roman"/>
                <w:bCs/>
                <w:sz w:val="28"/>
                <w:szCs w:val="28"/>
                <w:lang w:eastAsia="ru-RU"/>
              </w:rPr>
              <w:t xml:space="preserve"> </w:t>
            </w:r>
            <w:r w:rsidRPr="002778D4">
              <w:rPr>
                <w:rFonts w:ascii="Times New Roman" w:hAnsi="Times New Roman"/>
                <w:bCs/>
                <w:i/>
                <w:sz w:val="28"/>
                <w:szCs w:val="28"/>
                <w:lang w:eastAsia="ru-RU"/>
              </w:rPr>
              <w:t>(второй эпизод)</w:t>
            </w:r>
          </w:p>
          <w:p w:rsidR="005835AD" w:rsidRPr="002778D4" w:rsidRDefault="005835AD" w:rsidP="009A6E3D">
            <w:pPr>
              <w:pStyle w:val="ab"/>
              <w:rPr>
                <w:rFonts w:ascii="Times New Roman" w:hAnsi="Times New Roman"/>
                <w:sz w:val="28"/>
                <w:szCs w:val="28"/>
                <w:shd w:val="clear" w:color="auto" w:fill="FFFFFF"/>
              </w:rPr>
            </w:pPr>
            <w:r w:rsidRPr="002778D4">
              <w:rPr>
                <w:rFonts w:ascii="Times New Roman" w:hAnsi="Times New Roman"/>
                <w:bCs/>
                <w:sz w:val="28"/>
                <w:szCs w:val="28"/>
                <w:lang w:eastAsia="ru-RU"/>
              </w:rPr>
              <w:t>Ворон:</w:t>
            </w:r>
            <w:r w:rsidRPr="002778D4">
              <w:rPr>
                <w:rFonts w:ascii="Times New Roman" w:hAnsi="Times New Roman"/>
                <w:sz w:val="28"/>
                <w:szCs w:val="28"/>
                <w:lang w:eastAsia="ru-RU"/>
              </w:rPr>
              <w:t> Здррравствуйте!</w:t>
            </w:r>
            <w:r w:rsidRPr="002778D4">
              <w:rPr>
                <w:rFonts w:ascii="Times New Roman" w:hAnsi="Times New Roman"/>
                <w:sz w:val="28"/>
                <w:szCs w:val="28"/>
                <w:shd w:val="clear" w:color="auto" w:fill="FFFFFF"/>
              </w:rPr>
              <w:t xml:space="preserve">   Загадаю вам, ребятки, </w:t>
            </w:r>
            <w:r w:rsidRPr="002778D4">
              <w:rPr>
                <w:rFonts w:ascii="Times New Roman" w:hAnsi="Times New Roman"/>
                <w:sz w:val="28"/>
                <w:szCs w:val="28"/>
              </w:rPr>
              <w:br/>
            </w:r>
            <w:r w:rsidRPr="002778D4">
              <w:rPr>
                <w:rFonts w:ascii="Times New Roman" w:hAnsi="Times New Roman"/>
                <w:sz w:val="28"/>
                <w:szCs w:val="28"/>
                <w:shd w:val="clear" w:color="auto" w:fill="FFFFFF"/>
              </w:rPr>
              <w:t xml:space="preserve">                                            Очень трудные загадки.</w:t>
            </w:r>
            <w:r w:rsidRPr="002778D4">
              <w:rPr>
                <w:rFonts w:ascii="Times New Roman" w:hAnsi="Times New Roman"/>
                <w:sz w:val="28"/>
                <w:szCs w:val="28"/>
              </w:rPr>
              <w:br/>
            </w:r>
            <w:r w:rsidRPr="002778D4">
              <w:rPr>
                <w:rFonts w:ascii="Times New Roman" w:hAnsi="Times New Roman"/>
                <w:sz w:val="28"/>
                <w:szCs w:val="28"/>
                <w:shd w:val="clear" w:color="auto" w:fill="FFFFFF"/>
              </w:rPr>
              <w:t xml:space="preserve">                                            Отгадаешь, не зевай. </w:t>
            </w:r>
          </w:p>
          <w:p w:rsidR="005835AD" w:rsidRPr="002778D4" w:rsidRDefault="005835AD" w:rsidP="009A6E3D">
            <w:pPr>
              <w:pStyle w:val="ab"/>
              <w:rPr>
                <w:rFonts w:ascii="Times New Roman" w:hAnsi="Times New Roman"/>
                <w:sz w:val="28"/>
                <w:szCs w:val="28"/>
                <w:shd w:val="clear" w:color="auto" w:fill="FFFFFF"/>
              </w:rPr>
            </w:pPr>
            <w:r w:rsidRPr="002778D4">
              <w:rPr>
                <w:rFonts w:ascii="Times New Roman" w:hAnsi="Times New Roman"/>
                <w:sz w:val="28"/>
                <w:szCs w:val="28"/>
                <w:shd w:val="clear" w:color="auto" w:fill="FFFFFF"/>
              </w:rPr>
              <w:t xml:space="preserve">                                             Дружно хором отвечай.</w:t>
            </w:r>
          </w:p>
          <w:p w:rsidR="005835AD" w:rsidRPr="002778D4" w:rsidRDefault="005835AD" w:rsidP="009A6E3D">
            <w:pPr>
              <w:pStyle w:val="ab"/>
              <w:rPr>
                <w:rFonts w:ascii="Times New Roman" w:hAnsi="Times New Roman"/>
                <w:bCs/>
                <w:sz w:val="28"/>
                <w:szCs w:val="28"/>
                <w:lang w:eastAsia="ru-RU"/>
              </w:rPr>
            </w:pPr>
            <w:r w:rsidRPr="002778D4">
              <w:rPr>
                <w:rFonts w:ascii="Times New Roman" w:hAnsi="Times New Roman"/>
                <w:i/>
                <w:iCs/>
                <w:sz w:val="28"/>
                <w:szCs w:val="28"/>
                <w:lang w:eastAsia="ru-RU"/>
              </w:rPr>
              <w:t xml:space="preserve"> </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Во дворе замерзли лужи,</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lastRenderedPageBreak/>
              <w:t>Целый день поземка кружит,</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Стали белыми дома.</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Это к нам пришла... (Зима)</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 xml:space="preserve">                                      Что за чудо-покрывало?</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 xml:space="preserve">                                      Ночью все вдруг белым стало.</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 xml:space="preserve">                                      Не видать дорог и рек —</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 xml:space="preserve">                                      Их укрыл пушистый...  (Снег)</w:t>
            </w:r>
          </w:p>
          <w:p w:rsidR="005835AD" w:rsidRPr="002778D4" w:rsidRDefault="005835AD" w:rsidP="009A6E3D">
            <w:pPr>
              <w:pStyle w:val="ab"/>
              <w:rPr>
                <w:rFonts w:ascii="Times New Roman" w:hAnsi="Times New Roman"/>
                <w:sz w:val="28"/>
                <w:szCs w:val="28"/>
              </w:rPr>
            </w:pP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          Разукрасил чародей</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 xml:space="preserve">          Окна все в домах людей.</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 xml:space="preserve">          Чьи узоры? — Вот вопрос.</w:t>
            </w: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 xml:space="preserve">          Их нарисовал... (Мороз)</w:t>
            </w:r>
          </w:p>
          <w:p w:rsidR="005835AD" w:rsidRPr="002778D4" w:rsidRDefault="005835AD" w:rsidP="009A6E3D">
            <w:pPr>
              <w:pStyle w:val="ab"/>
              <w:rPr>
                <w:rFonts w:ascii="Times New Roman" w:hAnsi="Times New Roman"/>
                <w:sz w:val="28"/>
                <w:szCs w:val="28"/>
              </w:rPr>
            </w:pPr>
          </w:p>
          <w:p w:rsidR="005835AD" w:rsidRPr="002778D4" w:rsidRDefault="005835AD" w:rsidP="009A6E3D">
            <w:pPr>
              <w:pStyle w:val="ab"/>
              <w:rPr>
                <w:rFonts w:ascii="Times New Roman" w:hAnsi="Times New Roman"/>
                <w:sz w:val="28"/>
                <w:szCs w:val="28"/>
              </w:rPr>
            </w:pPr>
            <w:r w:rsidRPr="002778D4">
              <w:rPr>
                <w:rFonts w:ascii="Times New Roman" w:hAnsi="Times New Roman"/>
                <w:sz w:val="28"/>
                <w:szCs w:val="28"/>
              </w:rPr>
              <w:t>Л: Молодцы правильно загадки отгадали</w:t>
            </w:r>
            <w:r w:rsidRPr="002778D4">
              <w:rPr>
                <w:rFonts w:ascii="Times New Roman" w:hAnsi="Times New Roman"/>
                <w:bCs/>
                <w:sz w:val="28"/>
                <w:szCs w:val="28"/>
              </w:rPr>
              <w:t>.</w:t>
            </w:r>
            <w:r w:rsidRPr="002778D4">
              <w:rPr>
                <w:rFonts w:ascii="Times New Roman" w:hAnsi="Times New Roman"/>
                <w:sz w:val="28"/>
                <w:szCs w:val="28"/>
              </w:rPr>
              <w:t> </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bCs/>
                <w:sz w:val="28"/>
                <w:szCs w:val="28"/>
                <w:lang w:eastAsia="ru-RU"/>
              </w:rPr>
              <w:t>Л:</w:t>
            </w:r>
            <w:r w:rsidRPr="002778D4">
              <w:rPr>
                <w:rFonts w:ascii="Times New Roman" w:hAnsi="Times New Roman"/>
                <w:sz w:val="28"/>
                <w:szCs w:val="28"/>
                <w:lang w:eastAsia="ru-RU"/>
              </w:rPr>
              <w:t xml:space="preserve"> Посмотрите, а вот и первый осколок, который поможет найти нашу книгу. </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bCs/>
                <w:sz w:val="28"/>
                <w:szCs w:val="28"/>
                <w:u w:val="single"/>
                <w:lang w:eastAsia="ru-RU"/>
              </w:rPr>
              <w:t>4. Игра «Волшебные часы»</w:t>
            </w:r>
            <w:r w:rsidRPr="002778D4">
              <w:rPr>
                <w:rFonts w:ascii="Times New Roman" w:hAnsi="Times New Roman"/>
                <w:bCs/>
                <w:sz w:val="28"/>
                <w:szCs w:val="28"/>
                <w:lang w:eastAsia="ru-RU"/>
              </w:rPr>
              <w:t xml:space="preserve"> </w:t>
            </w:r>
            <w:r w:rsidRPr="002778D4">
              <w:rPr>
                <w:rFonts w:ascii="Times New Roman" w:hAnsi="Times New Roman"/>
                <w:i/>
                <w:sz w:val="28"/>
                <w:szCs w:val="28"/>
                <w:lang w:eastAsia="ru-RU"/>
              </w:rPr>
              <w:t>(третий эпизод)</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bCs/>
                <w:sz w:val="28"/>
                <w:szCs w:val="28"/>
                <w:lang w:eastAsia="ru-RU"/>
              </w:rPr>
              <w:t>Л: Посмотрите</w:t>
            </w:r>
            <w:r w:rsidRPr="002778D4">
              <w:rPr>
                <w:rFonts w:ascii="Times New Roman" w:hAnsi="Times New Roman"/>
                <w:sz w:val="28"/>
                <w:szCs w:val="28"/>
                <w:lang w:eastAsia="ru-RU"/>
              </w:rPr>
              <w:t>,   да это же Герда! Герда, помоги нам собрать осколки и вернуть книгу!!! </w:t>
            </w:r>
            <w:r w:rsidRPr="002778D4">
              <w:rPr>
                <w:rFonts w:ascii="Times New Roman" w:hAnsi="Times New Roman"/>
                <w:i/>
                <w:sz w:val="28"/>
                <w:szCs w:val="28"/>
                <w:lang w:eastAsia="ru-RU"/>
              </w:rPr>
              <w:t>(эпизод</w:t>
            </w:r>
            <w:r w:rsidRPr="002778D4">
              <w:rPr>
                <w:rFonts w:ascii="Times New Roman" w:hAnsi="Times New Roman"/>
                <w:sz w:val="28"/>
                <w:szCs w:val="28"/>
                <w:lang w:eastAsia="ru-RU"/>
              </w:rPr>
              <w:t xml:space="preserve"> </w:t>
            </w:r>
            <w:r w:rsidRPr="002778D4">
              <w:rPr>
                <w:rFonts w:ascii="Times New Roman" w:hAnsi="Times New Roman"/>
                <w:i/>
                <w:sz w:val="28"/>
                <w:szCs w:val="28"/>
                <w:lang w:eastAsia="ru-RU"/>
              </w:rPr>
              <w:t>мультфильма)</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bCs/>
                <w:sz w:val="28"/>
                <w:szCs w:val="28"/>
                <w:lang w:eastAsia="ru-RU"/>
              </w:rPr>
              <w:t>Г: Хорошо</w:t>
            </w:r>
            <w:r w:rsidRPr="002778D4">
              <w:rPr>
                <w:rFonts w:ascii="Times New Roman" w:hAnsi="Times New Roman"/>
                <w:sz w:val="28"/>
                <w:szCs w:val="28"/>
                <w:lang w:eastAsia="ru-RU"/>
              </w:rPr>
              <w:t xml:space="preserve">! Выполните моё задание.  Расскажите, что вы знаете о зиме.  А в этом вам помогут волшебные часы. </w:t>
            </w:r>
            <w:r w:rsidRPr="002778D4">
              <w:rPr>
                <w:rFonts w:ascii="Times New Roman" w:hAnsi="Times New Roman"/>
                <w:i/>
                <w:sz w:val="28"/>
                <w:szCs w:val="28"/>
                <w:lang w:eastAsia="ru-RU"/>
              </w:rPr>
              <w:t xml:space="preserve">(Обращает внимание на часы, на которых расположены сюжетные картинки с изображением примет зимы).  </w:t>
            </w:r>
            <w:r w:rsidRPr="002778D4">
              <w:rPr>
                <w:rFonts w:ascii="Times New Roman" w:hAnsi="Times New Roman"/>
                <w:sz w:val="28"/>
                <w:szCs w:val="28"/>
                <w:lang w:eastAsia="ru-RU"/>
              </w:rPr>
              <w:t xml:space="preserve">Вам нужно составить предложение по картинке, на которую укажет стрелочка. </w:t>
            </w:r>
          </w:p>
          <w:p w:rsidR="005835AD" w:rsidRPr="002778D4" w:rsidRDefault="005835AD" w:rsidP="009A6E3D">
            <w:pPr>
              <w:pStyle w:val="ab"/>
              <w:rPr>
                <w:rFonts w:ascii="Times New Roman" w:hAnsi="Times New Roman"/>
                <w:i/>
                <w:sz w:val="28"/>
                <w:szCs w:val="28"/>
                <w:lang w:eastAsia="ru-RU"/>
              </w:rPr>
            </w:pPr>
            <w:r w:rsidRPr="002778D4">
              <w:rPr>
                <w:rFonts w:ascii="Times New Roman" w:hAnsi="Times New Roman"/>
                <w:i/>
                <w:sz w:val="28"/>
                <w:szCs w:val="28"/>
                <w:lang w:eastAsia="ru-RU"/>
              </w:rPr>
              <w:t>(Дети составляют предложения)</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bCs/>
                <w:sz w:val="28"/>
                <w:szCs w:val="28"/>
                <w:lang w:eastAsia="ru-RU"/>
              </w:rPr>
              <w:t>Дети: Девочки лепят снеговика.</w:t>
            </w:r>
          </w:p>
          <w:p w:rsidR="005835AD" w:rsidRPr="002778D4" w:rsidRDefault="005835AD" w:rsidP="009A6E3D">
            <w:pPr>
              <w:pStyle w:val="ab"/>
              <w:rPr>
                <w:rFonts w:ascii="Times New Roman" w:hAnsi="Times New Roman"/>
                <w:bCs/>
                <w:sz w:val="28"/>
                <w:szCs w:val="28"/>
                <w:lang w:eastAsia="ru-RU"/>
              </w:rPr>
            </w:pPr>
            <w:r w:rsidRPr="002778D4">
              <w:rPr>
                <w:rFonts w:ascii="Times New Roman" w:hAnsi="Times New Roman"/>
                <w:bCs/>
                <w:sz w:val="28"/>
                <w:szCs w:val="28"/>
                <w:lang w:eastAsia="ru-RU"/>
              </w:rPr>
              <w:t xml:space="preserve">          Мальчик катается на лыжах.</w:t>
            </w:r>
          </w:p>
          <w:p w:rsidR="005835AD" w:rsidRPr="002778D4" w:rsidRDefault="005835AD" w:rsidP="009A6E3D">
            <w:pPr>
              <w:pStyle w:val="ab"/>
              <w:rPr>
                <w:rFonts w:ascii="Times New Roman" w:hAnsi="Times New Roman"/>
                <w:bCs/>
                <w:sz w:val="28"/>
                <w:szCs w:val="28"/>
                <w:lang w:eastAsia="ru-RU"/>
              </w:rPr>
            </w:pPr>
            <w:r w:rsidRPr="002778D4">
              <w:rPr>
                <w:rFonts w:ascii="Times New Roman" w:hAnsi="Times New Roman"/>
                <w:bCs/>
                <w:sz w:val="28"/>
                <w:szCs w:val="28"/>
                <w:lang w:eastAsia="ru-RU"/>
              </w:rPr>
              <w:t xml:space="preserve">          Мальчики играют в снежки.</w:t>
            </w:r>
          </w:p>
          <w:p w:rsidR="005835AD" w:rsidRPr="002778D4" w:rsidRDefault="005835AD" w:rsidP="009A6E3D">
            <w:pPr>
              <w:pStyle w:val="ab"/>
              <w:rPr>
                <w:rFonts w:ascii="Times New Roman" w:hAnsi="Times New Roman"/>
                <w:bCs/>
                <w:sz w:val="28"/>
                <w:szCs w:val="28"/>
                <w:lang w:eastAsia="ru-RU"/>
              </w:rPr>
            </w:pPr>
            <w:r w:rsidRPr="002778D4">
              <w:rPr>
                <w:rFonts w:ascii="Times New Roman" w:hAnsi="Times New Roman"/>
                <w:bCs/>
                <w:sz w:val="28"/>
                <w:szCs w:val="28"/>
                <w:lang w:eastAsia="ru-RU"/>
              </w:rPr>
              <w:t xml:space="preserve">          Девочка катается на коньках.</w:t>
            </w:r>
          </w:p>
          <w:p w:rsidR="005835AD" w:rsidRPr="002778D4" w:rsidRDefault="005835AD" w:rsidP="009A6E3D">
            <w:pPr>
              <w:pStyle w:val="ab"/>
              <w:rPr>
                <w:rFonts w:ascii="Times New Roman" w:hAnsi="Times New Roman"/>
                <w:bCs/>
                <w:sz w:val="28"/>
                <w:szCs w:val="28"/>
                <w:lang w:eastAsia="ru-RU"/>
              </w:rPr>
            </w:pPr>
            <w:r w:rsidRPr="002778D4">
              <w:rPr>
                <w:rFonts w:ascii="Times New Roman" w:hAnsi="Times New Roman"/>
                <w:bCs/>
                <w:sz w:val="28"/>
                <w:szCs w:val="28"/>
                <w:lang w:eastAsia="ru-RU"/>
              </w:rPr>
              <w:t xml:space="preserve">          Медведь спит в берлоге.</w:t>
            </w:r>
          </w:p>
          <w:p w:rsidR="005835AD" w:rsidRPr="002778D4" w:rsidRDefault="005835AD" w:rsidP="009A6E3D">
            <w:pPr>
              <w:pStyle w:val="ab"/>
              <w:rPr>
                <w:rFonts w:ascii="Times New Roman" w:hAnsi="Times New Roman"/>
                <w:bCs/>
                <w:sz w:val="28"/>
                <w:szCs w:val="28"/>
                <w:lang w:eastAsia="ru-RU"/>
              </w:rPr>
            </w:pPr>
            <w:r w:rsidRPr="002778D4">
              <w:rPr>
                <w:rFonts w:ascii="Times New Roman" w:hAnsi="Times New Roman"/>
                <w:bCs/>
                <w:sz w:val="28"/>
                <w:szCs w:val="28"/>
                <w:lang w:eastAsia="ru-RU"/>
              </w:rPr>
              <w:t xml:space="preserve">          Всё покрыто снегом.</w:t>
            </w:r>
          </w:p>
          <w:p w:rsidR="005835AD" w:rsidRPr="002778D4" w:rsidRDefault="005835AD" w:rsidP="009A6E3D">
            <w:pPr>
              <w:pStyle w:val="ab"/>
              <w:rPr>
                <w:rFonts w:ascii="Times New Roman" w:hAnsi="Times New Roman"/>
                <w:bCs/>
                <w:sz w:val="28"/>
                <w:szCs w:val="28"/>
                <w:lang w:eastAsia="ru-RU"/>
              </w:rPr>
            </w:pPr>
            <w:r w:rsidRPr="002778D4">
              <w:rPr>
                <w:rFonts w:ascii="Times New Roman" w:hAnsi="Times New Roman"/>
                <w:bCs/>
                <w:sz w:val="28"/>
                <w:szCs w:val="28"/>
                <w:lang w:eastAsia="ru-RU"/>
              </w:rPr>
              <w:t xml:space="preserve">          Зимой идёт снег.</w:t>
            </w:r>
          </w:p>
          <w:p w:rsidR="005835AD" w:rsidRPr="002778D4" w:rsidRDefault="005835AD" w:rsidP="009A6E3D">
            <w:pPr>
              <w:pStyle w:val="ab"/>
              <w:rPr>
                <w:rFonts w:ascii="Times New Roman" w:hAnsi="Times New Roman"/>
                <w:bCs/>
                <w:sz w:val="28"/>
                <w:szCs w:val="28"/>
                <w:lang w:eastAsia="ru-RU"/>
              </w:rPr>
            </w:pPr>
            <w:r w:rsidRPr="002778D4">
              <w:rPr>
                <w:rFonts w:ascii="Times New Roman" w:hAnsi="Times New Roman"/>
                <w:bCs/>
                <w:sz w:val="28"/>
                <w:szCs w:val="28"/>
                <w:lang w:eastAsia="ru-RU"/>
              </w:rPr>
              <w:t xml:space="preserve">          Зимой к нам приходят Дед Мороз и Снегурочка.</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bCs/>
                <w:sz w:val="28"/>
                <w:szCs w:val="28"/>
                <w:lang w:eastAsia="ru-RU"/>
              </w:rPr>
              <w:t>Л:</w:t>
            </w:r>
            <w:r w:rsidRPr="002778D4">
              <w:rPr>
                <w:rFonts w:ascii="Times New Roman" w:hAnsi="Times New Roman"/>
                <w:sz w:val="28"/>
                <w:szCs w:val="28"/>
                <w:lang w:eastAsia="ru-RU"/>
              </w:rPr>
              <w:t> А вот и второй осколок, который поможет найти нашу книгу. </w:t>
            </w:r>
          </w:p>
          <w:p w:rsidR="005835AD" w:rsidRPr="002778D4" w:rsidRDefault="005835AD" w:rsidP="009A6E3D">
            <w:pPr>
              <w:pStyle w:val="ab"/>
              <w:rPr>
                <w:rFonts w:ascii="Times New Roman" w:hAnsi="Times New Roman"/>
                <w:i/>
                <w:sz w:val="28"/>
                <w:szCs w:val="28"/>
                <w:lang w:eastAsia="ru-RU"/>
              </w:rPr>
            </w:pPr>
            <w:r w:rsidRPr="002778D4">
              <w:rPr>
                <w:rFonts w:ascii="Times New Roman" w:hAnsi="Times New Roman"/>
                <w:i/>
                <w:sz w:val="28"/>
                <w:szCs w:val="28"/>
                <w:lang w:eastAsia="ru-RU"/>
              </w:rPr>
              <w:t>(На экране появляется разбойница)</w:t>
            </w:r>
            <w:r w:rsidRPr="002778D4">
              <w:rPr>
                <w:rFonts w:ascii="Times New Roman" w:hAnsi="Times New Roman"/>
                <w:sz w:val="28"/>
                <w:szCs w:val="28"/>
                <w:lang w:eastAsia="ru-RU"/>
              </w:rPr>
              <w:t xml:space="preserve"> А это кто? Это маленькая разбойница</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lang w:eastAsia="ru-RU"/>
              </w:rPr>
              <w:t>Разбойница: А сейчас со снеговиком вы поиграйте и осколок забирайте!</w:t>
            </w:r>
          </w:p>
          <w:p w:rsidR="005835AD" w:rsidRPr="002778D4" w:rsidRDefault="005835AD" w:rsidP="009A6E3D">
            <w:pPr>
              <w:pStyle w:val="ab"/>
              <w:rPr>
                <w:rFonts w:ascii="Times New Roman" w:hAnsi="Times New Roman"/>
                <w:i/>
                <w:sz w:val="28"/>
                <w:szCs w:val="28"/>
                <w:lang w:eastAsia="ru-RU"/>
              </w:rPr>
            </w:pPr>
            <w:r w:rsidRPr="002778D4">
              <w:rPr>
                <w:rFonts w:ascii="Times New Roman" w:hAnsi="Times New Roman"/>
                <w:sz w:val="28"/>
                <w:szCs w:val="28"/>
                <w:u w:val="single"/>
                <w:lang w:eastAsia="ru-RU"/>
              </w:rPr>
              <w:t>5. Физкультминутка «Веселый снеговик»</w:t>
            </w:r>
            <w:r w:rsidRPr="002778D4">
              <w:rPr>
                <w:rFonts w:ascii="Times New Roman" w:hAnsi="Times New Roman"/>
                <w:i/>
                <w:sz w:val="28"/>
                <w:szCs w:val="28"/>
                <w:lang w:eastAsia="ru-RU"/>
              </w:rPr>
              <w:t xml:space="preserve"> (четвертый эпизод)</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bCs/>
                <w:sz w:val="28"/>
                <w:szCs w:val="28"/>
                <w:lang w:eastAsia="ru-RU"/>
              </w:rPr>
              <w:t>Л: </w:t>
            </w:r>
            <w:r w:rsidRPr="002778D4">
              <w:rPr>
                <w:rFonts w:ascii="Times New Roman" w:hAnsi="Times New Roman"/>
                <w:sz w:val="28"/>
                <w:szCs w:val="28"/>
                <w:lang w:eastAsia="ru-RU"/>
              </w:rPr>
              <w:t>Молодцы, ребята! Выполнили задание Разбойницы.</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lang w:eastAsia="ru-RU"/>
              </w:rPr>
              <w:t>Разбойница:</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lang w:eastAsia="ru-RU"/>
              </w:rPr>
              <w:t>Вот осколок, за старанье,</w:t>
            </w:r>
            <w:r w:rsidRPr="002778D4">
              <w:rPr>
                <w:rFonts w:ascii="Times New Roman" w:hAnsi="Times New Roman"/>
                <w:sz w:val="28"/>
                <w:szCs w:val="28"/>
                <w:lang w:eastAsia="ru-RU"/>
              </w:rPr>
              <w:br/>
              <w:t>В добрый путь вам, до свиданья!</w:t>
            </w:r>
          </w:p>
          <w:p w:rsidR="005835AD" w:rsidRPr="002778D4" w:rsidRDefault="005835AD" w:rsidP="009A6E3D">
            <w:pPr>
              <w:pStyle w:val="ab"/>
              <w:rPr>
                <w:rFonts w:ascii="Times New Roman" w:hAnsi="Times New Roman"/>
                <w:i/>
                <w:sz w:val="28"/>
                <w:szCs w:val="28"/>
                <w:lang w:eastAsia="ru-RU"/>
              </w:rPr>
            </w:pPr>
            <w:r w:rsidRPr="002778D4">
              <w:rPr>
                <w:rFonts w:ascii="Times New Roman" w:hAnsi="Times New Roman"/>
                <w:sz w:val="28"/>
                <w:szCs w:val="28"/>
                <w:u w:val="single"/>
                <w:lang w:eastAsia="ru-RU"/>
              </w:rPr>
              <w:t>6. Разучивание стихотворения Н.В.Нищевой «Зимняя прогулка»</w:t>
            </w:r>
            <w:r w:rsidRPr="002778D4">
              <w:rPr>
                <w:rFonts w:ascii="Times New Roman" w:hAnsi="Times New Roman"/>
                <w:sz w:val="28"/>
                <w:szCs w:val="28"/>
                <w:lang w:eastAsia="ru-RU"/>
              </w:rPr>
              <w:t xml:space="preserve"> </w:t>
            </w:r>
            <w:r w:rsidRPr="002778D4">
              <w:rPr>
                <w:rFonts w:ascii="Times New Roman" w:hAnsi="Times New Roman"/>
                <w:i/>
                <w:sz w:val="28"/>
                <w:szCs w:val="28"/>
                <w:lang w:eastAsia="ru-RU"/>
              </w:rPr>
              <w:t>(пятый эпизод)</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bCs/>
                <w:sz w:val="28"/>
                <w:szCs w:val="28"/>
                <w:lang w:eastAsia="ru-RU"/>
              </w:rPr>
              <w:t>Л: </w:t>
            </w:r>
            <w:r w:rsidRPr="002778D4">
              <w:rPr>
                <w:rFonts w:ascii="Times New Roman" w:hAnsi="Times New Roman"/>
                <w:sz w:val="28"/>
                <w:szCs w:val="28"/>
                <w:lang w:eastAsia="ru-RU"/>
              </w:rPr>
              <w:t>Ребята кто-то снова к нам идёт!</w:t>
            </w:r>
            <w:r w:rsidRPr="002778D4">
              <w:rPr>
                <w:rFonts w:ascii="Times New Roman" w:hAnsi="Times New Roman"/>
                <w:bCs/>
                <w:sz w:val="28"/>
                <w:szCs w:val="28"/>
                <w:lang w:eastAsia="ru-RU"/>
              </w:rPr>
              <w:t> </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bCs/>
                <w:sz w:val="28"/>
                <w:szCs w:val="28"/>
                <w:lang w:eastAsia="ru-RU"/>
              </w:rPr>
              <w:t>Д:</w:t>
            </w:r>
            <w:r w:rsidRPr="002778D4">
              <w:rPr>
                <w:rFonts w:ascii="Times New Roman" w:hAnsi="Times New Roman"/>
                <w:sz w:val="28"/>
                <w:szCs w:val="28"/>
                <w:lang w:eastAsia="ru-RU"/>
              </w:rPr>
              <w:t> Принцесса! (эпизод</w:t>
            </w:r>
            <w:r w:rsidRPr="002778D4">
              <w:rPr>
                <w:rFonts w:ascii="Times New Roman" w:hAnsi="Times New Roman"/>
                <w:i/>
                <w:sz w:val="28"/>
                <w:szCs w:val="28"/>
                <w:lang w:eastAsia="ru-RU"/>
              </w:rPr>
              <w:t xml:space="preserve"> мультфильма</w:t>
            </w:r>
            <w:r w:rsidRPr="002778D4">
              <w:rPr>
                <w:rFonts w:ascii="Times New Roman" w:hAnsi="Times New Roman"/>
                <w:sz w:val="28"/>
                <w:szCs w:val="28"/>
                <w:lang w:eastAsia="ru-RU"/>
              </w:rPr>
              <w:t>,)</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bCs/>
                <w:sz w:val="28"/>
                <w:szCs w:val="28"/>
                <w:lang w:eastAsia="ru-RU"/>
              </w:rPr>
              <w:t>П:</w:t>
            </w:r>
            <w:r w:rsidRPr="002778D4">
              <w:rPr>
                <w:rFonts w:ascii="Times New Roman" w:hAnsi="Times New Roman"/>
                <w:sz w:val="28"/>
                <w:szCs w:val="28"/>
                <w:lang w:eastAsia="ru-RU"/>
              </w:rPr>
              <w:t xml:space="preserve"> Здравствуйте, дети!  Вы на схему посмотрите и стихотворение про зиму </w:t>
            </w:r>
            <w:r w:rsidRPr="002778D4">
              <w:rPr>
                <w:rFonts w:ascii="Times New Roman" w:hAnsi="Times New Roman"/>
                <w:sz w:val="28"/>
                <w:szCs w:val="28"/>
                <w:lang w:eastAsia="ru-RU"/>
              </w:rPr>
              <w:lastRenderedPageBreak/>
              <w:t xml:space="preserve">мне расскажите. </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bCs/>
                <w:sz w:val="28"/>
                <w:szCs w:val="28"/>
                <w:lang w:eastAsia="ru-RU"/>
              </w:rPr>
              <w:t>Л:</w:t>
            </w:r>
            <w:r w:rsidRPr="002778D4">
              <w:rPr>
                <w:rFonts w:ascii="Times New Roman" w:hAnsi="Times New Roman"/>
                <w:sz w:val="28"/>
                <w:szCs w:val="28"/>
                <w:lang w:eastAsia="ru-RU"/>
              </w:rPr>
              <w:t xml:space="preserve"> Да! Трудное задание дала нам принцесса, но мы с ним справимся. </w:t>
            </w:r>
          </w:p>
          <w:p w:rsidR="005835AD" w:rsidRPr="002778D4" w:rsidRDefault="005835AD" w:rsidP="009A6E3D">
            <w:pPr>
              <w:pStyle w:val="ab"/>
              <w:rPr>
                <w:rFonts w:ascii="Times New Roman" w:hAnsi="Times New Roman"/>
                <w:bCs/>
                <w:sz w:val="28"/>
                <w:szCs w:val="28"/>
                <w:lang w:eastAsia="ru-RU"/>
              </w:rPr>
            </w:pPr>
            <w:r w:rsidRPr="002778D4">
              <w:rPr>
                <w:rFonts w:ascii="Times New Roman" w:hAnsi="Times New Roman"/>
                <w:i/>
                <w:iCs/>
                <w:sz w:val="28"/>
                <w:szCs w:val="28"/>
                <w:lang w:eastAsia="ru-RU"/>
              </w:rPr>
              <w:t>(Работа с мнемотаблицей).</w:t>
            </w:r>
            <w:r w:rsidRPr="002778D4">
              <w:rPr>
                <w:rFonts w:ascii="Times New Roman" w:hAnsi="Times New Roman"/>
                <w:bCs/>
                <w:i/>
                <w:iCs/>
                <w:sz w:val="28"/>
                <w:szCs w:val="28"/>
                <w:u w:val="single"/>
                <w:lang w:eastAsia="ru-RU"/>
              </w:rPr>
              <w:t xml:space="preserve">)  </w:t>
            </w:r>
            <w:r w:rsidRPr="002778D4">
              <w:rPr>
                <w:rFonts w:ascii="Times New Roman" w:hAnsi="Times New Roman"/>
                <w:bCs/>
                <w:iCs/>
                <w:sz w:val="28"/>
                <w:szCs w:val="28"/>
                <w:lang w:eastAsia="ru-RU"/>
              </w:rPr>
              <w:t>В каждой клетке схемы зашифрована строчка из стихотворения</w:t>
            </w:r>
            <w:r w:rsidRPr="002778D4">
              <w:rPr>
                <w:rFonts w:ascii="Times New Roman" w:hAnsi="Times New Roman"/>
                <w:bCs/>
                <w:sz w:val="28"/>
                <w:szCs w:val="28"/>
                <w:lang w:eastAsia="ru-RU"/>
              </w:rPr>
              <w:t xml:space="preserve"> (</w:t>
            </w:r>
            <w:r w:rsidRPr="002778D4">
              <w:rPr>
                <w:rFonts w:ascii="Times New Roman" w:hAnsi="Times New Roman"/>
                <w:bCs/>
                <w:i/>
                <w:sz w:val="28"/>
                <w:szCs w:val="28"/>
                <w:lang w:eastAsia="ru-RU"/>
              </w:rPr>
              <w:t>логопед указывает на клетку схемы и вместе с детьми проговаривает стихотворение</w:t>
            </w:r>
            <w:r w:rsidRPr="002778D4">
              <w:rPr>
                <w:rFonts w:ascii="Times New Roman" w:hAnsi="Times New Roman"/>
                <w:bCs/>
                <w:sz w:val="28"/>
                <w:szCs w:val="28"/>
                <w:lang w:eastAsia="ru-RU"/>
              </w:rPr>
              <w:t>). Сначала я вам расскажу, а вы посмотрите и послушайте.  Теперь давайте расскажем вместе:</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lang w:eastAsia="ru-RU"/>
              </w:rPr>
              <w:t xml:space="preserve">1,2,3,4,5 мы идем во двор гулять, </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lang w:eastAsia="ru-RU"/>
              </w:rPr>
              <w:t xml:space="preserve"> Бабу снежную лепили, </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lang w:eastAsia="ru-RU"/>
              </w:rPr>
              <w:t xml:space="preserve"> Птичек крошками кормили,  </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lang w:eastAsia="ru-RU"/>
              </w:rPr>
              <w:t xml:space="preserve">С горки мы потом катались, </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lang w:eastAsia="ru-RU"/>
              </w:rPr>
              <w:t xml:space="preserve">А потом в снегу валялись,  </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lang w:eastAsia="ru-RU"/>
              </w:rPr>
              <w:t xml:space="preserve">А потом домой пришли, </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lang w:eastAsia="ru-RU"/>
              </w:rPr>
              <w:t>Суп поели, спать легли.</w:t>
            </w:r>
          </w:p>
          <w:p w:rsidR="005835AD" w:rsidRPr="002778D4" w:rsidRDefault="005835AD" w:rsidP="009A6E3D">
            <w:pPr>
              <w:pStyle w:val="ab"/>
              <w:rPr>
                <w:rFonts w:ascii="Times New Roman" w:hAnsi="Times New Roman"/>
                <w:bCs/>
                <w:sz w:val="28"/>
                <w:szCs w:val="28"/>
                <w:lang w:eastAsia="ru-RU"/>
              </w:rPr>
            </w:pPr>
            <w:r w:rsidRPr="002778D4">
              <w:rPr>
                <w:rFonts w:ascii="Times New Roman" w:hAnsi="Times New Roman"/>
                <w:bCs/>
                <w:sz w:val="28"/>
                <w:szCs w:val="28"/>
                <w:lang w:eastAsia="ru-RU"/>
              </w:rPr>
              <w:t>Л: А кто запомнил и сможет рассказать сам? (</w:t>
            </w:r>
            <w:r w:rsidRPr="002778D4">
              <w:rPr>
                <w:rFonts w:ascii="Times New Roman" w:hAnsi="Times New Roman"/>
                <w:bCs/>
                <w:i/>
                <w:sz w:val="28"/>
                <w:szCs w:val="28"/>
                <w:lang w:eastAsia="ru-RU"/>
              </w:rPr>
              <w:t>ребенок рассказывает стихотворение</w:t>
            </w:r>
            <w:r w:rsidRPr="002778D4">
              <w:rPr>
                <w:rFonts w:ascii="Times New Roman" w:hAnsi="Times New Roman"/>
                <w:bCs/>
                <w:sz w:val="28"/>
                <w:szCs w:val="28"/>
                <w:lang w:eastAsia="ru-RU"/>
              </w:rPr>
              <w:t>)</w:t>
            </w:r>
          </w:p>
          <w:p w:rsidR="005835AD" w:rsidRPr="002778D4" w:rsidRDefault="005835AD" w:rsidP="009A6E3D">
            <w:pPr>
              <w:pStyle w:val="ab"/>
              <w:rPr>
                <w:rFonts w:ascii="Times New Roman" w:hAnsi="Times New Roman"/>
                <w:bCs/>
                <w:sz w:val="28"/>
                <w:szCs w:val="28"/>
                <w:lang w:eastAsia="ru-RU"/>
              </w:rPr>
            </w:pPr>
            <w:r w:rsidRPr="002778D4">
              <w:rPr>
                <w:rFonts w:ascii="Times New Roman" w:hAnsi="Times New Roman"/>
                <w:bCs/>
                <w:sz w:val="28"/>
                <w:szCs w:val="28"/>
                <w:lang w:eastAsia="ru-RU"/>
              </w:rPr>
              <w:t>Л: </w:t>
            </w:r>
            <w:r w:rsidRPr="002778D4">
              <w:rPr>
                <w:rFonts w:ascii="Times New Roman" w:hAnsi="Times New Roman"/>
                <w:sz w:val="28"/>
                <w:szCs w:val="28"/>
                <w:lang w:eastAsia="ru-RU"/>
              </w:rPr>
              <w:t>Молодцы ребята, мы с вами рассказали стихотворение «Зимняя прогулка», и с этим заданием справились. А вот и ещё один осколок, который оставила нам принцесса.</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bCs/>
                <w:sz w:val="28"/>
                <w:szCs w:val="28"/>
                <w:lang w:eastAsia="ru-RU"/>
              </w:rPr>
              <w:t>Л: Спасибо</w:t>
            </w:r>
            <w:r w:rsidRPr="002778D4">
              <w:rPr>
                <w:rFonts w:ascii="Times New Roman" w:hAnsi="Times New Roman"/>
                <w:sz w:val="28"/>
                <w:szCs w:val="28"/>
                <w:lang w:eastAsia="ru-RU"/>
              </w:rPr>
              <w:t>! А нам пора дальше.</w:t>
            </w:r>
          </w:p>
          <w:p w:rsidR="005835AD" w:rsidRPr="002778D4" w:rsidRDefault="005835AD" w:rsidP="009A6E3D">
            <w:pPr>
              <w:pStyle w:val="ab"/>
              <w:rPr>
                <w:rFonts w:ascii="Times New Roman" w:hAnsi="Times New Roman"/>
                <w:i/>
                <w:iCs/>
                <w:sz w:val="28"/>
                <w:szCs w:val="28"/>
                <w:lang w:eastAsia="ru-RU"/>
              </w:rPr>
            </w:pPr>
            <w:r w:rsidRPr="002778D4">
              <w:rPr>
                <w:rFonts w:ascii="Times New Roman" w:hAnsi="Times New Roman"/>
                <w:iCs/>
                <w:sz w:val="28"/>
                <w:szCs w:val="28"/>
                <w:u w:val="single"/>
                <w:lang w:eastAsia="ru-RU"/>
              </w:rPr>
              <w:t>7. Игра «Солнышко лучистое»</w:t>
            </w:r>
            <w:r w:rsidRPr="002778D4">
              <w:rPr>
                <w:rFonts w:ascii="Times New Roman" w:hAnsi="Times New Roman"/>
                <w:iCs/>
                <w:sz w:val="28"/>
                <w:szCs w:val="28"/>
                <w:lang w:eastAsia="ru-RU"/>
              </w:rPr>
              <w:t xml:space="preserve"> </w:t>
            </w:r>
            <w:r w:rsidRPr="002778D4">
              <w:rPr>
                <w:rFonts w:ascii="Times New Roman" w:hAnsi="Times New Roman"/>
                <w:i/>
                <w:iCs/>
                <w:sz w:val="28"/>
                <w:szCs w:val="28"/>
                <w:lang w:eastAsia="ru-RU"/>
              </w:rPr>
              <w:t>(шестой эпизод)</w:t>
            </w:r>
          </w:p>
          <w:p w:rsidR="005835AD" w:rsidRPr="002778D4" w:rsidRDefault="005835AD" w:rsidP="009A6E3D">
            <w:pPr>
              <w:pStyle w:val="ab"/>
              <w:rPr>
                <w:rFonts w:ascii="Times New Roman" w:hAnsi="Times New Roman"/>
                <w:i/>
                <w:sz w:val="28"/>
                <w:szCs w:val="28"/>
                <w:lang w:eastAsia="ru-RU"/>
              </w:rPr>
            </w:pPr>
            <w:r w:rsidRPr="002778D4">
              <w:rPr>
                <w:rFonts w:ascii="Times New Roman" w:hAnsi="Times New Roman"/>
                <w:i/>
                <w:iCs/>
                <w:sz w:val="28"/>
                <w:szCs w:val="28"/>
                <w:lang w:eastAsia="ru-RU"/>
              </w:rPr>
              <w:t xml:space="preserve">Включается запись с мудрый Оленем </w:t>
            </w:r>
            <w:r w:rsidRPr="002778D4">
              <w:rPr>
                <w:rFonts w:ascii="Times New Roman" w:hAnsi="Times New Roman"/>
                <w:i/>
                <w:sz w:val="28"/>
                <w:szCs w:val="28"/>
                <w:lang w:eastAsia="ru-RU"/>
              </w:rPr>
              <w:t xml:space="preserve"> ( эпизод мультфильма)</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lang w:eastAsia="ru-RU"/>
              </w:rPr>
              <w:t>Хочу помочь я вам,</w:t>
            </w:r>
            <w:r w:rsidRPr="002778D4">
              <w:rPr>
                <w:rFonts w:ascii="Times New Roman" w:hAnsi="Times New Roman"/>
                <w:sz w:val="28"/>
                <w:szCs w:val="28"/>
                <w:lang w:eastAsia="ru-RU"/>
              </w:rPr>
              <w:br/>
              <w:t>Задание простое дам.</w:t>
            </w:r>
            <w:r w:rsidRPr="002778D4">
              <w:rPr>
                <w:rFonts w:ascii="Times New Roman" w:hAnsi="Times New Roman"/>
                <w:sz w:val="28"/>
                <w:szCs w:val="28"/>
                <w:lang w:eastAsia="ru-RU"/>
              </w:rPr>
              <w:br/>
              <w:t>Вы солнцем сердце обогрейте</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lang w:eastAsia="ru-RU"/>
              </w:rPr>
              <w:t>Лучи для солнышка приклейте.</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lang w:eastAsia="ru-RU"/>
              </w:rPr>
              <w:t>За это вас благодарю,</w:t>
            </w:r>
            <w:r w:rsidRPr="002778D4">
              <w:rPr>
                <w:rFonts w:ascii="Times New Roman" w:hAnsi="Times New Roman"/>
                <w:sz w:val="28"/>
                <w:szCs w:val="28"/>
                <w:lang w:eastAsia="ru-RU"/>
              </w:rPr>
              <w:br/>
              <w:t>Потом осколок подарю.</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bCs/>
                <w:sz w:val="28"/>
                <w:szCs w:val="28"/>
                <w:lang w:eastAsia="ru-RU"/>
              </w:rPr>
              <w:t>Л: </w:t>
            </w:r>
            <w:r w:rsidRPr="002778D4">
              <w:rPr>
                <w:rFonts w:ascii="Times New Roman" w:hAnsi="Times New Roman"/>
                <w:sz w:val="28"/>
                <w:szCs w:val="28"/>
                <w:lang w:eastAsia="ru-RU"/>
              </w:rPr>
              <w:t>Ребята, всего лишь одного осколка не хватает, давайте выполним задание Мудрого оленя и тогда мы соберем зеркало, и вернём нашу книгу.</w:t>
            </w:r>
          </w:p>
          <w:p w:rsidR="005835AD" w:rsidRPr="002778D4" w:rsidRDefault="005835AD" w:rsidP="009A6E3D">
            <w:pPr>
              <w:pStyle w:val="ab"/>
              <w:rPr>
                <w:rFonts w:ascii="Times New Roman" w:hAnsi="Times New Roman"/>
                <w:bCs/>
                <w:sz w:val="28"/>
                <w:szCs w:val="28"/>
                <w:lang w:eastAsia="ru-RU"/>
              </w:rPr>
            </w:pPr>
            <w:r w:rsidRPr="002778D4">
              <w:rPr>
                <w:rFonts w:ascii="Times New Roman" w:hAnsi="Times New Roman"/>
                <w:bCs/>
                <w:sz w:val="28"/>
                <w:szCs w:val="28"/>
                <w:lang w:eastAsia="ru-RU"/>
              </w:rPr>
              <w:t>Л: Давайте выполним задание , сделаем солнышко (</w:t>
            </w:r>
            <w:r w:rsidRPr="002778D4">
              <w:rPr>
                <w:rFonts w:ascii="Times New Roman" w:hAnsi="Times New Roman"/>
                <w:bCs/>
                <w:i/>
                <w:sz w:val="28"/>
                <w:szCs w:val="28"/>
                <w:lang w:eastAsia="ru-RU"/>
              </w:rPr>
              <w:t>берёт поднос</w:t>
            </w:r>
            <w:r w:rsidRPr="002778D4">
              <w:rPr>
                <w:rFonts w:ascii="Times New Roman" w:hAnsi="Times New Roman"/>
                <w:bCs/>
                <w:sz w:val="28"/>
                <w:szCs w:val="28"/>
                <w:lang w:eastAsia="ru-RU"/>
              </w:rPr>
              <w:t>), возьмите по лучику…….</w:t>
            </w:r>
          </w:p>
          <w:p w:rsidR="005835AD" w:rsidRPr="002778D4" w:rsidRDefault="005835AD" w:rsidP="009A6E3D">
            <w:pPr>
              <w:pStyle w:val="ab"/>
              <w:rPr>
                <w:rFonts w:ascii="Times New Roman" w:hAnsi="Times New Roman"/>
                <w:sz w:val="28"/>
                <w:szCs w:val="28"/>
                <w:shd w:val="clear" w:color="auto" w:fill="FFFFFF"/>
              </w:rPr>
            </w:pPr>
            <w:r w:rsidRPr="002778D4">
              <w:rPr>
                <w:rFonts w:ascii="Times New Roman" w:hAnsi="Times New Roman"/>
                <w:sz w:val="28"/>
                <w:szCs w:val="28"/>
                <w:shd w:val="clear" w:color="auto" w:fill="FFFFFF"/>
              </w:rPr>
              <w:t>Солнышко,</w:t>
            </w:r>
            <w:r w:rsidRPr="002778D4">
              <w:rPr>
                <w:rFonts w:ascii="Times New Roman" w:hAnsi="Times New Roman"/>
                <w:sz w:val="28"/>
                <w:szCs w:val="28"/>
              </w:rPr>
              <w:t> </w:t>
            </w:r>
            <w:r w:rsidRPr="002778D4">
              <w:rPr>
                <w:rFonts w:ascii="Times New Roman" w:hAnsi="Times New Roman"/>
                <w:sz w:val="28"/>
                <w:szCs w:val="28"/>
                <w:shd w:val="clear" w:color="auto" w:fill="FFFFFF"/>
              </w:rPr>
              <w:t>солнышко,</w:t>
            </w:r>
            <w:r w:rsidRPr="002778D4">
              <w:rPr>
                <w:rFonts w:ascii="Times New Roman" w:hAnsi="Times New Roman"/>
                <w:sz w:val="28"/>
                <w:szCs w:val="28"/>
              </w:rPr>
              <w:t> </w:t>
            </w:r>
            <w:r w:rsidRPr="002778D4">
              <w:rPr>
                <w:rFonts w:ascii="Times New Roman" w:hAnsi="Times New Roman"/>
                <w:sz w:val="28"/>
                <w:szCs w:val="28"/>
                <w:shd w:val="clear" w:color="auto" w:fill="FFFFFF"/>
              </w:rPr>
              <w:t>в</w:t>
            </w:r>
            <w:r w:rsidRPr="002778D4">
              <w:rPr>
                <w:rFonts w:ascii="Times New Roman" w:hAnsi="Times New Roman"/>
                <w:sz w:val="28"/>
                <w:szCs w:val="28"/>
              </w:rPr>
              <w:t> </w:t>
            </w:r>
            <w:r w:rsidRPr="002778D4">
              <w:rPr>
                <w:rFonts w:ascii="Times New Roman" w:hAnsi="Times New Roman"/>
                <w:sz w:val="28"/>
                <w:szCs w:val="28"/>
                <w:shd w:val="clear" w:color="auto" w:fill="FFFFFF"/>
              </w:rPr>
              <w:t>гости</w:t>
            </w:r>
            <w:r w:rsidRPr="002778D4">
              <w:rPr>
                <w:rFonts w:ascii="Times New Roman" w:hAnsi="Times New Roman"/>
                <w:sz w:val="28"/>
                <w:szCs w:val="28"/>
              </w:rPr>
              <w:t> </w:t>
            </w:r>
            <w:r w:rsidRPr="002778D4">
              <w:rPr>
                <w:rFonts w:ascii="Times New Roman" w:hAnsi="Times New Roman"/>
                <w:sz w:val="28"/>
                <w:szCs w:val="28"/>
                <w:shd w:val="clear" w:color="auto" w:fill="FFFFFF"/>
              </w:rPr>
              <w:t>приходи.</w:t>
            </w:r>
          </w:p>
          <w:p w:rsidR="005835AD" w:rsidRPr="002778D4" w:rsidRDefault="005835AD" w:rsidP="009A6E3D">
            <w:pPr>
              <w:pStyle w:val="ab"/>
              <w:rPr>
                <w:rFonts w:ascii="Times New Roman" w:hAnsi="Times New Roman"/>
                <w:sz w:val="28"/>
                <w:szCs w:val="28"/>
                <w:shd w:val="clear" w:color="auto" w:fill="FFFFFF"/>
              </w:rPr>
            </w:pPr>
            <w:r w:rsidRPr="002778D4">
              <w:rPr>
                <w:rFonts w:ascii="Times New Roman" w:hAnsi="Times New Roman"/>
                <w:sz w:val="28"/>
                <w:szCs w:val="28"/>
                <w:shd w:val="clear" w:color="auto" w:fill="FFFFFF"/>
              </w:rPr>
              <w:t xml:space="preserve"> Ласковое</w:t>
            </w:r>
            <w:r w:rsidRPr="002778D4">
              <w:rPr>
                <w:rFonts w:ascii="Times New Roman" w:hAnsi="Times New Roman"/>
                <w:sz w:val="28"/>
                <w:szCs w:val="28"/>
              </w:rPr>
              <w:t> </w:t>
            </w:r>
            <w:r w:rsidRPr="002778D4">
              <w:rPr>
                <w:rFonts w:ascii="Times New Roman" w:hAnsi="Times New Roman"/>
                <w:sz w:val="28"/>
                <w:szCs w:val="28"/>
                <w:shd w:val="clear" w:color="auto" w:fill="FFFFFF"/>
              </w:rPr>
              <w:t>солнышко,</w:t>
            </w:r>
            <w:r w:rsidRPr="002778D4">
              <w:rPr>
                <w:rFonts w:ascii="Times New Roman" w:hAnsi="Times New Roman"/>
                <w:sz w:val="28"/>
                <w:szCs w:val="28"/>
              </w:rPr>
              <w:t> </w:t>
            </w:r>
            <w:r w:rsidRPr="002778D4">
              <w:rPr>
                <w:rFonts w:ascii="Times New Roman" w:hAnsi="Times New Roman"/>
                <w:sz w:val="28"/>
                <w:szCs w:val="28"/>
                <w:shd w:val="clear" w:color="auto" w:fill="FFFFFF"/>
              </w:rPr>
              <w:t>ты</w:t>
            </w:r>
            <w:r w:rsidRPr="002778D4">
              <w:rPr>
                <w:rFonts w:ascii="Times New Roman" w:hAnsi="Times New Roman"/>
                <w:sz w:val="28"/>
                <w:szCs w:val="28"/>
              </w:rPr>
              <w:t> </w:t>
            </w:r>
            <w:r w:rsidRPr="002778D4">
              <w:rPr>
                <w:rFonts w:ascii="Times New Roman" w:hAnsi="Times New Roman"/>
                <w:sz w:val="28"/>
                <w:szCs w:val="28"/>
                <w:shd w:val="clear" w:color="auto" w:fill="FFFFFF"/>
              </w:rPr>
              <w:t>не уходи. ...</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shd w:val="clear" w:color="auto" w:fill="FFFFFF"/>
              </w:rPr>
              <w:t>Солнышко,</w:t>
            </w:r>
            <w:r w:rsidRPr="002778D4">
              <w:rPr>
                <w:rFonts w:ascii="Times New Roman" w:hAnsi="Times New Roman"/>
                <w:sz w:val="28"/>
                <w:szCs w:val="28"/>
              </w:rPr>
              <w:t> </w:t>
            </w:r>
            <w:r w:rsidRPr="002778D4">
              <w:rPr>
                <w:rFonts w:ascii="Times New Roman" w:hAnsi="Times New Roman"/>
                <w:sz w:val="28"/>
                <w:szCs w:val="28"/>
                <w:shd w:val="clear" w:color="auto" w:fill="FFFFFF"/>
              </w:rPr>
              <w:t>солнышко, ярче</w:t>
            </w:r>
            <w:r w:rsidRPr="002778D4">
              <w:rPr>
                <w:rFonts w:ascii="Times New Roman" w:hAnsi="Times New Roman"/>
                <w:sz w:val="28"/>
                <w:szCs w:val="28"/>
              </w:rPr>
              <w:t> </w:t>
            </w:r>
            <w:r w:rsidRPr="002778D4">
              <w:rPr>
                <w:rFonts w:ascii="Times New Roman" w:hAnsi="Times New Roman"/>
                <w:sz w:val="28"/>
                <w:szCs w:val="28"/>
                <w:shd w:val="clear" w:color="auto" w:fill="FFFFFF"/>
              </w:rPr>
              <w:t>нам</w:t>
            </w:r>
            <w:r w:rsidRPr="002778D4">
              <w:rPr>
                <w:rFonts w:ascii="Times New Roman" w:hAnsi="Times New Roman"/>
                <w:sz w:val="28"/>
                <w:szCs w:val="28"/>
              </w:rPr>
              <w:t> </w:t>
            </w:r>
            <w:r w:rsidRPr="002778D4">
              <w:rPr>
                <w:rFonts w:ascii="Times New Roman" w:hAnsi="Times New Roman"/>
                <w:sz w:val="28"/>
                <w:szCs w:val="28"/>
                <w:shd w:val="clear" w:color="auto" w:fill="FFFFFF"/>
              </w:rPr>
              <w:t xml:space="preserve">свети. </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bCs/>
                <w:sz w:val="28"/>
                <w:szCs w:val="28"/>
                <w:lang w:eastAsia="ru-RU"/>
              </w:rPr>
              <w:t>Л: </w:t>
            </w:r>
            <w:r w:rsidRPr="002778D4">
              <w:rPr>
                <w:rFonts w:ascii="Times New Roman" w:hAnsi="Times New Roman"/>
                <w:sz w:val="28"/>
                <w:szCs w:val="28"/>
                <w:lang w:eastAsia="ru-RU"/>
              </w:rPr>
              <w:t>Какие вы всё-таки молодцы! Справились со всеми заданиями!  А вот и последний осколок от разбитого зеркала, давайте его вставим все вместе и посмотрим, что же будет!</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i/>
                <w:iCs/>
                <w:sz w:val="28"/>
                <w:szCs w:val="28"/>
                <w:lang w:eastAsia="ru-RU"/>
              </w:rPr>
              <w:t>Звучит музыка. Появляется на экране Снежная Королева со словами:</w:t>
            </w:r>
          </w:p>
          <w:p w:rsidR="005835AD" w:rsidRPr="002778D4" w:rsidRDefault="005835AD" w:rsidP="009A6E3D">
            <w:pPr>
              <w:pStyle w:val="ab"/>
              <w:rPr>
                <w:rFonts w:ascii="Times New Roman" w:hAnsi="Times New Roman"/>
                <w:sz w:val="28"/>
                <w:szCs w:val="28"/>
                <w:lang w:eastAsia="ru-RU"/>
              </w:rPr>
            </w:pPr>
            <w:r w:rsidRPr="002778D4">
              <w:rPr>
                <w:rFonts w:ascii="Times New Roman" w:hAnsi="Times New Roman"/>
                <w:sz w:val="28"/>
                <w:szCs w:val="28"/>
                <w:lang w:eastAsia="ru-RU"/>
              </w:rPr>
              <w:t xml:space="preserve"> «В пути вы зеркало собрали,</w:t>
            </w:r>
            <w:r w:rsidRPr="002778D4">
              <w:rPr>
                <w:rFonts w:ascii="Times New Roman" w:hAnsi="Times New Roman"/>
                <w:sz w:val="28"/>
                <w:szCs w:val="28"/>
                <w:lang w:eastAsia="ru-RU"/>
              </w:rPr>
              <w:br/>
              <w:t xml:space="preserve"> И чары мои все пропали».</w:t>
            </w:r>
          </w:p>
          <w:p w:rsidR="005835AD" w:rsidRPr="002778D4" w:rsidRDefault="005835AD" w:rsidP="009A6E3D">
            <w:pPr>
              <w:pStyle w:val="ab"/>
              <w:rPr>
                <w:rFonts w:ascii="Times New Roman" w:hAnsi="Times New Roman"/>
                <w:sz w:val="28"/>
                <w:szCs w:val="28"/>
                <w:u w:val="single"/>
                <w:lang w:eastAsia="ru-RU"/>
              </w:rPr>
            </w:pPr>
            <w:r w:rsidRPr="002778D4">
              <w:rPr>
                <w:rFonts w:ascii="Times New Roman" w:hAnsi="Times New Roman"/>
                <w:bCs/>
                <w:sz w:val="28"/>
                <w:szCs w:val="28"/>
                <w:u w:val="single"/>
                <w:lang w:eastAsia="ru-RU"/>
              </w:rPr>
              <w:t>8. Итог занятия</w:t>
            </w:r>
          </w:p>
          <w:p w:rsidR="005835AD" w:rsidRPr="002778D4" w:rsidRDefault="005835AD" w:rsidP="009A6E3D">
            <w:pPr>
              <w:shd w:val="clear" w:color="auto" w:fill="FFFFFF"/>
              <w:spacing w:after="0"/>
              <w:rPr>
                <w:rFonts w:eastAsia="Times New Roman"/>
                <w:b/>
                <w:bCs/>
                <w:sz w:val="40"/>
                <w:szCs w:val="40"/>
              </w:rPr>
            </w:pPr>
            <w:r w:rsidRPr="002778D4">
              <w:rPr>
                <w:rFonts w:ascii="Times New Roman" w:hAnsi="Times New Roman"/>
                <w:bCs/>
                <w:sz w:val="28"/>
                <w:szCs w:val="28"/>
              </w:rPr>
              <w:t>Л: Посмотрите</w:t>
            </w:r>
            <w:r w:rsidRPr="002778D4">
              <w:rPr>
                <w:rFonts w:ascii="Times New Roman" w:hAnsi="Times New Roman"/>
                <w:sz w:val="28"/>
                <w:szCs w:val="28"/>
              </w:rPr>
              <w:t>, мы собрали зеркало! А вот и книга, которую мы с вами искали. Прочитав её, вы еще раз окунетесь в мир сказки и приключений.</w:t>
            </w:r>
            <w:r w:rsidRPr="002778D4">
              <w:rPr>
                <w:rFonts w:ascii="Times New Roman" w:hAnsi="Times New Roman"/>
                <w:sz w:val="28"/>
                <w:szCs w:val="28"/>
              </w:rPr>
              <w:br/>
            </w:r>
            <w:r w:rsidRPr="002778D4">
              <w:rPr>
                <w:rFonts w:ascii="Times New Roman" w:hAnsi="Times New Roman"/>
                <w:sz w:val="28"/>
                <w:szCs w:val="28"/>
              </w:rPr>
              <w:lastRenderedPageBreak/>
              <w:t>– А кто нам помогал? Что интересного было? Что вам больше всего запомнилось?</w:t>
            </w:r>
            <w:r w:rsidRPr="002778D4">
              <w:rPr>
                <w:rFonts w:eastAsia="Times New Roman"/>
                <w:b/>
                <w:bCs/>
                <w:sz w:val="40"/>
                <w:szCs w:val="40"/>
              </w:rPr>
              <w:t xml:space="preserve"> </w:t>
            </w:r>
          </w:p>
          <w:p w:rsidR="005835AD" w:rsidRPr="002778D4" w:rsidRDefault="005835AD" w:rsidP="009A6E3D">
            <w:pPr>
              <w:shd w:val="clear" w:color="auto" w:fill="FFFFFF"/>
              <w:spacing w:after="0"/>
              <w:jc w:val="center"/>
              <w:rPr>
                <w:rFonts w:eastAsia="Times New Roman"/>
                <w:b/>
                <w:bCs/>
                <w:sz w:val="40"/>
                <w:szCs w:val="40"/>
              </w:rPr>
            </w:pPr>
          </w:p>
          <w:p w:rsidR="005835AD" w:rsidRPr="002778D4" w:rsidRDefault="005835AD" w:rsidP="009A6E3D">
            <w:pPr>
              <w:shd w:val="clear" w:color="auto" w:fill="F5F5F5"/>
              <w:spacing w:after="0" w:line="240" w:lineRule="auto"/>
              <w:jc w:val="center"/>
              <w:rPr>
                <w:rFonts w:ascii="Times New Roman" w:eastAsia="Times New Roman" w:hAnsi="Times New Roman"/>
                <w:b/>
                <w:bCs/>
                <w:sz w:val="28"/>
                <w:szCs w:val="27"/>
              </w:rPr>
            </w:pPr>
          </w:p>
          <w:p w:rsidR="005835AD" w:rsidRPr="002778D4" w:rsidRDefault="005835AD" w:rsidP="009A6E3D">
            <w:pPr>
              <w:shd w:val="clear" w:color="auto" w:fill="F5F5F5"/>
              <w:spacing w:after="0" w:line="240" w:lineRule="auto"/>
              <w:jc w:val="center"/>
              <w:rPr>
                <w:rFonts w:ascii="Times New Roman" w:eastAsia="Times New Roman" w:hAnsi="Times New Roman"/>
                <w:b/>
                <w:bCs/>
                <w:sz w:val="28"/>
                <w:szCs w:val="27"/>
              </w:rPr>
            </w:pPr>
          </w:p>
          <w:p w:rsidR="005835AD" w:rsidRPr="002778D4" w:rsidRDefault="005835AD" w:rsidP="009A6E3D">
            <w:pPr>
              <w:shd w:val="clear" w:color="auto" w:fill="F5F5F5"/>
              <w:spacing w:after="0" w:line="240" w:lineRule="auto"/>
              <w:jc w:val="center"/>
              <w:rPr>
                <w:rFonts w:ascii="Times New Roman" w:eastAsia="Times New Roman" w:hAnsi="Times New Roman"/>
                <w:szCs w:val="21"/>
              </w:rPr>
            </w:pPr>
            <w:r w:rsidRPr="002778D4">
              <w:rPr>
                <w:rFonts w:ascii="Times New Roman" w:eastAsia="Times New Roman" w:hAnsi="Times New Roman"/>
                <w:b/>
                <w:bCs/>
                <w:sz w:val="28"/>
                <w:szCs w:val="27"/>
              </w:rPr>
              <w:t>Литература</w:t>
            </w:r>
          </w:p>
          <w:p w:rsidR="005835AD" w:rsidRPr="002778D4" w:rsidRDefault="005835AD" w:rsidP="009A6E3D">
            <w:pPr>
              <w:shd w:val="clear" w:color="auto" w:fill="F5F5F5"/>
              <w:spacing w:after="0" w:line="240" w:lineRule="auto"/>
              <w:jc w:val="center"/>
              <w:rPr>
                <w:rFonts w:ascii="Arial" w:eastAsia="Times New Roman" w:hAnsi="Arial" w:cs="Arial"/>
                <w:sz w:val="21"/>
                <w:szCs w:val="21"/>
              </w:rPr>
            </w:pPr>
          </w:p>
          <w:p w:rsidR="005835AD" w:rsidRPr="002778D4" w:rsidRDefault="005835AD" w:rsidP="009A6E3D">
            <w:pPr>
              <w:shd w:val="clear" w:color="auto" w:fill="F5F5F5"/>
              <w:spacing w:after="0" w:line="240" w:lineRule="auto"/>
              <w:rPr>
                <w:rFonts w:ascii="Times New Roman" w:eastAsia="Times New Roman" w:hAnsi="Times New Roman"/>
                <w:sz w:val="28"/>
                <w:szCs w:val="28"/>
              </w:rPr>
            </w:pPr>
            <w:r w:rsidRPr="002778D4">
              <w:rPr>
                <w:rFonts w:ascii="Times New Roman" w:eastAsia="Times New Roman" w:hAnsi="Times New Roman"/>
                <w:sz w:val="28"/>
                <w:szCs w:val="28"/>
              </w:rPr>
              <w:t>1.Анищенкова Е.С. Пальчиковая гимнастика. М.:2006</w:t>
            </w:r>
          </w:p>
          <w:p w:rsidR="005835AD" w:rsidRPr="002778D4" w:rsidRDefault="005835AD" w:rsidP="009A6E3D">
            <w:pPr>
              <w:shd w:val="clear" w:color="auto" w:fill="F5F5F5"/>
              <w:spacing w:after="0" w:line="240" w:lineRule="auto"/>
              <w:rPr>
                <w:rFonts w:ascii="Times New Roman" w:eastAsia="Times New Roman" w:hAnsi="Times New Roman"/>
                <w:sz w:val="28"/>
                <w:szCs w:val="28"/>
              </w:rPr>
            </w:pPr>
            <w:r w:rsidRPr="002778D4">
              <w:rPr>
                <w:rFonts w:ascii="Times New Roman" w:eastAsia="Times New Roman" w:hAnsi="Times New Roman"/>
                <w:sz w:val="28"/>
                <w:szCs w:val="28"/>
              </w:rPr>
              <w:t>2.Бородич А.М. «Методика развития речи детей», М.: Просвещение, 1981.</w:t>
            </w:r>
          </w:p>
          <w:p w:rsidR="005835AD" w:rsidRPr="002778D4" w:rsidRDefault="005835AD" w:rsidP="009A6E3D">
            <w:pPr>
              <w:shd w:val="clear" w:color="auto" w:fill="F5F5F5"/>
              <w:spacing w:after="0" w:line="240" w:lineRule="auto"/>
              <w:rPr>
                <w:rFonts w:ascii="Times New Roman" w:eastAsia="Times New Roman" w:hAnsi="Times New Roman"/>
                <w:sz w:val="28"/>
                <w:szCs w:val="28"/>
              </w:rPr>
            </w:pPr>
            <w:r w:rsidRPr="002778D4">
              <w:rPr>
                <w:rFonts w:ascii="Times New Roman" w:eastAsia="Times New Roman" w:hAnsi="Times New Roman"/>
                <w:sz w:val="28"/>
                <w:szCs w:val="28"/>
              </w:rPr>
              <w:t>3.Громова О. Е. Инновации в логопедическую практику. М.:2008.</w:t>
            </w:r>
          </w:p>
          <w:p w:rsidR="005835AD" w:rsidRPr="002778D4" w:rsidRDefault="005835AD" w:rsidP="009A6E3D">
            <w:pPr>
              <w:pStyle w:val="c5"/>
              <w:shd w:val="clear" w:color="auto" w:fill="FFFFFF"/>
              <w:spacing w:before="0" w:beforeAutospacing="0" w:after="0" w:afterAutospacing="0"/>
              <w:jc w:val="both"/>
              <w:rPr>
                <w:sz w:val="28"/>
                <w:szCs w:val="28"/>
              </w:rPr>
            </w:pPr>
            <w:r w:rsidRPr="002778D4">
              <w:rPr>
                <w:rStyle w:val="c3"/>
                <w:sz w:val="28"/>
                <w:szCs w:val="28"/>
              </w:rPr>
              <w:t>4.Глухов В. П. «Особенности формирования</w:t>
            </w:r>
            <w:r w:rsidRPr="002778D4">
              <w:rPr>
                <w:sz w:val="28"/>
                <w:szCs w:val="28"/>
              </w:rPr>
              <w:t xml:space="preserve"> </w:t>
            </w:r>
            <w:r w:rsidRPr="002778D4">
              <w:rPr>
                <w:rStyle w:val="c3"/>
                <w:sz w:val="28"/>
                <w:szCs w:val="28"/>
              </w:rPr>
              <w:t>связной речи дошкольников с общим речевым недоразвитием», М.: Просвещение,2007.</w:t>
            </w:r>
          </w:p>
          <w:p w:rsidR="005835AD" w:rsidRPr="002778D4" w:rsidRDefault="005835AD" w:rsidP="009A6E3D">
            <w:pPr>
              <w:shd w:val="clear" w:color="auto" w:fill="F5F5F5"/>
              <w:spacing w:after="0" w:line="240" w:lineRule="auto"/>
              <w:rPr>
                <w:rFonts w:ascii="Times New Roman" w:eastAsia="Times New Roman" w:hAnsi="Times New Roman"/>
                <w:sz w:val="28"/>
                <w:szCs w:val="28"/>
              </w:rPr>
            </w:pPr>
            <w:r w:rsidRPr="002778D4">
              <w:rPr>
                <w:rFonts w:ascii="Times New Roman" w:eastAsia="Times New Roman" w:hAnsi="Times New Roman"/>
                <w:sz w:val="28"/>
                <w:szCs w:val="28"/>
              </w:rPr>
              <w:t>5.Ушакова О.С. Теория и практика развития речи дошкольника М.: ТЦ Сфера, 2008.</w:t>
            </w:r>
          </w:p>
          <w:p w:rsidR="005835AD" w:rsidRPr="002778D4" w:rsidRDefault="005835AD" w:rsidP="009A6E3D">
            <w:pPr>
              <w:shd w:val="clear" w:color="auto" w:fill="F5F5F5"/>
              <w:spacing w:after="0" w:line="240" w:lineRule="auto"/>
              <w:rPr>
                <w:rFonts w:ascii="Times New Roman" w:eastAsia="Times New Roman" w:hAnsi="Times New Roman"/>
                <w:sz w:val="28"/>
                <w:szCs w:val="28"/>
              </w:rPr>
            </w:pPr>
            <w:r w:rsidRPr="002778D4">
              <w:rPr>
                <w:rFonts w:ascii="Times New Roman" w:eastAsia="Times New Roman" w:hAnsi="Times New Roman"/>
                <w:sz w:val="28"/>
                <w:szCs w:val="28"/>
              </w:rPr>
              <w:t>6.Швайко Г.С. Игры и игровые упражнения для развития речи. М.: Просвещение 1983.</w:t>
            </w:r>
          </w:p>
          <w:p w:rsidR="005835AD" w:rsidRPr="002778D4" w:rsidRDefault="005835AD" w:rsidP="009A6E3D">
            <w:pPr>
              <w:shd w:val="clear" w:color="auto" w:fill="F5F5F5"/>
              <w:spacing w:after="0" w:line="240" w:lineRule="auto"/>
              <w:rPr>
                <w:rFonts w:ascii="Times New Roman" w:eastAsia="Times New Roman" w:hAnsi="Times New Roman"/>
                <w:sz w:val="28"/>
                <w:szCs w:val="28"/>
              </w:rPr>
            </w:pPr>
          </w:p>
          <w:p w:rsidR="005835AD" w:rsidRPr="002778D4" w:rsidRDefault="005835AD" w:rsidP="009A6E3D">
            <w:pPr>
              <w:shd w:val="clear" w:color="auto" w:fill="FFFFFF"/>
              <w:spacing w:after="0"/>
              <w:jc w:val="center"/>
              <w:rPr>
                <w:rFonts w:eastAsia="Times New Roman"/>
                <w:b/>
                <w:bCs/>
                <w:sz w:val="40"/>
                <w:szCs w:val="40"/>
              </w:rPr>
            </w:pPr>
          </w:p>
          <w:p w:rsidR="005835AD" w:rsidRPr="00C951D5" w:rsidRDefault="005835AD" w:rsidP="009A6E3D">
            <w:pPr>
              <w:pStyle w:val="ab"/>
              <w:contextualSpacing/>
              <w:jc w:val="center"/>
              <w:rPr>
                <w:rFonts w:ascii="Times New Roman" w:hAnsi="Times New Roman" w:cs="Times New Roman"/>
                <w:b/>
                <w:sz w:val="28"/>
                <w:szCs w:val="28"/>
              </w:rPr>
            </w:pPr>
            <w:r w:rsidRPr="00C951D5">
              <w:rPr>
                <w:rFonts w:ascii="Times New Roman" w:hAnsi="Times New Roman" w:cs="Times New Roman"/>
                <w:b/>
                <w:sz w:val="28"/>
                <w:szCs w:val="28"/>
              </w:rPr>
              <w:t>«</w:t>
            </w:r>
            <w:r w:rsidRPr="00C951D5">
              <w:rPr>
                <w:rFonts w:ascii="Times New Roman" w:eastAsia="Times New Roman" w:hAnsi="Times New Roman" w:cs="Times New Roman"/>
                <w:b/>
                <w:sz w:val="28"/>
                <w:szCs w:val="28"/>
              </w:rPr>
              <w:t xml:space="preserve"> Подготовка к Всероссийской  проверочной  работе</w:t>
            </w:r>
          </w:p>
          <w:p w:rsidR="005835AD" w:rsidRPr="00C951D5" w:rsidRDefault="005835AD" w:rsidP="009A6E3D">
            <w:pPr>
              <w:spacing w:line="240" w:lineRule="auto"/>
              <w:contextualSpacing/>
              <w:jc w:val="center"/>
              <w:rPr>
                <w:rFonts w:ascii="Times New Roman" w:hAnsi="Times New Roman"/>
                <w:b/>
                <w:i/>
                <w:sz w:val="28"/>
                <w:szCs w:val="28"/>
              </w:rPr>
            </w:pPr>
            <w:r w:rsidRPr="00C951D5">
              <w:rPr>
                <w:rFonts w:ascii="Times New Roman" w:eastAsia="Times New Roman" w:hAnsi="Times New Roman"/>
                <w:b/>
                <w:sz w:val="28"/>
                <w:szCs w:val="28"/>
              </w:rPr>
              <w:t xml:space="preserve">за  курс  начальной школы.  </w:t>
            </w:r>
            <w:r w:rsidRPr="00C951D5">
              <w:rPr>
                <w:rFonts w:ascii="Times New Roman" w:eastAsia="Times New Roman" w:hAnsi="Times New Roman"/>
                <w:b/>
                <w:i/>
                <w:sz w:val="28"/>
                <w:szCs w:val="28"/>
              </w:rPr>
              <w:t>( из опыта работы)»</w:t>
            </w:r>
          </w:p>
          <w:p w:rsidR="005835AD" w:rsidRPr="00C951D5" w:rsidRDefault="005835AD" w:rsidP="009A6E3D">
            <w:pPr>
              <w:pStyle w:val="a3"/>
              <w:contextualSpacing/>
              <w:jc w:val="center"/>
              <w:rPr>
                <w:b/>
                <w:sz w:val="28"/>
                <w:szCs w:val="28"/>
              </w:rPr>
            </w:pPr>
            <w:r w:rsidRPr="00C951D5">
              <w:rPr>
                <w:b/>
                <w:sz w:val="28"/>
                <w:szCs w:val="28"/>
              </w:rPr>
              <w:t>Фролова Светлана Александровна, учитель начальных классов</w:t>
            </w:r>
          </w:p>
          <w:p w:rsidR="005835AD" w:rsidRPr="00C951D5" w:rsidRDefault="005835AD" w:rsidP="009A6E3D">
            <w:pPr>
              <w:pStyle w:val="a3"/>
              <w:contextualSpacing/>
              <w:jc w:val="center"/>
              <w:rPr>
                <w:b/>
                <w:sz w:val="28"/>
                <w:szCs w:val="28"/>
              </w:rPr>
            </w:pPr>
          </w:p>
          <w:p w:rsidR="005835AD" w:rsidRPr="00C951D5" w:rsidRDefault="005835AD" w:rsidP="009A6E3D">
            <w:pPr>
              <w:pStyle w:val="a3"/>
              <w:contextualSpacing/>
              <w:jc w:val="center"/>
              <w:rPr>
                <w:b/>
                <w:sz w:val="28"/>
                <w:szCs w:val="28"/>
              </w:rPr>
            </w:pPr>
            <w:r w:rsidRPr="00C951D5">
              <w:rPr>
                <w:b/>
                <w:sz w:val="28"/>
                <w:szCs w:val="28"/>
                <w:shd w:val="clear" w:color="auto" w:fill="FFFFFF"/>
              </w:rPr>
              <w:t>Муниципальное бюджетное общеобразовательное учреждение «Средняя общеобразовательная школа №19» Нижнекамского муниципального района Республики Татарстан, г.Нижнекамск</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 настоящее время оценочной процедурой Всероссийской системы  качества образования в начальной школе являются: Всероссийские проверочные работы (ВПР).</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b/>
                <w:bCs/>
                <w:i/>
                <w:iCs/>
                <w:sz w:val="28"/>
                <w:szCs w:val="28"/>
                <w:u w:val="single"/>
              </w:rPr>
              <w:t>Цель ВПР</w:t>
            </w:r>
            <w:r w:rsidRPr="00C951D5">
              <w:rPr>
                <w:rStyle w:val="apple-converted-space"/>
                <w:rFonts w:ascii="Times New Roman" w:hAnsi="Times New Roman" w:cs="Times New Roman"/>
                <w:i/>
                <w:iCs/>
                <w:sz w:val="28"/>
                <w:szCs w:val="28"/>
                <w:u w:val="single"/>
              </w:rPr>
              <w:t> </w:t>
            </w:r>
            <w:r w:rsidRPr="00C951D5">
              <w:rPr>
                <w:rFonts w:ascii="Times New Roman" w:hAnsi="Times New Roman" w:cs="Times New Roman"/>
                <w:sz w:val="28"/>
                <w:szCs w:val="28"/>
              </w:rPr>
              <w:t>– обеспечение единства образовательного пространства Российской Федерации и поддержки введения Федерального государственного образовательного стандарта за счет предоставления образовательным организациям единых проверочных материалов и единых критериев оценивания учебных достижений.</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b/>
                <w:bCs/>
                <w:sz w:val="28"/>
                <w:szCs w:val="28"/>
              </w:rPr>
              <w:t>Мною  выработан  алгоритм подготовки к ВПР</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Выписать перечень планируемых результатов по предмету (русский язык, математика, окружающий мир)</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Подобрать несколько заданий для проверки того, насколько усвоен каждый из этих предметов.</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Провести повторение по разделам учебной предметной программы.</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 xml:space="preserve">Выполнить несколько проверочных работ на все разделы программы, вместе обсуждать возможные стратегии выполнения работы, особенности </w:t>
            </w:r>
            <w:r w:rsidRPr="00C951D5">
              <w:rPr>
                <w:rFonts w:ascii="Times New Roman" w:hAnsi="Times New Roman" w:cs="Times New Roman"/>
                <w:sz w:val="28"/>
                <w:szCs w:val="28"/>
              </w:rPr>
              <w:lastRenderedPageBreak/>
              <w:t>формулировок заданий и т.д.</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Вести учет выявленных пробелов для адресной помощи в ликвидации слабых сторон обучающихся.</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b/>
                <w:bCs/>
                <w:sz w:val="28"/>
                <w:szCs w:val="28"/>
              </w:rPr>
              <w:t>Как помочь учащимся подготовиться к ВПР?</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b/>
                <w:bCs/>
                <w:sz w:val="28"/>
                <w:szCs w:val="28"/>
              </w:rPr>
              <w:t>1.</w:t>
            </w:r>
            <w:r w:rsidRPr="00C951D5">
              <w:rPr>
                <w:rStyle w:val="apple-converted-space"/>
                <w:rFonts w:ascii="Times New Roman" w:hAnsi="Times New Roman" w:cs="Times New Roman"/>
                <w:sz w:val="28"/>
                <w:szCs w:val="28"/>
              </w:rPr>
              <w:t> </w:t>
            </w:r>
            <w:r w:rsidRPr="00C951D5">
              <w:rPr>
                <w:rFonts w:ascii="Times New Roman" w:hAnsi="Times New Roman" w:cs="Times New Roman"/>
                <w:b/>
                <w:bCs/>
                <w:sz w:val="28"/>
                <w:szCs w:val="28"/>
              </w:rPr>
              <w:t>Составляю  план подготовки по  предмету и рассказываю  о нем учащимся.</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Составленный в начале года план-график, который максимально учитывает все события школьной жизни, праздники и мероприятия, позволит заранее спланировать объем и сроки изучения учебного материала. Важно дать учащимся информацию о графике работы на год, регулярно обращая их внимание на то, какая часть материала уже пройдена, а какую еще осталось пройти.</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b/>
                <w:bCs/>
                <w:sz w:val="28"/>
                <w:szCs w:val="28"/>
              </w:rPr>
              <w:t>2.</w:t>
            </w:r>
            <w:r w:rsidRPr="00C951D5">
              <w:rPr>
                <w:rStyle w:val="apple-converted-space"/>
                <w:rFonts w:ascii="Times New Roman" w:hAnsi="Times New Roman" w:cs="Times New Roman"/>
                <w:sz w:val="28"/>
                <w:szCs w:val="28"/>
              </w:rPr>
              <w:t> </w:t>
            </w:r>
            <w:r w:rsidRPr="00C951D5">
              <w:rPr>
                <w:rFonts w:ascii="Times New Roman" w:hAnsi="Times New Roman" w:cs="Times New Roman"/>
                <w:b/>
                <w:bCs/>
                <w:sz w:val="28"/>
                <w:szCs w:val="28"/>
              </w:rPr>
              <w:t>Даю  учащимся возможность оценить их достижения</w:t>
            </w:r>
            <w:r w:rsidRPr="00C951D5">
              <w:rPr>
                <w:rStyle w:val="apple-converted-space"/>
                <w:rFonts w:ascii="Times New Roman" w:hAnsi="Times New Roman" w:cs="Times New Roman"/>
                <w:sz w:val="28"/>
                <w:szCs w:val="28"/>
              </w:rPr>
              <w:t> </w:t>
            </w:r>
            <w:r w:rsidRPr="00C951D5">
              <w:rPr>
                <w:rFonts w:ascii="Times New Roman" w:hAnsi="Times New Roman" w:cs="Times New Roman"/>
                <w:sz w:val="28"/>
                <w:szCs w:val="28"/>
              </w:rPr>
              <w:t>в</w:t>
            </w:r>
            <w:r w:rsidRPr="00C951D5">
              <w:rPr>
                <w:rStyle w:val="apple-converted-space"/>
                <w:rFonts w:ascii="Times New Roman" w:hAnsi="Times New Roman" w:cs="Times New Roman"/>
                <w:sz w:val="28"/>
                <w:szCs w:val="28"/>
              </w:rPr>
              <w:t> </w:t>
            </w:r>
            <w:r w:rsidRPr="00C951D5">
              <w:rPr>
                <w:rFonts w:ascii="Times New Roman" w:hAnsi="Times New Roman" w:cs="Times New Roman"/>
                <w:b/>
                <w:bCs/>
                <w:sz w:val="28"/>
                <w:szCs w:val="28"/>
              </w:rPr>
              <w:t>учебе.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Обсуждая с учащимися пройденный материал, делаю  акцент на том, что им удалось изучить и что у них получается хорошо. Ставлю  перед ними достижимые краткосрочные учебные цели и показываю, как достижение этих целей отражается на долгосрочном графике подготовки к ВПР.</w:t>
            </w:r>
          </w:p>
          <w:p w:rsidR="005835AD" w:rsidRPr="00C951D5" w:rsidRDefault="005835AD" w:rsidP="009A6E3D">
            <w:pPr>
              <w:pStyle w:val="a3"/>
              <w:shd w:val="clear" w:color="auto" w:fill="FFFFFF"/>
              <w:contextualSpacing/>
              <w:jc w:val="both"/>
              <w:rPr>
                <w:sz w:val="28"/>
                <w:szCs w:val="28"/>
              </w:rPr>
            </w:pPr>
            <w:r w:rsidRPr="00C951D5">
              <w:rPr>
                <w:b/>
                <w:bCs/>
                <w:sz w:val="28"/>
                <w:szCs w:val="28"/>
              </w:rPr>
              <w:t>3.</w:t>
            </w:r>
            <w:r w:rsidRPr="00C951D5">
              <w:rPr>
                <w:rStyle w:val="apple-converted-space"/>
                <w:sz w:val="28"/>
                <w:szCs w:val="28"/>
              </w:rPr>
              <w:t> </w:t>
            </w:r>
            <w:r w:rsidRPr="00C951D5">
              <w:rPr>
                <w:b/>
                <w:bCs/>
                <w:sz w:val="28"/>
                <w:szCs w:val="28"/>
              </w:rPr>
              <w:t xml:space="preserve">Не говорю </w:t>
            </w:r>
            <w:r w:rsidRPr="00C951D5">
              <w:rPr>
                <w:rStyle w:val="apple-converted-space"/>
                <w:sz w:val="28"/>
                <w:szCs w:val="28"/>
              </w:rPr>
              <w:t> </w:t>
            </w:r>
            <w:r w:rsidRPr="00C951D5">
              <w:rPr>
                <w:b/>
                <w:bCs/>
                <w:sz w:val="28"/>
                <w:szCs w:val="28"/>
              </w:rPr>
              <w:t>с учащимися о ВПР слишком часто.</w:t>
            </w:r>
          </w:p>
          <w:p w:rsidR="005835AD" w:rsidRPr="00C951D5" w:rsidRDefault="005835AD" w:rsidP="009A6E3D">
            <w:pPr>
              <w:pStyle w:val="a3"/>
              <w:shd w:val="clear" w:color="auto" w:fill="FFFFFF"/>
              <w:contextualSpacing/>
              <w:jc w:val="both"/>
              <w:rPr>
                <w:sz w:val="28"/>
                <w:szCs w:val="28"/>
              </w:rPr>
            </w:pPr>
            <w:r w:rsidRPr="00C951D5">
              <w:rPr>
                <w:sz w:val="28"/>
                <w:szCs w:val="28"/>
              </w:rPr>
              <w:t>Регулярно провожу  короткие демонстрационные работы в течение</w:t>
            </w:r>
            <w:r w:rsidRPr="00C951D5">
              <w:rPr>
                <w:rStyle w:val="apple-converted-space"/>
                <w:sz w:val="28"/>
                <w:szCs w:val="28"/>
              </w:rPr>
              <w:t> </w:t>
            </w:r>
            <w:r w:rsidRPr="00C951D5">
              <w:rPr>
                <w:sz w:val="28"/>
                <w:szCs w:val="28"/>
              </w:rPr>
              <w:t>года вместо серии больших контрольных работ за месяц до ВПР. Обсуждаю  основные вопросы и инструкции, касающиеся ВПР. Даже если работа в классе связана с ВПР, не заостряю  на  этом внимание.</w:t>
            </w:r>
          </w:p>
          <w:p w:rsidR="005835AD" w:rsidRPr="00C951D5" w:rsidRDefault="005835AD" w:rsidP="009A6E3D">
            <w:pPr>
              <w:pStyle w:val="a3"/>
              <w:shd w:val="clear" w:color="auto" w:fill="FFFFFF"/>
              <w:contextualSpacing/>
              <w:jc w:val="both"/>
              <w:rPr>
                <w:sz w:val="28"/>
                <w:szCs w:val="28"/>
              </w:rPr>
            </w:pPr>
            <w:r w:rsidRPr="00C951D5">
              <w:rPr>
                <w:b/>
                <w:bCs/>
                <w:sz w:val="28"/>
                <w:szCs w:val="28"/>
              </w:rPr>
              <w:t>4.</w:t>
            </w:r>
            <w:r w:rsidRPr="00C951D5">
              <w:rPr>
                <w:rStyle w:val="apple-converted-space"/>
                <w:sz w:val="28"/>
                <w:szCs w:val="28"/>
              </w:rPr>
              <w:t> </w:t>
            </w:r>
            <w:r w:rsidRPr="00C951D5">
              <w:rPr>
                <w:b/>
                <w:bCs/>
                <w:sz w:val="28"/>
                <w:szCs w:val="28"/>
              </w:rPr>
              <w:t>Использую  при изучении учебного материала различные педагогические технологии, методы</w:t>
            </w:r>
            <w:r w:rsidRPr="00C951D5">
              <w:rPr>
                <w:rStyle w:val="apple-converted-space"/>
                <w:sz w:val="28"/>
                <w:szCs w:val="28"/>
              </w:rPr>
              <w:t> </w:t>
            </w:r>
            <w:r w:rsidRPr="00C951D5">
              <w:rPr>
                <w:b/>
                <w:bCs/>
                <w:sz w:val="28"/>
                <w:szCs w:val="28"/>
              </w:rPr>
              <w:t>и приемы.</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Учебный материал  применяю  разнообразный: плакаты, интеллект-карты, презентации, ролевые игры, проекты, творческие задачи. Использование различных методов позволяет усваивать материал ученикам с различными особенностями восприятия информации. Учащиеся иногда могут считать предмет скучным, но большинство из них положительно воспримет учебный материал на альтернативных носителях информации, например на собственном сайте или в группе в одной из социальных сетей.</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b/>
                <w:bCs/>
                <w:sz w:val="28"/>
                <w:szCs w:val="28"/>
              </w:rPr>
              <w:t>5.</w:t>
            </w:r>
            <w:r w:rsidRPr="00C951D5">
              <w:rPr>
                <w:rStyle w:val="apple-converted-space"/>
                <w:rFonts w:ascii="Times New Roman" w:hAnsi="Times New Roman" w:cs="Times New Roman"/>
                <w:sz w:val="28"/>
                <w:szCs w:val="28"/>
              </w:rPr>
              <w:t> </w:t>
            </w:r>
            <w:r w:rsidRPr="00C951D5">
              <w:rPr>
                <w:rFonts w:ascii="Times New Roman" w:hAnsi="Times New Roman" w:cs="Times New Roman"/>
                <w:b/>
                <w:bCs/>
                <w:sz w:val="28"/>
                <w:szCs w:val="28"/>
              </w:rPr>
              <w:t>«Скажи мне - и я забуду, учи меня - и я могу запомнить, вовлекай меня - и я научусь» (Б. Франклин).</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Во время изучения материала  для  меня важно, чтобы учащиеся принимали активное самостоятельное участие в его изучении - готовили совместные проекты и презентации в классе и по группам, обучали и проверяли друг друга.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b/>
                <w:bCs/>
                <w:sz w:val="28"/>
                <w:szCs w:val="28"/>
              </w:rPr>
              <w:t>6.</w:t>
            </w:r>
            <w:r w:rsidRPr="00C951D5">
              <w:rPr>
                <w:rStyle w:val="apple-converted-space"/>
                <w:rFonts w:ascii="Times New Roman" w:hAnsi="Times New Roman" w:cs="Times New Roman"/>
                <w:sz w:val="28"/>
                <w:szCs w:val="28"/>
              </w:rPr>
              <w:t> </w:t>
            </w:r>
            <w:r w:rsidRPr="00C951D5">
              <w:rPr>
                <w:rFonts w:ascii="Times New Roman" w:hAnsi="Times New Roman" w:cs="Times New Roman"/>
                <w:b/>
                <w:bCs/>
                <w:sz w:val="28"/>
                <w:szCs w:val="28"/>
              </w:rPr>
              <w:t>Учу ребят  работать с критериями оценки заданий.</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 xml:space="preserve">Показываю  простой пример демонстрационного задания и разбираю </w:t>
            </w:r>
            <w:r w:rsidRPr="00C951D5">
              <w:rPr>
                <w:rStyle w:val="apple-converted-space"/>
                <w:rFonts w:ascii="Times New Roman" w:hAnsi="Times New Roman" w:cs="Times New Roman"/>
                <w:sz w:val="28"/>
                <w:szCs w:val="28"/>
              </w:rPr>
              <w:t> </w:t>
            </w:r>
            <w:r w:rsidRPr="00C951D5">
              <w:rPr>
                <w:rFonts w:ascii="Times New Roman" w:hAnsi="Times New Roman" w:cs="Times New Roman"/>
                <w:sz w:val="28"/>
                <w:szCs w:val="28"/>
              </w:rPr>
              <w:t>подробно, как оно будет оцениваться. Понимая критерии оценки, учащимся будет легче понять, как выполнить то или иное задание.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b/>
                <w:bCs/>
                <w:sz w:val="28"/>
                <w:szCs w:val="28"/>
              </w:rPr>
              <w:t>7.</w:t>
            </w:r>
            <w:r w:rsidRPr="00C951D5">
              <w:rPr>
                <w:rStyle w:val="apple-converted-space"/>
                <w:rFonts w:ascii="Times New Roman" w:hAnsi="Times New Roman" w:cs="Times New Roman"/>
                <w:sz w:val="28"/>
                <w:szCs w:val="28"/>
              </w:rPr>
              <w:t> </w:t>
            </w:r>
            <w:r w:rsidRPr="00C951D5">
              <w:rPr>
                <w:rFonts w:ascii="Times New Roman" w:hAnsi="Times New Roman" w:cs="Times New Roman"/>
                <w:b/>
                <w:bCs/>
                <w:sz w:val="28"/>
                <w:szCs w:val="28"/>
              </w:rPr>
              <w:t>Не показываю  страха и беспокойства по поводу предстоящих ВПР.</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ВПР, безусловно, событие, которое вызывает стресс у всех его</w:t>
            </w:r>
            <w:r w:rsidRPr="00C951D5">
              <w:rPr>
                <w:rStyle w:val="apple-converted-space"/>
                <w:rFonts w:ascii="Times New Roman" w:hAnsi="Times New Roman" w:cs="Times New Roman"/>
                <w:sz w:val="28"/>
                <w:szCs w:val="28"/>
              </w:rPr>
              <w:t> </w:t>
            </w:r>
            <w:r w:rsidRPr="00C951D5">
              <w:rPr>
                <w:rFonts w:ascii="Times New Roman" w:hAnsi="Times New Roman" w:cs="Times New Roman"/>
                <w:sz w:val="28"/>
                <w:szCs w:val="28"/>
              </w:rPr>
              <w:t xml:space="preserve">участников: </w:t>
            </w:r>
            <w:r w:rsidRPr="00C951D5">
              <w:rPr>
                <w:rFonts w:ascii="Times New Roman" w:hAnsi="Times New Roman" w:cs="Times New Roman"/>
                <w:sz w:val="28"/>
                <w:szCs w:val="28"/>
              </w:rPr>
              <w:lastRenderedPageBreak/>
              <w:t>учащихся, родителей, учителей, администрации образовательной организации. Негативные эмоции заразительны. Показываю   на собственном примере, как можно справиться с переживаниями, чувствами и ими управлять.</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b/>
                <w:bCs/>
                <w:sz w:val="28"/>
                <w:szCs w:val="28"/>
              </w:rPr>
              <w:t>8.</w:t>
            </w:r>
            <w:r w:rsidRPr="00C951D5">
              <w:rPr>
                <w:rStyle w:val="apple-converted-space"/>
                <w:rFonts w:ascii="Times New Roman" w:hAnsi="Times New Roman" w:cs="Times New Roman"/>
                <w:sz w:val="28"/>
                <w:szCs w:val="28"/>
              </w:rPr>
              <w:t> </w:t>
            </w:r>
            <w:r w:rsidRPr="00C951D5">
              <w:rPr>
                <w:rFonts w:ascii="Times New Roman" w:hAnsi="Times New Roman" w:cs="Times New Roman"/>
                <w:b/>
                <w:bCs/>
                <w:sz w:val="28"/>
                <w:szCs w:val="28"/>
              </w:rPr>
              <w:t>Хвалю часто  своих учеников.</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Любому учащемуся важно опираться на свои сильные стороны и чувствовать себя уверенно на предстоящих проверочных работах. Однако похвала должна быть искренней и по существу. Стараюсь  убедиться, что   ученики имеют реалистичные цели в отношении предстоящих проверочных работ.</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b/>
                <w:bCs/>
                <w:sz w:val="28"/>
                <w:szCs w:val="28"/>
              </w:rPr>
              <w:t>9.</w:t>
            </w:r>
            <w:r w:rsidRPr="00C951D5">
              <w:rPr>
                <w:rStyle w:val="apple-converted-space"/>
                <w:rFonts w:ascii="Times New Roman" w:hAnsi="Times New Roman" w:cs="Times New Roman"/>
                <w:sz w:val="28"/>
                <w:szCs w:val="28"/>
              </w:rPr>
              <w:t> </w:t>
            </w:r>
            <w:r w:rsidRPr="00C951D5">
              <w:rPr>
                <w:rFonts w:ascii="Times New Roman" w:hAnsi="Times New Roman" w:cs="Times New Roman"/>
                <w:b/>
                <w:bCs/>
                <w:sz w:val="28"/>
                <w:szCs w:val="28"/>
              </w:rPr>
              <w:t>Общаюсь с коллегами!</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Используя ресурсы профессионального сообщества,  знакомлюсь с опытом коллег, их идеями и разработками, применяю их на практике.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b/>
                <w:bCs/>
                <w:sz w:val="28"/>
                <w:szCs w:val="28"/>
              </w:rPr>
              <w:t>10.</w:t>
            </w:r>
            <w:r w:rsidRPr="00C951D5">
              <w:rPr>
                <w:rStyle w:val="apple-converted-space"/>
                <w:rFonts w:ascii="Times New Roman" w:hAnsi="Times New Roman" w:cs="Times New Roman"/>
                <w:sz w:val="28"/>
                <w:szCs w:val="28"/>
              </w:rPr>
              <w:t> </w:t>
            </w:r>
            <w:r w:rsidRPr="00C951D5">
              <w:rPr>
                <w:rFonts w:ascii="Times New Roman" w:hAnsi="Times New Roman" w:cs="Times New Roman"/>
                <w:b/>
                <w:bCs/>
                <w:sz w:val="28"/>
                <w:szCs w:val="28"/>
              </w:rPr>
              <w:t>Обсуждаю  часто  с учащимися важность здорового образа жизни.</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Хороший сон и правильное питание, умение сосредоточиться и расслабиться после напряженного выполнения заданий вносят значительный вклад в успех на проверочной работе.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b/>
                <w:bCs/>
                <w:sz w:val="28"/>
                <w:szCs w:val="28"/>
              </w:rPr>
              <w:t>11.</w:t>
            </w:r>
            <w:r w:rsidRPr="00C951D5">
              <w:rPr>
                <w:rStyle w:val="apple-converted-space"/>
                <w:rFonts w:ascii="Times New Roman" w:hAnsi="Times New Roman" w:cs="Times New Roman"/>
                <w:sz w:val="28"/>
                <w:szCs w:val="28"/>
              </w:rPr>
              <w:t> </w:t>
            </w:r>
            <w:r w:rsidRPr="00C951D5">
              <w:rPr>
                <w:rFonts w:ascii="Times New Roman" w:hAnsi="Times New Roman" w:cs="Times New Roman"/>
                <w:b/>
                <w:bCs/>
                <w:sz w:val="28"/>
                <w:szCs w:val="28"/>
              </w:rPr>
              <w:t>Поддерживаю внеучебные   интересы учащихся.</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Личное пространство, не связанное с учебой, дает возможность переключаться на другие виды деятельности и в конечном итоге быть более эффективными при подготовке к ВПР.</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b/>
                <w:bCs/>
                <w:sz w:val="28"/>
                <w:szCs w:val="28"/>
              </w:rPr>
              <w:t>12.</w:t>
            </w:r>
            <w:r w:rsidRPr="00C951D5">
              <w:rPr>
                <w:rStyle w:val="apple-converted-space"/>
                <w:rFonts w:ascii="Times New Roman" w:hAnsi="Times New Roman" w:cs="Times New Roman"/>
                <w:sz w:val="28"/>
                <w:szCs w:val="28"/>
              </w:rPr>
              <w:t> </w:t>
            </w:r>
            <w:r w:rsidRPr="00C951D5">
              <w:rPr>
                <w:rFonts w:ascii="Times New Roman" w:hAnsi="Times New Roman" w:cs="Times New Roman"/>
                <w:b/>
                <w:bCs/>
                <w:sz w:val="28"/>
                <w:szCs w:val="28"/>
              </w:rPr>
              <w:t>Общаюсь с родителями и привлекаю  их на свою сторону!</w:t>
            </w:r>
          </w:p>
          <w:p w:rsidR="005835AD" w:rsidRPr="00C951D5" w:rsidRDefault="005835AD" w:rsidP="009A6E3D">
            <w:pPr>
              <w:pStyle w:val="a3"/>
              <w:shd w:val="clear" w:color="auto" w:fill="FFFFFF"/>
              <w:contextualSpacing/>
              <w:jc w:val="both"/>
              <w:rPr>
                <w:sz w:val="28"/>
                <w:szCs w:val="28"/>
              </w:rPr>
            </w:pPr>
            <w:r w:rsidRPr="00C951D5">
              <w:rPr>
                <w:sz w:val="28"/>
                <w:szCs w:val="28"/>
              </w:rPr>
              <w:t>Родители всегда беспокоятся за своих детей и берут на себя больше</w:t>
            </w:r>
            <w:r w:rsidRPr="00C951D5">
              <w:rPr>
                <w:rStyle w:val="apple-converted-space"/>
                <w:sz w:val="28"/>
                <w:szCs w:val="28"/>
              </w:rPr>
              <w:t> </w:t>
            </w:r>
            <w:r w:rsidRPr="00C951D5">
              <w:rPr>
                <w:sz w:val="28"/>
                <w:szCs w:val="28"/>
              </w:rPr>
              <w:t>ответственности за их успех на проверочной работе. Обсуждаю с ними вопросы создания комфортной учебной среды для учащегося дома, организации режима сна и питания ребенка, их тревоги и заботы.</w:t>
            </w:r>
          </w:p>
          <w:p w:rsidR="005835AD" w:rsidRPr="00C951D5" w:rsidRDefault="005835AD" w:rsidP="009A6E3D">
            <w:pPr>
              <w:pStyle w:val="a3"/>
              <w:shd w:val="clear" w:color="auto" w:fill="FFFFFF"/>
              <w:contextualSpacing/>
              <w:jc w:val="both"/>
              <w:rPr>
                <w:b/>
                <w:i/>
                <w:sz w:val="28"/>
                <w:szCs w:val="28"/>
                <w:u w:val="single"/>
              </w:rPr>
            </w:pPr>
            <w:r w:rsidRPr="00C951D5">
              <w:rPr>
                <w:sz w:val="28"/>
                <w:szCs w:val="28"/>
              </w:rPr>
              <w:t xml:space="preserve">       </w:t>
            </w:r>
            <w:r w:rsidRPr="00C951D5">
              <w:rPr>
                <w:b/>
                <w:i/>
                <w:sz w:val="28"/>
                <w:szCs w:val="28"/>
                <w:u w:val="single"/>
              </w:rPr>
              <w:t>Далее я расскажу о видах работ, которые можно использовать на уроках русского языка при подготовке к ВПР.</w:t>
            </w:r>
          </w:p>
          <w:p w:rsidR="005835AD" w:rsidRPr="00C951D5" w:rsidRDefault="005835AD" w:rsidP="009A6E3D">
            <w:pPr>
              <w:pStyle w:val="a3"/>
              <w:shd w:val="clear" w:color="auto" w:fill="FFFFFF"/>
              <w:contextualSpacing/>
              <w:jc w:val="both"/>
              <w:rPr>
                <w:sz w:val="28"/>
                <w:szCs w:val="28"/>
              </w:rPr>
            </w:pPr>
            <w:r w:rsidRPr="00C951D5">
              <w:rPr>
                <w:b/>
                <w:sz w:val="28"/>
                <w:szCs w:val="28"/>
              </w:rPr>
              <w:t>Часть 1 ВПР</w:t>
            </w:r>
            <w:r w:rsidRPr="00C951D5">
              <w:rPr>
                <w:sz w:val="28"/>
                <w:szCs w:val="28"/>
              </w:rPr>
              <w:t xml:space="preserve"> содержит 3 задания, одно из них написание диктанта, которое проверяет традиционное базовое правописное умение обучающихся правильно писать текст под диктовку, соблюдая при письме изученные орфограммы и пунктуационные нормы.</w:t>
            </w:r>
          </w:p>
          <w:p w:rsidR="005835AD" w:rsidRPr="00C951D5" w:rsidRDefault="005835AD" w:rsidP="009A6E3D">
            <w:pPr>
              <w:pStyle w:val="a3"/>
              <w:shd w:val="clear" w:color="auto" w:fill="FFFFFF"/>
              <w:contextualSpacing/>
              <w:jc w:val="both"/>
              <w:rPr>
                <w:sz w:val="28"/>
                <w:szCs w:val="28"/>
              </w:rPr>
            </w:pPr>
            <w:r w:rsidRPr="00C951D5">
              <w:rPr>
                <w:b/>
                <w:bCs/>
                <w:sz w:val="28"/>
                <w:szCs w:val="28"/>
              </w:rPr>
              <w:t>При подготовке учащихся к диктанту можно использовать следующие виды работ:</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u w:val="single"/>
              </w:rPr>
              <w:t>Орфографические минутки</w:t>
            </w:r>
            <w:r w:rsidRPr="00C951D5">
              <w:rPr>
                <w:rFonts w:ascii="Times New Roman" w:hAnsi="Times New Roman" w:cs="Times New Roman"/>
                <w:sz w:val="28"/>
                <w:szCs w:val="28"/>
              </w:rPr>
              <w:t>.</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а) В с…дах, з…мой, на п…лях, ст…рожей, сн…гири, цв…ты, гн…здятся, в л…сах, г…лова, в г…родах - </w:t>
            </w:r>
            <w:r w:rsidRPr="00C951D5">
              <w:rPr>
                <w:rFonts w:ascii="Times New Roman" w:hAnsi="Times New Roman" w:cs="Times New Roman"/>
                <w:iCs/>
                <w:sz w:val="28"/>
                <w:szCs w:val="28"/>
              </w:rPr>
              <w:t>списать слова, вставляя безударную гласную в корне.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б) Дом, домашний, домишко; ель, ельник, еловый; сосна, сосновый, сосенка; гриб, грибной, грибник – </w:t>
            </w:r>
            <w:r w:rsidRPr="00C951D5">
              <w:rPr>
                <w:rFonts w:ascii="Times New Roman" w:hAnsi="Times New Roman" w:cs="Times New Roman"/>
                <w:iCs/>
                <w:sz w:val="28"/>
                <w:szCs w:val="28"/>
              </w:rPr>
              <w:t>выписать слова парами: проверяемое и проверочное.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 </w:t>
            </w:r>
            <w:r w:rsidRPr="00C951D5">
              <w:rPr>
                <w:rFonts w:ascii="Times New Roman" w:hAnsi="Times New Roman" w:cs="Times New Roman"/>
                <w:iCs/>
                <w:sz w:val="28"/>
                <w:szCs w:val="28"/>
              </w:rPr>
              <w:t>Выпиши слова, в которых пропущена буква и.</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л…ства м…дведь л…сной</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с…лач пр…мой кр…кливый</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в…сенний р…чушка р…чушка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lastRenderedPageBreak/>
              <w:t>г) </w:t>
            </w:r>
            <w:r w:rsidRPr="00C951D5">
              <w:rPr>
                <w:rFonts w:ascii="Times New Roman" w:hAnsi="Times New Roman" w:cs="Times New Roman"/>
                <w:iCs/>
                <w:sz w:val="28"/>
                <w:szCs w:val="28"/>
              </w:rPr>
              <w:t>Выпиши словосочетания, в которых в окончании существительных пишется буква е.Устно обоснуйте свой выбор.</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ехал по дорожк…. прочитал в журнал….</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думал о работ…. работал без устал….</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подошёл к деревн…. подплыл к Казан….</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u w:val="single"/>
              </w:rPr>
              <w:t>Списывание текстов с «пропущенными буквами»,</w:t>
            </w:r>
            <w:r w:rsidRPr="00C951D5">
              <w:rPr>
                <w:rFonts w:ascii="Times New Roman" w:hAnsi="Times New Roman" w:cs="Times New Roman"/>
                <w:sz w:val="28"/>
                <w:szCs w:val="28"/>
              </w:rPr>
              <w:t xml:space="preserve"> с исправлением орфографических ошибок, с «пропуском» пунктационных знаков.</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Например:</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Прочитай. Найди и исправь орфографические ошибки. Поставь пропущенные запятые. Спиши текст правильно.</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Быстра наступаит вечер в глухом лису. Тёмныи тени лижат под диревями. Пахнет в лису спелай земляникой сасновой смолой малодой хвоей. Скрылась за диревями вечерние сонце.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Классификация слов по наличию морфем в корне слова.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Заполни таблицу, распределив слова по трём столбикам в зависимости от того, какая орфограмма есть в слове.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Просьба, цветной, низкий, лисичка, честный, сердце, гибкий, устный, рыбка, зимовье, грустный, пятно, редкий.</w:t>
            </w:r>
          </w:p>
          <w:p w:rsidR="005835AD" w:rsidRPr="00C951D5" w:rsidRDefault="005835AD" w:rsidP="009A6E3D">
            <w:pPr>
              <w:pStyle w:val="ab"/>
              <w:contextualSpacing/>
              <w:jc w:val="both"/>
              <w:rPr>
                <w:rFonts w:ascii="Times New Roman" w:hAnsi="Times New Roman" w:cs="Times New Roman"/>
                <w:sz w:val="28"/>
                <w:szCs w:val="28"/>
              </w:rPr>
            </w:pP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b/>
                <w:sz w:val="28"/>
                <w:szCs w:val="28"/>
              </w:rPr>
              <w:t>Часть 2 ВПР</w:t>
            </w:r>
            <w:r w:rsidRPr="00C951D5">
              <w:rPr>
                <w:rFonts w:ascii="Times New Roman" w:hAnsi="Times New Roman" w:cs="Times New Roman"/>
                <w:sz w:val="28"/>
                <w:szCs w:val="28"/>
              </w:rPr>
              <w:t xml:space="preserve"> содержит 13 заданий.</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Упражнения в классификации согласных звуков.</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Прочитай слова.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Вода, друг, зарядка, виноград, поздний, выдра.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Запиши, сколько в этих словах:</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звуков [ д ] ____________</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букв д ________________</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Обведи номер слова, в котором третий звук – мягкий согласный.</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лыжи 3) огоньки</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поляна 4) зацепить</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3) </w:t>
            </w:r>
            <w:r w:rsidRPr="00C951D5">
              <w:rPr>
                <w:rFonts w:ascii="Times New Roman" w:hAnsi="Times New Roman" w:cs="Times New Roman"/>
                <w:iCs/>
                <w:sz w:val="28"/>
                <w:szCs w:val="28"/>
              </w:rPr>
              <w:t>Обведи номер верного утверждения о слове чайки.</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1) В слове чайки все согласные мягкие.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2) В слове чайки три слога.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3) В слове чайки букв больше, чем звуков.</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4) В слове чайки нет звонких согласных.</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4) </w:t>
            </w:r>
            <w:r w:rsidRPr="00C951D5">
              <w:rPr>
                <w:rFonts w:ascii="Times New Roman" w:hAnsi="Times New Roman" w:cs="Times New Roman"/>
                <w:iCs/>
                <w:sz w:val="28"/>
                <w:szCs w:val="28"/>
              </w:rPr>
              <w:t>Прочитай названия столбцов и строчек таблицы. Запиши данные слова в нужную часть таблицы.</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Лейка, зелень, весёлый, решить, чаща, метели.</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____________________</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 слове не все согласные звуки мягкие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______________________</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Выпиши слова того ряда, в котором все слова начинаются с твёрдого согласного звука.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ветка, нитки, вулкан, петух.</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lastRenderedPageBreak/>
              <w:t>живот, дубок, шило, пишет.</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лимон, цепочка, берёза, тюлень.</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Упражнения для развития умения разбирать слова по составу.</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Прочитай слова. Выпиши только родственные слова к слову море.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Моряк, морской, морем, морщинка, морж, (о) море, приморский, уморительно, (к) морю, мордочка.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Обведи номер слова, в котором есть приставка.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доброта 3) доучить</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доктор 4) доченька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3) </w:t>
            </w:r>
            <w:r w:rsidRPr="00C951D5">
              <w:rPr>
                <w:rFonts w:ascii="Times New Roman" w:hAnsi="Times New Roman" w:cs="Times New Roman"/>
                <w:iCs/>
                <w:sz w:val="28"/>
                <w:szCs w:val="28"/>
              </w:rPr>
              <w:t>Найди схему, которая соответствует слову раскраска.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1) 3)</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2) 4)</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4)</w:t>
            </w:r>
            <w:r w:rsidRPr="00C951D5">
              <w:rPr>
                <w:rFonts w:ascii="Times New Roman" w:hAnsi="Times New Roman" w:cs="Times New Roman"/>
                <w:iCs/>
                <w:sz w:val="28"/>
                <w:szCs w:val="28"/>
              </w:rPr>
              <w:t>Выпиши слова с нулевым окончанием.</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Алмазный, (в) лесу, конь, клён, (по) степи, степь, читает, завыл, туман, сила, силач, пишешь, снеговик.</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5) В «сказочном» языке есть слово бокаушка.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У этого слова есть родственные слова: бокаушить, кауша, каушок, рокауш.</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 словах бокаушка, нюфечка, цезялка одинаковый суффикс.</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 словах бокаушка, боремка, боус одинаковая приставка.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Слово бокаушка изменяется так: бокаушка, бокаушки, бокаушке.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Разбери по составу слово бокаушка.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Упражнения для развития умения распознавать значение конкретного слова по тексту и формулировать значение слова в письменной форме.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Прочитай текст.</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 детстве мы с бабушкой часто пекли калитки. Прошло много лет, а я отлично помню вкус этих маленьких открытых пирожков из ржаной муки. Начинку мы чаще всего делали из картофеля или крупы. Как жаль, что сейчас почти никто не печёт калитки!</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Из текста можно понять значение слова калитки. Запиши, что значит это слово.</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Калитки - _______________________________________________</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________________________________________________________</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Прочитай предложения.</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Командир заставы часто посылал нескольких бойцов в секрет. Они прятались и следили, чтоб никто не перешёл границу.</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В толковом словаре есть три слова секрет.</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Секрет – то, что держится в тайне, скрывается от других.</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Секрет – военный наблюдательный сторожевой пост.</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Секрет – вещество, вырабатываемое некоторыми клетками.</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Как ты считаешь, какое из этих слов употреблено в предложении? Докажи свой ответ.</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__________________________________________________________</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___________________________________________________________</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3</w:t>
            </w:r>
            <w:r w:rsidRPr="00C951D5">
              <w:rPr>
                <w:rFonts w:ascii="Times New Roman" w:hAnsi="Times New Roman" w:cs="Times New Roman"/>
                <w:iCs/>
                <w:sz w:val="28"/>
                <w:szCs w:val="28"/>
              </w:rPr>
              <w:t>)Заполни пропуски, выбрав подходящее слово в скобках.</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lastRenderedPageBreak/>
              <w:t>Бабушка приготовила _________ (сытый, сытный) обед.</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Рыжий ________( соседский, соседний ) кот любит лакомиться сметаной.</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Кремль был обнесён высокими ___________(каменными, каменистыми) стенами.</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Упражнения для развития умения распознавать части речи и их грамматические признаки в предложении.</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Запиши в каждый столбик таблицы по 2 слова из данных предложений.</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Очнулась бабочка и закружилась над поляной. Повсюду была только</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серая трава. Покружила она и села на гладкий камень.</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Выпиши все словосочетания, в которых есть имя существительное женского рода,3–го склонения, в форме творительного падежа.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Пятно на скатерти, гордится книгой, любуется молодёжью, боится мыши, ловить сетью, тихим светом, поздней осенью.</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Прочитай предложение.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Дорожка была засыпана опавшими берёзовыми </w:t>
            </w:r>
            <w:r w:rsidRPr="00C951D5">
              <w:rPr>
                <w:rFonts w:ascii="Times New Roman" w:hAnsi="Times New Roman" w:cs="Times New Roman"/>
                <w:sz w:val="28"/>
                <w:szCs w:val="28"/>
                <w:u w:val="single"/>
              </w:rPr>
              <w:t>листочками.</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Определи грамматические признаки подчёркнутого имени существительного, заполни пропуски в его характеристике.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Это имя существительное ________________ рода, ________ склонения, употреблено в предложении в форме _______________числа, _______ падежа.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Прочитай предложение.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 воинскую часть пришла женщина и рассказала о поступке молодого бойца.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Определи, в какой форме употреблено в предложении выделенное имя прилагательное. Обведи номер ответа.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 форме м.р., ед.ч., И.п.</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 форме ж.р., ед.ч., В.п.</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 форме м.р., ед.ч., В.п.</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 форме ж.р., ед., И.п.</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5)</w:t>
            </w:r>
            <w:r w:rsidRPr="00C951D5">
              <w:rPr>
                <w:rFonts w:ascii="Times New Roman" w:hAnsi="Times New Roman" w:cs="Times New Roman"/>
                <w:iCs/>
                <w:sz w:val="28"/>
                <w:szCs w:val="28"/>
              </w:rPr>
              <w:t> Прочитай. Спиши, вставляя буквы и выдели окончания прилагательных. Определи падеж.</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У сердит…. юноши, от скрипуч…. дерева, о внезапн… успехе, к пуглив… ягнёнку, в чист… озере, без сытн… ужина, по покат… крыше.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6)</w:t>
            </w:r>
            <w:r w:rsidRPr="00C951D5">
              <w:rPr>
                <w:rFonts w:ascii="Times New Roman" w:hAnsi="Times New Roman" w:cs="Times New Roman"/>
                <w:iCs/>
                <w:sz w:val="28"/>
                <w:szCs w:val="28"/>
              </w:rPr>
              <w:t>Найди и подчеркни глаголы в начальной форме.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Гуляет, гуляем, гулять, думаем, думаешь, думать, ходят, ходить, ходим, мечтаю, мечтать, мечтаешь.</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Запиши предложения, заменив множественное число единственным.</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Летит самолёт. Деревья растут. Корабли плывут. Жужжат пчёлы. Снег тает.</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Выпиши глаголы 1 спряжения.</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Люб…шь, хвал…ть, держ…шь, исполня…м, мечта…м, изуча…те, дума…м, дар…шь, рассказыва…т, уч…м, лета…т, скач…м.</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Прочитай предложение.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Однажды ранней весной я бродил по ельнику.</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iCs/>
                <w:sz w:val="28"/>
                <w:szCs w:val="28"/>
              </w:rPr>
              <w:t>Определи, в какой форме употреблён в предложении выделенный глагол. Обведи номер правильного ответа.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lastRenderedPageBreak/>
              <w:t>В начальной форме.</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 форме прош.вр., ед.ч., м.р.</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 форме прош.вр., ед.ч., ж.р.</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В форме наст.вр., ед.ч., 3-го лица.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10) </w:t>
            </w:r>
            <w:r w:rsidRPr="00C951D5">
              <w:rPr>
                <w:rFonts w:ascii="Times New Roman" w:hAnsi="Times New Roman" w:cs="Times New Roman"/>
                <w:iCs/>
                <w:sz w:val="28"/>
                <w:szCs w:val="28"/>
              </w:rPr>
              <w:t>Выпиши предложение, в котором есть глагол в форме настоящего времени, ед.ч., 3-го лица.</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1) Ты идёшь сегодня на спектакль?</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2) Летом на юге звезды сияют очень ярко.</w:t>
            </w:r>
          </w:p>
          <w:p w:rsidR="005835AD" w:rsidRPr="00C951D5" w:rsidRDefault="005835AD" w:rsidP="009A6E3D">
            <w:pPr>
              <w:pStyle w:val="ab"/>
              <w:contextualSpacing/>
              <w:jc w:val="both"/>
              <w:rPr>
                <w:rFonts w:ascii="Times New Roman" w:hAnsi="Times New Roman" w:cs="Times New Roman"/>
                <w:sz w:val="28"/>
                <w:szCs w:val="28"/>
              </w:rPr>
            </w:pPr>
            <w:r w:rsidRPr="00C951D5">
              <w:rPr>
                <w:rFonts w:ascii="Times New Roman" w:hAnsi="Times New Roman" w:cs="Times New Roman"/>
                <w:sz w:val="28"/>
                <w:szCs w:val="28"/>
              </w:rPr>
              <w:t>3) Рано утром вода в лужах замёрзла.</w:t>
            </w:r>
          </w:p>
          <w:p w:rsidR="005835AD" w:rsidRPr="00C951D5" w:rsidRDefault="005835AD" w:rsidP="009A6E3D">
            <w:pPr>
              <w:pStyle w:val="a3"/>
              <w:shd w:val="clear" w:color="auto" w:fill="FFFFFF"/>
              <w:contextualSpacing/>
              <w:jc w:val="both"/>
              <w:rPr>
                <w:b/>
                <w:sz w:val="28"/>
                <w:szCs w:val="28"/>
              </w:rPr>
            </w:pPr>
            <w:r w:rsidRPr="00C951D5">
              <w:rPr>
                <w:b/>
                <w:sz w:val="28"/>
                <w:szCs w:val="28"/>
              </w:rPr>
              <w:t>Виды работ, которые можно использовать на уроках</w:t>
            </w:r>
          </w:p>
          <w:p w:rsidR="005835AD" w:rsidRPr="00C951D5" w:rsidRDefault="005835AD" w:rsidP="009A6E3D">
            <w:pPr>
              <w:pStyle w:val="a3"/>
              <w:shd w:val="clear" w:color="auto" w:fill="FFFFFF"/>
              <w:contextualSpacing/>
              <w:jc w:val="both"/>
              <w:rPr>
                <w:b/>
                <w:sz w:val="28"/>
                <w:szCs w:val="28"/>
              </w:rPr>
            </w:pPr>
            <w:r w:rsidRPr="00C951D5">
              <w:rPr>
                <w:b/>
                <w:sz w:val="28"/>
                <w:szCs w:val="28"/>
              </w:rPr>
              <w:t>окружающего мира при подготовке к ВПР</w:t>
            </w:r>
          </w:p>
          <w:p w:rsidR="005835AD" w:rsidRPr="00C951D5" w:rsidRDefault="005835AD" w:rsidP="009A6E3D">
            <w:pPr>
              <w:pStyle w:val="a3"/>
              <w:contextualSpacing/>
              <w:jc w:val="both"/>
              <w:rPr>
                <w:sz w:val="28"/>
                <w:szCs w:val="28"/>
              </w:rPr>
            </w:pPr>
            <w:r w:rsidRPr="00C951D5">
              <w:rPr>
                <w:sz w:val="28"/>
                <w:szCs w:val="28"/>
              </w:rPr>
              <w:t xml:space="preserve">      Диагностическая работа состоит из двух частей, которые различаются по содержанию, форме и количеству заданий.</w:t>
            </w:r>
          </w:p>
          <w:p w:rsidR="005835AD" w:rsidRPr="00C951D5" w:rsidRDefault="005835AD" w:rsidP="009A6E3D">
            <w:pPr>
              <w:pStyle w:val="a3"/>
              <w:spacing w:before="0" w:beforeAutospacing="0" w:after="0" w:afterAutospacing="0"/>
              <w:contextualSpacing/>
              <w:jc w:val="both"/>
              <w:rPr>
                <w:sz w:val="28"/>
                <w:szCs w:val="28"/>
              </w:rPr>
            </w:pPr>
            <w:r w:rsidRPr="00C951D5">
              <w:rPr>
                <w:b/>
                <w:sz w:val="28"/>
                <w:szCs w:val="28"/>
              </w:rPr>
              <w:t>Задания 1</w:t>
            </w:r>
            <w:r w:rsidRPr="00C951D5">
              <w:rPr>
                <w:sz w:val="28"/>
                <w:szCs w:val="28"/>
              </w:rPr>
              <w:t xml:space="preserve"> части работы относятся к сфере социально-гуманитарного знания. Они направлены на выявление уровня освоения начальных сведений о сущности и особенностях объектов, процессов и явлений действительности.</w:t>
            </w:r>
          </w:p>
          <w:p w:rsidR="005835AD" w:rsidRPr="00C951D5" w:rsidRDefault="005835AD" w:rsidP="009A6E3D">
            <w:pPr>
              <w:pStyle w:val="a3"/>
              <w:spacing w:before="0" w:beforeAutospacing="0" w:after="0" w:afterAutospacing="0"/>
              <w:contextualSpacing/>
              <w:jc w:val="both"/>
              <w:rPr>
                <w:sz w:val="28"/>
                <w:szCs w:val="28"/>
              </w:rPr>
            </w:pPr>
            <w:r w:rsidRPr="00C951D5">
              <w:rPr>
                <w:sz w:val="28"/>
                <w:szCs w:val="28"/>
              </w:rPr>
              <w:t xml:space="preserve">     Лучше всего учащиеся выполняют задания, требующие распознавания предмета и указания его назначения . С данным заданием справляются почти все обучающиеся: все они смогли назвать изображенный предмет и пояснить его назначение.</w:t>
            </w:r>
          </w:p>
          <w:p w:rsidR="005835AD" w:rsidRPr="00C951D5" w:rsidRDefault="005835AD" w:rsidP="009A6E3D">
            <w:pPr>
              <w:pStyle w:val="a3"/>
              <w:spacing w:before="0" w:beforeAutospacing="0" w:after="0" w:afterAutospacing="0"/>
              <w:contextualSpacing/>
              <w:jc w:val="both"/>
              <w:rPr>
                <w:sz w:val="28"/>
                <w:szCs w:val="28"/>
              </w:rPr>
            </w:pPr>
            <w:r w:rsidRPr="00C951D5">
              <w:rPr>
                <w:b/>
                <w:sz w:val="28"/>
                <w:szCs w:val="28"/>
              </w:rPr>
              <w:t>Задание ДВА</w:t>
            </w:r>
            <w:r w:rsidRPr="00C951D5">
              <w:rPr>
                <w:sz w:val="28"/>
                <w:szCs w:val="28"/>
              </w:rPr>
              <w:t xml:space="preserve"> имело более сложную структуру: требовалось определить профессию, представитель которой изображен на фотографии; дать пояснения о том, какую работу выполняют люди этой профессии; назвать наиболее важные для представителей этой профессии качества и пояснить свой выбор качеств.</w:t>
            </w:r>
          </w:p>
          <w:p w:rsidR="005835AD" w:rsidRPr="00C951D5" w:rsidRDefault="005835AD" w:rsidP="009A6E3D">
            <w:pPr>
              <w:pStyle w:val="a3"/>
              <w:spacing w:before="0" w:beforeAutospacing="0" w:after="0" w:afterAutospacing="0"/>
              <w:contextualSpacing/>
              <w:jc w:val="both"/>
              <w:rPr>
                <w:sz w:val="28"/>
                <w:szCs w:val="28"/>
              </w:rPr>
            </w:pPr>
            <w:r w:rsidRPr="00C951D5">
              <w:rPr>
                <w:sz w:val="28"/>
                <w:szCs w:val="28"/>
              </w:rPr>
              <w:t>Здесь в помощь обучающимся можно разработать упражнения, направленные на умение осознанно строить речевое высказывание и инструкции для детей, которые позволяет сконцентрировать внимание учащихся на том, что ОТВЕТЫ В ВЫСКАЗЫВАНИИ ДОЛЖНЫ ПОЛНОСТЬЮ ОТРАЖАТЬ СОДЕРЖАНИЕ ВОПРОСОВ.</w:t>
            </w:r>
          </w:p>
          <w:p w:rsidR="005835AD" w:rsidRPr="00C951D5" w:rsidRDefault="005835AD" w:rsidP="009A6E3D">
            <w:pPr>
              <w:pStyle w:val="a3"/>
              <w:contextualSpacing/>
              <w:jc w:val="both"/>
              <w:rPr>
                <w:sz w:val="28"/>
                <w:szCs w:val="28"/>
              </w:rPr>
            </w:pPr>
            <w:r w:rsidRPr="00C951D5">
              <w:rPr>
                <w:b/>
                <w:sz w:val="28"/>
                <w:szCs w:val="28"/>
              </w:rPr>
              <w:t>Задание ТРИ</w:t>
            </w:r>
            <w:r w:rsidRPr="00C951D5">
              <w:rPr>
                <w:sz w:val="28"/>
                <w:szCs w:val="28"/>
              </w:rPr>
              <w:t xml:space="preserve"> представляло собой небольшое сочинение (объемом 7–8 предложений). Оно имело альтернативный характер: на выбор учащимся предлагалось две темы. Ответы учеников на задание 3 проверялись с точки зрения как содержания (критерий 1), так и языкового оформления (критерий Не все учащиеся могут выразить свою мысль. Типичной ошибкой при составлении текста было отсутствие достаточного количества аргументов.</w:t>
            </w:r>
          </w:p>
          <w:p w:rsidR="005835AD" w:rsidRPr="00C951D5" w:rsidRDefault="005835AD" w:rsidP="009A6E3D">
            <w:pPr>
              <w:pStyle w:val="a3"/>
              <w:spacing w:before="0" w:beforeAutospacing="0" w:after="0" w:afterAutospacing="0"/>
              <w:contextualSpacing/>
              <w:jc w:val="both"/>
              <w:rPr>
                <w:sz w:val="28"/>
                <w:szCs w:val="28"/>
              </w:rPr>
            </w:pPr>
            <w:r w:rsidRPr="00C951D5">
              <w:rPr>
                <w:b/>
                <w:sz w:val="28"/>
                <w:szCs w:val="28"/>
              </w:rPr>
              <w:t>Исходя из этого можно составить памятки для составления текстов –</w:t>
            </w:r>
            <w:r w:rsidRPr="00C951D5">
              <w:rPr>
                <w:sz w:val="28"/>
                <w:szCs w:val="28"/>
              </w:rPr>
              <w:t xml:space="preserve"> рассуждений и упражнения для формирования умения акцентировать ответ на ключевом слове вопроса.</w:t>
            </w:r>
          </w:p>
          <w:p w:rsidR="005835AD" w:rsidRPr="00C951D5" w:rsidRDefault="005835AD" w:rsidP="009A6E3D">
            <w:pPr>
              <w:pStyle w:val="a3"/>
              <w:spacing w:before="0" w:beforeAutospacing="0" w:after="0" w:afterAutospacing="0"/>
              <w:contextualSpacing/>
              <w:jc w:val="both"/>
              <w:rPr>
                <w:sz w:val="28"/>
                <w:szCs w:val="28"/>
              </w:rPr>
            </w:pPr>
            <w:r w:rsidRPr="00C951D5">
              <w:rPr>
                <w:sz w:val="28"/>
                <w:szCs w:val="28"/>
              </w:rPr>
              <w:t>2 Часть работы содержит задания, традиционно проверяющие содержание раздела «Человек и природа».</w:t>
            </w:r>
          </w:p>
          <w:p w:rsidR="005835AD" w:rsidRPr="00C951D5" w:rsidRDefault="005835AD" w:rsidP="009A6E3D">
            <w:pPr>
              <w:pStyle w:val="a3"/>
              <w:spacing w:before="0" w:beforeAutospacing="0" w:after="0" w:afterAutospacing="0"/>
              <w:contextualSpacing/>
              <w:jc w:val="both"/>
              <w:rPr>
                <w:sz w:val="28"/>
                <w:szCs w:val="28"/>
              </w:rPr>
            </w:pPr>
            <w:r w:rsidRPr="00C951D5">
              <w:rPr>
                <w:b/>
                <w:sz w:val="28"/>
                <w:szCs w:val="28"/>
              </w:rPr>
              <w:t>Задания 4 и 5</w:t>
            </w:r>
            <w:r w:rsidRPr="00C951D5">
              <w:rPr>
                <w:sz w:val="28"/>
                <w:szCs w:val="28"/>
              </w:rPr>
              <w:t xml:space="preserve"> работы направлены на проверку базовых понятий раздела, к которым традиционно относятся знания (узнавание) тел живой и неживой природы, а также характерных явлений природы.</w:t>
            </w:r>
          </w:p>
          <w:p w:rsidR="005835AD" w:rsidRPr="00C951D5" w:rsidRDefault="005835AD" w:rsidP="009A6E3D">
            <w:pPr>
              <w:pStyle w:val="a3"/>
              <w:spacing w:before="0" w:beforeAutospacing="0" w:after="0" w:afterAutospacing="0"/>
              <w:contextualSpacing/>
              <w:jc w:val="both"/>
              <w:rPr>
                <w:sz w:val="28"/>
                <w:szCs w:val="28"/>
              </w:rPr>
            </w:pPr>
            <w:r w:rsidRPr="00C951D5">
              <w:rPr>
                <w:b/>
                <w:sz w:val="28"/>
                <w:szCs w:val="28"/>
              </w:rPr>
              <w:lastRenderedPageBreak/>
              <w:t>Задания 6 и 7</w:t>
            </w:r>
            <w:r w:rsidRPr="00C951D5">
              <w:rPr>
                <w:sz w:val="28"/>
                <w:szCs w:val="28"/>
              </w:rPr>
              <w:t xml:space="preserve"> позволяют проконтролировать умение понимать условно-графическую информацию, представленную в средствах массовой информации в разделе описания и прогноза погоды.</w:t>
            </w:r>
          </w:p>
          <w:p w:rsidR="005835AD" w:rsidRPr="00C951D5" w:rsidRDefault="005835AD" w:rsidP="009A6E3D">
            <w:pPr>
              <w:pStyle w:val="a3"/>
              <w:spacing w:before="0" w:beforeAutospacing="0" w:after="0" w:afterAutospacing="0"/>
              <w:contextualSpacing/>
              <w:jc w:val="both"/>
              <w:rPr>
                <w:sz w:val="28"/>
                <w:szCs w:val="28"/>
              </w:rPr>
            </w:pPr>
            <w:r w:rsidRPr="00C951D5">
              <w:rPr>
                <w:b/>
                <w:sz w:val="28"/>
                <w:szCs w:val="28"/>
              </w:rPr>
              <w:t>Задание 8</w:t>
            </w:r>
            <w:r w:rsidRPr="00C951D5">
              <w:rPr>
                <w:sz w:val="28"/>
                <w:szCs w:val="28"/>
              </w:rPr>
              <w:t xml:space="preserve"> дает возможность выявить у обучающихся умение различать в описании опыта его цель, ход опыта и выводы, тогда как задание 9 позволяет проверить умение устанавливать причинно-следственные связи этапов осуществления определенной деятельности.</w:t>
            </w:r>
          </w:p>
          <w:p w:rsidR="005835AD" w:rsidRPr="00C951D5" w:rsidRDefault="005835AD" w:rsidP="009A6E3D">
            <w:pPr>
              <w:pStyle w:val="a3"/>
              <w:spacing w:before="0" w:beforeAutospacing="0" w:after="0" w:afterAutospacing="0"/>
              <w:contextualSpacing/>
              <w:jc w:val="both"/>
              <w:rPr>
                <w:sz w:val="28"/>
                <w:szCs w:val="28"/>
              </w:rPr>
            </w:pPr>
            <w:r w:rsidRPr="00C951D5">
              <w:rPr>
                <w:b/>
                <w:sz w:val="28"/>
                <w:szCs w:val="28"/>
              </w:rPr>
              <w:t>Задания 10 и 11</w:t>
            </w:r>
            <w:r w:rsidRPr="00C951D5">
              <w:rPr>
                <w:sz w:val="28"/>
                <w:szCs w:val="28"/>
              </w:rPr>
              <w:t xml:space="preserve"> проверяют умение работать с географической картой/схемой, на которой обучающиеся должны определить выделенную территорию, а после указать типичных ее обитателей из числа изображенных животных.</w:t>
            </w:r>
          </w:p>
          <w:p w:rsidR="005835AD" w:rsidRPr="00C951D5" w:rsidRDefault="005835AD" w:rsidP="009A6E3D">
            <w:pPr>
              <w:pStyle w:val="a3"/>
              <w:spacing w:before="0" w:beforeAutospacing="0" w:after="0" w:afterAutospacing="0"/>
              <w:contextualSpacing/>
              <w:jc w:val="both"/>
              <w:rPr>
                <w:sz w:val="28"/>
                <w:szCs w:val="28"/>
              </w:rPr>
            </w:pPr>
            <w:r w:rsidRPr="00C951D5">
              <w:rPr>
                <w:b/>
                <w:sz w:val="28"/>
                <w:szCs w:val="28"/>
              </w:rPr>
              <w:t>Задание 12</w:t>
            </w:r>
            <w:r w:rsidRPr="00C951D5">
              <w:rPr>
                <w:sz w:val="28"/>
                <w:szCs w:val="28"/>
              </w:rPr>
              <w:t xml:space="preserve"> контролирует умение работать с естественнонаучным текстом, где обучающиеся должны не только понять его содержание, но и, самостоятельно определив основания, провести сравнение двух описанных объектов.</w:t>
            </w:r>
          </w:p>
          <w:p w:rsidR="005835AD" w:rsidRPr="00C951D5" w:rsidRDefault="005835AD" w:rsidP="009A6E3D">
            <w:pPr>
              <w:pStyle w:val="a3"/>
              <w:spacing w:before="0" w:beforeAutospacing="0" w:after="0" w:afterAutospacing="0"/>
              <w:contextualSpacing/>
              <w:jc w:val="both"/>
              <w:rPr>
                <w:sz w:val="28"/>
                <w:szCs w:val="28"/>
              </w:rPr>
            </w:pPr>
            <w:r w:rsidRPr="00C951D5">
              <w:rPr>
                <w:b/>
                <w:sz w:val="28"/>
                <w:szCs w:val="28"/>
              </w:rPr>
              <w:t>Задания 13 и 17</w:t>
            </w:r>
            <w:r w:rsidRPr="00C951D5">
              <w:rPr>
                <w:sz w:val="28"/>
                <w:szCs w:val="28"/>
              </w:rPr>
              <w:t xml:space="preserve"> позволяют проверить умение проводить классификацию объектов по одному или нескольким заданным основаниям.</w:t>
            </w:r>
          </w:p>
          <w:p w:rsidR="005835AD" w:rsidRPr="00C951D5" w:rsidRDefault="005835AD" w:rsidP="009A6E3D">
            <w:pPr>
              <w:pStyle w:val="a3"/>
              <w:spacing w:before="0" w:beforeAutospacing="0" w:after="0" w:afterAutospacing="0"/>
              <w:contextualSpacing/>
              <w:jc w:val="both"/>
              <w:rPr>
                <w:sz w:val="28"/>
                <w:szCs w:val="28"/>
              </w:rPr>
            </w:pPr>
            <w:r w:rsidRPr="00C951D5">
              <w:rPr>
                <w:b/>
                <w:sz w:val="28"/>
                <w:szCs w:val="28"/>
              </w:rPr>
              <w:t>Задание 14</w:t>
            </w:r>
            <w:r w:rsidRPr="00C951D5">
              <w:rPr>
                <w:sz w:val="28"/>
                <w:szCs w:val="28"/>
              </w:rPr>
              <w:t xml:space="preserve"> связано с логическим установлением следствий определенных событий.</w:t>
            </w:r>
          </w:p>
          <w:p w:rsidR="005835AD" w:rsidRPr="00C951D5" w:rsidRDefault="005835AD" w:rsidP="009A6E3D">
            <w:pPr>
              <w:pStyle w:val="a3"/>
              <w:spacing w:before="0" w:beforeAutospacing="0" w:after="0" w:afterAutospacing="0"/>
              <w:contextualSpacing/>
              <w:jc w:val="both"/>
              <w:rPr>
                <w:sz w:val="28"/>
                <w:szCs w:val="28"/>
              </w:rPr>
            </w:pPr>
            <w:r w:rsidRPr="00C951D5">
              <w:rPr>
                <w:b/>
                <w:sz w:val="28"/>
                <w:szCs w:val="28"/>
              </w:rPr>
              <w:t>Задание 15, 16</w:t>
            </w:r>
            <w:r w:rsidRPr="00C951D5">
              <w:rPr>
                <w:sz w:val="28"/>
                <w:szCs w:val="28"/>
              </w:rPr>
              <w:t xml:space="preserve"> проверяют умение находить части целого на схематических рисунках.</w:t>
            </w:r>
          </w:p>
          <w:p w:rsidR="005835AD" w:rsidRPr="00C951D5" w:rsidRDefault="005835AD" w:rsidP="009A6E3D">
            <w:pPr>
              <w:pStyle w:val="a3"/>
              <w:spacing w:before="0" w:beforeAutospacing="0" w:after="0" w:afterAutospacing="0"/>
              <w:contextualSpacing/>
              <w:jc w:val="both"/>
              <w:rPr>
                <w:sz w:val="28"/>
                <w:szCs w:val="28"/>
              </w:rPr>
            </w:pPr>
            <w:r w:rsidRPr="00C951D5">
              <w:rPr>
                <w:b/>
                <w:sz w:val="28"/>
                <w:szCs w:val="28"/>
              </w:rPr>
              <w:t>Задание 18</w:t>
            </w:r>
            <w:r w:rsidRPr="00C951D5">
              <w:rPr>
                <w:sz w:val="28"/>
                <w:szCs w:val="28"/>
              </w:rPr>
              <w:t xml:space="preserve"> позволяет выявить умение преобразовывать модель в целях выявления общих принципов поведения. Выполнение данного задания отражает также понимание обучающимися принятых социальных норм.</w:t>
            </w:r>
          </w:p>
          <w:p w:rsidR="005835AD" w:rsidRPr="00C951D5" w:rsidRDefault="005835AD" w:rsidP="009A6E3D">
            <w:pPr>
              <w:pStyle w:val="a3"/>
              <w:contextualSpacing/>
              <w:jc w:val="both"/>
              <w:rPr>
                <w:sz w:val="28"/>
                <w:szCs w:val="28"/>
              </w:rPr>
            </w:pPr>
            <w:r w:rsidRPr="00C951D5">
              <w:rPr>
                <w:sz w:val="28"/>
                <w:szCs w:val="28"/>
              </w:rPr>
              <w:t>Естественно, что передо   мной встал вопрос о том, как организовать работу по устранению всех выявленных недочетов с учетом индивидуальных особенностей учеников.</w:t>
            </w:r>
          </w:p>
          <w:p w:rsidR="005835AD" w:rsidRPr="00C951D5" w:rsidRDefault="005835AD" w:rsidP="009A6E3D">
            <w:pPr>
              <w:pStyle w:val="a3"/>
              <w:spacing w:before="0" w:beforeAutospacing="0" w:after="0" w:afterAutospacing="0"/>
              <w:contextualSpacing/>
              <w:jc w:val="both"/>
              <w:rPr>
                <w:sz w:val="28"/>
                <w:szCs w:val="28"/>
              </w:rPr>
            </w:pPr>
            <w:r w:rsidRPr="00C951D5">
              <w:rPr>
                <w:sz w:val="28"/>
                <w:szCs w:val="28"/>
              </w:rPr>
              <w:t>Работу  я построила по следующим направлениям:</w:t>
            </w:r>
          </w:p>
          <w:p w:rsidR="005835AD" w:rsidRPr="00C951D5" w:rsidRDefault="005835AD" w:rsidP="009A6E3D">
            <w:pPr>
              <w:pStyle w:val="a3"/>
              <w:spacing w:before="0" w:beforeAutospacing="0" w:after="0" w:afterAutospacing="0"/>
              <w:contextualSpacing/>
              <w:jc w:val="both"/>
              <w:rPr>
                <w:sz w:val="28"/>
                <w:szCs w:val="28"/>
              </w:rPr>
            </w:pPr>
            <w:r w:rsidRPr="00C951D5">
              <w:rPr>
                <w:sz w:val="28"/>
                <w:szCs w:val="28"/>
              </w:rPr>
              <w:t>- в рамках урока</w:t>
            </w:r>
          </w:p>
          <w:p w:rsidR="005835AD" w:rsidRPr="00C951D5" w:rsidRDefault="005835AD" w:rsidP="009A6E3D">
            <w:pPr>
              <w:pStyle w:val="a3"/>
              <w:spacing w:before="0" w:beforeAutospacing="0" w:after="0" w:afterAutospacing="0"/>
              <w:contextualSpacing/>
              <w:jc w:val="both"/>
              <w:rPr>
                <w:sz w:val="28"/>
                <w:szCs w:val="28"/>
              </w:rPr>
            </w:pPr>
            <w:r w:rsidRPr="00C951D5">
              <w:rPr>
                <w:sz w:val="28"/>
                <w:szCs w:val="28"/>
              </w:rPr>
              <w:t>- в рамках дополнительных консультаций по подготовке к ВПР</w:t>
            </w:r>
          </w:p>
          <w:p w:rsidR="005835AD" w:rsidRPr="00C951D5" w:rsidRDefault="005835AD" w:rsidP="009A6E3D">
            <w:pPr>
              <w:pStyle w:val="a3"/>
              <w:contextualSpacing/>
              <w:jc w:val="both"/>
              <w:rPr>
                <w:sz w:val="28"/>
                <w:szCs w:val="28"/>
              </w:rPr>
            </w:pPr>
            <w:r w:rsidRPr="00C951D5">
              <w:rPr>
                <w:sz w:val="28"/>
                <w:szCs w:val="28"/>
              </w:rPr>
              <w:t>Составила  банк тренировочных заданий, которые  ежедневно включала в урок. При выполнении данных заданий  обсуждала  с детьми, как составлено задание, в чем его особенность и обращала  внимание класса на то, какой планируемый результат оценивается.  В рамках дополнительных консультаций  проводила  блочные задания, состоящие из 4-6 упражнений и рассчитанные на 10-20 минут. Каждая работа позволяет ученику проверить свои силы по одной теме (блоку) и оценить результат выполнения с помощью карточки для самопроверки. Данную работу проводила, опираясь на методические материалы сборника «Готовимся к ВПР. Окружающий мир»</w:t>
            </w:r>
          </w:p>
          <w:p w:rsidR="005835AD" w:rsidRPr="00C951D5" w:rsidRDefault="005835AD" w:rsidP="009A6E3D">
            <w:pPr>
              <w:pStyle w:val="a3"/>
              <w:contextualSpacing/>
              <w:jc w:val="both"/>
              <w:rPr>
                <w:b/>
                <w:sz w:val="28"/>
                <w:szCs w:val="28"/>
              </w:rPr>
            </w:pPr>
            <w:r w:rsidRPr="00C951D5">
              <w:rPr>
                <w:b/>
                <w:sz w:val="28"/>
                <w:szCs w:val="28"/>
              </w:rPr>
              <w:t>ВПР по математике</w:t>
            </w:r>
          </w:p>
          <w:p w:rsidR="005835AD" w:rsidRPr="00C951D5" w:rsidRDefault="005835AD" w:rsidP="009A6E3D">
            <w:pPr>
              <w:pStyle w:val="a3"/>
              <w:spacing w:after="0" w:afterAutospacing="0"/>
              <w:contextualSpacing/>
              <w:jc w:val="both"/>
              <w:rPr>
                <w:b/>
                <w:sz w:val="28"/>
                <w:szCs w:val="28"/>
              </w:rPr>
            </w:pPr>
            <w:r w:rsidRPr="00C951D5">
              <w:rPr>
                <w:b/>
                <w:sz w:val="28"/>
                <w:szCs w:val="28"/>
              </w:rPr>
              <w:t>Вводную  беседу начинаю  так:</w:t>
            </w:r>
          </w:p>
          <w:p w:rsidR="005835AD" w:rsidRPr="00C951D5" w:rsidRDefault="005835AD" w:rsidP="009A6E3D">
            <w:pPr>
              <w:pStyle w:val="a3"/>
              <w:spacing w:before="0" w:beforeAutospacing="0" w:after="0" w:afterAutospacing="0"/>
              <w:contextualSpacing/>
              <w:jc w:val="both"/>
              <w:rPr>
                <w:sz w:val="28"/>
                <w:szCs w:val="28"/>
              </w:rPr>
            </w:pPr>
            <w:r w:rsidRPr="00C951D5">
              <w:rPr>
                <w:b/>
                <w:bCs/>
                <w:sz w:val="28"/>
                <w:szCs w:val="28"/>
              </w:rPr>
              <w:t>-</w:t>
            </w:r>
            <w:r w:rsidRPr="00C951D5">
              <w:rPr>
                <w:rStyle w:val="apple-converted-space"/>
                <w:sz w:val="28"/>
                <w:szCs w:val="28"/>
              </w:rPr>
              <w:t> </w:t>
            </w:r>
            <w:r w:rsidRPr="00C951D5">
              <w:rPr>
                <w:sz w:val="28"/>
                <w:szCs w:val="28"/>
              </w:rPr>
              <w:t>На выполнение работы отводится 45 минут. Работа содержит 12 заданий.</w:t>
            </w:r>
          </w:p>
          <w:p w:rsidR="005835AD" w:rsidRPr="00C951D5" w:rsidRDefault="005835AD" w:rsidP="009A6E3D">
            <w:pPr>
              <w:pStyle w:val="a3"/>
              <w:spacing w:before="0" w:beforeAutospacing="0" w:after="0" w:afterAutospacing="0"/>
              <w:contextualSpacing/>
              <w:jc w:val="both"/>
              <w:rPr>
                <w:sz w:val="28"/>
                <w:szCs w:val="28"/>
              </w:rPr>
            </w:pPr>
            <w:r w:rsidRPr="00C951D5">
              <w:rPr>
                <w:b/>
                <w:bCs/>
                <w:sz w:val="28"/>
                <w:szCs w:val="28"/>
              </w:rPr>
              <w:t>-</w:t>
            </w:r>
            <w:r w:rsidRPr="00C951D5">
              <w:rPr>
                <w:rStyle w:val="apple-converted-space"/>
                <w:sz w:val="28"/>
                <w:szCs w:val="28"/>
              </w:rPr>
              <w:t> </w:t>
            </w:r>
            <w:r w:rsidRPr="00C951D5">
              <w:rPr>
                <w:sz w:val="28"/>
                <w:szCs w:val="28"/>
              </w:rPr>
              <w:t>Рассмотрим и выполним некоторые задания из пробных работ ВПР текущего учебного года, окунемся в образовательную среду четвероклассников.</w:t>
            </w:r>
          </w:p>
          <w:p w:rsidR="005835AD" w:rsidRPr="00C951D5" w:rsidRDefault="005835AD" w:rsidP="009A6E3D">
            <w:pPr>
              <w:pStyle w:val="a3"/>
              <w:spacing w:before="0" w:beforeAutospacing="0" w:after="0" w:afterAutospacing="0"/>
              <w:contextualSpacing/>
              <w:jc w:val="both"/>
              <w:rPr>
                <w:sz w:val="28"/>
                <w:szCs w:val="28"/>
              </w:rPr>
            </w:pPr>
            <w:r w:rsidRPr="00C951D5">
              <w:rPr>
                <w:sz w:val="28"/>
                <w:szCs w:val="28"/>
              </w:rPr>
              <w:t>- Перед вами – самые</w:t>
            </w:r>
            <w:r w:rsidRPr="00C951D5">
              <w:rPr>
                <w:rStyle w:val="apple-converted-space"/>
                <w:sz w:val="28"/>
                <w:szCs w:val="28"/>
              </w:rPr>
              <w:t> </w:t>
            </w:r>
            <w:r w:rsidRPr="00C951D5">
              <w:rPr>
                <w:b/>
                <w:bCs/>
                <w:sz w:val="28"/>
                <w:szCs w:val="28"/>
              </w:rPr>
              <w:t>простые задания</w:t>
            </w:r>
            <w:r w:rsidRPr="00C951D5">
              <w:rPr>
                <w:rStyle w:val="apple-converted-space"/>
                <w:sz w:val="28"/>
                <w:szCs w:val="28"/>
              </w:rPr>
              <w:t> </w:t>
            </w:r>
            <w:r w:rsidRPr="00C951D5">
              <w:rPr>
                <w:sz w:val="28"/>
                <w:szCs w:val="28"/>
              </w:rPr>
              <w:t>из работы</w:t>
            </w:r>
            <w:r w:rsidRPr="00C951D5">
              <w:rPr>
                <w:rStyle w:val="apple-converted-space"/>
                <w:sz w:val="28"/>
                <w:szCs w:val="28"/>
              </w:rPr>
              <w:t> </w:t>
            </w:r>
            <w:r w:rsidRPr="00C951D5">
              <w:rPr>
                <w:b/>
                <w:bCs/>
                <w:sz w:val="28"/>
                <w:szCs w:val="28"/>
              </w:rPr>
              <w:t>–</w:t>
            </w:r>
            <w:r w:rsidRPr="00C951D5">
              <w:rPr>
                <w:rStyle w:val="apple-converted-space"/>
                <w:sz w:val="28"/>
                <w:szCs w:val="28"/>
              </w:rPr>
              <w:t> </w:t>
            </w:r>
            <w:r w:rsidRPr="00C951D5">
              <w:rPr>
                <w:sz w:val="28"/>
                <w:szCs w:val="28"/>
              </w:rPr>
              <w:t xml:space="preserve">задания, направленные на </w:t>
            </w:r>
            <w:r w:rsidRPr="00C951D5">
              <w:rPr>
                <w:sz w:val="28"/>
                <w:szCs w:val="28"/>
              </w:rPr>
              <w:lastRenderedPageBreak/>
              <w:t>проверку вычислительных навыков. Данные приемы вычислений отрабатываются на каждом уроке. Давайте проверим ваши математические способности</w:t>
            </w:r>
          </w:p>
          <w:p w:rsidR="005835AD" w:rsidRPr="00C951D5" w:rsidRDefault="005835AD" w:rsidP="009A6E3D">
            <w:pPr>
              <w:pStyle w:val="a3"/>
              <w:spacing w:before="0" w:beforeAutospacing="0" w:after="0" w:afterAutospacing="0"/>
              <w:contextualSpacing/>
              <w:jc w:val="both"/>
              <w:rPr>
                <w:sz w:val="28"/>
                <w:szCs w:val="28"/>
              </w:rPr>
            </w:pPr>
            <w:r w:rsidRPr="00C951D5">
              <w:rPr>
                <w:sz w:val="28"/>
                <w:szCs w:val="28"/>
              </w:rPr>
              <w:t>- Все мы с вами систематически ходим в магазин, но иногда приходится отправлять за покупками и  детей. ФГОС ориентирует на решение жизненных бытовых задач, которые помогут детям быть самостоятельными в принятии решений.</w:t>
            </w:r>
          </w:p>
          <w:p w:rsidR="005835AD" w:rsidRPr="00C951D5" w:rsidRDefault="005835AD" w:rsidP="009A6E3D">
            <w:pPr>
              <w:pStyle w:val="a3"/>
              <w:spacing w:before="0" w:beforeAutospacing="0" w:after="0" w:afterAutospacing="0"/>
              <w:contextualSpacing/>
              <w:jc w:val="both"/>
              <w:rPr>
                <w:sz w:val="28"/>
                <w:szCs w:val="28"/>
              </w:rPr>
            </w:pPr>
            <w:r w:rsidRPr="00C951D5">
              <w:rPr>
                <w:sz w:val="28"/>
                <w:szCs w:val="28"/>
              </w:rPr>
              <w:t>- В каждой контрольной работе встречаются задачи геометрического характера. Вот одна из них.</w:t>
            </w:r>
          </w:p>
          <w:p w:rsidR="005835AD" w:rsidRPr="00C951D5" w:rsidRDefault="005835AD" w:rsidP="009A6E3D">
            <w:pPr>
              <w:pStyle w:val="a3"/>
              <w:spacing w:before="0" w:beforeAutospacing="0" w:after="0" w:afterAutospacing="0"/>
              <w:contextualSpacing/>
              <w:jc w:val="both"/>
              <w:rPr>
                <w:sz w:val="28"/>
                <w:szCs w:val="28"/>
              </w:rPr>
            </w:pPr>
            <w:r w:rsidRPr="00C951D5">
              <w:rPr>
                <w:sz w:val="28"/>
                <w:szCs w:val="28"/>
              </w:rPr>
              <w:t>- С 1 класса на уроках математики дети выполняют задачи на развитие логического мышления. Эти задания вам  очень интересны. Давайте каждый из вас попробует решить такую задачу.</w:t>
            </w:r>
          </w:p>
          <w:p w:rsidR="005835AD" w:rsidRPr="00C951D5" w:rsidRDefault="005835AD" w:rsidP="009A6E3D">
            <w:pPr>
              <w:spacing w:after="0" w:line="240" w:lineRule="auto"/>
              <w:contextualSpacing/>
              <w:jc w:val="both"/>
              <w:rPr>
                <w:rFonts w:ascii="Times New Roman" w:hAnsi="Times New Roman"/>
                <w:b/>
                <w:sz w:val="28"/>
                <w:szCs w:val="28"/>
              </w:rPr>
            </w:pPr>
            <w:r w:rsidRPr="00C951D5">
              <w:rPr>
                <w:rFonts w:ascii="Times New Roman" w:hAnsi="Times New Roman"/>
                <w:sz w:val="28"/>
                <w:szCs w:val="28"/>
              </w:rPr>
              <w:t>- Как вы заметили, задания построены по принципу «От простого – к сложному». Самая сложная задача – перед вами.</w:t>
            </w:r>
            <w:r w:rsidRPr="00C951D5">
              <w:rPr>
                <w:rFonts w:ascii="Times New Roman" w:hAnsi="Times New Roman"/>
                <w:b/>
                <w:sz w:val="28"/>
                <w:szCs w:val="28"/>
              </w:rPr>
              <w:t xml:space="preserve"> </w:t>
            </w:r>
          </w:p>
          <w:p w:rsidR="005835AD" w:rsidRPr="00C951D5" w:rsidRDefault="005835AD" w:rsidP="009A6E3D">
            <w:pPr>
              <w:spacing w:line="240" w:lineRule="auto"/>
              <w:contextualSpacing/>
              <w:jc w:val="both"/>
              <w:rPr>
                <w:rFonts w:ascii="Times New Roman" w:hAnsi="Times New Roman"/>
                <w:b/>
                <w:sz w:val="28"/>
                <w:szCs w:val="28"/>
              </w:rPr>
            </w:pPr>
            <w:r w:rsidRPr="00C951D5">
              <w:rPr>
                <w:rFonts w:ascii="Times New Roman" w:hAnsi="Times New Roman"/>
                <w:b/>
                <w:sz w:val="28"/>
                <w:szCs w:val="28"/>
              </w:rPr>
              <w:t>Приведу пример работы с  учащимися по  теме: «Формирование умения у учащихся читать, записывать, сравнивать величины, используя основные единицы измерения».  Из опыта</w:t>
            </w:r>
          </w:p>
          <w:p w:rsidR="005835AD" w:rsidRPr="00C951D5" w:rsidRDefault="005835AD" w:rsidP="009A6E3D">
            <w:pPr>
              <w:spacing w:before="100" w:beforeAutospacing="1" w:line="240" w:lineRule="auto"/>
              <w:ind w:firstLine="851"/>
              <w:contextualSpacing/>
              <w:jc w:val="both"/>
              <w:rPr>
                <w:rFonts w:ascii="Times New Roman" w:hAnsi="Times New Roman"/>
                <w:sz w:val="28"/>
                <w:szCs w:val="28"/>
              </w:rPr>
            </w:pPr>
            <w:r w:rsidRPr="00C951D5">
              <w:rPr>
                <w:rFonts w:ascii="Times New Roman" w:hAnsi="Times New Roman"/>
                <w:sz w:val="28"/>
                <w:szCs w:val="28"/>
              </w:rPr>
              <w:t>С целью прочного усвоения единиц измерения величин и соотношений между ними целесообразно предлагать разнообразные упражнения  и  при  подготовки  к ВПР.</w:t>
            </w:r>
          </w:p>
          <w:p w:rsidR="005835AD" w:rsidRPr="00C951D5" w:rsidRDefault="005835AD" w:rsidP="009A6E3D">
            <w:pPr>
              <w:spacing w:before="100" w:beforeAutospacing="1" w:line="240" w:lineRule="auto"/>
              <w:ind w:firstLine="851"/>
              <w:contextualSpacing/>
              <w:jc w:val="both"/>
              <w:rPr>
                <w:rFonts w:ascii="Times New Roman" w:hAnsi="Times New Roman"/>
                <w:sz w:val="28"/>
                <w:szCs w:val="28"/>
              </w:rPr>
            </w:pPr>
            <w:r w:rsidRPr="00C951D5">
              <w:rPr>
                <w:rFonts w:ascii="Times New Roman" w:hAnsi="Times New Roman"/>
                <w:sz w:val="28"/>
                <w:szCs w:val="28"/>
              </w:rPr>
              <w:t xml:space="preserve">В начальном курсе математики  формируются представления о величине как некотором свойстве предметов и явлений, которое связано с измерением. </w:t>
            </w:r>
          </w:p>
          <w:p w:rsidR="005835AD" w:rsidRPr="00C951D5" w:rsidRDefault="005835AD" w:rsidP="009A6E3D">
            <w:pPr>
              <w:spacing w:before="100" w:beforeAutospacing="1" w:line="240" w:lineRule="auto"/>
              <w:ind w:firstLine="851"/>
              <w:contextualSpacing/>
              <w:jc w:val="both"/>
              <w:rPr>
                <w:rFonts w:ascii="Times New Roman" w:hAnsi="Times New Roman"/>
                <w:b/>
                <w:sz w:val="28"/>
                <w:szCs w:val="28"/>
              </w:rPr>
            </w:pPr>
            <w:r w:rsidRPr="00C951D5">
              <w:rPr>
                <w:rFonts w:ascii="Times New Roman" w:hAnsi="Times New Roman"/>
                <w:sz w:val="28"/>
                <w:szCs w:val="28"/>
              </w:rPr>
              <w:t xml:space="preserve">Следовательно, изучение величин – это связь математики с жизнью. </w:t>
            </w:r>
            <w:r w:rsidRPr="00C951D5">
              <w:rPr>
                <w:rFonts w:ascii="Times New Roman" w:hAnsi="Times New Roman"/>
                <w:b/>
                <w:sz w:val="28"/>
                <w:szCs w:val="28"/>
              </w:rPr>
              <w:t>Практика показывает, что данный материал  является одним из трудных в изучении разделов начального курса  математики.</w:t>
            </w:r>
          </w:p>
          <w:p w:rsidR="005835AD" w:rsidRPr="00C951D5" w:rsidRDefault="005835AD" w:rsidP="009A6E3D">
            <w:pPr>
              <w:spacing w:before="100" w:beforeAutospacing="1" w:line="240" w:lineRule="auto"/>
              <w:ind w:firstLine="851"/>
              <w:contextualSpacing/>
              <w:jc w:val="both"/>
              <w:rPr>
                <w:rFonts w:ascii="Times New Roman" w:hAnsi="Times New Roman"/>
                <w:sz w:val="28"/>
                <w:szCs w:val="28"/>
              </w:rPr>
            </w:pPr>
            <w:r w:rsidRPr="00C951D5">
              <w:rPr>
                <w:rFonts w:ascii="Times New Roman" w:hAnsi="Times New Roman"/>
                <w:sz w:val="28"/>
                <w:szCs w:val="28"/>
              </w:rPr>
              <w:t>Типовыми являются задания: «Измерьте длину отрезка», «Выполните действия» (с величинами), «Найдите периметр (площадь) прямоугольника (квадрата) с заданными сторонами» и др.</w:t>
            </w:r>
          </w:p>
          <w:p w:rsidR="005835AD" w:rsidRPr="00C951D5" w:rsidRDefault="005835AD" w:rsidP="009A6E3D">
            <w:pPr>
              <w:spacing w:before="100" w:beforeAutospacing="1" w:line="240" w:lineRule="auto"/>
              <w:ind w:firstLine="851"/>
              <w:contextualSpacing/>
              <w:jc w:val="both"/>
              <w:rPr>
                <w:rFonts w:ascii="Times New Roman" w:hAnsi="Times New Roman"/>
                <w:sz w:val="28"/>
                <w:szCs w:val="28"/>
              </w:rPr>
            </w:pPr>
            <w:r w:rsidRPr="00C951D5">
              <w:rPr>
                <w:rFonts w:ascii="Times New Roman" w:hAnsi="Times New Roman"/>
                <w:sz w:val="28"/>
                <w:szCs w:val="28"/>
              </w:rPr>
              <w:t>Чаще всего учащиеся допускают ошибки в преобразованиях величин, в действиях с величинами, выраженными в различных единицах, в ходе решения задач на нахождение периметра (площади) прямоугольника (квадрата), при записи единиц периметра (площади) прямоугольника (квадрата), в ходе решения составных задач с пропорциональными величинами. Причинами возникновения указанных ошибок являются:</w:t>
            </w:r>
          </w:p>
          <w:p w:rsidR="005835AD" w:rsidRPr="00C951D5" w:rsidRDefault="005835AD" w:rsidP="00DE3E56">
            <w:pPr>
              <w:widowControl w:val="0"/>
              <w:numPr>
                <w:ilvl w:val="0"/>
                <w:numId w:val="1"/>
              </w:numPr>
              <w:tabs>
                <w:tab w:val="left" w:pos="1440"/>
              </w:tabs>
              <w:suppressAutoHyphens/>
              <w:spacing w:after="0" w:line="240" w:lineRule="auto"/>
              <w:ind w:left="0" w:firstLine="851"/>
              <w:contextualSpacing/>
              <w:jc w:val="both"/>
              <w:rPr>
                <w:rFonts w:ascii="Times New Roman" w:hAnsi="Times New Roman"/>
                <w:sz w:val="28"/>
                <w:szCs w:val="28"/>
              </w:rPr>
            </w:pPr>
            <w:r w:rsidRPr="00C951D5">
              <w:rPr>
                <w:rFonts w:ascii="Times New Roman" w:hAnsi="Times New Roman"/>
                <w:sz w:val="28"/>
                <w:szCs w:val="28"/>
              </w:rPr>
              <w:t>несформированность  понятия о величине;</w:t>
            </w:r>
          </w:p>
          <w:p w:rsidR="005835AD" w:rsidRPr="00C951D5" w:rsidRDefault="005835AD" w:rsidP="00DE3E56">
            <w:pPr>
              <w:widowControl w:val="0"/>
              <w:numPr>
                <w:ilvl w:val="0"/>
                <w:numId w:val="1"/>
              </w:numPr>
              <w:tabs>
                <w:tab w:val="left" w:pos="1440"/>
              </w:tabs>
              <w:suppressAutoHyphens/>
              <w:spacing w:after="0" w:line="240" w:lineRule="auto"/>
              <w:ind w:left="0" w:firstLine="851"/>
              <w:contextualSpacing/>
              <w:jc w:val="both"/>
              <w:rPr>
                <w:rFonts w:ascii="Times New Roman" w:hAnsi="Times New Roman"/>
                <w:sz w:val="28"/>
                <w:szCs w:val="28"/>
              </w:rPr>
            </w:pPr>
            <w:r w:rsidRPr="00C951D5">
              <w:rPr>
                <w:rFonts w:ascii="Times New Roman" w:hAnsi="Times New Roman"/>
                <w:sz w:val="28"/>
                <w:szCs w:val="28"/>
              </w:rPr>
              <w:t>незнание единиц измерения величин и соотношения между ними;</w:t>
            </w:r>
          </w:p>
          <w:p w:rsidR="005835AD" w:rsidRPr="00C951D5" w:rsidRDefault="005835AD" w:rsidP="00DE3E56">
            <w:pPr>
              <w:widowControl w:val="0"/>
              <w:numPr>
                <w:ilvl w:val="0"/>
                <w:numId w:val="1"/>
              </w:numPr>
              <w:tabs>
                <w:tab w:val="left" w:pos="1440"/>
              </w:tabs>
              <w:suppressAutoHyphens/>
              <w:spacing w:after="0" w:line="240" w:lineRule="auto"/>
              <w:ind w:left="0" w:firstLine="851"/>
              <w:contextualSpacing/>
              <w:jc w:val="both"/>
              <w:rPr>
                <w:rFonts w:ascii="Times New Roman" w:hAnsi="Times New Roman"/>
                <w:sz w:val="28"/>
                <w:szCs w:val="28"/>
              </w:rPr>
            </w:pPr>
            <w:r w:rsidRPr="00C951D5">
              <w:rPr>
                <w:rFonts w:ascii="Times New Roman" w:hAnsi="Times New Roman"/>
                <w:sz w:val="28"/>
                <w:szCs w:val="28"/>
              </w:rPr>
              <w:t>незнание алгоритмов преобразования величин, действий с величинами, выраженными в одинаковых или разных единицах;</w:t>
            </w:r>
          </w:p>
          <w:p w:rsidR="005835AD" w:rsidRPr="00C951D5" w:rsidRDefault="005835AD" w:rsidP="00DE3E56">
            <w:pPr>
              <w:widowControl w:val="0"/>
              <w:numPr>
                <w:ilvl w:val="0"/>
                <w:numId w:val="1"/>
              </w:numPr>
              <w:tabs>
                <w:tab w:val="left" w:pos="1440"/>
              </w:tabs>
              <w:suppressAutoHyphens/>
              <w:spacing w:after="0" w:line="240" w:lineRule="auto"/>
              <w:ind w:left="0" w:firstLine="851"/>
              <w:contextualSpacing/>
              <w:jc w:val="both"/>
              <w:rPr>
                <w:rFonts w:ascii="Times New Roman" w:hAnsi="Times New Roman"/>
                <w:sz w:val="28"/>
                <w:szCs w:val="28"/>
              </w:rPr>
            </w:pPr>
            <w:r w:rsidRPr="00C951D5">
              <w:rPr>
                <w:rFonts w:ascii="Times New Roman" w:hAnsi="Times New Roman"/>
                <w:sz w:val="28"/>
                <w:szCs w:val="28"/>
              </w:rPr>
              <w:t>несформированность общего умения решать текстовые задачи.</w:t>
            </w:r>
            <w:r w:rsidRPr="00C951D5">
              <w:rPr>
                <w:rFonts w:ascii="Times New Roman" w:hAnsi="Times New Roman"/>
                <w:sz w:val="28"/>
                <w:szCs w:val="28"/>
              </w:rPr>
              <w:tab/>
            </w:r>
          </w:p>
          <w:p w:rsidR="005835AD" w:rsidRPr="00C951D5" w:rsidRDefault="005835AD" w:rsidP="00DE3E56">
            <w:pPr>
              <w:widowControl w:val="0"/>
              <w:numPr>
                <w:ilvl w:val="0"/>
                <w:numId w:val="2"/>
              </w:numPr>
              <w:tabs>
                <w:tab w:val="left" w:pos="1440"/>
              </w:tabs>
              <w:suppressAutoHyphens/>
              <w:spacing w:after="0" w:line="240" w:lineRule="auto"/>
              <w:ind w:left="0" w:firstLine="851"/>
              <w:contextualSpacing/>
              <w:jc w:val="both"/>
              <w:rPr>
                <w:rFonts w:ascii="Times New Roman" w:hAnsi="Times New Roman"/>
                <w:sz w:val="28"/>
                <w:szCs w:val="28"/>
              </w:rPr>
            </w:pPr>
            <w:r w:rsidRPr="00C951D5">
              <w:rPr>
                <w:rFonts w:ascii="Times New Roman" w:hAnsi="Times New Roman"/>
                <w:sz w:val="28"/>
                <w:szCs w:val="28"/>
              </w:rPr>
              <w:t>на измерение;</w:t>
            </w:r>
          </w:p>
          <w:p w:rsidR="005835AD" w:rsidRPr="00C951D5" w:rsidRDefault="005835AD" w:rsidP="00DE3E56">
            <w:pPr>
              <w:widowControl w:val="0"/>
              <w:numPr>
                <w:ilvl w:val="0"/>
                <w:numId w:val="2"/>
              </w:numPr>
              <w:tabs>
                <w:tab w:val="left" w:pos="1440"/>
              </w:tabs>
              <w:suppressAutoHyphens/>
              <w:spacing w:after="0" w:line="240" w:lineRule="auto"/>
              <w:ind w:left="0" w:firstLine="851"/>
              <w:contextualSpacing/>
              <w:jc w:val="both"/>
              <w:rPr>
                <w:rFonts w:ascii="Times New Roman" w:hAnsi="Times New Roman"/>
                <w:sz w:val="28"/>
                <w:szCs w:val="28"/>
              </w:rPr>
            </w:pPr>
            <w:r w:rsidRPr="00C951D5">
              <w:rPr>
                <w:rFonts w:ascii="Times New Roman" w:hAnsi="Times New Roman"/>
                <w:sz w:val="28"/>
                <w:szCs w:val="28"/>
              </w:rPr>
              <w:t>на построение отрезков определенной длины, выраженной в единицах двух наименований;</w:t>
            </w:r>
          </w:p>
          <w:p w:rsidR="005835AD" w:rsidRPr="00C951D5" w:rsidRDefault="005835AD" w:rsidP="00DE3E56">
            <w:pPr>
              <w:widowControl w:val="0"/>
              <w:numPr>
                <w:ilvl w:val="0"/>
                <w:numId w:val="2"/>
              </w:numPr>
              <w:tabs>
                <w:tab w:val="left" w:pos="1440"/>
              </w:tabs>
              <w:suppressAutoHyphens/>
              <w:spacing w:after="0" w:line="240" w:lineRule="auto"/>
              <w:ind w:left="0" w:firstLine="851"/>
              <w:contextualSpacing/>
              <w:jc w:val="both"/>
              <w:rPr>
                <w:rFonts w:ascii="Times New Roman" w:hAnsi="Times New Roman"/>
                <w:sz w:val="28"/>
                <w:szCs w:val="28"/>
              </w:rPr>
            </w:pPr>
            <w:r w:rsidRPr="00C951D5">
              <w:rPr>
                <w:rFonts w:ascii="Times New Roman" w:hAnsi="Times New Roman"/>
                <w:sz w:val="28"/>
                <w:szCs w:val="28"/>
              </w:rPr>
              <w:t xml:space="preserve">на перевод величин, выраженных в одних единицах, в другие </w:t>
            </w:r>
            <w:r w:rsidRPr="00C951D5">
              <w:rPr>
                <w:rFonts w:ascii="Times New Roman" w:hAnsi="Times New Roman"/>
                <w:sz w:val="28"/>
                <w:szCs w:val="28"/>
              </w:rPr>
              <w:lastRenderedPageBreak/>
              <w:t>единицы измерения;</w:t>
            </w:r>
          </w:p>
          <w:p w:rsidR="005835AD" w:rsidRPr="00C951D5" w:rsidRDefault="005835AD" w:rsidP="00DE3E56">
            <w:pPr>
              <w:widowControl w:val="0"/>
              <w:numPr>
                <w:ilvl w:val="0"/>
                <w:numId w:val="2"/>
              </w:numPr>
              <w:tabs>
                <w:tab w:val="left" w:pos="1440"/>
              </w:tabs>
              <w:suppressAutoHyphens/>
              <w:spacing w:after="0" w:line="240" w:lineRule="auto"/>
              <w:ind w:left="0" w:firstLine="851"/>
              <w:contextualSpacing/>
              <w:jc w:val="both"/>
              <w:rPr>
                <w:rFonts w:ascii="Times New Roman" w:hAnsi="Times New Roman"/>
                <w:sz w:val="28"/>
                <w:szCs w:val="28"/>
              </w:rPr>
            </w:pPr>
            <w:r w:rsidRPr="00C951D5">
              <w:rPr>
                <w:rFonts w:ascii="Times New Roman" w:hAnsi="Times New Roman"/>
                <w:sz w:val="28"/>
                <w:szCs w:val="28"/>
              </w:rPr>
              <w:t>на сравнение однородных величин, выраженных в единицах различных наименований;</w:t>
            </w:r>
          </w:p>
          <w:p w:rsidR="005835AD" w:rsidRPr="00C951D5" w:rsidRDefault="005835AD" w:rsidP="00DE3E56">
            <w:pPr>
              <w:widowControl w:val="0"/>
              <w:numPr>
                <w:ilvl w:val="0"/>
                <w:numId w:val="2"/>
              </w:numPr>
              <w:tabs>
                <w:tab w:val="left" w:pos="1440"/>
              </w:tabs>
              <w:suppressAutoHyphens/>
              <w:spacing w:after="0" w:line="240" w:lineRule="auto"/>
              <w:ind w:left="0" w:firstLine="851"/>
              <w:contextualSpacing/>
              <w:jc w:val="both"/>
              <w:rPr>
                <w:rFonts w:ascii="Times New Roman" w:hAnsi="Times New Roman"/>
                <w:sz w:val="28"/>
                <w:szCs w:val="28"/>
              </w:rPr>
            </w:pPr>
            <w:r w:rsidRPr="00C951D5">
              <w:rPr>
                <w:rFonts w:ascii="Times New Roman" w:hAnsi="Times New Roman"/>
                <w:sz w:val="28"/>
                <w:szCs w:val="28"/>
              </w:rPr>
              <w:t xml:space="preserve">выполнение арифметических действий с величинами. </w:t>
            </w:r>
          </w:p>
          <w:p w:rsidR="005835AD" w:rsidRPr="00C951D5" w:rsidRDefault="005835AD" w:rsidP="009A6E3D">
            <w:pPr>
              <w:widowControl w:val="0"/>
              <w:suppressAutoHyphens/>
              <w:spacing w:before="100" w:beforeAutospacing="1" w:after="0" w:line="240" w:lineRule="auto"/>
              <w:ind w:left="851"/>
              <w:contextualSpacing/>
              <w:jc w:val="both"/>
              <w:rPr>
                <w:rFonts w:ascii="Times New Roman" w:hAnsi="Times New Roman"/>
                <w:sz w:val="28"/>
                <w:szCs w:val="28"/>
                <w:u w:val="single"/>
              </w:rPr>
            </w:pPr>
            <w:r w:rsidRPr="00C951D5">
              <w:rPr>
                <w:rFonts w:ascii="Times New Roman" w:hAnsi="Times New Roman"/>
                <w:sz w:val="28"/>
                <w:szCs w:val="28"/>
                <w:u w:val="single"/>
              </w:rPr>
              <w:t xml:space="preserve">На разных этапах урока и подготовки  к ВПР предлагаю обучающимся следующие задания: </w:t>
            </w:r>
          </w:p>
          <w:p w:rsidR="005835AD" w:rsidRPr="00C951D5" w:rsidRDefault="00B25647" w:rsidP="009A6E3D">
            <w:pPr>
              <w:spacing w:before="100" w:beforeAutospacing="1" w:line="240" w:lineRule="auto"/>
              <w:contextualSpacing/>
              <w:jc w:val="both"/>
              <w:rPr>
                <w:rFonts w:ascii="Times New Roman" w:hAnsi="Times New Roman"/>
                <w:b/>
                <w:sz w:val="28"/>
                <w:szCs w:val="28"/>
                <w:u w:val="single"/>
              </w:rPr>
            </w:pPr>
            <w:r w:rsidRPr="00B25647">
              <w:rPr>
                <w:rFonts w:ascii="Times New Roman" w:hAnsi="Times New Roman"/>
                <w:noProof/>
                <w:sz w:val="28"/>
                <w:szCs w:val="28"/>
                <w:u w:val="single"/>
                <w:lang w:eastAsia="en-US"/>
              </w:rPr>
              <w:pict>
                <v:rect id="Rectangle 3" o:spid="_x0000_s1027" style="position:absolute;left:0;text-align:left;margin-left:290.7pt;margin-top:6.25pt;width:10.5pt;height:24.7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"/>
              </w:pict>
            </w:r>
            <w:r w:rsidRPr="00B25647">
              <w:rPr>
                <w:rFonts w:ascii="Times New Roman" w:hAnsi="Times New Roman"/>
                <w:noProof/>
                <w:sz w:val="28"/>
                <w:szCs w:val="28"/>
                <w:u w:val="single"/>
                <w:lang w:eastAsia="en-US"/>
              </w:rPr>
              <w:pict>
                <v:rect id="Rectangle 2" o:spid="_x0000_s1026" style="position:absolute;left:0;text-align:left;margin-left:181.95pt;margin-top:6.25pt;width:10.5pt;height:24.7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"/>
              </w:pict>
            </w:r>
            <w:r w:rsidR="005835AD" w:rsidRPr="00C951D5">
              <w:rPr>
                <w:rFonts w:ascii="Times New Roman" w:hAnsi="Times New Roman"/>
                <w:b/>
                <w:sz w:val="28"/>
                <w:szCs w:val="28"/>
                <w:u w:val="single"/>
              </w:rPr>
              <w:t>Задания для устного счета</w:t>
            </w:r>
          </w:p>
          <w:p w:rsidR="005835AD" w:rsidRPr="00C951D5" w:rsidRDefault="005835AD" w:rsidP="009A6E3D">
            <w:pPr>
              <w:spacing w:before="100" w:beforeAutospacing="1" w:line="240" w:lineRule="auto"/>
              <w:contextualSpacing/>
              <w:jc w:val="both"/>
              <w:rPr>
                <w:rFonts w:ascii="Times New Roman" w:hAnsi="Times New Roman"/>
                <w:sz w:val="28"/>
                <w:szCs w:val="28"/>
              </w:rPr>
            </w:pPr>
            <w:r w:rsidRPr="00C951D5">
              <w:rPr>
                <w:rFonts w:ascii="Times New Roman" w:hAnsi="Times New Roman"/>
                <w:sz w:val="28"/>
                <w:szCs w:val="28"/>
                <w:u w:val="single"/>
              </w:rPr>
              <w:t>1</w:t>
            </w:r>
            <w:r w:rsidRPr="00C951D5">
              <w:rPr>
                <w:rFonts w:ascii="Times New Roman" w:hAnsi="Times New Roman"/>
                <w:sz w:val="28"/>
                <w:szCs w:val="28"/>
              </w:rPr>
              <w:t>.Вставьте в окошко число: 8м=       дм, 2ч 15мин =      мин</w:t>
            </w:r>
          </w:p>
          <w:p w:rsidR="005835AD" w:rsidRPr="00C951D5" w:rsidRDefault="005835AD" w:rsidP="009A6E3D">
            <w:pPr>
              <w:spacing w:before="100" w:beforeAutospacing="1" w:line="240" w:lineRule="auto"/>
              <w:contextualSpacing/>
              <w:jc w:val="both"/>
              <w:rPr>
                <w:rFonts w:ascii="Times New Roman" w:hAnsi="Times New Roman"/>
                <w:sz w:val="28"/>
                <w:szCs w:val="28"/>
              </w:rPr>
            </w:pPr>
            <w:r w:rsidRPr="00C951D5">
              <w:rPr>
                <w:rFonts w:ascii="Times New Roman" w:hAnsi="Times New Roman"/>
                <w:sz w:val="28"/>
                <w:szCs w:val="28"/>
              </w:rPr>
              <w:t>2.Запишите величины в порядке уменьшения(увеличения):</w:t>
            </w:r>
          </w:p>
          <w:p w:rsidR="005835AD" w:rsidRPr="00C951D5" w:rsidRDefault="005835AD" w:rsidP="009A6E3D">
            <w:pPr>
              <w:spacing w:before="100" w:beforeAutospacing="1" w:line="240" w:lineRule="auto"/>
              <w:ind w:firstLine="142"/>
              <w:contextualSpacing/>
              <w:jc w:val="both"/>
              <w:rPr>
                <w:rFonts w:ascii="Times New Roman" w:hAnsi="Times New Roman"/>
                <w:sz w:val="28"/>
                <w:szCs w:val="28"/>
              </w:rPr>
            </w:pPr>
            <w:r w:rsidRPr="00C951D5">
              <w:rPr>
                <w:rFonts w:ascii="Times New Roman" w:hAnsi="Times New Roman"/>
                <w:sz w:val="28"/>
                <w:szCs w:val="28"/>
              </w:rPr>
              <w:t>5085 см, 5085 дм, 5085 км, 5085 м.</w:t>
            </w:r>
          </w:p>
          <w:p w:rsidR="005835AD" w:rsidRPr="00C951D5" w:rsidRDefault="005835AD" w:rsidP="009A6E3D">
            <w:pPr>
              <w:spacing w:before="100" w:beforeAutospacing="1" w:line="240" w:lineRule="auto"/>
              <w:contextualSpacing/>
              <w:jc w:val="both"/>
              <w:rPr>
                <w:rFonts w:ascii="Times New Roman" w:hAnsi="Times New Roman"/>
                <w:sz w:val="28"/>
                <w:szCs w:val="28"/>
              </w:rPr>
            </w:pPr>
            <w:r w:rsidRPr="00C951D5">
              <w:rPr>
                <w:rFonts w:ascii="Times New Roman" w:hAnsi="Times New Roman"/>
                <w:sz w:val="28"/>
                <w:szCs w:val="28"/>
              </w:rPr>
              <w:t xml:space="preserve">3.Составь по правилу столбики для величин: </w:t>
            </w:r>
          </w:p>
          <w:p w:rsidR="005835AD" w:rsidRPr="00C951D5" w:rsidRDefault="005835AD" w:rsidP="009A6E3D">
            <w:pPr>
              <w:spacing w:before="100" w:beforeAutospacing="1" w:line="240" w:lineRule="auto"/>
              <w:ind w:firstLine="851"/>
              <w:contextualSpacing/>
              <w:jc w:val="both"/>
              <w:rPr>
                <w:rFonts w:ascii="Times New Roman" w:hAnsi="Times New Roman"/>
                <w:sz w:val="28"/>
                <w:szCs w:val="28"/>
              </w:rPr>
            </w:pPr>
            <w:r w:rsidRPr="00C951D5">
              <w:rPr>
                <w:rFonts w:ascii="Times New Roman" w:hAnsi="Times New Roman"/>
                <w:sz w:val="28"/>
                <w:szCs w:val="28"/>
              </w:rPr>
              <w:t>9 км, 1 сут, 80 кг</w:t>
            </w:r>
          </w:p>
          <w:p w:rsidR="005835AD" w:rsidRPr="00C951D5" w:rsidRDefault="005835AD" w:rsidP="009A6E3D">
            <w:pPr>
              <w:spacing w:before="100" w:beforeAutospacing="1" w:line="240" w:lineRule="auto"/>
              <w:contextualSpacing/>
              <w:jc w:val="both"/>
              <w:rPr>
                <w:rFonts w:ascii="Times New Roman" w:hAnsi="Times New Roman"/>
                <w:sz w:val="28"/>
                <w:szCs w:val="28"/>
              </w:rPr>
            </w:pPr>
            <w:r w:rsidRPr="00C951D5">
              <w:rPr>
                <w:rFonts w:ascii="Times New Roman" w:hAnsi="Times New Roman"/>
                <w:sz w:val="28"/>
                <w:szCs w:val="28"/>
              </w:rPr>
              <w:t>4.Выбери единицы массы (времени, длины, площади):</w:t>
            </w:r>
          </w:p>
          <w:p w:rsidR="005835AD" w:rsidRPr="00C951D5" w:rsidRDefault="005835AD" w:rsidP="009A6E3D">
            <w:pPr>
              <w:spacing w:before="100" w:beforeAutospacing="1" w:line="240" w:lineRule="auto"/>
              <w:ind w:firstLine="851"/>
              <w:contextualSpacing/>
              <w:jc w:val="both"/>
              <w:rPr>
                <w:rFonts w:ascii="Times New Roman" w:hAnsi="Times New Roman"/>
                <w:sz w:val="28"/>
                <w:szCs w:val="28"/>
              </w:rPr>
            </w:pPr>
            <w:r w:rsidRPr="00C951D5">
              <w:rPr>
                <w:rFonts w:ascii="Times New Roman" w:hAnsi="Times New Roman"/>
                <w:sz w:val="28"/>
                <w:szCs w:val="28"/>
              </w:rPr>
              <w:t xml:space="preserve"> 5 дм, 1 т, 9 ч,100 кг</w:t>
            </w:r>
          </w:p>
          <w:p w:rsidR="005835AD" w:rsidRPr="00C951D5" w:rsidRDefault="005835AD" w:rsidP="009A6E3D">
            <w:pPr>
              <w:spacing w:before="100" w:beforeAutospacing="1" w:line="240" w:lineRule="auto"/>
              <w:contextualSpacing/>
              <w:jc w:val="both"/>
              <w:rPr>
                <w:rFonts w:ascii="Times New Roman" w:hAnsi="Times New Roman"/>
                <w:sz w:val="28"/>
                <w:szCs w:val="28"/>
              </w:rPr>
            </w:pPr>
            <w:r w:rsidRPr="00C951D5">
              <w:rPr>
                <w:rFonts w:ascii="Times New Roman" w:hAnsi="Times New Roman"/>
                <w:sz w:val="28"/>
                <w:szCs w:val="28"/>
              </w:rPr>
              <w:t>5.Какая величина лишняя?</w:t>
            </w:r>
          </w:p>
          <w:p w:rsidR="005835AD" w:rsidRPr="00C951D5" w:rsidRDefault="005835AD" w:rsidP="009A6E3D">
            <w:pPr>
              <w:spacing w:before="100" w:beforeAutospacing="1" w:line="240" w:lineRule="auto"/>
              <w:ind w:firstLine="851"/>
              <w:contextualSpacing/>
              <w:jc w:val="both"/>
              <w:rPr>
                <w:rFonts w:ascii="Times New Roman" w:hAnsi="Times New Roman"/>
                <w:sz w:val="28"/>
                <w:szCs w:val="28"/>
              </w:rPr>
            </w:pPr>
            <w:r w:rsidRPr="00C951D5">
              <w:rPr>
                <w:rFonts w:ascii="Times New Roman" w:hAnsi="Times New Roman"/>
                <w:sz w:val="28"/>
                <w:szCs w:val="28"/>
              </w:rPr>
              <w:t>А) 3080 см, 5407 км, 4078 кг, 19063 м</w:t>
            </w:r>
          </w:p>
          <w:p w:rsidR="005835AD" w:rsidRPr="00C951D5" w:rsidRDefault="005835AD" w:rsidP="009A6E3D">
            <w:pPr>
              <w:spacing w:before="100" w:beforeAutospacing="1" w:line="240" w:lineRule="auto"/>
              <w:contextualSpacing/>
              <w:jc w:val="both"/>
              <w:rPr>
                <w:rFonts w:ascii="Times New Roman" w:hAnsi="Times New Roman"/>
                <w:sz w:val="28"/>
                <w:szCs w:val="28"/>
              </w:rPr>
            </w:pPr>
            <w:r w:rsidRPr="00C951D5">
              <w:rPr>
                <w:rFonts w:ascii="Times New Roman" w:hAnsi="Times New Roman"/>
                <w:sz w:val="28"/>
                <w:szCs w:val="28"/>
              </w:rPr>
              <w:t>6.Сравни: 7300 мм* 73 м,     35см* 35 дм</w:t>
            </w:r>
          </w:p>
          <w:p w:rsidR="005835AD" w:rsidRPr="00C951D5" w:rsidRDefault="005835AD" w:rsidP="009A6E3D">
            <w:pPr>
              <w:spacing w:before="100" w:beforeAutospacing="1" w:line="240" w:lineRule="auto"/>
              <w:ind w:firstLine="142"/>
              <w:contextualSpacing/>
              <w:jc w:val="both"/>
              <w:rPr>
                <w:rFonts w:ascii="Times New Roman" w:hAnsi="Times New Roman"/>
                <w:b/>
                <w:bCs/>
                <w:sz w:val="28"/>
                <w:szCs w:val="28"/>
                <w:u w:val="single"/>
              </w:rPr>
            </w:pPr>
            <w:r w:rsidRPr="00C951D5">
              <w:rPr>
                <w:rFonts w:ascii="Times New Roman" w:hAnsi="Times New Roman"/>
                <w:b/>
                <w:bCs/>
                <w:sz w:val="28"/>
                <w:szCs w:val="28"/>
                <w:u w:val="single"/>
              </w:rPr>
              <w:t>Задания для закрепления арифметических действий с именованными числами .</w:t>
            </w:r>
          </w:p>
          <w:p w:rsidR="005835AD" w:rsidRPr="00C951D5" w:rsidRDefault="005835AD" w:rsidP="009A6E3D">
            <w:pPr>
              <w:tabs>
                <w:tab w:val="left" w:pos="142"/>
              </w:tabs>
              <w:spacing w:before="100" w:beforeAutospacing="1" w:line="240" w:lineRule="auto"/>
              <w:ind w:firstLine="142"/>
              <w:contextualSpacing/>
              <w:jc w:val="both"/>
              <w:rPr>
                <w:rFonts w:ascii="Times New Roman" w:hAnsi="Times New Roman"/>
                <w:sz w:val="28"/>
                <w:szCs w:val="28"/>
              </w:rPr>
            </w:pPr>
            <w:r w:rsidRPr="00C951D5">
              <w:rPr>
                <w:rFonts w:ascii="Times New Roman" w:hAnsi="Times New Roman"/>
                <w:sz w:val="28"/>
                <w:szCs w:val="28"/>
              </w:rPr>
              <w:t xml:space="preserve"> 1.Задание на нахождение ошибок</w:t>
            </w:r>
            <w:r w:rsidRPr="00C951D5">
              <w:rPr>
                <w:rFonts w:ascii="Times New Roman" w:hAnsi="Times New Roman"/>
                <w:b/>
                <w:sz w:val="28"/>
                <w:szCs w:val="28"/>
              </w:rPr>
              <w:t xml:space="preserve">     </w:t>
            </w:r>
            <w:r w:rsidRPr="00C951D5">
              <w:rPr>
                <w:rFonts w:ascii="Times New Roman" w:hAnsi="Times New Roman"/>
                <w:sz w:val="28"/>
                <w:szCs w:val="28"/>
              </w:rPr>
              <w:t xml:space="preserve">   «Красный карандаш» </w:t>
            </w:r>
            <w:r w:rsidRPr="00C951D5">
              <w:rPr>
                <w:rFonts w:ascii="Times New Roman" w:hAnsi="Times New Roman"/>
                <w:sz w:val="28"/>
                <w:szCs w:val="28"/>
              </w:rPr>
              <w:br/>
              <w:t xml:space="preserve">   2.Выбери правильное решение. Обоснуй свой выбор. (предлагается 2 решения)</w:t>
            </w:r>
            <w:r w:rsidRPr="00C951D5">
              <w:rPr>
                <w:rFonts w:ascii="Times New Roman" w:hAnsi="Times New Roman"/>
                <w:sz w:val="28"/>
                <w:szCs w:val="28"/>
              </w:rPr>
              <w:br/>
              <w:t xml:space="preserve">   3.Выполнение  арифметических действий. </w:t>
            </w:r>
          </w:p>
          <w:p w:rsidR="005835AD" w:rsidRPr="00C951D5" w:rsidRDefault="005835AD" w:rsidP="009A6E3D">
            <w:pPr>
              <w:spacing w:before="100" w:beforeAutospacing="1" w:line="240" w:lineRule="auto"/>
              <w:ind w:firstLine="142"/>
              <w:contextualSpacing/>
              <w:jc w:val="both"/>
              <w:rPr>
                <w:rFonts w:ascii="Times New Roman" w:hAnsi="Times New Roman"/>
                <w:b/>
                <w:sz w:val="28"/>
                <w:szCs w:val="28"/>
                <w:u w:val="single"/>
              </w:rPr>
            </w:pPr>
            <w:r w:rsidRPr="00C951D5">
              <w:rPr>
                <w:rFonts w:ascii="Times New Roman" w:hAnsi="Times New Roman"/>
                <w:b/>
                <w:sz w:val="28"/>
                <w:szCs w:val="28"/>
                <w:u w:val="single"/>
              </w:rPr>
              <w:t>Решение задач</w:t>
            </w:r>
          </w:p>
          <w:p w:rsidR="005835AD" w:rsidRPr="00C951D5" w:rsidRDefault="005835AD" w:rsidP="009A6E3D">
            <w:pPr>
              <w:spacing w:before="100" w:beforeAutospacing="1" w:after="0" w:line="240" w:lineRule="auto"/>
              <w:contextualSpacing/>
              <w:jc w:val="both"/>
              <w:rPr>
                <w:rFonts w:ascii="Times New Roman" w:hAnsi="Times New Roman"/>
                <w:sz w:val="28"/>
                <w:szCs w:val="28"/>
              </w:rPr>
            </w:pPr>
            <w:r w:rsidRPr="00C951D5">
              <w:rPr>
                <w:rFonts w:ascii="Times New Roman" w:hAnsi="Times New Roman"/>
                <w:sz w:val="28"/>
                <w:szCs w:val="28"/>
              </w:rPr>
              <w:t>1.Нахождение площади, периметра  прямоугольника (квадрата)</w:t>
            </w:r>
          </w:p>
          <w:p w:rsidR="005835AD" w:rsidRPr="00C951D5" w:rsidRDefault="005835AD" w:rsidP="009A6E3D">
            <w:pPr>
              <w:spacing w:before="100" w:beforeAutospacing="1" w:after="0" w:line="240" w:lineRule="auto"/>
              <w:contextualSpacing/>
              <w:jc w:val="both"/>
              <w:rPr>
                <w:rFonts w:ascii="Times New Roman" w:hAnsi="Times New Roman"/>
                <w:sz w:val="28"/>
                <w:szCs w:val="28"/>
              </w:rPr>
            </w:pPr>
            <w:r w:rsidRPr="00C951D5">
              <w:rPr>
                <w:rFonts w:ascii="Times New Roman" w:hAnsi="Times New Roman"/>
                <w:sz w:val="28"/>
                <w:szCs w:val="28"/>
              </w:rPr>
              <w:t>2.Выполнение несложных чертежей, рисунков, технологических карт  для изготовления модели изделий. Тесная связь с предметом технология.</w:t>
            </w:r>
          </w:p>
          <w:p w:rsidR="005835AD" w:rsidRPr="00C951D5" w:rsidRDefault="005835AD" w:rsidP="009A6E3D">
            <w:pPr>
              <w:spacing w:before="100" w:beforeAutospacing="1" w:after="0" w:line="240" w:lineRule="auto"/>
              <w:contextualSpacing/>
              <w:jc w:val="both"/>
              <w:rPr>
                <w:rFonts w:ascii="Times New Roman" w:eastAsia="Times New Roman" w:hAnsi="Times New Roman"/>
                <w:sz w:val="28"/>
                <w:szCs w:val="28"/>
              </w:rPr>
            </w:pPr>
            <w:r w:rsidRPr="00C951D5">
              <w:rPr>
                <w:rFonts w:ascii="Times New Roman" w:eastAsia="Times New Roman" w:hAnsi="Times New Roman"/>
                <w:sz w:val="28"/>
                <w:szCs w:val="28"/>
              </w:rPr>
              <w:t xml:space="preserve"> 3.Задача с недостающими данными.</w:t>
            </w:r>
          </w:p>
          <w:p w:rsidR="005835AD" w:rsidRPr="00C951D5" w:rsidRDefault="005835AD" w:rsidP="009A6E3D">
            <w:pPr>
              <w:spacing w:before="100" w:beforeAutospacing="1" w:after="0" w:line="240" w:lineRule="auto"/>
              <w:contextualSpacing/>
              <w:jc w:val="both"/>
              <w:rPr>
                <w:rFonts w:ascii="Times New Roman" w:hAnsi="Times New Roman"/>
                <w:sz w:val="28"/>
                <w:szCs w:val="28"/>
              </w:rPr>
            </w:pPr>
            <w:r w:rsidRPr="00C951D5">
              <w:rPr>
                <w:rFonts w:ascii="Times New Roman" w:eastAsia="Times New Roman" w:hAnsi="Times New Roman"/>
                <w:sz w:val="28"/>
                <w:szCs w:val="28"/>
              </w:rPr>
              <w:t xml:space="preserve">Предлагаю внести в задачу недостающие данные, либо сформулировать вопрос,  а затем решить её. </w:t>
            </w:r>
          </w:p>
          <w:p w:rsidR="005835AD" w:rsidRPr="00C951D5" w:rsidRDefault="005835AD" w:rsidP="009A6E3D">
            <w:pPr>
              <w:pStyle w:val="ab"/>
              <w:contextualSpacing/>
              <w:jc w:val="both"/>
              <w:rPr>
                <w:rFonts w:ascii="Times New Roman" w:eastAsia="Times New Roman" w:hAnsi="Times New Roman" w:cs="Times New Roman"/>
                <w:sz w:val="28"/>
                <w:szCs w:val="28"/>
              </w:rPr>
            </w:pPr>
            <w:r w:rsidRPr="00C951D5">
              <w:rPr>
                <w:rFonts w:ascii="Times New Roman" w:eastAsia="Times New Roman" w:hAnsi="Times New Roman" w:cs="Times New Roman"/>
                <w:sz w:val="28"/>
                <w:szCs w:val="28"/>
              </w:rPr>
              <w:t xml:space="preserve"> 4. По краткой записи, детям предлагаю составить текст и решить задачу.</w:t>
            </w:r>
          </w:p>
          <w:p w:rsidR="005835AD" w:rsidRPr="00C951D5" w:rsidRDefault="005835AD" w:rsidP="009A6E3D">
            <w:pPr>
              <w:pStyle w:val="ab"/>
              <w:contextualSpacing/>
              <w:jc w:val="both"/>
              <w:rPr>
                <w:rFonts w:ascii="Times New Roman" w:eastAsia="Times New Roman" w:hAnsi="Times New Roman" w:cs="Times New Roman"/>
                <w:sz w:val="28"/>
                <w:szCs w:val="28"/>
              </w:rPr>
            </w:pPr>
            <w:r w:rsidRPr="00C951D5">
              <w:rPr>
                <w:rFonts w:ascii="Times New Roman" w:eastAsia="Times New Roman" w:hAnsi="Times New Roman" w:cs="Times New Roman"/>
                <w:sz w:val="28"/>
                <w:szCs w:val="28"/>
              </w:rPr>
              <w:t xml:space="preserve"> 5. Составление задачи по равенству. (Р =  (4+5)*2)</w:t>
            </w:r>
          </w:p>
          <w:p w:rsidR="005835AD" w:rsidRPr="00C951D5" w:rsidRDefault="005835AD" w:rsidP="009A6E3D">
            <w:pPr>
              <w:pStyle w:val="ab"/>
              <w:contextualSpacing/>
              <w:jc w:val="both"/>
              <w:rPr>
                <w:rFonts w:ascii="Times New Roman" w:eastAsia="Times New Roman" w:hAnsi="Times New Roman" w:cs="Times New Roman"/>
                <w:sz w:val="28"/>
                <w:szCs w:val="28"/>
              </w:rPr>
            </w:pPr>
            <w:r w:rsidRPr="00C951D5">
              <w:rPr>
                <w:rFonts w:ascii="Times New Roman" w:eastAsia="Times New Roman" w:hAnsi="Times New Roman" w:cs="Times New Roman"/>
                <w:sz w:val="28"/>
                <w:szCs w:val="28"/>
              </w:rPr>
              <w:t>При выполнении заданий используется преобразование величин:</w:t>
            </w:r>
          </w:p>
          <w:p w:rsidR="005835AD" w:rsidRPr="00C951D5" w:rsidRDefault="005835AD" w:rsidP="009A6E3D">
            <w:pPr>
              <w:spacing w:before="100" w:beforeAutospacing="1" w:line="240" w:lineRule="auto"/>
              <w:ind w:firstLine="851"/>
              <w:contextualSpacing/>
              <w:jc w:val="both"/>
              <w:rPr>
                <w:rFonts w:ascii="Times New Roman" w:eastAsia="Times New Roman" w:hAnsi="Times New Roman"/>
                <w:sz w:val="28"/>
                <w:szCs w:val="28"/>
              </w:rPr>
            </w:pPr>
            <w:r w:rsidRPr="00C951D5">
              <w:rPr>
                <w:rFonts w:ascii="Times New Roman" w:eastAsia="Times New Roman" w:hAnsi="Times New Roman"/>
                <w:sz w:val="28"/>
                <w:szCs w:val="28"/>
              </w:rPr>
              <w:t>а) перевод величин из различных единиц в одинаковые;</w:t>
            </w:r>
          </w:p>
          <w:p w:rsidR="005835AD" w:rsidRPr="00C951D5" w:rsidRDefault="005835AD" w:rsidP="009A6E3D">
            <w:pPr>
              <w:spacing w:before="100" w:beforeAutospacing="1" w:line="240" w:lineRule="auto"/>
              <w:ind w:firstLine="851"/>
              <w:contextualSpacing/>
              <w:jc w:val="both"/>
              <w:rPr>
                <w:rFonts w:ascii="Times New Roman" w:eastAsia="Times New Roman" w:hAnsi="Times New Roman"/>
                <w:sz w:val="28"/>
                <w:szCs w:val="28"/>
              </w:rPr>
            </w:pPr>
            <w:r w:rsidRPr="00C951D5">
              <w:rPr>
                <w:rFonts w:ascii="Times New Roman" w:eastAsia="Times New Roman" w:hAnsi="Times New Roman"/>
                <w:sz w:val="28"/>
                <w:szCs w:val="28"/>
              </w:rPr>
              <w:t>б) наоборот, перевод величин из одинаковых единиц в различные.</w:t>
            </w:r>
          </w:p>
          <w:p w:rsidR="005835AD" w:rsidRPr="00C951D5" w:rsidRDefault="005835AD" w:rsidP="009A6E3D">
            <w:pPr>
              <w:spacing w:before="100" w:beforeAutospacing="1" w:line="240" w:lineRule="auto"/>
              <w:ind w:firstLine="851"/>
              <w:contextualSpacing/>
              <w:jc w:val="both"/>
              <w:rPr>
                <w:rFonts w:ascii="Times New Roman" w:eastAsia="Times New Roman" w:hAnsi="Times New Roman"/>
                <w:sz w:val="28"/>
                <w:szCs w:val="28"/>
              </w:rPr>
            </w:pPr>
            <w:r w:rsidRPr="00C951D5">
              <w:rPr>
                <w:rFonts w:ascii="Times New Roman" w:eastAsia="Times New Roman" w:hAnsi="Times New Roman"/>
                <w:sz w:val="28"/>
                <w:szCs w:val="28"/>
              </w:rPr>
              <w:t xml:space="preserve">Необходимо вооружить учащихся алгоритмом </w:t>
            </w:r>
            <w:r w:rsidRPr="00C951D5">
              <w:rPr>
                <w:rFonts w:ascii="Times New Roman" w:eastAsia="Times New Roman" w:hAnsi="Times New Roman"/>
                <w:b/>
                <w:sz w:val="28"/>
                <w:szCs w:val="28"/>
              </w:rPr>
              <w:t>обоих видов</w:t>
            </w:r>
            <w:r w:rsidRPr="00C951D5">
              <w:rPr>
                <w:rFonts w:ascii="Times New Roman" w:eastAsia="Times New Roman" w:hAnsi="Times New Roman"/>
                <w:sz w:val="28"/>
                <w:szCs w:val="28"/>
              </w:rPr>
              <w:t xml:space="preserve"> преобразований. Кроме этого, на этапе знакомства с этими алгоритмами полезно требовать от учащихся подробного изложения их применения.</w:t>
            </w:r>
          </w:p>
          <w:p w:rsidR="005835AD" w:rsidRPr="00C951D5" w:rsidRDefault="005835AD" w:rsidP="009A6E3D">
            <w:pPr>
              <w:spacing w:before="100" w:beforeAutospacing="1" w:line="240" w:lineRule="auto"/>
              <w:ind w:firstLine="851"/>
              <w:contextualSpacing/>
              <w:jc w:val="both"/>
              <w:rPr>
                <w:rFonts w:ascii="Times New Roman" w:eastAsia="Times New Roman" w:hAnsi="Times New Roman"/>
                <w:sz w:val="28"/>
                <w:szCs w:val="28"/>
              </w:rPr>
            </w:pPr>
            <w:r w:rsidRPr="00C951D5">
              <w:rPr>
                <w:rFonts w:ascii="Times New Roman" w:eastAsia="Times New Roman" w:hAnsi="Times New Roman"/>
                <w:sz w:val="28"/>
                <w:szCs w:val="28"/>
              </w:rPr>
              <w:t xml:space="preserve">При изучении действий с однородными величинами, выраженными в одинаковых или различных единицах используется </w:t>
            </w:r>
            <w:r w:rsidRPr="00C951D5">
              <w:rPr>
                <w:rFonts w:ascii="Times New Roman" w:eastAsia="Times New Roman" w:hAnsi="Times New Roman"/>
                <w:b/>
                <w:sz w:val="28"/>
                <w:szCs w:val="28"/>
              </w:rPr>
              <w:t>алгоритм</w:t>
            </w:r>
            <w:r w:rsidRPr="00C951D5">
              <w:rPr>
                <w:rFonts w:ascii="Times New Roman" w:eastAsia="Times New Roman" w:hAnsi="Times New Roman"/>
                <w:sz w:val="28"/>
                <w:szCs w:val="28"/>
              </w:rPr>
              <w:t xml:space="preserve"> (сложения, вычитания, сравнения):</w:t>
            </w:r>
          </w:p>
          <w:p w:rsidR="005835AD" w:rsidRPr="00C951D5" w:rsidRDefault="005835AD" w:rsidP="009A6E3D">
            <w:pPr>
              <w:spacing w:before="100" w:beforeAutospacing="1" w:line="240" w:lineRule="auto"/>
              <w:ind w:firstLine="851"/>
              <w:contextualSpacing/>
              <w:jc w:val="both"/>
              <w:rPr>
                <w:rFonts w:ascii="Times New Roman" w:hAnsi="Times New Roman"/>
                <w:b/>
                <w:sz w:val="28"/>
                <w:szCs w:val="28"/>
              </w:rPr>
            </w:pPr>
            <w:r w:rsidRPr="00C951D5">
              <w:rPr>
                <w:rFonts w:ascii="Times New Roman" w:hAnsi="Times New Roman"/>
                <w:b/>
                <w:sz w:val="28"/>
                <w:szCs w:val="28"/>
              </w:rPr>
              <w:t>1.Определи, в каких единицах выражены величины.</w:t>
            </w:r>
          </w:p>
          <w:p w:rsidR="005835AD" w:rsidRPr="00C951D5" w:rsidRDefault="005835AD" w:rsidP="009A6E3D">
            <w:pPr>
              <w:spacing w:before="100" w:beforeAutospacing="1" w:line="240" w:lineRule="auto"/>
              <w:ind w:firstLine="851"/>
              <w:contextualSpacing/>
              <w:jc w:val="both"/>
              <w:rPr>
                <w:rFonts w:ascii="Times New Roman" w:hAnsi="Times New Roman"/>
                <w:b/>
                <w:sz w:val="28"/>
                <w:szCs w:val="28"/>
              </w:rPr>
            </w:pPr>
            <w:r w:rsidRPr="00C951D5">
              <w:rPr>
                <w:rFonts w:ascii="Times New Roman" w:hAnsi="Times New Roman"/>
                <w:b/>
                <w:sz w:val="28"/>
                <w:szCs w:val="28"/>
              </w:rPr>
              <w:lastRenderedPageBreak/>
              <w:t>2.Вырази единицы в одинаковых величинах.</w:t>
            </w:r>
          </w:p>
          <w:p w:rsidR="005835AD" w:rsidRPr="00C951D5" w:rsidRDefault="005835AD" w:rsidP="009A6E3D">
            <w:pPr>
              <w:spacing w:before="100" w:beforeAutospacing="1" w:line="240" w:lineRule="auto"/>
              <w:ind w:firstLine="851"/>
              <w:contextualSpacing/>
              <w:jc w:val="both"/>
              <w:rPr>
                <w:rFonts w:ascii="Times New Roman" w:hAnsi="Times New Roman"/>
                <w:b/>
                <w:sz w:val="28"/>
                <w:szCs w:val="28"/>
              </w:rPr>
            </w:pPr>
            <w:r w:rsidRPr="00C951D5">
              <w:rPr>
                <w:rFonts w:ascii="Times New Roman" w:hAnsi="Times New Roman"/>
                <w:b/>
                <w:sz w:val="28"/>
                <w:szCs w:val="28"/>
              </w:rPr>
              <w:t>3.Выполни заданное действие.</w:t>
            </w:r>
          </w:p>
          <w:p w:rsidR="005835AD" w:rsidRPr="00C951D5" w:rsidRDefault="005835AD" w:rsidP="009A6E3D">
            <w:pPr>
              <w:spacing w:before="100" w:beforeAutospacing="1" w:line="240" w:lineRule="auto"/>
              <w:ind w:firstLine="851"/>
              <w:contextualSpacing/>
              <w:jc w:val="both"/>
              <w:rPr>
                <w:rFonts w:ascii="Times New Roman" w:hAnsi="Times New Roman"/>
                <w:b/>
                <w:sz w:val="28"/>
                <w:szCs w:val="28"/>
              </w:rPr>
            </w:pPr>
            <w:r w:rsidRPr="00C951D5">
              <w:rPr>
                <w:rFonts w:ascii="Times New Roman" w:hAnsi="Times New Roman"/>
                <w:b/>
                <w:sz w:val="28"/>
                <w:szCs w:val="28"/>
              </w:rPr>
              <w:t>4.Преобразуй полученный результат.</w:t>
            </w:r>
          </w:p>
          <w:p w:rsidR="005835AD" w:rsidRPr="00C951D5" w:rsidRDefault="005835AD" w:rsidP="009A6E3D">
            <w:pPr>
              <w:spacing w:before="100" w:beforeAutospacing="1" w:line="240" w:lineRule="auto"/>
              <w:ind w:firstLine="851"/>
              <w:contextualSpacing/>
              <w:jc w:val="both"/>
              <w:rPr>
                <w:rFonts w:ascii="Times New Roman" w:hAnsi="Times New Roman"/>
                <w:b/>
                <w:sz w:val="28"/>
                <w:szCs w:val="28"/>
              </w:rPr>
            </w:pPr>
            <w:r w:rsidRPr="00C951D5">
              <w:rPr>
                <w:rFonts w:ascii="Times New Roman" w:hAnsi="Times New Roman"/>
                <w:b/>
                <w:sz w:val="28"/>
                <w:szCs w:val="28"/>
              </w:rPr>
              <w:t xml:space="preserve">5. Проверка. </w:t>
            </w:r>
          </w:p>
          <w:p w:rsidR="005835AD" w:rsidRPr="00C951D5" w:rsidRDefault="005835AD" w:rsidP="009A6E3D">
            <w:pPr>
              <w:spacing w:before="100" w:beforeAutospacing="1" w:line="240" w:lineRule="auto"/>
              <w:ind w:firstLine="851"/>
              <w:contextualSpacing/>
              <w:jc w:val="both"/>
              <w:rPr>
                <w:rFonts w:ascii="Times New Roman" w:hAnsi="Times New Roman"/>
                <w:sz w:val="28"/>
                <w:szCs w:val="28"/>
              </w:rPr>
            </w:pPr>
            <w:r w:rsidRPr="00C951D5">
              <w:rPr>
                <w:rFonts w:ascii="Times New Roman" w:hAnsi="Times New Roman"/>
                <w:sz w:val="28"/>
                <w:szCs w:val="28"/>
              </w:rPr>
              <w:t xml:space="preserve">Вывод: Математика – один из главных предметов в начальной школе, и здесь важно приучить ребят побеждать трудности упорным трудом. Все уроки  математики  следует начинать  с  математического  диктанта,  направленного  на  отработку  вычислительных  навыков,  знаний  компонентов  и  результата  действия,  а  также  решению  простых  арифметических  задач.   Дети  любят  работать  в  группах и парах,  где  каждый  ученик  должен  высказать  и  отстоять  своё  мнение. Большое  внимание   уделяю  развитию  логического  мышления,  для  этого  включаю задания,  направленные  на  логическое  мышление,  воображение,  тренировку  памяти.  Мне помогал в этом кружок, который я вела  два года - «Занимательная  математика». Очень большая была  польза! </w:t>
            </w:r>
          </w:p>
          <w:p w:rsidR="005835AD" w:rsidRPr="00C951D5" w:rsidRDefault="005835AD" w:rsidP="009A6E3D">
            <w:pPr>
              <w:pStyle w:val="a3"/>
              <w:shd w:val="clear" w:color="auto" w:fill="FFFFFF"/>
              <w:contextualSpacing/>
              <w:jc w:val="both"/>
              <w:rPr>
                <w:i/>
                <w:sz w:val="28"/>
                <w:szCs w:val="28"/>
              </w:rPr>
            </w:pPr>
            <w:r w:rsidRPr="00C951D5">
              <w:rPr>
                <w:i/>
                <w:sz w:val="28"/>
                <w:szCs w:val="28"/>
              </w:rPr>
              <w:t xml:space="preserve">            Все задания, приведенные выше, направлены на оценку обязательных результатов обучения по предметам Обучающие упражнения помогут смоделировать ситуацию, в которой окажется ученик при выполнении Всероссийской работы. Важно, чтобы любые итоговые работы не вызывали у детей паники, неуверенности в своих силах. Ребёнок должен быть психологически готов к написанию работы, не бояться её. Важно не натренировать ученика на определенной тип работы, а помочь ему понять,</w:t>
            </w:r>
            <w:r w:rsidRPr="00C951D5">
              <w:rPr>
                <w:sz w:val="28"/>
                <w:szCs w:val="28"/>
              </w:rPr>
              <w:t xml:space="preserve"> </w:t>
            </w:r>
            <w:r w:rsidRPr="00C951D5">
              <w:rPr>
                <w:i/>
                <w:sz w:val="28"/>
                <w:szCs w:val="28"/>
              </w:rPr>
              <w:t>насколько хорошо он усвоил материал, как у него получается выполнять разные по типу задания на время, переключать свое внимание, выбирать наилучший путь для выполнения задний и всей работы в целом.</w:t>
            </w:r>
          </w:p>
          <w:p w:rsidR="005835AD" w:rsidRPr="00C951D5" w:rsidRDefault="005835AD" w:rsidP="009A6E3D">
            <w:pPr>
              <w:spacing w:before="100" w:beforeAutospacing="1" w:line="240" w:lineRule="auto"/>
              <w:ind w:firstLine="851"/>
              <w:contextualSpacing/>
              <w:jc w:val="both"/>
              <w:rPr>
                <w:rFonts w:ascii="Times New Roman" w:hAnsi="Times New Roman"/>
                <w:i/>
                <w:sz w:val="28"/>
                <w:szCs w:val="28"/>
              </w:rPr>
            </w:pPr>
            <w:r w:rsidRPr="00C951D5">
              <w:rPr>
                <w:rFonts w:ascii="Times New Roman" w:hAnsi="Times New Roman"/>
                <w:i/>
                <w:sz w:val="28"/>
                <w:szCs w:val="28"/>
              </w:rPr>
              <w:t>Мои союзники - это родители обучающихся. Совместно с родителями мы создаем  оптимальные условия  для успешной работы по подготовке к Всероссийской проверочной работе.</w:t>
            </w:r>
          </w:p>
          <w:p w:rsidR="005835AD" w:rsidRPr="00C951D5" w:rsidRDefault="005835AD" w:rsidP="009A6E3D">
            <w:pPr>
              <w:spacing w:before="100" w:beforeAutospacing="1" w:line="240" w:lineRule="auto"/>
              <w:ind w:firstLine="851"/>
              <w:contextualSpacing/>
              <w:jc w:val="both"/>
              <w:rPr>
                <w:rFonts w:ascii="Times New Roman" w:hAnsi="Times New Roman"/>
                <w:i/>
                <w:sz w:val="28"/>
                <w:szCs w:val="28"/>
              </w:rPr>
            </w:pPr>
            <w:r w:rsidRPr="00C951D5">
              <w:rPr>
                <w:rFonts w:ascii="Times New Roman" w:hAnsi="Times New Roman"/>
                <w:i/>
                <w:sz w:val="28"/>
                <w:szCs w:val="28"/>
              </w:rPr>
              <w:t>Завершающий этап работы - это контроль, оценка, коррекция.</w:t>
            </w:r>
          </w:p>
          <w:p w:rsidR="005835AD" w:rsidRPr="00C951D5" w:rsidRDefault="005835AD" w:rsidP="009A6E3D">
            <w:pPr>
              <w:shd w:val="clear" w:color="auto" w:fill="FFFFFF"/>
              <w:spacing w:after="0" w:line="240" w:lineRule="auto"/>
              <w:contextualSpacing/>
              <w:jc w:val="both"/>
              <w:rPr>
                <w:rFonts w:ascii="Times New Roman" w:eastAsia="Times New Roman" w:hAnsi="Times New Roman"/>
                <w:sz w:val="28"/>
                <w:szCs w:val="28"/>
              </w:rPr>
            </w:pPr>
            <w:r w:rsidRPr="00C951D5">
              <w:rPr>
                <w:rFonts w:ascii="Times New Roman" w:eastAsia="Times New Roman" w:hAnsi="Times New Roman"/>
                <w:b/>
                <w:sz w:val="28"/>
                <w:szCs w:val="28"/>
              </w:rPr>
              <w:t>Методическая  помощь</w:t>
            </w:r>
            <w:r w:rsidRPr="00C951D5">
              <w:rPr>
                <w:rFonts w:ascii="Times New Roman" w:eastAsia="Times New Roman" w:hAnsi="Times New Roman"/>
                <w:sz w:val="28"/>
                <w:szCs w:val="28"/>
              </w:rPr>
              <w:t>:</w:t>
            </w:r>
            <w:r w:rsidRPr="00C951D5">
              <w:rPr>
                <w:rFonts w:ascii="Times New Roman" w:eastAsia="Times New Roman" w:hAnsi="Times New Roman"/>
                <w:noProof/>
                <w:sz w:val="28"/>
                <w:szCs w:val="28"/>
              </w:rPr>
              <w:drawing>
                <wp:inline distT="0" distB="0" distL="0" distR="0">
                  <wp:extent cx="1454785" cy="478155"/>
                  <wp:effectExtent l="19050" t="0" r="0" b="0"/>
                  <wp:docPr id="1" name="Рисунок 1" descr="https://4.bp.blogspot.com/-Fw6TwMWqrW8/VxZE1xh8a9I/AAAAAAAAIyM/o-Mtx0OQAAIT0Fs7RMYGZxiNJvR5Nk3NwCLcB/s1600/logo.pn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4.bp.blogspot.com/-Fw6TwMWqrW8/VxZE1xh8a9I/AAAAAAAAIyM/o-Mtx0OQAAIT0Fs7RMYGZxiNJvR5Nk3NwCLcB/s1600/logo.png">
                            <a:hlinkClick r:id="rId8"/>
                          </pic:cNvPr>
                          <pic:cNvPicPr>
                            <a:picLocks noChangeAspect="1" noChangeArrowheads="1"/>
                          </pic:cNvPicPr>
                        </pic:nvPicPr>
                        <pic:blipFill>
                          <a:blip r:embed="rId9" cstate="print"/>
                          <a:srcRect/>
                          <a:stretch>
                            <a:fillRect/>
                          </a:stretch>
                        </pic:blipFill>
                        <pic:spPr bwMode="auto">
                          <a:xfrm>
                            <a:off x="0" y="0"/>
                            <a:ext cx="1454785" cy="478155"/>
                          </a:xfrm>
                          <a:prstGeom prst="rect">
                            <a:avLst/>
                          </a:prstGeom>
                          <a:noFill/>
                          <a:ln w="9525">
                            <a:noFill/>
                            <a:miter lim="800000"/>
                            <a:headEnd/>
                            <a:tailEnd/>
                          </a:ln>
                        </pic:spPr>
                      </pic:pic>
                    </a:graphicData>
                  </a:graphic>
                </wp:inline>
              </w:drawing>
            </w:r>
          </w:p>
          <w:p w:rsidR="005835AD" w:rsidRPr="00C951D5" w:rsidRDefault="005835AD" w:rsidP="009A6E3D">
            <w:pPr>
              <w:pStyle w:val="ab"/>
              <w:contextualSpacing/>
              <w:jc w:val="both"/>
              <w:rPr>
                <w:rFonts w:ascii="Times New Roman" w:eastAsia="Times New Roman" w:hAnsi="Times New Roman" w:cs="Times New Roman"/>
                <w:sz w:val="28"/>
                <w:szCs w:val="28"/>
              </w:rPr>
            </w:pPr>
            <w:r w:rsidRPr="00C951D5">
              <w:rPr>
                <w:rFonts w:ascii="Times New Roman" w:eastAsia="Times New Roman" w:hAnsi="Times New Roman" w:cs="Times New Roman"/>
                <w:sz w:val="28"/>
                <w:szCs w:val="28"/>
                <w:shd w:val="clear" w:color="auto" w:fill="FFFFFF"/>
              </w:rPr>
              <w:t>Уважаемые коллеги! Издательство "Академкнига/Учебник" предлагает ряд ресурсов для подготовки к Всероссийским проверочным работам.</w:t>
            </w:r>
          </w:p>
          <w:p w:rsidR="005835AD" w:rsidRPr="00C951D5" w:rsidRDefault="005835AD" w:rsidP="009A6E3D">
            <w:pPr>
              <w:pStyle w:val="ab"/>
              <w:contextualSpacing/>
              <w:jc w:val="both"/>
              <w:rPr>
                <w:rFonts w:ascii="Times New Roman" w:eastAsia="Times New Roman" w:hAnsi="Times New Roman" w:cs="Times New Roman"/>
                <w:sz w:val="28"/>
                <w:szCs w:val="28"/>
              </w:rPr>
            </w:pPr>
            <w:r w:rsidRPr="00C951D5">
              <w:rPr>
                <w:rFonts w:ascii="Times New Roman" w:eastAsia="Times New Roman" w:hAnsi="Times New Roman" w:cs="Times New Roman"/>
                <w:sz w:val="28"/>
                <w:szCs w:val="28"/>
                <w:shd w:val="clear" w:color="auto" w:fill="FFFFFF"/>
              </w:rPr>
              <w:t xml:space="preserve">Материалы в электронной форме рекомендуем посмотреть на сайте </w:t>
            </w:r>
            <w:r w:rsidRPr="00C951D5">
              <w:rPr>
                <w:rFonts w:ascii="Times New Roman" w:eastAsia="Times New Roman" w:hAnsi="Times New Roman" w:cs="Times New Roman"/>
                <w:sz w:val="28"/>
                <w:szCs w:val="28"/>
              </w:rPr>
              <w:t>https://www.shop-akbooks.ru/main/</w:t>
            </w:r>
            <w:r w:rsidRPr="00C951D5">
              <w:rPr>
                <w:rFonts w:ascii="Times New Roman" w:eastAsia="Times New Roman" w:hAnsi="Times New Roman" w:cs="Times New Roman"/>
                <w:sz w:val="28"/>
                <w:szCs w:val="28"/>
                <w:shd w:val="clear" w:color="auto" w:fill="FFFFFF"/>
              </w:rPr>
              <w:t> .</w:t>
            </w:r>
          </w:p>
          <w:p w:rsidR="005835AD" w:rsidRPr="00C951D5" w:rsidRDefault="005835AD" w:rsidP="009A6E3D">
            <w:pPr>
              <w:pStyle w:val="ab"/>
              <w:contextualSpacing/>
              <w:jc w:val="both"/>
              <w:rPr>
                <w:rFonts w:ascii="Times New Roman" w:eastAsia="Times New Roman" w:hAnsi="Times New Roman" w:cs="Times New Roman"/>
                <w:sz w:val="28"/>
                <w:szCs w:val="28"/>
              </w:rPr>
            </w:pPr>
            <w:r w:rsidRPr="00C951D5">
              <w:rPr>
                <w:rFonts w:ascii="Times New Roman" w:eastAsia="Times New Roman" w:hAnsi="Times New Roman" w:cs="Times New Roman"/>
                <w:sz w:val="28"/>
                <w:szCs w:val="28"/>
                <w:shd w:val="clear" w:color="auto" w:fill="FFFFFF"/>
              </w:rPr>
              <w:t>На этом же сайте в разделе "Поддержка. Методическая поддержка. Записи вебинаров" издательство предлагает вебинары по подготовке к ВПР:</w:t>
            </w:r>
          </w:p>
          <w:p w:rsidR="005835AD" w:rsidRPr="00C951D5" w:rsidRDefault="005835AD" w:rsidP="009A6E3D">
            <w:pPr>
              <w:pStyle w:val="ab"/>
              <w:contextualSpacing/>
              <w:jc w:val="both"/>
              <w:rPr>
                <w:rFonts w:ascii="Times New Roman" w:eastAsia="Times New Roman" w:hAnsi="Times New Roman" w:cs="Times New Roman"/>
                <w:sz w:val="28"/>
                <w:szCs w:val="28"/>
                <w:shd w:val="clear" w:color="auto" w:fill="FFFFFF"/>
              </w:rPr>
            </w:pPr>
            <w:r w:rsidRPr="00C951D5">
              <w:rPr>
                <w:rFonts w:ascii="Times New Roman" w:eastAsia="Times New Roman" w:hAnsi="Times New Roman" w:cs="Times New Roman"/>
                <w:sz w:val="28"/>
                <w:szCs w:val="28"/>
                <w:shd w:val="clear" w:color="auto" w:fill="FFFFFF"/>
              </w:rPr>
              <w:t>1. По окружающему миру </w:t>
            </w:r>
            <w:r w:rsidRPr="00C951D5">
              <w:rPr>
                <w:rFonts w:ascii="Times New Roman" w:eastAsia="Times New Roman" w:hAnsi="Times New Roman" w:cs="Times New Roman"/>
                <w:sz w:val="28"/>
                <w:szCs w:val="28"/>
              </w:rPr>
              <w:t>https://www.shop-akbooks.ru/support/web2601.html</w:t>
            </w:r>
          </w:p>
          <w:p w:rsidR="005835AD" w:rsidRPr="00C951D5" w:rsidRDefault="005835AD" w:rsidP="009A6E3D">
            <w:pPr>
              <w:pStyle w:val="ab"/>
              <w:contextualSpacing/>
              <w:jc w:val="both"/>
              <w:rPr>
                <w:rFonts w:ascii="Times New Roman" w:eastAsia="Times New Roman" w:hAnsi="Times New Roman" w:cs="Times New Roman"/>
                <w:sz w:val="28"/>
                <w:szCs w:val="28"/>
                <w:shd w:val="clear" w:color="auto" w:fill="FFFFFF"/>
              </w:rPr>
            </w:pPr>
            <w:r w:rsidRPr="00C951D5">
              <w:rPr>
                <w:rFonts w:ascii="Times New Roman" w:eastAsia="Times New Roman" w:hAnsi="Times New Roman" w:cs="Times New Roman"/>
                <w:sz w:val="28"/>
                <w:szCs w:val="28"/>
                <w:shd w:val="clear" w:color="auto" w:fill="FFFFFF"/>
              </w:rPr>
              <w:t>2. По русскому языку </w:t>
            </w:r>
            <w:r w:rsidRPr="00C951D5">
              <w:rPr>
                <w:rFonts w:ascii="Times New Roman" w:eastAsia="Times New Roman" w:hAnsi="Times New Roman" w:cs="Times New Roman"/>
                <w:sz w:val="28"/>
                <w:szCs w:val="28"/>
              </w:rPr>
              <w:t>https://shop-akbooks.ru/support/web2402.html</w:t>
            </w:r>
          </w:p>
          <w:p w:rsidR="005835AD" w:rsidRPr="00C951D5" w:rsidRDefault="005835AD" w:rsidP="009A6E3D">
            <w:pPr>
              <w:pStyle w:val="ab"/>
              <w:contextualSpacing/>
              <w:jc w:val="both"/>
              <w:rPr>
                <w:rFonts w:ascii="Times New Roman" w:eastAsia="Times New Roman" w:hAnsi="Times New Roman" w:cs="Times New Roman"/>
                <w:sz w:val="28"/>
                <w:szCs w:val="28"/>
                <w:shd w:val="clear" w:color="auto" w:fill="FFFFFF"/>
              </w:rPr>
            </w:pPr>
            <w:r w:rsidRPr="00C951D5">
              <w:rPr>
                <w:rFonts w:ascii="Times New Roman" w:eastAsia="Times New Roman" w:hAnsi="Times New Roman" w:cs="Times New Roman"/>
                <w:sz w:val="28"/>
                <w:szCs w:val="28"/>
                <w:shd w:val="clear" w:color="auto" w:fill="FFFFFF"/>
              </w:rPr>
              <w:t>3. По математике </w:t>
            </w:r>
            <w:r w:rsidRPr="00C951D5">
              <w:rPr>
                <w:rFonts w:ascii="Times New Roman" w:eastAsia="Times New Roman" w:hAnsi="Times New Roman" w:cs="Times New Roman"/>
                <w:sz w:val="28"/>
                <w:szCs w:val="28"/>
              </w:rPr>
              <w:t>https://shop-akbooks.ru/support/web2203.html</w:t>
            </w:r>
          </w:p>
          <w:p w:rsidR="005835AD" w:rsidRPr="00C951D5" w:rsidRDefault="005835AD" w:rsidP="009A6E3D">
            <w:pPr>
              <w:pStyle w:val="ab"/>
              <w:contextualSpacing/>
              <w:jc w:val="both"/>
              <w:rPr>
                <w:rFonts w:ascii="Times New Roman" w:eastAsia="Times New Roman" w:hAnsi="Times New Roman" w:cs="Times New Roman"/>
                <w:sz w:val="28"/>
                <w:szCs w:val="28"/>
                <w:shd w:val="clear" w:color="auto" w:fill="FFFFFF"/>
              </w:rPr>
            </w:pPr>
            <w:r w:rsidRPr="00C951D5">
              <w:rPr>
                <w:rFonts w:ascii="Times New Roman" w:eastAsia="Times New Roman" w:hAnsi="Times New Roman" w:cs="Times New Roman"/>
                <w:sz w:val="28"/>
                <w:szCs w:val="28"/>
                <w:shd w:val="clear" w:color="auto" w:fill="FFFFFF"/>
              </w:rPr>
              <w:t xml:space="preserve">В этом же разделе вы найдете вебинары по подготовке к итоговым </w:t>
            </w:r>
            <w:r w:rsidRPr="00C951D5">
              <w:rPr>
                <w:rFonts w:ascii="Times New Roman" w:eastAsia="Times New Roman" w:hAnsi="Times New Roman" w:cs="Times New Roman"/>
                <w:sz w:val="28"/>
                <w:szCs w:val="28"/>
                <w:shd w:val="clear" w:color="auto" w:fill="FFFFFF"/>
              </w:rPr>
              <w:lastRenderedPageBreak/>
              <w:t>комплексным работами и оценке достижений младших школьников.</w:t>
            </w:r>
          </w:p>
          <w:p w:rsidR="005835AD" w:rsidRPr="00C951D5" w:rsidRDefault="005835AD" w:rsidP="009A6E3D">
            <w:pPr>
              <w:pStyle w:val="ab"/>
              <w:contextualSpacing/>
              <w:jc w:val="both"/>
              <w:rPr>
                <w:rFonts w:ascii="Times New Roman" w:eastAsia="Times New Roman" w:hAnsi="Times New Roman" w:cs="Times New Roman"/>
                <w:sz w:val="28"/>
                <w:szCs w:val="28"/>
                <w:shd w:val="clear" w:color="auto" w:fill="FFFFFF"/>
              </w:rPr>
            </w:pPr>
            <w:r w:rsidRPr="00C951D5">
              <w:rPr>
                <w:rFonts w:ascii="Times New Roman" w:eastAsia="Times New Roman" w:hAnsi="Times New Roman" w:cs="Times New Roman"/>
                <w:sz w:val="28"/>
                <w:szCs w:val="28"/>
                <w:shd w:val="clear" w:color="auto" w:fill="FFFFFF"/>
              </w:rPr>
              <w:t>На сайте </w:t>
            </w:r>
            <w:r w:rsidRPr="00C951D5">
              <w:rPr>
                <w:rFonts w:ascii="Times New Roman" w:eastAsia="Times New Roman" w:hAnsi="Times New Roman" w:cs="Times New Roman"/>
                <w:sz w:val="28"/>
                <w:szCs w:val="28"/>
              </w:rPr>
              <w:t>http://www.akademkniga.ru/</w:t>
            </w:r>
            <w:r w:rsidRPr="00C951D5">
              <w:rPr>
                <w:rFonts w:ascii="Times New Roman" w:eastAsia="Times New Roman" w:hAnsi="Times New Roman" w:cs="Times New Roman"/>
                <w:sz w:val="28"/>
                <w:szCs w:val="28"/>
                <w:shd w:val="clear" w:color="auto" w:fill="FFFFFF"/>
              </w:rPr>
              <w:t> в разделе "В центре внимания. Готовимся к Всероссийским проверочным работам" издательство "Академкнига/Учебник" предлагает бесплатно скачать материалы в печатной форме для подготовки к ВПР.</w:t>
            </w:r>
          </w:p>
          <w:p w:rsidR="005835AD" w:rsidRPr="00C951D5" w:rsidRDefault="005835AD" w:rsidP="009A6E3D">
            <w:pPr>
              <w:pStyle w:val="ab"/>
              <w:contextualSpacing/>
              <w:jc w:val="both"/>
              <w:rPr>
                <w:rFonts w:ascii="Times New Roman" w:eastAsia="Times New Roman" w:hAnsi="Times New Roman" w:cs="Times New Roman"/>
                <w:sz w:val="28"/>
                <w:szCs w:val="28"/>
                <w:shd w:val="clear" w:color="auto" w:fill="FFFFFF"/>
              </w:rPr>
            </w:pPr>
            <w:r w:rsidRPr="00C951D5">
              <w:rPr>
                <w:rFonts w:ascii="Times New Roman" w:eastAsia="Times New Roman" w:hAnsi="Times New Roman" w:cs="Times New Roman"/>
                <w:sz w:val="28"/>
                <w:szCs w:val="28"/>
                <w:shd w:val="clear" w:color="auto" w:fill="FFFFFF"/>
              </w:rPr>
              <w:t>Рекомендуем использовать ресурсы издательства "Академкнига/Учебник" для подготовки к ВПР</w:t>
            </w:r>
            <w:r w:rsidRPr="00C951D5">
              <w:rPr>
                <w:rFonts w:ascii="Times New Roman" w:hAnsi="Times New Roman" w:cs="Times New Roman"/>
                <w:sz w:val="28"/>
                <w:szCs w:val="28"/>
              </w:rPr>
              <w:br/>
            </w:r>
          </w:p>
          <w:p w:rsidR="005835AD" w:rsidRPr="002A1A41" w:rsidRDefault="005835AD" w:rsidP="009A6E3D">
            <w:pPr>
              <w:tabs>
                <w:tab w:val="left" w:pos="516"/>
              </w:tabs>
              <w:spacing w:line="240" w:lineRule="auto"/>
              <w:jc w:val="both"/>
              <w:rPr>
                <w:rFonts w:ascii="Times New Roman" w:hAnsi="Times New Roman"/>
                <w:sz w:val="28"/>
                <w:szCs w:val="28"/>
              </w:rPr>
            </w:pPr>
            <w:r w:rsidRPr="002A1A41">
              <w:rPr>
                <w:rFonts w:ascii="Times New Roman" w:hAnsi="Times New Roman"/>
                <w:sz w:val="28"/>
                <w:szCs w:val="28"/>
              </w:rPr>
              <w:tab/>
            </w:r>
          </w:p>
          <w:p w:rsidR="005835AD" w:rsidRPr="0041631F" w:rsidRDefault="005835AD" w:rsidP="009A6E3D">
            <w:pPr>
              <w:shd w:val="clear" w:color="auto" w:fill="FFFFFF"/>
              <w:spacing w:after="0" w:line="360" w:lineRule="atLeast"/>
              <w:ind w:left="-851"/>
              <w:jc w:val="center"/>
              <w:outlineLvl w:val="0"/>
              <w:rPr>
                <w:rFonts w:ascii="Times New Roman" w:hAnsi="Times New Roman"/>
                <w:b/>
                <w:sz w:val="32"/>
                <w:szCs w:val="32"/>
              </w:rPr>
            </w:pPr>
            <w:r w:rsidRPr="0041631F">
              <w:rPr>
                <w:rFonts w:ascii="Times New Roman" w:eastAsia="Times New Roman" w:hAnsi="Times New Roman"/>
                <w:b/>
                <w:iCs/>
                <w:kern w:val="36"/>
                <w:sz w:val="32"/>
                <w:szCs w:val="32"/>
              </w:rPr>
              <w:t xml:space="preserve">Конспект </w:t>
            </w:r>
            <w:r w:rsidRPr="0041631F">
              <w:rPr>
                <w:rFonts w:ascii="Times New Roman" w:hAnsi="Times New Roman"/>
                <w:b/>
                <w:sz w:val="32"/>
                <w:szCs w:val="32"/>
              </w:rPr>
              <w:t>индивидуального логопедического занятия для ребенка</w:t>
            </w:r>
          </w:p>
          <w:p w:rsidR="005835AD" w:rsidRPr="0041631F" w:rsidRDefault="005835AD" w:rsidP="009A6E3D">
            <w:pPr>
              <w:shd w:val="clear" w:color="auto" w:fill="FFFFFF"/>
              <w:spacing w:after="0" w:line="360" w:lineRule="atLeast"/>
              <w:ind w:left="-426"/>
              <w:jc w:val="center"/>
              <w:outlineLvl w:val="0"/>
              <w:rPr>
                <w:rFonts w:ascii="Times New Roman" w:eastAsia="Calibri" w:hAnsi="Times New Roman"/>
                <w:b/>
                <w:sz w:val="32"/>
                <w:szCs w:val="32"/>
              </w:rPr>
            </w:pPr>
            <w:r w:rsidRPr="0041631F">
              <w:rPr>
                <w:rFonts w:ascii="Times New Roman" w:hAnsi="Times New Roman"/>
                <w:b/>
                <w:sz w:val="32"/>
                <w:szCs w:val="32"/>
              </w:rPr>
              <w:t>6-ти лет с тяжелым нарушением речи.</w:t>
            </w:r>
          </w:p>
          <w:p w:rsidR="005835AD" w:rsidRPr="0041631F" w:rsidRDefault="005835AD" w:rsidP="009A6E3D">
            <w:pPr>
              <w:spacing w:after="0"/>
              <w:jc w:val="right"/>
              <w:rPr>
                <w:rFonts w:ascii="Times New Roman" w:hAnsi="Times New Roman"/>
                <w:b/>
                <w:sz w:val="28"/>
                <w:szCs w:val="28"/>
              </w:rPr>
            </w:pPr>
            <w:r w:rsidRPr="0041631F">
              <w:rPr>
                <w:rFonts w:ascii="Times New Roman" w:hAnsi="Times New Roman"/>
                <w:b/>
                <w:sz w:val="28"/>
                <w:szCs w:val="28"/>
              </w:rPr>
              <w:t xml:space="preserve">                                               Составили:  учитель-логопед: Новикова Н.К.</w:t>
            </w:r>
          </w:p>
          <w:p w:rsidR="005835AD" w:rsidRPr="0041631F" w:rsidRDefault="005835AD" w:rsidP="009A6E3D">
            <w:pPr>
              <w:spacing w:after="0"/>
              <w:jc w:val="right"/>
              <w:rPr>
                <w:rFonts w:ascii="Times New Roman" w:hAnsi="Times New Roman"/>
                <w:b/>
                <w:sz w:val="28"/>
                <w:szCs w:val="28"/>
              </w:rPr>
            </w:pPr>
            <w:r w:rsidRPr="0041631F">
              <w:rPr>
                <w:rFonts w:ascii="Times New Roman" w:hAnsi="Times New Roman"/>
                <w:b/>
                <w:sz w:val="28"/>
                <w:szCs w:val="28"/>
              </w:rPr>
              <w:t xml:space="preserve">                                                                  воспитатели логопедической группы:</w:t>
            </w:r>
          </w:p>
          <w:p w:rsidR="005835AD" w:rsidRPr="0041631F" w:rsidRDefault="005835AD" w:rsidP="009A6E3D">
            <w:pPr>
              <w:spacing w:after="0"/>
              <w:jc w:val="right"/>
              <w:rPr>
                <w:rFonts w:ascii="Times New Roman" w:hAnsi="Times New Roman"/>
                <w:b/>
                <w:sz w:val="28"/>
                <w:szCs w:val="28"/>
              </w:rPr>
            </w:pPr>
            <w:r w:rsidRPr="0041631F">
              <w:rPr>
                <w:rFonts w:ascii="Times New Roman" w:hAnsi="Times New Roman"/>
                <w:b/>
                <w:sz w:val="28"/>
                <w:szCs w:val="28"/>
              </w:rPr>
              <w:t xml:space="preserve">                                   Поликарпова И.А.</w:t>
            </w:r>
          </w:p>
          <w:p w:rsidR="005835AD" w:rsidRPr="0041631F" w:rsidRDefault="005835AD" w:rsidP="009A6E3D">
            <w:pPr>
              <w:spacing w:after="0"/>
              <w:jc w:val="right"/>
              <w:rPr>
                <w:rFonts w:ascii="Times New Roman" w:hAnsi="Times New Roman"/>
                <w:b/>
                <w:sz w:val="28"/>
                <w:szCs w:val="28"/>
              </w:rPr>
            </w:pPr>
            <w:r w:rsidRPr="0041631F">
              <w:rPr>
                <w:rFonts w:ascii="Times New Roman" w:hAnsi="Times New Roman"/>
                <w:b/>
                <w:sz w:val="28"/>
                <w:szCs w:val="28"/>
              </w:rPr>
              <w:t xml:space="preserve">                              Абдуллина З.И.</w:t>
            </w:r>
          </w:p>
          <w:p w:rsidR="005835AD" w:rsidRPr="0041631F" w:rsidRDefault="005835AD" w:rsidP="009A6E3D">
            <w:pPr>
              <w:spacing w:after="0"/>
              <w:jc w:val="center"/>
              <w:rPr>
                <w:rFonts w:ascii="Times New Roman" w:hAnsi="Times New Roman"/>
                <w:b/>
                <w:sz w:val="28"/>
                <w:szCs w:val="28"/>
              </w:rPr>
            </w:pPr>
            <w:r w:rsidRPr="0041631F">
              <w:rPr>
                <w:rFonts w:ascii="Times New Roman" w:hAnsi="Times New Roman"/>
                <w:b/>
                <w:sz w:val="28"/>
                <w:szCs w:val="28"/>
              </w:rPr>
              <w:t xml:space="preserve">                                                                МАДОУ «Детский сад №93 «Эллюки» НМР РТ, г.Нижнекамск.</w:t>
            </w:r>
          </w:p>
          <w:p w:rsidR="005835AD" w:rsidRDefault="005835AD" w:rsidP="009A6E3D">
            <w:pPr>
              <w:spacing w:after="0"/>
              <w:jc w:val="center"/>
              <w:rPr>
                <w:rFonts w:ascii="Times New Roman" w:hAnsi="Times New Roman"/>
                <w:sz w:val="28"/>
                <w:szCs w:val="28"/>
              </w:rPr>
            </w:pPr>
          </w:p>
          <w:p w:rsidR="005835AD" w:rsidRPr="00341EA7" w:rsidRDefault="005835AD" w:rsidP="009A6E3D">
            <w:pPr>
              <w:shd w:val="clear" w:color="auto" w:fill="FFFFFF"/>
              <w:spacing w:after="120" w:line="240" w:lineRule="auto"/>
              <w:jc w:val="center"/>
              <w:outlineLvl w:val="0"/>
              <w:rPr>
                <w:rFonts w:ascii="Times New Roman" w:eastAsia="Times New Roman" w:hAnsi="Times New Roman"/>
                <w:sz w:val="32"/>
                <w:szCs w:val="32"/>
              </w:rPr>
            </w:pPr>
            <w:r w:rsidRPr="004F65B3">
              <w:rPr>
                <w:rFonts w:ascii="Times New Roman" w:eastAsia="Times New Roman" w:hAnsi="Times New Roman"/>
                <w:b/>
                <w:sz w:val="32"/>
                <w:szCs w:val="32"/>
              </w:rPr>
              <w:t>Тема:</w:t>
            </w:r>
            <w:r>
              <w:rPr>
                <w:rFonts w:ascii="Times New Roman" w:eastAsia="Times New Roman" w:hAnsi="Times New Roman"/>
                <w:b/>
                <w:sz w:val="32"/>
                <w:szCs w:val="32"/>
              </w:rPr>
              <w:t xml:space="preserve">  </w:t>
            </w:r>
            <w:r w:rsidRPr="004F65B3">
              <w:rPr>
                <w:rFonts w:ascii="Times New Roman" w:hAnsi="Times New Roman"/>
                <w:sz w:val="32"/>
                <w:szCs w:val="32"/>
              </w:rPr>
              <w:t xml:space="preserve">Автоматизация </w:t>
            </w:r>
            <w:r>
              <w:rPr>
                <w:rFonts w:ascii="Times New Roman" w:hAnsi="Times New Roman"/>
                <w:sz w:val="32"/>
                <w:szCs w:val="32"/>
              </w:rPr>
              <w:t xml:space="preserve">звука </w:t>
            </w:r>
            <w:r w:rsidRPr="004F65B3">
              <w:rPr>
                <w:rFonts w:ascii="Times New Roman" w:hAnsi="Times New Roman"/>
                <w:sz w:val="32"/>
                <w:szCs w:val="32"/>
              </w:rPr>
              <w:t>« Л»</w:t>
            </w:r>
            <w:r>
              <w:rPr>
                <w:rFonts w:ascii="Times New Roman" w:hAnsi="Times New Roman"/>
                <w:sz w:val="32"/>
                <w:szCs w:val="32"/>
              </w:rPr>
              <w:t xml:space="preserve"> </w:t>
            </w:r>
            <w:r w:rsidRPr="004F65B3">
              <w:rPr>
                <w:rFonts w:ascii="Times New Roman" w:eastAsia="Times New Roman" w:hAnsi="Times New Roman"/>
                <w:sz w:val="32"/>
                <w:szCs w:val="32"/>
              </w:rPr>
              <w:t>в словах</w:t>
            </w:r>
            <w:r>
              <w:rPr>
                <w:rFonts w:ascii="Times New Roman" w:eastAsia="Times New Roman" w:hAnsi="Times New Roman"/>
                <w:sz w:val="32"/>
                <w:szCs w:val="32"/>
              </w:rPr>
              <w:t>.</w:t>
            </w:r>
          </w:p>
          <w:p w:rsidR="005835AD" w:rsidRPr="00E43BDD" w:rsidRDefault="005835AD" w:rsidP="009A6E3D">
            <w:pPr>
              <w:spacing w:after="0" w:line="240" w:lineRule="auto"/>
              <w:rPr>
                <w:rFonts w:ascii="Times New Roman" w:eastAsia="Times New Roman" w:hAnsi="Times New Roman"/>
                <w:sz w:val="28"/>
                <w:szCs w:val="28"/>
              </w:rPr>
            </w:pPr>
            <w:r w:rsidRPr="00E43BDD">
              <w:rPr>
                <w:rFonts w:ascii="Times New Roman" w:eastAsia="Times New Roman" w:hAnsi="Times New Roman"/>
                <w:b/>
                <w:sz w:val="28"/>
                <w:szCs w:val="28"/>
              </w:rPr>
              <w:t>Цель</w:t>
            </w:r>
            <w:r w:rsidRPr="00E43BDD">
              <w:rPr>
                <w:rFonts w:ascii="Times New Roman" w:eastAsia="Times New Roman" w:hAnsi="Times New Roman"/>
                <w:sz w:val="28"/>
                <w:szCs w:val="28"/>
              </w:rPr>
              <w:t xml:space="preserve">: </w:t>
            </w:r>
            <w:r w:rsidRPr="00E43BDD">
              <w:rPr>
                <w:rStyle w:val="c1"/>
                <w:rFonts w:ascii="Times New Roman" w:hAnsi="Times New Roman"/>
                <w:color w:val="000000"/>
                <w:shd w:val="clear" w:color="auto" w:fill="FFFFFF"/>
              </w:rPr>
              <w:t>правильно и четко произносить звук </w:t>
            </w:r>
            <w:r w:rsidRPr="00E43BDD">
              <w:rPr>
                <w:rStyle w:val="c4"/>
                <w:b/>
                <w:bCs/>
                <w:color w:val="000000"/>
                <w:sz w:val="28"/>
                <w:szCs w:val="28"/>
                <w:shd w:val="clear" w:color="auto" w:fill="FFFFFF"/>
              </w:rPr>
              <w:t>Л </w:t>
            </w:r>
            <w:r w:rsidRPr="00E43BDD">
              <w:rPr>
                <w:rStyle w:val="c1"/>
                <w:rFonts w:ascii="Times New Roman" w:hAnsi="Times New Roman"/>
                <w:color w:val="000000"/>
                <w:shd w:val="clear" w:color="auto" w:fill="FFFFFF"/>
              </w:rPr>
              <w:t>в словах.</w:t>
            </w:r>
          </w:p>
          <w:p w:rsidR="005835AD" w:rsidRPr="00E43BDD" w:rsidRDefault="005835AD" w:rsidP="009A6E3D">
            <w:pPr>
              <w:spacing w:after="0"/>
              <w:jc w:val="both"/>
              <w:rPr>
                <w:rFonts w:ascii="Times New Roman" w:eastAsia="Times New Roman" w:hAnsi="Times New Roman"/>
                <w:b/>
                <w:sz w:val="28"/>
                <w:szCs w:val="28"/>
              </w:rPr>
            </w:pPr>
            <w:r w:rsidRPr="00E43BDD">
              <w:rPr>
                <w:rFonts w:ascii="Times New Roman" w:eastAsia="Times New Roman" w:hAnsi="Times New Roman"/>
                <w:b/>
                <w:sz w:val="28"/>
                <w:szCs w:val="28"/>
              </w:rPr>
              <w:t>Задачи:</w:t>
            </w:r>
          </w:p>
          <w:p w:rsidR="005835AD" w:rsidRPr="00E43BDD" w:rsidRDefault="005835AD" w:rsidP="00DE3E56">
            <w:pPr>
              <w:pStyle w:val="a5"/>
              <w:numPr>
                <w:ilvl w:val="0"/>
                <w:numId w:val="3"/>
              </w:numPr>
              <w:spacing w:after="0"/>
              <w:ind w:left="0"/>
              <w:jc w:val="both"/>
              <w:rPr>
                <w:rFonts w:ascii="Times New Roman" w:eastAsia="Times New Roman" w:hAnsi="Times New Roman"/>
                <w:sz w:val="28"/>
                <w:szCs w:val="28"/>
              </w:rPr>
            </w:pPr>
            <w:r w:rsidRPr="00E43BDD">
              <w:rPr>
                <w:rFonts w:ascii="Times New Roman" w:eastAsia="Times New Roman" w:hAnsi="Times New Roman"/>
                <w:sz w:val="28"/>
                <w:szCs w:val="28"/>
              </w:rPr>
              <w:t>Уточнить артикуляцию и характеристику звука «Л»</w:t>
            </w:r>
          </w:p>
          <w:p w:rsidR="005835AD" w:rsidRPr="00E43BDD" w:rsidRDefault="005835AD" w:rsidP="00DE3E56">
            <w:pPr>
              <w:pStyle w:val="a5"/>
              <w:numPr>
                <w:ilvl w:val="0"/>
                <w:numId w:val="3"/>
              </w:numPr>
              <w:spacing w:after="0"/>
              <w:ind w:left="0"/>
              <w:jc w:val="both"/>
              <w:rPr>
                <w:rFonts w:ascii="Times New Roman" w:eastAsia="Times New Roman" w:hAnsi="Times New Roman"/>
                <w:sz w:val="28"/>
                <w:szCs w:val="28"/>
              </w:rPr>
            </w:pPr>
            <w:r w:rsidRPr="00E43BDD">
              <w:rPr>
                <w:rFonts w:ascii="Times New Roman" w:eastAsia="Times New Roman" w:hAnsi="Times New Roman"/>
                <w:sz w:val="28"/>
                <w:szCs w:val="28"/>
              </w:rPr>
              <w:t>Автоматизировать звук «Л» в словах.</w:t>
            </w:r>
          </w:p>
          <w:p w:rsidR="005835AD" w:rsidRPr="00E43BDD" w:rsidRDefault="005835AD" w:rsidP="00DE3E56">
            <w:pPr>
              <w:pStyle w:val="a5"/>
              <w:numPr>
                <w:ilvl w:val="0"/>
                <w:numId w:val="3"/>
              </w:numPr>
              <w:spacing w:after="0"/>
              <w:ind w:left="0"/>
              <w:jc w:val="both"/>
              <w:rPr>
                <w:rFonts w:ascii="Times New Roman" w:eastAsia="Times New Roman" w:hAnsi="Times New Roman"/>
                <w:sz w:val="28"/>
                <w:szCs w:val="28"/>
              </w:rPr>
            </w:pPr>
            <w:r w:rsidRPr="00E43BDD">
              <w:rPr>
                <w:rFonts w:ascii="Times New Roman" w:eastAsia="Times New Roman" w:hAnsi="Times New Roman"/>
                <w:sz w:val="28"/>
                <w:szCs w:val="28"/>
              </w:rPr>
              <w:t>Формировать умение образовывать множественное число имен существительных.</w:t>
            </w:r>
          </w:p>
          <w:p w:rsidR="005835AD" w:rsidRPr="00E43BDD" w:rsidRDefault="005835AD" w:rsidP="00DE3E56">
            <w:pPr>
              <w:pStyle w:val="a5"/>
              <w:numPr>
                <w:ilvl w:val="0"/>
                <w:numId w:val="3"/>
              </w:numPr>
              <w:spacing w:after="0"/>
              <w:ind w:left="0"/>
              <w:jc w:val="both"/>
              <w:rPr>
                <w:rFonts w:ascii="Times New Roman" w:eastAsia="Times New Roman" w:hAnsi="Times New Roman"/>
                <w:sz w:val="28"/>
                <w:szCs w:val="28"/>
              </w:rPr>
            </w:pPr>
            <w:r w:rsidRPr="00E43BDD">
              <w:rPr>
                <w:rFonts w:ascii="Times New Roman" w:eastAsia="Times New Roman" w:hAnsi="Times New Roman"/>
                <w:sz w:val="28"/>
                <w:szCs w:val="28"/>
              </w:rPr>
              <w:t>Учить согласовывать существительные с числительными.</w:t>
            </w:r>
          </w:p>
          <w:p w:rsidR="005835AD" w:rsidRPr="00E43BDD" w:rsidRDefault="005835AD" w:rsidP="00DE3E56">
            <w:pPr>
              <w:pStyle w:val="a5"/>
              <w:numPr>
                <w:ilvl w:val="0"/>
                <w:numId w:val="3"/>
              </w:numPr>
              <w:spacing w:after="0"/>
              <w:ind w:left="0"/>
              <w:jc w:val="both"/>
              <w:rPr>
                <w:rFonts w:ascii="Times New Roman" w:eastAsia="Times New Roman" w:hAnsi="Times New Roman"/>
                <w:sz w:val="28"/>
                <w:szCs w:val="28"/>
              </w:rPr>
            </w:pPr>
            <w:r w:rsidRPr="00E43BDD">
              <w:rPr>
                <w:rFonts w:ascii="Times New Roman" w:eastAsia="Times New Roman" w:hAnsi="Times New Roman"/>
                <w:sz w:val="28"/>
                <w:szCs w:val="28"/>
              </w:rPr>
              <w:t>Упражнять в выделении звука в слове (в начале, середине, конце)</w:t>
            </w:r>
          </w:p>
          <w:p w:rsidR="005835AD" w:rsidRPr="00E43BDD" w:rsidRDefault="005835AD" w:rsidP="00DE3E56">
            <w:pPr>
              <w:pStyle w:val="a5"/>
              <w:numPr>
                <w:ilvl w:val="0"/>
                <w:numId w:val="3"/>
              </w:numPr>
              <w:spacing w:after="0"/>
              <w:ind w:left="0"/>
              <w:jc w:val="both"/>
              <w:rPr>
                <w:rFonts w:ascii="Times New Roman" w:eastAsia="Times New Roman" w:hAnsi="Times New Roman"/>
                <w:sz w:val="28"/>
                <w:szCs w:val="28"/>
              </w:rPr>
            </w:pPr>
            <w:r w:rsidRPr="00E43BDD">
              <w:rPr>
                <w:rFonts w:ascii="Times New Roman" w:eastAsia="Times New Roman" w:hAnsi="Times New Roman"/>
                <w:sz w:val="28"/>
                <w:szCs w:val="28"/>
              </w:rPr>
              <w:t>Развивать фонематический слух и восприятие.</w:t>
            </w:r>
          </w:p>
          <w:p w:rsidR="005835AD" w:rsidRPr="00E43BDD" w:rsidRDefault="005835AD" w:rsidP="00DE3E56">
            <w:pPr>
              <w:pStyle w:val="a5"/>
              <w:numPr>
                <w:ilvl w:val="0"/>
                <w:numId w:val="3"/>
              </w:numPr>
              <w:spacing w:after="0"/>
              <w:ind w:left="0"/>
              <w:jc w:val="both"/>
              <w:rPr>
                <w:rFonts w:ascii="Times New Roman" w:eastAsia="Times New Roman" w:hAnsi="Times New Roman"/>
                <w:sz w:val="28"/>
                <w:szCs w:val="28"/>
              </w:rPr>
            </w:pPr>
            <w:r w:rsidRPr="00E43BDD">
              <w:rPr>
                <w:rFonts w:ascii="Times New Roman" w:eastAsia="Times New Roman" w:hAnsi="Times New Roman"/>
                <w:sz w:val="28"/>
                <w:szCs w:val="28"/>
              </w:rPr>
              <w:t>Развивать память, внимание, логическое мышление.</w:t>
            </w:r>
          </w:p>
          <w:p w:rsidR="005835AD" w:rsidRPr="00E43BDD" w:rsidRDefault="005835AD" w:rsidP="009A6E3D">
            <w:pPr>
              <w:shd w:val="clear" w:color="auto" w:fill="FFFFFF"/>
              <w:spacing w:after="0" w:line="240" w:lineRule="auto"/>
              <w:jc w:val="both"/>
              <w:rPr>
                <w:rFonts w:ascii="Times New Roman" w:eastAsia="Times New Roman" w:hAnsi="Times New Roman"/>
                <w:color w:val="000000"/>
                <w:sz w:val="28"/>
                <w:szCs w:val="28"/>
              </w:rPr>
            </w:pPr>
            <w:r w:rsidRPr="00E43BDD">
              <w:rPr>
                <w:rFonts w:ascii="Times New Roman" w:eastAsia="Times New Roman" w:hAnsi="Times New Roman"/>
                <w:b/>
                <w:color w:val="000000"/>
                <w:sz w:val="28"/>
                <w:szCs w:val="28"/>
              </w:rPr>
              <w:t>Оборудование:</w:t>
            </w:r>
            <w:r w:rsidRPr="00E43BDD">
              <w:rPr>
                <w:rFonts w:ascii="Times New Roman" w:eastAsia="Times New Roman" w:hAnsi="Times New Roman"/>
                <w:color w:val="000000"/>
                <w:sz w:val="28"/>
                <w:szCs w:val="28"/>
              </w:rPr>
              <w:t xml:space="preserve"> альбом Л.А. Комарова  «Автоматизация звука «Л»; предметные картинки; </w:t>
            </w:r>
            <w:r>
              <w:rPr>
                <w:rFonts w:ascii="Times New Roman" w:eastAsia="Times New Roman" w:hAnsi="Times New Roman"/>
                <w:color w:val="000000"/>
                <w:sz w:val="28"/>
                <w:szCs w:val="28"/>
              </w:rPr>
              <w:t xml:space="preserve"> </w:t>
            </w:r>
            <w:r w:rsidRPr="00E43BDD">
              <w:rPr>
                <w:rFonts w:ascii="Times New Roman" w:eastAsia="Times New Roman" w:hAnsi="Times New Roman"/>
                <w:color w:val="000000"/>
                <w:sz w:val="28"/>
                <w:szCs w:val="28"/>
              </w:rPr>
              <w:t xml:space="preserve">дид. игры </w:t>
            </w:r>
            <w:r>
              <w:rPr>
                <w:rFonts w:ascii="Times New Roman" w:eastAsia="Times New Roman" w:hAnsi="Times New Roman"/>
                <w:color w:val="000000"/>
                <w:sz w:val="28"/>
                <w:szCs w:val="28"/>
              </w:rPr>
              <w:t>«Автобус</w:t>
            </w:r>
            <w:r w:rsidRPr="00E43BDD">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E43BDD">
              <w:rPr>
                <w:rFonts w:ascii="Times New Roman" w:eastAsia="Times New Roman" w:hAnsi="Times New Roman"/>
                <w:color w:val="000000"/>
                <w:sz w:val="28"/>
                <w:szCs w:val="28"/>
              </w:rPr>
              <w:t xml:space="preserve">, «4 лишний»; шарики «Су джок»; стакан с водой  и трубочка. </w:t>
            </w:r>
          </w:p>
          <w:p w:rsidR="005835AD" w:rsidRPr="00E43BDD" w:rsidRDefault="005835AD" w:rsidP="009A6E3D">
            <w:pPr>
              <w:shd w:val="clear" w:color="auto" w:fill="FFFFFF"/>
              <w:spacing w:after="0" w:line="240" w:lineRule="auto"/>
              <w:jc w:val="both"/>
              <w:rPr>
                <w:rFonts w:ascii="Times New Roman" w:eastAsia="Times New Roman" w:hAnsi="Times New Roman"/>
                <w:color w:val="000000"/>
                <w:sz w:val="28"/>
                <w:szCs w:val="28"/>
              </w:rPr>
            </w:pPr>
            <w:r w:rsidRPr="00E43BDD">
              <w:rPr>
                <w:rFonts w:ascii="Times New Roman" w:eastAsia="Times New Roman" w:hAnsi="Times New Roman"/>
                <w:b/>
                <w:color w:val="000000"/>
                <w:sz w:val="28"/>
                <w:szCs w:val="28"/>
              </w:rPr>
              <w:t>ХОД ЗАНЯТИЯ:</w:t>
            </w:r>
          </w:p>
          <w:p w:rsidR="005835AD" w:rsidRPr="00E43BDD" w:rsidRDefault="005835AD" w:rsidP="009A6E3D">
            <w:pPr>
              <w:pStyle w:val="c2"/>
              <w:shd w:val="clear" w:color="auto" w:fill="FFFFFF"/>
              <w:spacing w:before="0" w:beforeAutospacing="0" w:after="0" w:afterAutospacing="0"/>
              <w:rPr>
                <w:rStyle w:val="c1"/>
                <w:b/>
                <w:color w:val="000000"/>
              </w:rPr>
            </w:pPr>
            <w:r w:rsidRPr="00E43BDD">
              <w:rPr>
                <w:rStyle w:val="c1"/>
                <w:color w:val="000000"/>
              </w:rPr>
              <w:t>1. Организационный момент.</w:t>
            </w:r>
          </w:p>
          <w:p w:rsidR="005835AD" w:rsidRPr="00E43BDD" w:rsidRDefault="005835AD" w:rsidP="009A6E3D">
            <w:pPr>
              <w:pStyle w:val="c2"/>
              <w:shd w:val="clear" w:color="auto" w:fill="FFFFFF"/>
              <w:spacing w:before="0" w:beforeAutospacing="0" w:after="0" w:afterAutospacing="0"/>
              <w:rPr>
                <w:rStyle w:val="c1"/>
                <w:color w:val="000000"/>
              </w:rPr>
            </w:pPr>
            <w:r w:rsidRPr="00E43BDD">
              <w:rPr>
                <w:rStyle w:val="c1"/>
                <w:color w:val="000000"/>
              </w:rPr>
              <w:t>Объявление темы занятия.</w:t>
            </w:r>
          </w:p>
          <w:p w:rsidR="005835AD" w:rsidRPr="00E43BDD" w:rsidRDefault="005835AD" w:rsidP="009A6E3D">
            <w:pPr>
              <w:pStyle w:val="a3"/>
              <w:shd w:val="clear" w:color="auto" w:fill="FFFFFF"/>
              <w:spacing w:before="0" w:beforeAutospacing="0" w:after="0" w:afterAutospacing="0"/>
              <w:rPr>
                <w:sz w:val="28"/>
                <w:szCs w:val="28"/>
              </w:rPr>
            </w:pPr>
            <w:r w:rsidRPr="00E43BDD">
              <w:rPr>
                <w:bCs/>
                <w:sz w:val="28"/>
                <w:szCs w:val="28"/>
              </w:rPr>
              <w:t> </w:t>
            </w:r>
            <w:r w:rsidRPr="00E43BDD">
              <w:rPr>
                <w:sz w:val="28"/>
                <w:szCs w:val="28"/>
              </w:rPr>
              <w:t>“Точка, точка, запятая – вышла рожица смешная.</w:t>
            </w:r>
          </w:p>
          <w:p w:rsidR="005835AD" w:rsidRPr="00E43BDD" w:rsidRDefault="005835AD" w:rsidP="009A6E3D">
            <w:pPr>
              <w:pStyle w:val="a3"/>
              <w:shd w:val="clear" w:color="auto" w:fill="FFFFFF"/>
              <w:spacing w:before="0" w:beforeAutospacing="0" w:after="0" w:afterAutospacing="0"/>
              <w:rPr>
                <w:rStyle w:val="c16"/>
                <w:sz w:val="28"/>
                <w:szCs w:val="28"/>
              </w:rPr>
            </w:pPr>
            <w:r w:rsidRPr="00E43BDD">
              <w:rPr>
                <w:sz w:val="28"/>
                <w:szCs w:val="28"/>
              </w:rPr>
              <w:t>Палка, палка, огуречик – получился человечек”.</w:t>
            </w:r>
          </w:p>
          <w:p w:rsidR="005835AD" w:rsidRPr="00E43BDD" w:rsidRDefault="005835AD" w:rsidP="009A6E3D">
            <w:pPr>
              <w:pStyle w:val="a3"/>
              <w:shd w:val="clear" w:color="auto" w:fill="FFFFFF"/>
              <w:spacing w:before="0" w:beforeAutospacing="0" w:after="0" w:afterAutospacing="0"/>
              <w:rPr>
                <w:sz w:val="28"/>
                <w:szCs w:val="28"/>
              </w:rPr>
            </w:pPr>
            <w:r w:rsidRPr="00E43BDD">
              <w:rPr>
                <w:sz w:val="28"/>
                <w:szCs w:val="28"/>
              </w:rPr>
              <w:t>- В слове “человек” есть звук “Л”?</w:t>
            </w:r>
          </w:p>
          <w:p w:rsidR="005835AD" w:rsidRPr="00E43BDD" w:rsidRDefault="005835AD" w:rsidP="009A6E3D">
            <w:pPr>
              <w:pStyle w:val="a3"/>
              <w:shd w:val="clear" w:color="auto" w:fill="FFFFFF"/>
              <w:spacing w:before="0" w:beforeAutospacing="0" w:after="0" w:afterAutospacing="0"/>
              <w:rPr>
                <w:sz w:val="28"/>
                <w:szCs w:val="28"/>
              </w:rPr>
            </w:pPr>
            <w:r w:rsidRPr="00E43BDD">
              <w:rPr>
                <w:sz w:val="28"/>
                <w:szCs w:val="28"/>
              </w:rPr>
              <w:t>- Где находится звук “Л” в этом слове?</w:t>
            </w:r>
          </w:p>
          <w:p w:rsidR="005835AD" w:rsidRPr="00E43BDD" w:rsidRDefault="005835AD" w:rsidP="009A6E3D">
            <w:pPr>
              <w:pStyle w:val="a3"/>
              <w:shd w:val="clear" w:color="auto" w:fill="FFFFFF"/>
              <w:spacing w:before="0" w:beforeAutospacing="0" w:after="0" w:afterAutospacing="0"/>
              <w:rPr>
                <w:sz w:val="28"/>
                <w:szCs w:val="28"/>
              </w:rPr>
            </w:pPr>
            <w:r w:rsidRPr="00E43BDD">
              <w:rPr>
                <w:sz w:val="28"/>
                <w:szCs w:val="28"/>
              </w:rPr>
              <w:t>Сегодня мы продолжим упражняться в правильном произнесении звука “Л”.</w:t>
            </w:r>
          </w:p>
          <w:p w:rsidR="005835AD" w:rsidRPr="00E43BDD" w:rsidRDefault="005835AD" w:rsidP="009A6E3D">
            <w:pPr>
              <w:pStyle w:val="c2"/>
              <w:shd w:val="clear" w:color="auto" w:fill="FFFFFF"/>
              <w:spacing w:before="0" w:beforeAutospacing="0" w:after="0" w:afterAutospacing="0"/>
              <w:rPr>
                <w:b/>
                <w:bCs/>
                <w:color w:val="000000"/>
                <w:sz w:val="28"/>
                <w:szCs w:val="28"/>
              </w:rPr>
            </w:pPr>
            <w:r w:rsidRPr="00E43BDD">
              <w:rPr>
                <w:b/>
                <w:bCs/>
                <w:color w:val="000000"/>
                <w:sz w:val="28"/>
                <w:szCs w:val="28"/>
              </w:rPr>
              <w:t>2. Характеристика звука [Л].</w:t>
            </w:r>
          </w:p>
          <w:p w:rsidR="005835AD" w:rsidRPr="00E43BDD" w:rsidRDefault="005835AD" w:rsidP="009A6E3D">
            <w:pPr>
              <w:pStyle w:val="c2"/>
              <w:shd w:val="clear" w:color="auto" w:fill="FFFFFF"/>
              <w:spacing w:before="0" w:beforeAutospacing="0" w:after="0" w:afterAutospacing="0"/>
              <w:rPr>
                <w:color w:val="000000"/>
                <w:sz w:val="28"/>
                <w:szCs w:val="28"/>
              </w:rPr>
            </w:pPr>
            <w:r w:rsidRPr="00E43BDD">
              <w:rPr>
                <w:rStyle w:val="c1"/>
                <w:color w:val="000000"/>
              </w:rPr>
              <w:lastRenderedPageBreak/>
              <w:t>-При произношении звука [л] губы в улыбке, зубы разомкнуты, кончик языка прижат к бугорку за верхними зубами.</w:t>
            </w:r>
          </w:p>
          <w:p w:rsidR="005835AD" w:rsidRPr="00E43BDD" w:rsidRDefault="005835AD" w:rsidP="009A6E3D">
            <w:pPr>
              <w:pStyle w:val="c2"/>
              <w:shd w:val="clear" w:color="auto" w:fill="FFFFFF"/>
              <w:spacing w:before="0" w:beforeAutospacing="0" w:after="0" w:afterAutospacing="0"/>
              <w:rPr>
                <w:rStyle w:val="c1"/>
                <w:color w:val="000000"/>
              </w:rPr>
            </w:pPr>
            <w:r w:rsidRPr="00E43BDD">
              <w:rPr>
                <w:rStyle w:val="c1"/>
                <w:color w:val="000000"/>
              </w:rPr>
              <w:t>Звук [л] согласный, потому что у воздушной струи, при произношении звука, есть преграда.</w:t>
            </w:r>
          </w:p>
          <w:p w:rsidR="005835AD" w:rsidRPr="00E43BDD" w:rsidRDefault="005835AD" w:rsidP="009A6E3D">
            <w:pPr>
              <w:pStyle w:val="c2"/>
              <w:shd w:val="clear" w:color="auto" w:fill="FFFFFF"/>
              <w:spacing w:before="0" w:beforeAutospacing="0" w:after="0" w:afterAutospacing="0"/>
              <w:rPr>
                <w:rStyle w:val="c1"/>
                <w:b/>
                <w:color w:val="000000"/>
              </w:rPr>
            </w:pPr>
            <w:r w:rsidRPr="00E43BDD">
              <w:rPr>
                <w:rStyle w:val="c1"/>
                <w:color w:val="000000"/>
              </w:rPr>
              <w:t>3.Артикуляционные упражнения.</w:t>
            </w:r>
          </w:p>
          <w:p w:rsidR="005835AD" w:rsidRPr="00E43BDD" w:rsidRDefault="005835AD" w:rsidP="009A6E3D">
            <w:pPr>
              <w:shd w:val="clear" w:color="auto" w:fill="FFFFFF"/>
              <w:spacing w:after="0" w:line="240" w:lineRule="auto"/>
              <w:jc w:val="both"/>
              <w:rPr>
                <w:rFonts w:ascii="Times New Roman" w:hAnsi="Times New Roman"/>
                <w:color w:val="000000"/>
                <w:sz w:val="28"/>
                <w:szCs w:val="28"/>
                <w:shd w:val="clear" w:color="auto" w:fill="FFFFFF"/>
              </w:rPr>
            </w:pPr>
            <w:r w:rsidRPr="00E43BDD">
              <w:rPr>
                <w:rFonts w:ascii="Times New Roman" w:hAnsi="Times New Roman"/>
                <w:color w:val="000000"/>
                <w:sz w:val="28"/>
                <w:szCs w:val="28"/>
                <w:shd w:val="clear" w:color="auto" w:fill="FFFFFF"/>
              </w:rPr>
              <w:t xml:space="preserve">- Улыбнись, сделай язык лопаточкой, представь, что  на верхней губе у тебя вкусное варенье. </w:t>
            </w:r>
          </w:p>
          <w:p w:rsidR="005835AD" w:rsidRPr="008E28E5" w:rsidRDefault="005835AD" w:rsidP="009A6E3D">
            <w:pPr>
              <w:shd w:val="clear" w:color="auto" w:fill="FFFFFF"/>
              <w:spacing w:after="0" w:line="240" w:lineRule="auto"/>
              <w:jc w:val="both"/>
              <w:rPr>
                <w:rStyle w:val="c1"/>
                <w:rFonts w:ascii="Times New Roman" w:hAnsi="Times New Roman"/>
                <w:color w:val="000000"/>
                <w:shd w:val="clear" w:color="auto" w:fill="FFFFFF"/>
              </w:rPr>
            </w:pPr>
            <w:r w:rsidRPr="00E43BDD">
              <w:rPr>
                <w:rFonts w:ascii="Times New Roman" w:hAnsi="Times New Roman"/>
                <w:color w:val="000000"/>
                <w:sz w:val="28"/>
                <w:szCs w:val="28"/>
                <w:shd w:val="clear" w:color="auto" w:fill="FFFFFF"/>
              </w:rPr>
              <w:t>Упражнения: «Иголочка», «Качели», «Часики» «Лошадка», «Пароход</w:t>
            </w:r>
            <w:r>
              <w:rPr>
                <w:rFonts w:ascii="Times New Roman" w:hAnsi="Times New Roman"/>
                <w:color w:val="000000"/>
                <w:sz w:val="28"/>
                <w:szCs w:val="28"/>
                <w:shd w:val="clear" w:color="auto" w:fill="FFFFFF"/>
              </w:rPr>
              <w:t xml:space="preserve"> гудит», «Болтушка», «Грибочек» ( альбом Л.А. Комарова «Автоматизация звука»)</w:t>
            </w:r>
          </w:p>
          <w:p w:rsidR="005835AD" w:rsidRDefault="005835AD" w:rsidP="009A6E3D">
            <w:pPr>
              <w:pStyle w:val="c2"/>
              <w:shd w:val="clear" w:color="auto" w:fill="FFFFFF"/>
              <w:spacing w:before="0" w:beforeAutospacing="0" w:after="0" w:afterAutospacing="0"/>
              <w:rPr>
                <w:rStyle w:val="c1"/>
                <w:b/>
                <w:color w:val="000000"/>
              </w:rPr>
            </w:pPr>
          </w:p>
          <w:p w:rsidR="005835AD" w:rsidRDefault="005835AD" w:rsidP="009A6E3D">
            <w:pPr>
              <w:pStyle w:val="c2"/>
              <w:shd w:val="clear" w:color="auto" w:fill="FFFFFF"/>
              <w:spacing w:before="0" w:beforeAutospacing="0" w:after="0" w:afterAutospacing="0"/>
              <w:rPr>
                <w:rStyle w:val="c1"/>
                <w:b/>
                <w:color w:val="000000"/>
              </w:rPr>
            </w:pPr>
            <w:r>
              <w:rPr>
                <w:b/>
                <w:noProof/>
                <w:color w:val="000000"/>
                <w:sz w:val="28"/>
                <w:szCs w:val="28"/>
              </w:rPr>
              <w:drawing>
                <wp:anchor distT="0" distB="0" distL="114300" distR="114300" simplePos="0" relativeHeight="251662336" behindDoc="0" locked="0" layoutInCell="1" allowOverlap="1">
                  <wp:simplePos x="0" y="0"/>
                  <wp:positionH relativeFrom="column">
                    <wp:posOffset>3546475</wp:posOffset>
                  </wp:positionH>
                  <wp:positionV relativeFrom="paragraph">
                    <wp:posOffset>-200660</wp:posOffset>
                  </wp:positionV>
                  <wp:extent cx="2514600" cy="1885950"/>
                  <wp:effectExtent l="0" t="0" r="0"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28 at 09.13.56 (3).jpeg"/>
                          <pic:cNvPicPr/>
                        </pic:nvPicPr>
                        <pic:blipFill>
                          <a:blip r:embed="rId1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14600" cy="1885950"/>
                          </a:xfrm>
                          <a:prstGeom prst="rect">
                            <a:avLst/>
                          </a:prstGeom>
                        </pic:spPr>
                      </pic:pic>
                    </a:graphicData>
                  </a:graphic>
                </wp:anchor>
              </w:drawing>
            </w:r>
            <w:r w:rsidRPr="00E43BDD">
              <w:rPr>
                <w:rStyle w:val="c1"/>
                <w:color w:val="000000"/>
              </w:rPr>
              <w:t>4. Дыхательные упражнения</w:t>
            </w:r>
            <w:r>
              <w:rPr>
                <w:rStyle w:val="c1"/>
                <w:color w:val="000000"/>
              </w:rPr>
              <w:t xml:space="preserve"> (с использованием стакана с водой и трубочки).</w:t>
            </w:r>
          </w:p>
          <w:p w:rsidR="005835AD" w:rsidRPr="00E43BDD" w:rsidRDefault="005835AD" w:rsidP="009A6E3D">
            <w:pPr>
              <w:pStyle w:val="c2"/>
              <w:shd w:val="clear" w:color="auto" w:fill="FFFFFF"/>
              <w:spacing w:before="0" w:beforeAutospacing="0" w:after="0" w:afterAutospacing="0"/>
              <w:rPr>
                <w:rStyle w:val="c1"/>
                <w:b/>
                <w:color w:val="000000"/>
              </w:rPr>
            </w:pPr>
          </w:p>
          <w:p w:rsidR="005835AD" w:rsidRPr="00E43BDD" w:rsidRDefault="005835AD" w:rsidP="009A6E3D">
            <w:pPr>
              <w:pStyle w:val="c2"/>
              <w:shd w:val="clear" w:color="auto" w:fill="FFFFFF"/>
              <w:spacing w:before="0" w:beforeAutospacing="0" w:after="0" w:afterAutospacing="0"/>
              <w:rPr>
                <w:rStyle w:val="c1"/>
                <w:i/>
                <w:color w:val="FF0000"/>
              </w:rPr>
            </w:pPr>
            <w:r w:rsidRPr="00E43BDD">
              <w:rPr>
                <w:rStyle w:val="c1"/>
                <w:color w:val="000000"/>
              </w:rPr>
              <w:t xml:space="preserve">Вдох делаем носом, выдох – ртом </w:t>
            </w:r>
            <w:r w:rsidRPr="00E43BDD">
              <w:rPr>
                <w:rStyle w:val="c1"/>
              </w:rPr>
              <w:t>(3-5раз)</w:t>
            </w:r>
          </w:p>
          <w:p w:rsidR="005835AD" w:rsidRDefault="005835AD" w:rsidP="009A6E3D">
            <w:pPr>
              <w:pStyle w:val="c0"/>
              <w:shd w:val="clear" w:color="auto" w:fill="FFFFFF"/>
              <w:spacing w:before="0" w:beforeAutospacing="0" w:after="0" w:afterAutospacing="0"/>
              <w:rPr>
                <w:rStyle w:val="c16"/>
                <w:b/>
                <w:bCs/>
                <w:color w:val="000000"/>
                <w:sz w:val="28"/>
                <w:szCs w:val="28"/>
              </w:rPr>
            </w:pPr>
          </w:p>
          <w:p w:rsidR="005835AD" w:rsidRDefault="005835AD" w:rsidP="009A6E3D">
            <w:pPr>
              <w:pStyle w:val="c0"/>
              <w:shd w:val="clear" w:color="auto" w:fill="FFFFFF"/>
              <w:spacing w:before="0" w:beforeAutospacing="0" w:after="0" w:afterAutospacing="0"/>
              <w:rPr>
                <w:rStyle w:val="c16"/>
                <w:b/>
                <w:bCs/>
                <w:color w:val="000000"/>
                <w:sz w:val="28"/>
                <w:szCs w:val="28"/>
              </w:rPr>
            </w:pPr>
          </w:p>
          <w:p w:rsidR="005835AD" w:rsidRDefault="005835AD" w:rsidP="009A6E3D">
            <w:pPr>
              <w:pStyle w:val="c0"/>
              <w:shd w:val="clear" w:color="auto" w:fill="FFFFFF"/>
              <w:spacing w:before="0" w:beforeAutospacing="0" w:after="0" w:afterAutospacing="0"/>
              <w:rPr>
                <w:rStyle w:val="c16"/>
                <w:b/>
                <w:bCs/>
                <w:color w:val="000000"/>
                <w:sz w:val="28"/>
                <w:szCs w:val="28"/>
              </w:rPr>
            </w:pPr>
          </w:p>
          <w:p w:rsidR="005835AD" w:rsidRDefault="005835AD" w:rsidP="009A6E3D">
            <w:pPr>
              <w:pStyle w:val="c0"/>
              <w:shd w:val="clear" w:color="auto" w:fill="FFFFFF"/>
              <w:spacing w:before="0" w:beforeAutospacing="0" w:after="0" w:afterAutospacing="0"/>
              <w:rPr>
                <w:rStyle w:val="c16"/>
                <w:b/>
                <w:bCs/>
                <w:color w:val="000000"/>
                <w:sz w:val="28"/>
                <w:szCs w:val="28"/>
              </w:rPr>
            </w:pPr>
          </w:p>
          <w:p w:rsidR="005835AD" w:rsidRPr="00E43BDD" w:rsidRDefault="005835AD" w:rsidP="009A6E3D">
            <w:pPr>
              <w:pStyle w:val="c0"/>
              <w:shd w:val="clear" w:color="auto" w:fill="FFFFFF"/>
              <w:spacing w:before="0" w:beforeAutospacing="0" w:after="0" w:afterAutospacing="0"/>
              <w:jc w:val="right"/>
              <w:rPr>
                <w:color w:val="000000"/>
                <w:sz w:val="28"/>
                <w:szCs w:val="28"/>
              </w:rPr>
            </w:pPr>
            <w:r>
              <w:rPr>
                <w:noProof/>
                <w:color w:val="000000"/>
                <w:sz w:val="28"/>
                <w:szCs w:val="28"/>
              </w:rPr>
              <w:drawing>
                <wp:anchor distT="0" distB="0" distL="114300" distR="114300" simplePos="0" relativeHeight="251663360" behindDoc="0" locked="0" layoutInCell="1" allowOverlap="1">
                  <wp:simplePos x="0" y="0"/>
                  <wp:positionH relativeFrom="column">
                    <wp:posOffset>-260985</wp:posOffset>
                  </wp:positionH>
                  <wp:positionV relativeFrom="paragraph">
                    <wp:posOffset>140335</wp:posOffset>
                  </wp:positionV>
                  <wp:extent cx="2762250" cy="2070735"/>
                  <wp:effectExtent l="0" t="0" r="0" b="0"/>
                  <wp:wrapSquare wrapText="bothSides"/>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28 at 09.13.56.jpeg"/>
                          <pic:cNvPicPr/>
                        </pic:nvPicPr>
                        <pic:blipFill>
                          <a:blip r:embed="rId1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62250" cy="2070735"/>
                          </a:xfrm>
                          <a:prstGeom prst="rect">
                            <a:avLst/>
                          </a:prstGeom>
                        </pic:spPr>
                      </pic:pic>
                    </a:graphicData>
                  </a:graphic>
                </wp:anchor>
              </w:drawing>
            </w:r>
            <w:r w:rsidRPr="00E43BDD">
              <w:rPr>
                <w:rStyle w:val="c16"/>
                <w:color w:val="000000"/>
                <w:sz w:val="28"/>
                <w:szCs w:val="28"/>
              </w:rPr>
              <w:t>5. Пальчиковая гимнастика.</w:t>
            </w:r>
          </w:p>
          <w:p w:rsidR="005835AD" w:rsidRPr="00E43BDD" w:rsidRDefault="005835AD" w:rsidP="009A6E3D">
            <w:pPr>
              <w:pStyle w:val="c0"/>
              <w:shd w:val="clear" w:color="auto" w:fill="FFFFFF"/>
              <w:spacing w:before="0" w:beforeAutospacing="0" w:after="0" w:afterAutospacing="0"/>
              <w:jc w:val="right"/>
              <w:rPr>
                <w:color w:val="000000"/>
                <w:sz w:val="28"/>
                <w:szCs w:val="28"/>
              </w:rPr>
            </w:pPr>
            <w:r w:rsidRPr="00E43BDD">
              <w:rPr>
                <w:color w:val="000000"/>
                <w:sz w:val="28"/>
                <w:szCs w:val="28"/>
              </w:rPr>
              <w:t>Упражнение «Ёж» (используются шарики «Су джок»)</w:t>
            </w:r>
          </w:p>
          <w:p w:rsidR="005835AD" w:rsidRPr="00E43BDD" w:rsidRDefault="005835AD" w:rsidP="009A6E3D">
            <w:pPr>
              <w:pStyle w:val="c0"/>
              <w:shd w:val="clear" w:color="auto" w:fill="FFFFFF"/>
              <w:spacing w:before="0" w:beforeAutospacing="0" w:after="0" w:afterAutospacing="0"/>
              <w:jc w:val="right"/>
              <w:rPr>
                <w:color w:val="000000"/>
                <w:sz w:val="28"/>
                <w:szCs w:val="28"/>
              </w:rPr>
            </w:pPr>
            <w:r w:rsidRPr="00E43BDD">
              <w:rPr>
                <w:color w:val="000000"/>
                <w:sz w:val="28"/>
                <w:szCs w:val="28"/>
              </w:rPr>
              <w:t>- Гладь мои ладошки, ёж!</w:t>
            </w:r>
          </w:p>
          <w:p w:rsidR="005835AD" w:rsidRPr="00E43BDD" w:rsidRDefault="005835AD" w:rsidP="009A6E3D">
            <w:pPr>
              <w:pStyle w:val="c0"/>
              <w:shd w:val="clear" w:color="auto" w:fill="FFFFFF"/>
              <w:spacing w:before="0" w:beforeAutospacing="0" w:after="0" w:afterAutospacing="0"/>
              <w:jc w:val="right"/>
              <w:rPr>
                <w:color w:val="000000"/>
                <w:sz w:val="28"/>
                <w:szCs w:val="28"/>
              </w:rPr>
            </w:pPr>
            <w:r w:rsidRPr="00E43BDD">
              <w:rPr>
                <w:color w:val="000000"/>
                <w:sz w:val="28"/>
                <w:szCs w:val="28"/>
              </w:rPr>
              <w:t>Ты колючий, ну и что ж!</w:t>
            </w:r>
          </w:p>
          <w:p w:rsidR="005835AD" w:rsidRPr="00E43BDD" w:rsidRDefault="005835AD" w:rsidP="009A6E3D">
            <w:pPr>
              <w:pStyle w:val="c0"/>
              <w:shd w:val="clear" w:color="auto" w:fill="FFFFFF"/>
              <w:spacing w:before="0" w:beforeAutospacing="0" w:after="0" w:afterAutospacing="0"/>
              <w:jc w:val="right"/>
              <w:rPr>
                <w:color w:val="000000"/>
                <w:sz w:val="28"/>
                <w:szCs w:val="28"/>
              </w:rPr>
            </w:pPr>
            <w:r w:rsidRPr="00E43BDD">
              <w:rPr>
                <w:color w:val="000000"/>
                <w:sz w:val="28"/>
                <w:szCs w:val="28"/>
              </w:rPr>
              <w:t>Потом ребёнок гладит их ладошками со словами:</w:t>
            </w:r>
          </w:p>
          <w:p w:rsidR="005835AD" w:rsidRPr="00E43BDD" w:rsidRDefault="005835AD" w:rsidP="009A6E3D">
            <w:pPr>
              <w:pStyle w:val="c0"/>
              <w:shd w:val="clear" w:color="auto" w:fill="FFFFFF"/>
              <w:spacing w:before="0" w:beforeAutospacing="0" w:after="0" w:afterAutospacing="0"/>
              <w:jc w:val="right"/>
              <w:rPr>
                <w:color w:val="000000"/>
                <w:sz w:val="28"/>
                <w:szCs w:val="28"/>
              </w:rPr>
            </w:pPr>
            <w:r w:rsidRPr="00E43BDD">
              <w:rPr>
                <w:color w:val="000000"/>
                <w:sz w:val="28"/>
                <w:szCs w:val="28"/>
              </w:rPr>
              <w:t>Я хочу тебя погладить,</w:t>
            </w:r>
          </w:p>
          <w:p w:rsidR="005835AD" w:rsidRPr="00E43BDD" w:rsidRDefault="005835AD" w:rsidP="009A6E3D">
            <w:pPr>
              <w:pStyle w:val="c0"/>
              <w:shd w:val="clear" w:color="auto" w:fill="FFFFFF"/>
              <w:spacing w:before="0" w:beforeAutospacing="0" w:after="0" w:afterAutospacing="0"/>
              <w:jc w:val="right"/>
              <w:rPr>
                <w:color w:val="000000"/>
                <w:sz w:val="28"/>
                <w:szCs w:val="28"/>
              </w:rPr>
            </w:pPr>
            <w:r w:rsidRPr="00E43BDD">
              <w:rPr>
                <w:color w:val="000000"/>
                <w:sz w:val="28"/>
                <w:szCs w:val="28"/>
              </w:rPr>
              <w:t>Я хочу с тобой поладить.</w:t>
            </w:r>
          </w:p>
          <w:p w:rsidR="005835AD" w:rsidRPr="00E43BDD" w:rsidRDefault="005835AD" w:rsidP="009A6E3D">
            <w:pPr>
              <w:pStyle w:val="c2"/>
              <w:shd w:val="clear" w:color="auto" w:fill="FFFFFF"/>
              <w:spacing w:before="0" w:beforeAutospacing="0" w:after="0" w:afterAutospacing="0"/>
              <w:jc w:val="right"/>
              <w:rPr>
                <w:rStyle w:val="c16"/>
                <w:b/>
                <w:bCs/>
                <w:color w:val="000000"/>
                <w:sz w:val="28"/>
                <w:szCs w:val="28"/>
              </w:rPr>
            </w:pPr>
          </w:p>
          <w:p w:rsidR="005835AD" w:rsidRPr="00E43BDD" w:rsidRDefault="005835AD" w:rsidP="009A6E3D">
            <w:pPr>
              <w:pStyle w:val="c0"/>
              <w:shd w:val="clear" w:color="auto" w:fill="FFFFFF"/>
              <w:spacing w:before="0" w:beforeAutospacing="0" w:after="0" w:afterAutospacing="0"/>
              <w:jc w:val="right"/>
              <w:rPr>
                <w:color w:val="000000"/>
                <w:sz w:val="28"/>
                <w:szCs w:val="28"/>
              </w:rPr>
            </w:pPr>
            <w:r w:rsidRPr="00E43BDD">
              <w:rPr>
                <w:color w:val="000000"/>
                <w:sz w:val="28"/>
                <w:szCs w:val="28"/>
              </w:rPr>
              <w:t>Упражнение  «Пальчики - мальчики»</w:t>
            </w:r>
          </w:p>
          <w:p w:rsidR="005835AD" w:rsidRPr="00E43BDD" w:rsidRDefault="005835AD" w:rsidP="009A6E3D">
            <w:pPr>
              <w:pStyle w:val="c0"/>
              <w:shd w:val="clear" w:color="auto" w:fill="FFFFFF"/>
              <w:spacing w:before="0" w:beforeAutospacing="0" w:after="0" w:afterAutospacing="0"/>
              <w:jc w:val="right"/>
              <w:rPr>
                <w:color w:val="000000"/>
                <w:sz w:val="28"/>
                <w:szCs w:val="28"/>
              </w:rPr>
            </w:pPr>
            <w:r w:rsidRPr="00E43BDD">
              <w:rPr>
                <w:color w:val="000000"/>
                <w:sz w:val="28"/>
                <w:szCs w:val="28"/>
              </w:rPr>
              <w:t>- Раз – два – три – четыре – п</w:t>
            </w:r>
            <w:r>
              <w:rPr>
                <w:color w:val="000000"/>
                <w:sz w:val="28"/>
                <w:szCs w:val="28"/>
              </w:rPr>
              <w:t>ять, /загибать пальцы по одному</w:t>
            </w:r>
          </w:p>
          <w:p w:rsidR="005835AD" w:rsidRPr="00E43BDD" w:rsidRDefault="005835AD" w:rsidP="009A6E3D">
            <w:pPr>
              <w:pStyle w:val="c0"/>
              <w:shd w:val="clear" w:color="auto" w:fill="FFFFFF"/>
              <w:spacing w:before="0" w:beforeAutospacing="0" w:after="0" w:afterAutospacing="0"/>
              <w:jc w:val="right"/>
              <w:rPr>
                <w:color w:val="000000"/>
                <w:sz w:val="28"/>
                <w:szCs w:val="28"/>
              </w:rPr>
            </w:pPr>
            <w:r w:rsidRPr="00E43BDD">
              <w:rPr>
                <w:color w:val="000000"/>
                <w:sz w:val="28"/>
                <w:szCs w:val="28"/>
              </w:rPr>
              <w:t> Вышли пальцы погулять,</w:t>
            </w:r>
          </w:p>
          <w:p w:rsidR="005835AD" w:rsidRPr="00E43BDD" w:rsidRDefault="005835AD" w:rsidP="009A6E3D">
            <w:pPr>
              <w:pStyle w:val="c0"/>
              <w:shd w:val="clear" w:color="auto" w:fill="FFFFFF"/>
              <w:spacing w:before="0" w:beforeAutospacing="0" w:after="0" w:afterAutospacing="0"/>
              <w:jc w:val="right"/>
              <w:rPr>
                <w:color w:val="000000"/>
                <w:sz w:val="28"/>
                <w:szCs w:val="28"/>
              </w:rPr>
            </w:pPr>
            <w:r w:rsidRPr="00E43BDD">
              <w:rPr>
                <w:color w:val="000000"/>
                <w:sz w:val="28"/>
                <w:szCs w:val="28"/>
              </w:rPr>
              <w:t> Этот пальчик самый сильный, самый толстый и большой.</w:t>
            </w:r>
          </w:p>
          <w:p w:rsidR="005835AD" w:rsidRPr="00E43BDD" w:rsidRDefault="005835AD" w:rsidP="009A6E3D">
            <w:pPr>
              <w:pStyle w:val="c0"/>
              <w:shd w:val="clear" w:color="auto" w:fill="FFFFFF"/>
              <w:spacing w:before="0" w:beforeAutospacing="0" w:after="0" w:afterAutospacing="0"/>
              <w:jc w:val="right"/>
              <w:rPr>
                <w:color w:val="000000"/>
                <w:sz w:val="28"/>
                <w:szCs w:val="28"/>
              </w:rPr>
            </w:pPr>
            <w:r w:rsidRPr="00E43BDD">
              <w:rPr>
                <w:color w:val="000000"/>
                <w:sz w:val="28"/>
                <w:szCs w:val="28"/>
              </w:rPr>
              <w:t> Этот пальчик для того, чтоб показывать его.</w:t>
            </w:r>
          </w:p>
          <w:p w:rsidR="005835AD" w:rsidRPr="00E43BDD" w:rsidRDefault="005835AD" w:rsidP="009A6E3D">
            <w:pPr>
              <w:pStyle w:val="c0"/>
              <w:shd w:val="clear" w:color="auto" w:fill="FFFFFF"/>
              <w:spacing w:before="0" w:beforeAutospacing="0" w:after="0" w:afterAutospacing="0"/>
              <w:jc w:val="right"/>
              <w:rPr>
                <w:color w:val="000000"/>
                <w:sz w:val="28"/>
                <w:szCs w:val="28"/>
              </w:rPr>
            </w:pPr>
            <w:r w:rsidRPr="00E43BDD">
              <w:rPr>
                <w:color w:val="000000"/>
                <w:sz w:val="28"/>
                <w:szCs w:val="28"/>
              </w:rPr>
              <w:t> Этот пальчик самый длинный и стоит он в середине.</w:t>
            </w:r>
          </w:p>
          <w:p w:rsidR="005835AD" w:rsidRPr="00E43BDD" w:rsidRDefault="005835AD" w:rsidP="009A6E3D">
            <w:pPr>
              <w:pStyle w:val="c0"/>
              <w:shd w:val="clear" w:color="auto" w:fill="FFFFFF"/>
              <w:spacing w:before="0" w:beforeAutospacing="0" w:after="0" w:afterAutospacing="0"/>
              <w:jc w:val="right"/>
              <w:rPr>
                <w:color w:val="000000"/>
                <w:sz w:val="28"/>
                <w:szCs w:val="28"/>
              </w:rPr>
            </w:pPr>
            <w:r w:rsidRPr="00E43BDD">
              <w:rPr>
                <w:color w:val="000000"/>
                <w:sz w:val="28"/>
                <w:szCs w:val="28"/>
              </w:rPr>
              <w:t> Этот пальчик безымянный, он избалованный самый.</w:t>
            </w:r>
          </w:p>
          <w:p w:rsidR="005835AD" w:rsidRPr="00E43BDD" w:rsidRDefault="005835AD" w:rsidP="009A6E3D">
            <w:pPr>
              <w:pStyle w:val="c0"/>
              <w:shd w:val="clear" w:color="auto" w:fill="FFFFFF"/>
              <w:spacing w:before="0" w:beforeAutospacing="0" w:after="0" w:afterAutospacing="0"/>
              <w:jc w:val="right"/>
              <w:rPr>
                <w:color w:val="000000"/>
                <w:sz w:val="28"/>
                <w:szCs w:val="28"/>
              </w:rPr>
            </w:pPr>
            <w:r w:rsidRPr="00E43BDD">
              <w:rPr>
                <w:color w:val="000000"/>
                <w:sz w:val="28"/>
                <w:szCs w:val="28"/>
              </w:rPr>
              <w:t> А мизинчик, хоть и мал, очень ловок и удал.</w:t>
            </w:r>
          </w:p>
          <w:p w:rsidR="005835AD" w:rsidRPr="00E43BDD" w:rsidRDefault="005835AD" w:rsidP="009A6E3D">
            <w:pPr>
              <w:pStyle w:val="c0"/>
              <w:shd w:val="clear" w:color="auto" w:fill="FFFFFF"/>
              <w:spacing w:before="0" w:beforeAutospacing="0" w:after="0" w:afterAutospacing="0"/>
              <w:rPr>
                <w:b/>
                <w:color w:val="000000"/>
                <w:sz w:val="28"/>
                <w:szCs w:val="28"/>
              </w:rPr>
            </w:pPr>
            <w:r w:rsidRPr="00E43BDD">
              <w:rPr>
                <w:b/>
                <w:color w:val="000000"/>
                <w:sz w:val="28"/>
                <w:szCs w:val="28"/>
              </w:rPr>
              <w:t xml:space="preserve">6. Физ. минутка. </w:t>
            </w:r>
          </w:p>
          <w:p w:rsidR="005835AD" w:rsidRPr="00E43BDD" w:rsidRDefault="005835AD" w:rsidP="009A6E3D">
            <w:pPr>
              <w:pStyle w:val="c2"/>
              <w:shd w:val="clear" w:color="auto" w:fill="FFFFFF"/>
              <w:spacing w:before="0" w:beforeAutospacing="0" w:after="0" w:afterAutospacing="0"/>
              <w:rPr>
                <w:rStyle w:val="c1"/>
                <w:b/>
                <w:bCs/>
              </w:rPr>
            </w:pPr>
            <w:r w:rsidRPr="00E43BDD">
              <w:rPr>
                <w:sz w:val="28"/>
                <w:szCs w:val="28"/>
                <w:shd w:val="clear" w:color="auto" w:fill="FFFFFF"/>
              </w:rPr>
              <w:t>- Есть на пальцах наших ногти,    ( ребёнок показывает ногти)</w:t>
            </w:r>
            <w:r w:rsidRPr="00E43BDD">
              <w:rPr>
                <w:sz w:val="28"/>
                <w:szCs w:val="28"/>
              </w:rPr>
              <w:br/>
            </w:r>
            <w:r w:rsidRPr="00E43BDD">
              <w:rPr>
                <w:sz w:val="28"/>
                <w:szCs w:val="28"/>
                <w:shd w:val="clear" w:color="auto" w:fill="FFFFFF"/>
              </w:rPr>
              <w:t>На руках – запястья, локти.           ( показывает локти)</w:t>
            </w:r>
            <w:r w:rsidRPr="00E43BDD">
              <w:rPr>
                <w:sz w:val="28"/>
                <w:szCs w:val="28"/>
              </w:rPr>
              <w:br/>
            </w:r>
            <w:r w:rsidRPr="00E43BDD">
              <w:rPr>
                <w:sz w:val="28"/>
                <w:szCs w:val="28"/>
                <w:shd w:val="clear" w:color="auto" w:fill="FFFFFF"/>
              </w:rPr>
              <w:t>Темя, шея, плечи, грудь,                ( показывает руками)</w:t>
            </w:r>
            <w:r w:rsidRPr="00E43BDD">
              <w:rPr>
                <w:sz w:val="28"/>
                <w:szCs w:val="28"/>
              </w:rPr>
              <w:br/>
            </w:r>
            <w:r w:rsidRPr="00E43BDD">
              <w:rPr>
                <w:sz w:val="28"/>
                <w:szCs w:val="28"/>
                <w:shd w:val="clear" w:color="auto" w:fill="FFFFFF"/>
              </w:rPr>
              <w:t>И животик не забудь,                     ( выполняет круговые движения )</w:t>
            </w:r>
            <w:r w:rsidRPr="00E43BDD">
              <w:rPr>
                <w:sz w:val="28"/>
                <w:szCs w:val="28"/>
              </w:rPr>
              <w:br/>
            </w:r>
            <w:r w:rsidRPr="00E43BDD">
              <w:rPr>
                <w:sz w:val="28"/>
                <w:szCs w:val="28"/>
                <w:shd w:val="clear" w:color="auto" w:fill="FFFFFF"/>
              </w:rPr>
              <w:t>Бёдра, пятки, двое стоп,                 ( показывает присев на корточки)</w:t>
            </w:r>
            <w:r w:rsidRPr="00E43BDD">
              <w:rPr>
                <w:sz w:val="28"/>
                <w:szCs w:val="28"/>
              </w:rPr>
              <w:br/>
            </w:r>
            <w:r w:rsidRPr="00E43BDD">
              <w:rPr>
                <w:sz w:val="28"/>
                <w:szCs w:val="28"/>
                <w:shd w:val="clear" w:color="auto" w:fill="FFFFFF"/>
              </w:rPr>
              <w:t>Голень и голеностоп.                      ( показывает руками)</w:t>
            </w:r>
            <w:r w:rsidRPr="00E43BDD">
              <w:rPr>
                <w:sz w:val="28"/>
                <w:szCs w:val="28"/>
              </w:rPr>
              <w:br/>
            </w:r>
            <w:r w:rsidRPr="00E43BDD">
              <w:rPr>
                <w:sz w:val="28"/>
                <w:szCs w:val="28"/>
                <w:shd w:val="clear" w:color="auto" w:fill="FFFFFF"/>
              </w:rPr>
              <w:t>Есть колени и спина,              ( встает и показывает )</w:t>
            </w:r>
            <w:r w:rsidRPr="00E43BDD">
              <w:rPr>
                <w:sz w:val="28"/>
                <w:szCs w:val="28"/>
              </w:rPr>
              <w:br/>
            </w:r>
            <w:r w:rsidRPr="00E43BDD">
              <w:rPr>
                <w:sz w:val="28"/>
                <w:szCs w:val="28"/>
                <w:shd w:val="clear" w:color="auto" w:fill="FFFFFF"/>
              </w:rPr>
              <w:t>Но она всего одна.                  ( показывает один палец)</w:t>
            </w:r>
            <w:r w:rsidRPr="00E43BDD">
              <w:rPr>
                <w:sz w:val="28"/>
                <w:szCs w:val="28"/>
              </w:rPr>
              <w:br/>
            </w:r>
            <w:r w:rsidRPr="00E43BDD">
              <w:rPr>
                <w:sz w:val="28"/>
                <w:szCs w:val="28"/>
                <w:shd w:val="clear" w:color="auto" w:fill="FFFFFF"/>
              </w:rPr>
              <w:lastRenderedPageBreak/>
              <w:t>Есть у нас на голове уха два и мочки две,     ( показывает двумя    руками уши )</w:t>
            </w:r>
            <w:r w:rsidRPr="00E43BDD">
              <w:rPr>
                <w:sz w:val="28"/>
                <w:szCs w:val="28"/>
              </w:rPr>
              <w:br/>
            </w:r>
            <w:r w:rsidRPr="00E43BDD">
              <w:rPr>
                <w:sz w:val="28"/>
                <w:szCs w:val="28"/>
                <w:shd w:val="clear" w:color="auto" w:fill="FFFFFF"/>
              </w:rPr>
              <w:t>Брови скулы и виски,             ( проводит двумя пальцами по бровям)</w:t>
            </w:r>
            <w:r w:rsidRPr="00E43BDD">
              <w:rPr>
                <w:sz w:val="28"/>
                <w:szCs w:val="28"/>
              </w:rPr>
              <w:br/>
            </w:r>
            <w:r w:rsidRPr="00E43BDD">
              <w:rPr>
                <w:sz w:val="28"/>
                <w:szCs w:val="28"/>
                <w:shd w:val="clear" w:color="auto" w:fill="FFFFFF"/>
              </w:rPr>
              <w:t>И глаза, что так близки,         ( показывает двумя руками )</w:t>
            </w:r>
            <w:r w:rsidRPr="00E43BDD">
              <w:rPr>
                <w:sz w:val="28"/>
                <w:szCs w:val="28"/>
              </w:rPr>
              <w:br/>
            </w:r>
            <w:r w:rsidRPr="00E43BDD">
              <w:rPr>
                <w:sz w:val="28"/>
                <w:szCs w:val="28"/>
                <w:shd w:val="clear" w:color="auto" w:fill="FFFFFF"/>
              </w:rPr>
              <w:t>Щёки, нос и две ноздри,        ( показывает руками)</w:t>
            </w:r>
            <w:r w:rsidRPr="00E43BDD">
              <w:rPr>
                <w:sz w:val="28"/>
                <w:szCs w:val="28"/>
              </w:rPr>
              <w:br/>
            </w:r>
            <w:r w:rsidRPr="00E43BDD">
              <w:rPr>
                <w:sz w:val="28"/>
                <w:szCs w:val="28"/>
                <w:shd w:val="clear" w:color="auto" w:fill="FFFFFF"/>
              </w:rPr>
              <w:t>Губы, зубы, посмотри.           ( показывает зубы, широко улыбнутся)</w:t>
            </w:r>
            <w:r w:rsidRPr="00E43BDD">
              <w:rPr>
                <w:sz w:val="28"/>
                <w:szCs w:val="28"/>
              </w:rPr>
              <w:br/>
            </w:r>
            <w:r w:rsidRPr="00E43BDD">
              <w:rPr>
                <w:sz w:val="28"/>
                <w:szCs w:val="28"/>
                <w:shd w:val="clear" w:color="auto" w:fill="FFFFFF"/>
              </w:rPr>
              <w:t>Подбородок под губой –        ( показывает руками)</w:t>
            </w:r>
            <w:r w:rsidRPr="00E43BDD">
              <w:rPr>
                <w:sz w:val="28"/>
                <w:szCs w:val="28"/>
              </w:rPr>
              <w:br/>
            </w:r>
            <w:r w:rsidRPr="00E43BDD">
              <w:rPr>
                <w:sz w:val="28"/>
                <w:szCs w:val="28"/>
                <w:shd w:val="clear" w:color="auto" w:fill="FFFFFF"/>
              </w:rPr>
              <w:t>Вот что знаем мы с тобой!</w:t>
            </w:r>
          </w:p>
          <w:p w:rsidR="005835AD" w:rsidRDefault="005835AD" w:rsidP="009A6E3D">
            <w:pPr>
              <w:pStyle w:val="c2"/>
              <w:shd w:val="clear" w:color="auto" w:fill="FFFFFF"/>
              <w:spacing w:before="0" w:beforeAutospacing="0" w:after="0" w:afterAutospacing="0"/>
              <w:rPr>
                <w:rStyle w:val="c1"/>
                <w:b/>
                <w:color w:val="000000"/>
              </w:rPr>
            </w:pPr>
          </w:p>
          <w:p w:rsidR="005835AD" w:rsidRPr="00E43BDD" w:rsidRDefault="005835AD" w:rsidP="009A6E3D">
            <w:pPr>
              <w:pStyle w:val="c2"/>
              <w:shd w:val="clear" w:color="auto" w:fill="FFFFFF"/>
              <w:spacing w:before="0" w:beforeAutospacing="0" w:after="0" w:afterAutospacing="0"/>
              <w:rPr>
                <w:rStyle w:val="c1"/>
                <w:b/>
                <w:color w:val="000000"/>
              </w:rPr>
            </w:pPr>
            <w:r w:rsidRPr="00E43BDD">
              <w:rPr>
                <w:rStyle w:val="c1"/>
                <w:color w:val="000000"/>
              </w:rPr>
              <w:t>7. Автоматизация в словах.</w:t>
            </w:r>
          </w:p>
          <w:p w:rsidR="005835AD" w:rsidRPr="00E43BDD" w:rsidRDefault="005835AD" w:rsidP="009A6E3D">
            <w:pPr>
              <w:pStyle w:val="c2"/>
              <w:shd w:val="clear" w:color="auto" w:fill="FFFFFF"/>
              <w:spacing w:before="0" w:beforeAutospacing="0" w:after="0" w:afterAutospacing="0"/>
              <w:rPr>
                <w:rStyle w:val="c1"/>
                <w:color w:val="000000"/>
              </w:rPr>
            </w:pPr>
            <w:r w:rsidRPr="00E43BDD">
              <w:rPr>
                <w:rStyle w:val="c1"/>
                <w:color w:val="000000"/>
              </w:rPr>
              <w:t>( альбом Л.А. Комарова</w:t>
            </w:r>
            <w:r w:rsidRPr="00E43BDD">
              <w:rPr>
                <w:color w:val="000000"/>
                <w:sz w:val="28"/>
                <w:szCs w:val="28"/>
              </w:rPr>
              <w:t xml:space="preserve"> «Автоматизация звука «Л»</w:t>
            </w:r>
            <w:r w:rsidRPr="00E43BDD">
              <w:rPr>
                <w:rStyle w:val="c1"/>
                <w:color w:val="000000"/>
              </w:rPr>
              <w:t>)</w:t>
            </w:r>
          </w:p>
          <w:p w:rsidR="005835AD" w:rsidRPr="00E43BDD" w:rsidRDefault="005835AD" w:rsidP="009A6E3D">
            <w:pPr>
              <w:pStyle w:val="c2"/>
              <w:shd w:val="clear" w:color="auto" w:fill="FFFFFF"/>
              <w:spacing w:before="0" w:beforeAutospacing="0" w:after="0" w:afterAutospacing="0"/>
              <w:rPr>
                <w:rStyle w:val="c1"/>
                <w:color w:val="000000"/>
              </w:rPr>
            </w:pPr>
            <w:r w:rsidRPr="00E43BDD">
              <w:rPr>
                <w:rStyle w:val="c1"/>
                <w:color w:val="000000"/>
              </w:rPr>
              <w:t>Ребёнок рассматривает иллюстрации, называет изображенные на них предметы: лак, ладони, лодка и т.д.</w:t>
            </w:r>
          </w:p>
          <w:p w:rsidR="005835AD" w:rsidRPr="00E43BDD" w:rsidRDefault="005835AD" w:rsidP="009A6E3D">
            <w:pPr>
              <w:pStyle w:val="c2"/>
              <w:shd w:val="clear" w:color="auto" w:fill="FFFFFF"/>
              <w:spacing w:before="0" w:beforeAutospacing="0" w:after="0" w:afterAutospacing="0"/>
              <w:jc w:val="right"/>
              <w:rPr>
                <w:color w:val="333333"/>
                <w:sz w:val="28"/>
                <w:szCs w:val="28"/>
              </w:rPr>
            </w:pPr>
            <w:r>
              <w:rPr>
                <w:b/>
                <w:noProof/>
                <w:color w:val="000000"/>
                <w:sz w:val="28"/>
                <w:szCs w:val="28"/>
              </w:rPr>
              <w:drawing>
                <wp:anchor distT="0" distB="0" distL="114300" distR="114300" simplePos="0" relativeHeight="251665408" behindDoc="0" locked="0" layoutInCell="1" allowOverlap="1">
                  <wp:simplePos x="0" y="0"/>
                  <wp:positionH relativeFrom="column">
                    <wp:posOffset>43815</wp:posOffset>
                  </wp:positionH>
                  <wp:positionV relativeFrom="paragraph">
                    <wp:posOffset>186055</wp:posOffset>
                  </wp:positionV>
                  <wp:extent cx="2343150" cy="1757045"/>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28 at 09.13.56 (2).jpeg"/>
                          <pic:cNvPicPr/>
                        </pic:nvPicPr>
                        <pic:blipFill>
                          <a:blip r:embed="rId1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43150" cy="1757045"/>
                          </a:xfrm>
                          <a:prstGeom prst="rect">
                            <a:avLst/>
                          </a:prstGeom>
                        </pic:spPr>
                      </pic:pic>
                    </a:graphicData>
                  </a:graphic>
                </wp:anchor>
              </w:drawing>
            </w:r>
            <w:r w:rsidRPr="00E43BDD">
              <w:rPr>
                <w:rStyle w:val="c1"/>
                <w:color w:val="000000"/>
              </w:rPr>
              <w:t xml:space="preserve">8. Развитие познавательных способностей.  </w:t>
            </w:r>
          </w:p>
          <w:p w:rsidR="005835AD" w:rsidRPr="00E43BDD" w:rsidRDefault="005835AD" w:rsidP="009A6E3D">
            <w:pPr>
              <w:pStyle w:val="c2"/>
              <w:shd w:val="clear" w:color="auto" w:fill="FFFFFF"/>
              <w:spacing w:before="0" w:beforeAutospacing="0" w:after="0" w:afterAutospacing="0"/>
              <w:jc w:val="both"/>
              <w:rPr>
                <w:color w:val="000000"/>
                <w:sz w:val="28"/>
                <w:szCs w:val="28"/>
              </w:rPr>
            </w:pPr>
            <w:r w:rsidRPr="00E43BDD">
              <w:rPr>
                <w:color w:val="333333"/>
                <w:sz w:val="28"/>
                <w:szCs w:val="28"/>
              </w:rPr>
              <w:t xml:space="preserve">Игра </w:t>
            </w:r>
            <w:r w:rsidRPr="00E43BDD">
              <w:rPr>
                <w:rStyle w:val="c1"/>
                <w:color w:val="000000"/>
              </w:rPr>
              <w:t>«Доскажи словечко».</w:t>
            </w:r>
          </w:p>
          <w:p w:rsidR="005835AD" w:rsidRPr="00E43BDD" w:rsidRDefault="005835AD" w:rsidP="009A6E3D">
            <w:pPr>
              <w:pStyle w:val="c2"/>
              <w:shd w:val="clear" w:color="auto" w:fill="FFFFFF"/>
              <w:spacing w:before="0" w:beforeAutospacing="0" w:after="0" w:afterAutospacing="0"/>
              <w:jc w:val="both"/>
              <w:rPr>
                <w:color w:val="000000"/>
                <w:sz w:val="28"/>
                <w:szCs w:val="28"/>
              </w:rPr>
            </w:pPr>
            <w:r w:rsidRPr="00E43BDD">
              <w:rPr>
                <w:rStyle w:val="c1"/>
                <w:color w:val="000000"/>
              </w:rPr>
              <w:t>Логопед:        Не плачь, дам тебе  ка..(лач).        </w:t>
            </w:r>
          </w:p>
          <w:p w:rsidR="005835AD" w:rsidRPr="00E43BDD" w:rsidRDefault="005835AD" w:rsidP="009A6E3D">
            <w:pPr>
              <w:pStyle w:val="c2"/>
              <w:shd w:val="clear" w:color="auto" w:fill="FFFFFF"/>
              <w:spacing w:before="0" w:beforeAutospacing="0" w:after="0" w:afterAutospacing="0"/>
              <w:jc w:val="both"/>
              <w:rPr>
                <w:color w:val="000000"/>
                <w:sz w:val="28"/>
                <w:szCs w:val="28"/>
              </w:rPr>
            </w:pPr>
            <w:r w:rsidRPr="00E43BDD">
              <w:rPr>
                <w:rStyle w:val="c1"/>
                <w:color w:val="000000"/>
              </w:rPr>
              <w:t>Логопед:        Дома я и очень рад, что могу надеть ха..(лат).        </w:t>
            </w:r>
          </w:p>
          <w:p w:rsidR="005835AD" w:rsidRPr="00E43BDD" w:rsidRDefault="005835AD" w:rsidP="009A6E3D">
            <w:pPr>
              <w:pStyle w:val="c2"/>
              <w:shd w:val="clear" w:color="auto" w:fill="FFFFFF"/>
              <w:spacing w:before="0" w:beforeAutospacing="0" w:after="0" w:afterAutospacing="0"/>
              <w:jc w:val="both"/>
              <w:rPr>
                <w:color w:val="000000"/>
                <w:sz w:val="28"/>
                <w:szCs w:val="28"/>
              </w:rPr>
            </w:pPr>
            <w:r w:rsidRPr="00E43BDD">
              <w:rPr>
                <w:rStyle w:val="c1"/>
                <w:color w:val="000000"/>
              </w:rPr>
              <w:t>Логопед:        Чтобы чисто было,</w:t>
            </w:r>
            <w:r>
              <w:rPr>
                <w:rStyle w:val="c1"/>
                <w:color w:val="000000"/>
              </w:rPr>
              <w:t xml:space="preserve"> </w:t>
            </w:r>
            <w:r w:rsidRPr="00E43BDD">
              <w:rPr>
                <w:rStyle w:val="c1"/>
                <w:color w:val="000000"/>
              </w:rPr>
              <w:t>нужно мыться с мы..(лом).        </w:t>
            </w:r>
          </w:p>
          <w:p w:rsidR="005835AD" w:rsidRDefault="005835AD" w:rsidP="009A6E3D">
            <w:pPr>
              <w:pStyle w:val="c2"/>
              <w:shd w:val="clear" w:color="auto" w:fill="FFFFFF"/>
              <w:spacing w:before="0" w:beforeAutospacing="0" w:after="0" w:afterAutospacing="0"/>
              <w:jc w:val="both"/>
              <w:rPr>
                <w:rStyle w:val="c1"/>
                <w:color w:val="000000"/>
              </w:rPr>
            </w:pPr>
            <w:r w:rsidRPr="00E43BDD">
              <w:rPr>
                <w:rStyle w:val="c1"/>
                <w:color w:val="000000"/>
              </w:rPr>
              <w:t>Логопед:        Я щенка купила - очень-очень ми...(лый) </w:t>
            </w:r>
          </w:p>
          <w:p w:rsidR="005835AD" w:rsidRPr="00E43BDD" w:rsidRDefault="005835AD" w:rsidP="009A6E3D">
            <w:pPr>
              <w:pStyle w:val="c2"/>
              <w:shd w:val="clear" w:color="auto" w:fill="FFFFFF"/>
              <w:spacing w:before="0" w:beforeAutospacing="0" w:after="0" w:afterAutospacing="0"/>
              <w:jc w:val="right"/>
              <w:rPr>
                <w:rStyle w:val="c1"/>
                <w:color w:val="000000"/>
              </w:rPr>
            </w:pPr>
          </w:p>
          <w:p w:rsidR="005835AD" w:rsidRPr="00E43BDD" w:rsidRDefault="005835AD" w:rsidP="009A6E3D">
            <w:pPr>
              <w:pStyle w:val="c2"/>
              <w:shd w:val="clear" w:color="auto" w:fill="FFFFFF"/>
              <w:spacing w:before="0" w:beforeAutospacing="0" w:after="0" w:afterAutospacing="0"/>
              <w:rPr>
                <w:rStyle w:val="c1"/>
                <w:color w:val="000000"/>
              </w:rPr>
            </w:pPr>
            <w:r>
              <w:rPr>
                <w:i/>
                <w:noProof/>
                <w:color w:val="FF0000"/>
                <w:sz w:val="28"/>
                <w:szCs w:val="28"/>
              </w:rPr>
              <w:drawing>
                <wp:anchor distT="0" distB="0" distL="114300" distR="114300" simplePos="0" relativeHeight="251664384" behindDoc="0" locked="0" layoutInCell="1" allowOverlap="1">
                  <wp:simplePos x="0" y="0"/>
                  <wp:positionH relativeFrom="column">
                    <wp:posOffset>3272790</wp:posOffset>
                  </wp:positionH>
                  <wp:positionV relativeFrom="paragraph">
                    <wp:posOffset>8890</wp:posOffset>
                  </wp:positionV>
                  <wp:extent cx="2533650" cy="2128520"/>
                  <wp:effectExtent l="0" t="0" r="0" b="0"/>
                  <wp:wrapSquare wrapText="bothSides"/>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28 at 09.05.06.jpeg"/>
                          <pic:cNvPicPr/>
                        </pic:nvPicPr>
                        <pic:blipFill rotWithShape="1">
                          <a:blip r:embed="rId1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61" t="7906" r="16828" b="1"/>
                          <a:stretch/>
                        </pic:blipFill>
                        <pic:spPr bwMode="auto">
                          <a:xfrm>
                            <a:off x="0" y="0"/>
                            <a:ext cx="2533650" cy="212852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E43BDD">
              <w:rPr>
                <w:rStyle w:val="c1"/>
                <w:color w:val="000000"/>
              </w:rPr>
              <w:t>Игры: «Поймай звук» (хлопни в ладоши, когда услышишь слово со звуком «Л»</w:t>
            </w:r>
            <w:r>
              <w:rPr>
                <w:rStyle w:val="c1"/>
                <w:color w:val="000000"/>
              </w:rPr>
              <w:t>)</w:t>
            </w:r>
            <w:r w:rsidRPr="00E43BDD">
              <w:rPr>
                <w:rStyle w:val="c1"/>
                <w:color w:val="000000"/>
              </w:rPr>
              <w:t xml:space="preserve">, </w:t>
            </w:r>
          </w:p>
          <w:p w:rsidR="005835AD" w:rsidRPr="00E43BDD" w:rsidRDefault="005835AD" w:rsidP="009A6E3D">
            <w:pPr>
              <w:pStyle w:val="c2"/>
              <w:shd w:val="clear" w:color="auto" w:fill="FFFFFF"/>
              <w:spacing w:before="0" w:beforeAutospacing="0" w:after="0" w:afterAutospacing="0"/>
              <w:rPr>
                <w:i/>
                <w:color w:val="FF0000"/>
                <w:sz w:val="28"/>
                <w:szCs w:val="28"/>
              </w:rPr>
            </w:pPr>
            <w:r w:rsidRPr="00E43BDD">
              <w:rPr>
                <w:rStyle w:val="c1"/>
                <w:color w:val="000000"/>
              </w:rPr>
              <w:t>«4 лишний» (найди в каждом ряду лишнюю картинку),</w:t>
            </w:r>
            <w:r>
              <w:rPr>
                <w:rStyle w:val="c1"/>
                <w:color w:val="000000"/>
              </w:rPr>
              <w:t xml:space="preserve"> «Автобус</w:t>
            </w:r>
            <w:r w:rsidRPr="00E43BDD">
              <w:rPr>
                <w:rStyle w:val="c1"/>
                <w:color w:val="000000"/>
              </w:rPr>
              <w:t>» (определи место звука в слове - начало, середина, конец)</w:t>
            </w:r>
            <w:r>
              <w:rPr>
                <w:rStyle w:val="c1"/>
                <w:color w:val="FF0000"/>
              </w:rPr>
              <w:t>.</w:t>
            </w:r>
            <w:r w:rsidRPr="00E43BDD">
              <w:rPr>
                <w:rStyle w:val="c1"/>
                <w:color w:val="FF0000"/>
              </w:rPr>
              <w:t>                 </w:t>
            </w:r>
          </w:p>
          <w:p w:rsidR="005835AD" w:rsidRDefault="005835AD" w:rsidP="009A6E3D">
            <w:pPr>
              <w:pStyle w:val="c0"/>
              <w:shd w:val="clear" w:color="auto" w:fill="FFFFFF"/>
              <w:spacing w:before="0" w:beforeAutospacing="0" w:after="0" w:afterAutospacing="0"/>
              <w:rPr>
                <w:b/>
                <w:color w:val="000000"/>
                <w:sz w:val="28"/>
                <w:szCs w:val="28"/>
              </w:rPr>
            </w:pPr>
          </w:p>
          <w:p w:rsidR="005835AD" w:rsidRDefault="005835AD" w:rsidP="009A6E3D">
            <w:pPr>
              <w:pStyle w:val="c0"/>
              <w:shd w:val="clear" w:color="auto" w:fill="FFFFFF"/>
              <w:spacing w:before="0" w:beforeAutospacing="0" w:after="0" w:afterAutospacing="0"/>
              <w:rPr>
                <w:b/>
                <w:color w:val="000000"/>
                <w:sz w:val="28"/>
                <w:szCs w:val="28"/>
              </w:rPr>
            </w:pPr>
          </w:p>
          <w:p w:rsidR="005835AD" w:rsidRDefault="005835AD" w:rsidP="009A6E3D">
            <w:pPr>
              <w:pStyle w:val="c0"/>
              <w:shd w:val="clear" w:color="auto" w:fill="FFFFFF"/>
              <w:spacing w:before="0" w:beforeAutospacing="0" w:after="0" w:afterAutospacing="0"/>
              <w:rPr>
                <w:b/>
                <w:color w:val="000000"/>
                <w:sz w:val="28"/>
                <w:szCs w:val="28"/>
              </w:rPr>
            </w:pPr>
          </w:p>
          <w:p w:rsidR="005835AD" w:rsidRDefault="005835AD" w:rsidP="009A6E3D">
            <w:pPr>
              <w:pStyle w:val="c0"/>
              <w:shd w:val="clear" w:color="auto" w:fill="FFFFFF"/>
              <w:spacing w:before="0" w:beforeAutospacing="0" w:after="0" w:afterAutospacing="0"/>
              <w:rPr>
                <w:b/>
                <w:color w:val="000000"/>
                <w:sz w:val="28"/>
                <w:szCs w:val="28"/>
              </w:rPr>
            </w:pPr>
          </w:p>
          <w:p w:rsidR="005835AD" w:rsidRDefault="005835AD" w:rsidP="009A6E3D">
            <w:pPr>
              <w:pStyle w:val="c0"/>
              <w:shd w:val="clear" w:color="auto" w:fill="FFFFFF"/>
              <w:spacing w:before="0" w:beforeAutospacing="0" w:after="0" w:afterAutospacing="0"/>
              <w:rPr>
                <w:b/>
                <w:color w:val="000000"/>
                <w:sz w:val="28"/>
                <w:szCs w:val="28"/>
              </w:rPr>
            </w:pPr>
          </w:p>
          <w:p w:rsidR="005835AD" w:rsidRPr="00E43BDD" w:rsidRDefault="005835AD" w:rsidP="009A6E3D">
            <w:pPr>
              <w:pStyle w:val="c0"/>
              <w:shd w:val="clear" w:color="auto" w:fill="FFFFFF"/>
              <w:spacing w:before="0" w:beforeAutospacing="0" w:after="0" w:afterAutospacing="0"/>
              <w:rPr>
                <w:b/>
                <w:color w:val="000000"/>
                <w:sz w:val="28"/>
                <w:szCs w:val="28"/>
              </w:rPr>
            </w:pPr>
            <w:r w:rsidRPr="00E43BDD">
              <w:rPr>
                <w:b/>
                <w:color w:val="000000"/>
                <w:sz w:val="28"/>
                <w:szCs w:val="28"/>
              </w:rPr>
              <w:t>9. Итог занятия.</w:t>
            </w:r>
          </w:p>
          <w:p w:rsidR="005835AD" w:rsidRPr="00E43BDD" w:rsidRDefault="005835AD" w:rsidP="009A6E3D">
            <w:pPr>
              <w:pStyle w:val="c0"/>
              <w:shd w:val="clear" w:color="auto" w:fill="FFFFFF"/>
              <w:spacing w:before="0" w:beforeAutospacing="0" w:after="0" w:afterAutospacing="0"/>
              <w:rPr>
                <w:color w:val="000000"/>
                <w:sz w:val="28"/>
                <w:szCs w:val="28"/>
              </w:rPr>
            </w:pPr>
            <w:r w:rsidRPr="00E43BDD">
              <w:rPr>
                <w:color w:val="000000"/>
                <w:sz w:val="28"/>
                <w:szCs w:val="28"/>
              </w:rPr>
              <w:t xml:space="preserve">Поощрение и домашнее задание (в тетрадь) - </w:t>
            </w:r>
          </w:p>
          <w:p w:rsidR="005835AD" w:rsidRDefault="005835AD" w:rsidP="009A6E3D">
            <w:pPr>
              <w:pStyle w:val="c0"/>
              <w:shd w:val="clear" w:color="auto" w:fill="FFFFFF"/>
              <w:spacing w:before="0" w:beforeAutospacing="0" w:after="0" w:afterAutospacing="0"/>
              <w:rPr>
                <w:color w:val="000000"/>
                <w:sz w:val="28"/>
                <w:szCs w:val="28"/>
              </w:rPr>
            </w:pPr>
            <w:r w:rsidRPr="00E43BDD">
              <w:rPr>
                <w:color w:val="000000"/>
                <w:sz w:val="28"/>
                <w:szCs w:val="28"/>
              </w:rPr>
              <w:t>Составить рассказ, используя слова, в которых есть буква «Л».</w:t>
            </w:r>
          </w:p>
          <w:p w:rsidR="005835AD" w:rsidRDefault="005835AD" w:rsidP="009A6E3D">
            <w:pPr>
              <w:pStyle w:val="c0"/>
              <w:shd w:val="clear" w:color="auto" w:fill="FFFFFF"/>
              <w:spacing w:before="0" w:beforeAutospacing="0" w:after="0" w:afterAutospacing="0"/>
              <w:rPr>
                <w:color w:val="000000"/>
                <w:sz w:val="28"/>
                <w:szCs w:val="28"/>
              </w:rPr>
            </w:pPr>
          </w:p>
          <w:p w:rsidR="005835AD" w:rsidRDefault="005835AD" w:rsidP="009A6E3D">
            <w:pPr>
              <w:pStyle w:val="c0"/>
              <w:shd w:val="clear" w:color="auto" w:fill="FFFFFF"/>
              <w:spacing w:before="0" w:beforeAutospacing="0" w:after="0" w:afterAutospacing="0"/>
              <w:rPr>
                <w:b/>
                <w:color w:val="000000"/>
                <w:sz w:val="28"/>
                <w:szCs w:val="28"/>
              </w:rPr>
            </w:pPr>
            <w:r w:rsidRPr="00457F09">
              <w:rPr>
                <w:b/>
                <w:color w:val="000000"/>
                <w:sz w:val="28"/>
                <w:szCs w:val="28"/>
              </w:rPr>
              <w:t>Список использованной литературы:</w:t>
            </w:r>
          </w:p>
          <w:p w:rsidR="005835AD" w:rsidRPr="0088093B" w:rsidRDefault="005835AD" w:rsidP="00DE3E56">
            <w:pPr>
              <w:pStyle w:val="c0"/>
              <w:numPr>
                <w:ilvl w:val="0"/>
                <w:numId w:val="4"/>
              </w:numPr>
              <w:shd w:val="clear" w:color="auto" w:fill="FFFFFF"/>
              <w:spacing w:before="0" w:beforeAutospacing="0" w:after="0" w:afterAutospacing="0"/>
              <w:rPr>
                <w:sz w:val="28"/>
                <w:szCs w:val="28"/>
                <w:shd w:val="clear" w:color="auto" w:fill="FFFFFF"/>
              </w:rPr>
            </w:pPr>
            <w:r w:rsidRPr="0088093B">
              <w:rPr>
                <w:sz w:val="28"/>
                <w:szCs w:val="28"/>
                <w:shd w:val="clear" w:color="auto" w:fill="FFFFFF"/>
              </w:rPr>
              <w:t>Коноваленко С.В. Коноваленко В.В. Коноваленко С.В. Автоматизация сонорных звуков Л, Ль у детей. Дидактический материал для логопедов. Альбом 3</w:t>
            </w:r>
            <w:r>
              <w:rPr>
                <w:sz w:val="28"/>
                <w:szCs w:val="28"/>
                <w:shd w:val="clear" w:color="auto" w:fill="FFFFFF"/>
              </w:rPr>
              <w:t>.</w:t>
            </w:r>
          </w:p>
          <w:p w:rsidR="005835AD" w:rsidRPr="0088093B" w:rsidRDefault="005835AD" w:rsidP="00DE3E56">
            <w:pPr>
              <w:pStyle w:val="c0"/>
              <w:numPr>
                <w:ilvl w:val="0"/>
                <w:numId w:val="4"/>
              </w:numPr>
              <w:shd w:val="clear" w:color="auto" w:fill="FFFFFF"/>
              <w:spacing w:before="0" w:beforeAutospacing="0" w:after="0" w:afterAutospacing="0"/>
              <w:rPr>
                <w:b/>
                <w:sz w:val="28"/>
                <w:szCs w:val="28"/>
              </w:rPr>
            </w:pPr>
            <w:r w:rsidRPr="0088093B">
              <w:rPr>
                <w:sz w:val="28"/>
                <w:szCs w:val="28"/>
                <w:shd w:val="clear" w:color="auto" w:fill="FFFFFF"/>
              </w:rPr>
              <w:t>Лазаренко О. И. Логопедический альбом для автоматизации звука Л.</w:t>
            </w:r>
          </w:p>
          <w:p w:rsidR="005835AD" w:rsidRPr="0088093B" w:rsidRDefault="005835AD" w:rsidP="00DE3E56">
            <w:pPr>
              <w:pStyle w:val="c0"/>
              <w:numPr>
                <w:ilvl w:val="0"/>
                <w:numId w:val="4"/>
              </w:numPr>
              <w:shd w:val="clear" w:color="auto" w:fill="FFFFFF"/>
              <w:spacing w:before="0" w:beforeAutospacing="0" w:after="0" w:afterAutospacing="0"/>
              <w:rPr>
                <w:b/>
                <w:sz w:val="28"/>
                <w:szCs w:val="28"/>
              </w:rPr>
            </w:pPr>
            <w:r w:rsidRPr="0088093B">
              <w:rPr>
                <w:sz w:val="28"/>
                <w:szCs w:val="28"/>
                <w:shd w:val="clear" w:color="auto" w:fill="FFFFFF"/>
              </w:rPr>
              <w:t>Матыкина И.А. Речевой материал Л.</w:t>
            </w:r>
          </w:p>
          <w:p w:rsidR="005835AD" w:rsidRPr="0088093B" w:rsidRDefault="005835AD" w:rsidP="00DE3E56">
            <w:pPr>
              <w:pStyle w:val="c0"/>
              <w:numPr>
                <w:ilvl w:val="0"/>
                <w:numId w:val="4"/>
              </w:numPr>
              <w:shd w:val="clear" w:color="auto" w:fill="FFFFFF"/>
              <w:spacing w:before="0" w:beforeAutospacing="0" w:after="0" w:afterAutospacing="0"/>
              <w:rPr>
                <w:b/>
                <w:sz w:val="28"/>
                <w:szCs w:val="28"/>
              </w:rPr>
            </w:pPr>
            <w:r w:rsidRPr="0088093B">
              <w:rPr>
                <w:sz w:val="28"/>
                <w:szCs w:val="28"/>
                <w:shd w:val="clear" w:color="auto" w:fill="FFFFFF"/>
              </w:rPr>
              <w:t>Ткаченко Т. А. Фонетические рассказы с картинками</w:t>
            </w:r>
            <w:r>
              <w:rPr>
                <w:sz w:val="28"/>
                <w:szCs w:val="28"/>
                <w:shd w:val="clear" w:color="auto" w:fill="FFFFFF"/>
              </w:rPr>
              <w:t>.</w:t>
            </w:r>
          </w:p>
          <w:p w:rsidR="005835AD" w:rsidRPr="0088093B" w:rsidRDefault="005835AD" w:rsidP="00DE3E56">
            <w:pPr>
              <w:pStyle w:val="c0"/>
              <w:numPr>
                <w:ilvl w:val="0"/>
                <w:numId w:val="4"/>
              </w:numPr>
              <w:shd w:val="clear" w:color="auto" w:fill="FFFFFF"/>
              <w:spacing w:before="0" w:beforeAutospacing="0" w:after="0" w:afterAutospacing="0"/>
              <w:rPr>
                <w:b/>
                <w:sz w:val="28"/>
                <w:szCs w:val="28"/>
              </w:rPr>
            </w:pPr>
            <w:r w:rsidRPr="0088093B">
              <w:rPr>
                <w:rStyle w:val="c1"/>
              </w:rPr>
              <w:t>альбом Л.А. Комарова</w:t>
            </w:r>
            <w:r w:rsidRPr="0088093B">
              <w:rPr>
                <w:sz w:val="28"/>
                <w:szCs w:val="28"/>
              </w:rPr>
              <w:t xml:space="preserve"> «Автоматизация звука «Л»</w:t>
            </w:r>
            <w:r w:rsidRPr="0088093B">
              <w:rPr>
                <w:rStyle w:val="c1"/>
              </w:rPr>
              <w:t>)</w:t>
            </w:r>
            <w:r>
              <w:rPr>
                <w:rStyle w:val="c1"/>
              </w:rPr>
              <w:t>.</w:t>
            </w:r>
          </w:p>
          <w:p w:rsidR="005835AD" w:rsidRDefault="005835AD" w:rsidP="009A6E3D">
            <w:pPr>
              <w:shd w:val="clear" w:color="auto" w:fill="FFFFFF"/>
              <w:spacing w:before="100" w:beforeAutospacing="1" w:after="100" w:afterAutospacing="1" w:line="240" w:lineRule="auto"/>
              <w:rPr>
                <w:rFonts w:ascii="Times New Roman" w:hAnsi="Times New Roman"/>
                <w:sz w:val="28"/>
                <w:szCs w:val="28"/>
              </w:rPr>
            </w:pPr>
          </w:p>
          <w:p w:rsidR="005835AD" w:rsidRPr="00AE5E17" w:rsidRDefault="005835AD" w:rsidP="009A6E3D">
            <w:pPr>
              <w:spacing w:after="0"/>
              <w:jc w:val="center"/>
              <w:rPr>
                <w:rFonts w:ascii="Times New Roman" w:hAnsi="Times New Roman"/>
                <w:b/>
                <w:sz w:val="28"/>
                <w:szCs w:val="28"/>
              </w:rPr>
            </w:pPr>
            <w:r w:rsidRPr="00AE5E17">
              <w:rPr>
                <w:rFonts w:ascii="Times New Roman" w:hAnsi="Times New Roman"/>
                <w:b/>
                <w:sz w:val="28"/>
                <w:szCs w:val="28"/>
              </w:rPr>
              <w:lastRenderedPageBreak/>
              <w:t>Особенности игровой деятельности современного дошкольника.</w:t>
            </w:r>
          </w:p>
          <w:p w:rsidR="005835AD" w:rsidRPr="00AE5E17" w:rsidRDefault="005835AD" w:rsidP="009A6E3D">
            <w:pPr>
              <w:spacing w:after="0"/>
              <w:ind w:firstLine="708"/>
              <w:jc w:val="center"/>
              <w:rPr>
                <w:rFonts w:ascii="Times New Roman" w:hAnsi="Times New Roman"/>
                <w:b/>
                <w:sz w:val="28"/>
                <w:szCs w:val="28"/>
              </w:rPr>
            </w:pPr>
            <w:r w:rsidRPr="00AE5E17">
              <w:rPr>
                <w:rFonts w:ascii="Times New Roman" w:hAnsi="Times New Roman"/>
                <w:b/>
                <w:sz w:val="28"/>
                <w:szCs w:val="28"/>
              </w:rPr>
              <w:t>Клевцова Александра Евгеньевна, воспитатель</w:t>
            </w:r>
          </w:p>
          <w:p w:rsidR="005835AD" w:rsidRPr="00AE5E17" w:rsidRDefault="005835AD" w:rsidP="009A6E3D">
            <w:pPr>
              <w:spacing w:after="0"/>
              <w:ind w:firstLine="708"/>
              <w:jc w:val="center"/>
              <w:rPr>
                <w:rFonts w:ascii="Times New Roman" w:hAnsi="Times New Roman"/>
                <w:b/>
                <w:sz w:val="28"/>
                <w:szCs w:val="28"/>
              </w:rPr>
            </w:pPr>
            <w:r w:rsidRPr="00AE5E17">
              <w:rPr>
                <w:rFonts w:ascii="Times New Roman" w:hAnsi="Times New Roman"/>
                <w:b/>
                <w:sz w:val="28"/>
                <w:szCs w:val="28"/>
              </w:rPr>
              <w:t>МАДОУ «Детский сад №293 комбинированного вида»</w:t>
            </w:r>
          </w:p>
          <w:p w:rsidR="005835AD" w:rsidRPr="00AE5E17" w:rsidRDefault="005835AD" w:rsidP="009A6E3D">
            <w:pPr>
              <w:spacing w:after="0"/>
              <w:ind w:firstLine="708"/>
              <w:jc w:val="center"/>
              <w:rPr>
                <w:rFonts w:ascii="Times New Roman" w:hAnsi="Times New Roman"/>
                <w:b/>
                <w:sz w:val="28"/>
                <w:szCs w:val="28"/>
              </w:rPr>
            </w:pPr>
            <w:r w:rsidRPr="00AE5E17">
              <w:rPr>
                <w:rFonts w:ascii="Times New Roman" w:hAnsi="Times New Roman"/>
                <w:b/>
                <w:sz w:val="28"/>
                <w:szCs w:val="28"/>
              </w:rPr>
              <w:t>Советский район, город Казань</w:t>
            </w:r>
          </w:p>
          <w:p w:rsidR="005835AD" w:rsidRPr="00AE5E17" w:rsidRDefault="005835AD" w:rsidP="009A6E3D">
            <w:pPr>
              <w:spacing w:after="0"/>
              <w:ind w:firstLine="708"/>
              <w:jc w:val="center"/>
              <w:rPr>
                <w:rFonts w:ascii="Times New Roman" w:hAnsi="Times New Roman"/>
                <w:b/>
                <w:sz w:val="28"/>
                <w:szCs w:val="28"/>
              </w:rPr>
            </w:pPr>
          </w:p>
          <w:p w:rsidR="005835AD" w:rsidRPr="00AE5E17" w:rsidRDefault="005835AD" w:rsidP="009A6E3D">
            <w:pPr>
              <w:spacing w:after="0"/>
              <w:rPr>
                <w:rFonts w:ascii="Times New Roman" w:hAnsi="Times New Roman"/>
                <w:b/>
                <w:sz w:val="28"/>
                <w:szCs w:val="28"/>
              </w:rPr>
            </w:pPr>
            <w:r w:rsidRPr="00AE5E17">
              <w:rPr>
                <w:rFonts w:ascii="Times New Roman" w:hAnsi="Times New Roman"/>
                <w:sz w:val="28"/>
                <w:szCs w:val="28"/>
              </w:rPr>
              <w:t>Оглавление.</w:t>
            </w:r>
          </w:p>
          <w:p w:rsidR="005835AD" w:rsidRPr="00AE5E17" w:rsidRDefault="005835AD" w:rsidP="009A6E3D">
            <w:pPr>
              <w:spacing w:after="0"/>
              <w:ind w:firstLine="708"/>
              <w:rPr>
                <w:rFonts w:ascii="Times New Roman" w:hAnsi="Times New Roman"/>
                <w:b/>
                <w:sz w:val="28"/>
                <w:szCs w:val="28"/>
              </w:rPr>
            </w:pPr>
          </w:p>
          <w:p w:rsidR="005835AD" w:rsidRPr="00AE5E17" w:rsidRDefault="005835AD" w:rsidP="00DE3E56">
            <w:pPr>
              <w:numPr>
                <w:ilvl w:val="0"/>
                <w:numId w:val="5"/>
              </w:numPr>
              <w:spacing w:after="0" w:line="240" w:lineRule="auto"/>
              <w:rPr>
                <w:rFonts w:ascii="Times New Roman" w:hAnsi="Times New Roman"/>
                <w:sz w:val="28"/>
                <w:szCs w:val="28"/>
              </w:rPr>
            </w:pPr>
            <w:r w:rsidRPr="00AE5E17">
              <w:rPr>
                <w:rFonts w:ascii="Times New Roman" w:hAnsi="Times New Roman"/>
                <w:sz w:val="28"/>
                <w:szCs w:val="28"/>
              </w:rPr>
              <w:t>Введение.</w:t>
            </w:r>
          </w:p>
          <w:p w:rsidR="005835AD" w:rsidRPr="00AE5E17" w:rsidRDefault="005835AD" w:rsidP="009A6E3D">
            <w:pPr>
              <w:spacing w:after="0"/>
              <w:ind w:left="1068"/>
              <w:rPr>
                <w:rFonts w:ascii="Times New Roman" w:hAnsi="Times New Roman"/>
                <w:sz w:val="28"/>
                <w:szCs w:val="28"/>
              </w:rPr>
            </w:pPr>
            <w:r w:rsidRPr="00AE5E17">
              <w:rPr>
                <w:rFonts w:ascii="Times New Roman" w:hAnsi="Times New Roman"/>
                <w:sz w:val="28"/>
                <w:szCs w:val="28"/>
              </w:rPr>
              <w:t>Современный ребенок, - какой он?</w:t>
            </w:r>
          </w:p>
          <w:p w:rsidR="005835AD" w:rsidRPr="00AE5E17" w:rsidRDefault="005835AD" w:rsidP="009A6E3D">
            <w:pPr>
              <w:spacing w:after="0"/>
              <w:ind w:left="1068"/>
              <w:rPr>
                <w:rFonts w:ascii="Times New Roman" w:hAnsi="Times New Roman"/>
                <w:sz w:val="28"/>
                <w:szCs w:val="28"/>
              </w:rPr>
            </w:pPr>
          </w:p>
          <w:p w:rsidR="005835AD" w:rsidRPr="00AE5E17" w:rsidRDefault="005835AD" w:rsidP="00DE3E56">
            <w:pPr>
              <w:numPr>
                <w:ilvl w:val="0"/>
                <w:numId w:val="5"/>
              </w:numPr>
              <w:spacing w:after="0" w:line="240" w:lineRule="auto"/>
              <w:rPr>
                <w:rFonts w:ascii="Times New Roman" w:hAnsi="Times New Roman"/>
                <w:sz w:val="28"/>
                <w:szCs w:val="28"/>
              </w:rPr>
            </w:pPr>
            <w:r w:rsidRPr="00AE5E17">
              <w:rPr>
                <w:rFonts w:ascii="Times New Roman" w:hAnsi="Times New Roman"/>
                <w:sz w:val="28"/>
                <w:szCs w:val="28"/>
              </w:rPr>
              <w:t>Основной текст.</w:t>
            </w:r>
          </w:p>
          <w:p w:rsidR="005835AD" w:rsidRPr="00AE5E17" w:rsidRDefault="005835AD" w:rsidP="009A6E3D">
            <w:pPr>
              <w:spacing w:after="0"/>
              <w:ind w:left="1068"/>
              <w:rPr>
                <w:rFonts w:ascii="Times New Roman" w:hAnsi="Times New Roman"/>
                <w:sz w:val="28"/>
                <w:szCs w:val="28"/>
              </w:rPr>
            </w:pPr>
            <w:r w:rsidRPr="00AE5E17">
              <w:rPr>
                <w:rFonts w:ascii="Times New Roman" w:hAnsi="Times New Roman"/>
                <w:sz w:val="28"/>
                <w:szCs w:val="28"/>
              </w:rPr>
              <w:t>Причины отказа от игры.</w:t>
            </w:r>
          </w:p>
          <w:p w:rsidR="005835AD" w:rsidRPr="00AE5E17" w:rsidRDefault="005835AD" w:rsidP="009A6E3D">
            <w:pPr>
              <w:spacing w:after="0"/>
              <w:ind w:left="1068"/>
              <w:rPr>
                <w:rFonts w:ascii="Times New Roman" w:hAnsi="Times New Roman"/>
                <w:sz w:val="28"/>
                <w:szCs w:val="28"/>
              </w:rPr>
            </w:pPr>
            <w:r w:rsidRPr="00AE5E17">
              <w:rPr>
                <w:rFonts w:ascii="Times New Roman" w:hAnsi="Times New Roman"/>
                <w:sz w:val="28"/>
                <w:szCs w:val="28"/>
              </w:rPr>
              <w:t>Отсутствие дружеских связей.</w:t>
            </w:r>
          </w:p>
          <w:p w:rsidR="005835AD" w:rsidRPr="00AE5E17" w:rsidRDefault="005835AD" w:rsidP="009A6E3D">
            <w:pPr>
              <w:spacing w:after="0"/>
              <w:ind w:left="1068"/>
              <w:rPr>
                <w:rFonts w:ascii="Times New Roman" w:hAnsi="Times New Roman"/>
                <w:sz w:val="28"/>
                <w:szCs w:val="28"/>
              </w:rPr>
            </w:pPr>
            <w:r w:rsidRPr="00AE5E17">
              <w:rPr>
                <w:rFonts w:ascii="Times New Roman" w:hAnsi="Times New Roman"/>
                <w:sz w:val="28"/>
                <w:szCs w:val="28"/>
              </w:rPr>
              <w:t xml:space="preserve"> Как формируется личность ребенка?</w:t>
            </w:r>
          </w:p>
          <w:p w:rsidR="005835AD" w:rsidRPr="00AE5E17" w:rsidRDefault="005835AD" w:rsidP="009A6E3D">
            <w:pPr>
              <w:spacing w:after="0"/>
              <w:ind w:left="1068"/>
              <w:rPr>
                <w:rFonts w:ascii="Times New Roman" w:hAnsi="Times New Roman"/>
                <w:sz w:val="28"/>
                <w:szCs w:val="28"/>
              </w:rPr>
            </w:pPr>
            <w:r w:rsidRPr="00AE5E17">
              <w:rPr>
                <w:rFonts w:ascii="Times New Roman" w:hAnsi="Times New Roman"/>
                <w:sz w:val="28"/>
                <w:szCs w:val="28"/>
              </w:rPr>
              <w:t xml:space="preserve"> Потери в развитии дошкольника.</w:t>
            </w:r>
          </w:p>
          <w:p w:rsidR="005835AD" w:rsidRPr="00AE5E17" w:rsidRDefault="005835AD" w:rsidP="009A6E3D">
            <w:pPr>
              <w:spacing w:after="0"/>
              <w:ind w:left="1068"/>
              <w:rPr>
                <w:rFonts w:ascii="Times New Roman" w:hAnsi="Times New Roman"/>
                <w:sz w:val="28"/>
                <w:szCs w:val="28"/>
              </w:rPr>
            </w:pPr>
          </w:p>
          <w:p w:rsidR="005835AD" w:rsidRPr="00AE5E17" w:rsidRDefault="005835AD" w:rsidP="00DE3E56">
            <w:pPr>
              <w:numPr>
                <w:ilvl w:val="0"/>
                <w:numId w:val="5"/>
              </w:numPr>
              <w:spacing w:after="0" w:line="240" w:lineRule="auto"/>
              <w:rPr>
                <w:rFonts w:ascii="Times New Roman" w:hAnsi="Times New Roman"/>
                <w:sz w:val="28"/>
                <w:szCs w:val="28"/>
              </w:rPr>
            </w:pPr>
            <w:r w:rsidRPr="00AE5E17">
              <w:rPr>
                <w:rFonts w:ascii="Times New Roman" w:hAnsi="Times New Roman"/>
                <w:sz w:val="28"/>
                <w:szCs w:val="28"/>
              </w:rPr>
              <w:t>Заключение.</w:t>
            </w:r>
          </w:p>
          <w:p w:rsidR="005835AD" w:rsidRPr="00AE5E17" w:rsidRDefault="005835AD" w:rsidP="009A6E3D">
            <w:pPr>
              <w:spacing w:after="0"/>
              <w:ind w:left="1068"/>
              <w:rPr>
                <w:rFonts w:ascii="Times New Roman" w:hAnsi="Times New Roman"/>
                <w:sz w:val="28"/>
                <w:szCs w:val="28"/>
              </w:rPr>
            </w:pPr>
            <w:r w:rsidRPr="00AE5E17">
              <w:rPr>
                <w:rFonts w:ascii="Times New Roman" w:hAnsi="Times New Roman"/>
                <w:sz w:val="28"/>
                <w:szCs w:val="28"/>
              </w:rPr>
              <w:t>Для чего нужна игра?</w:t>
            </w:r>
          </w:p>
          <w:p w:rsidR="005835AD" w:rsidRPr="00AE5E17" w:rsidRDefault="005835AD" w:rsidP="009A6E3D">
            <w:pPr>
              <w:spacing w:after="0"/>
              <w:ind w:left="1068"/>
              <w:rPr>
                <w:rFonts w:ascii="Times New Roman" w:hAnsi="Times New Roman"/>
                <w:sz w:val="28"/>
                <w:szCs w:val="28"/>
              </w:rPr>
            </w:pPr>
          </w:p>
          <w:p w:rsidR="005835AD" w:rsidRPr="00AE5E17" w:rsidRDefault="005835AD" w:rsidP="00DE3E56">
            <w:pPr>
              <w:numPr>
                <w:ilvl w:val="0"/>
                <w:numId w:val="5"/>
              </w:numPr>
              <w:spacing w:after="0" w:line="240" w:lineRule="auto"/>
              <w:rPr>
                <w:rFonts w:ascii="Times New Roman" w:hAnsi="Times New Roman"/>
                <w:sz w:val="28"/>
                <w:szCs w:val="28"/>
              </w:rPr>
            </w:pPr>
            <w:r w:rsidRPr="00AE5E17">
              <w:rPr>
                <w:rFonts w:ascii="Times New Roman" w:hAnsi="Times New Roman"/>
                <w:sz w:val="28"/>
                <w:szCs w:val="28"/>
              </w:rPr>
              <w:t xml:space="preserve">Перечень использованной литературы. </w:t>
            </w:r>
          </w:p>
          <w:p w:rsidR="005835AD" w:rsidRPr="00AE5E17" w:rsidRDefault="005835AD" w:rsidP="009A6E3D">
            <w:pPr>
              <w:spacing w:after="0"/>
              <w:ind w:left="1068"/>
              <w:jc w:val="both"/>
              <w:rPr>
                <w:rFonts w:ascii="Times New Roman" w:hAnsi="Times New Roman"/>
                <w:sz w:val="28"/>
                <w:szCs w:val="28"/>
              </w:rPr>
            </w:pPr>
          </w:p>
          <w:p w:rsidR="005835AD" w:rsidRPr="00AE5E17" w:rsidRDefault="005835AD" w:rsidP="009A6E3D">
            <w:pPr>
              <w:spacing w:after="0"/>
              <w:ind w:left="1068"/>
              <w:jc w:val="center"/>
              <w:rPr>
                <w:rFonts w:ascii="Times New Roman" w:hAnsi="Times New Roman"/>
                <w:sz w:val="28"/>
                <w:szCs w:val="28"/>
              </w:rPr>
            </w:pPr>
            <w:r w:rsidRPr="00AE5E17">
              <w:rPr>
                <w:rFonts w:ascii="Times New Roman" w:hAnsi="Times New Roman"/>
                <w:sz w:val="28"/>
                <w:szCs w:val="28"/>
              </w:rPr>
              <w:t>Современный ребенок, – какой он?</w:t>
            </w:r>
          </w:p>
          <w:p w:rsidR="005835AD" w:rsidRPr="00AE5E17" w:rsidRDefault="005835AD" w:rsidP="009A6E3D">
            <w:pPr>
              <w:spacing w:after="0"/>
              <w:ind w:firstLine="708"/>
              <w:jc w:val="both"/>
              <w:rPr>
                <w:rFonts w:ascii="Times New Roman" w:hAnsi="Times New Roman"/>
                <w:sz w:val="28"/>
                <w:szCs w:val="28"/>
              </w:rPr>
            </w:pPr>
            <w:r w:rsidRPr="00AE5E17">
              <w:rPr>
                <w:rFonts w:ascii="Times New Roman" w:hAnsi="Times New Roman"/>
                <w:sz w:val="28"/>
                <w:szCs w:val="28"/>
              </w:rPr>
              <w:t>Сегодня уже не вызывает сомнений тот факт, что современный ребенок не такой, каким был его сверстник несколько десятилетий назад. И не потому, что изменилась личность самого ребенка или закономерности его развития. Изменилась жизнь, потому что современные дети растут в совершенно другом информационном поле.  Предметный и социальный мир, ожидания взрослых и детей, воспитательные модели в семье, педагогические требования в детском саду. Дети впитывают информацию, которую современный мир предоставляет с избытком.</w:t>
            </w:r>
          </w:p>
          <w:p w:rsidR="005835AD" w:rsidRPr="00AE5E17" w:rsidRDefault="005835AD" w:rsidP="009A6E3D">
            <w:pPr>
              <w:spacing w:after="0"/>
              <w:ind w:firstLine="708"/>
              <w:jc w:val="both"/>
              <w:rPr>
                <w:rFonts w:ascii="Times New Roman" w:hAnsi="Times New Roman"/>
                <w:sz w:val="28"/>
                <w:szCs w:val="28"/>
              </w:rPr>
            </w:pPr>
            <w:r w:rsidRPr="00AE5E17">
              <w:rPr>
                <w:rFonts w:ascii="Times New Roman" w:hAnsi="Times New Roman"/>
                <w:sz w:val="28"/>
                <w:szCs w:val="28"/>
              </w:rPr>
              <w:t xml:space="preserve">Социальные изменения привели ко многим факторам. Низкая концентрация внимания, долго не могут сосредоточиться,  не слышат педагога или делают вид, что не слышат, очень подвижные, их трудно организовать, мыслят по-другому, выражают протест, вплоть до агрессии, если их заставляют что-то сделать, обладают большим объемом памяти, чем предыдущие поколения. </w:t>
            </w:r>
          </w:p>
          <w:p w:rsidR="005835AD" w:rsidRPr="00AE5E17" w:rsidRDefault="005835AD" w:rsidP="009A6E3D">
            <w:pPr>
              <w:spacing w:after="0"/>
              <w:ind w:firstLine="708"/>
              <w:jc w:val="both"/>
              <w:rPr>
                <w:rFonts w:ascii="Times New Roman" w:hAnsi="Times New Roman"/>
                <w:sz w:val="28"/>
                <w:szCs w:val="28"/>
              </w:rPr>
            </w:pPr>
          </w:p>
          <w:p w:rsidR="005835AD" w:rsidRPr="00AE5E17" w:rsidRDefault="005835AD" w:rsidP="009A6E3D">
            <w:pPr>
              <w:spacing w:after="0"/>
              <w:ind w:firstLine="708"/>
              <w:jc w:val="center"/>
              <w:rPr>
                <w:rFonts w:ascii="Times New Roman" w:hAnsi="Times New Roman"/>
                <w:b/>
                <w:sz w:val="28"/>
                <w:szCs w:val="28"/>
              </w:rPr>
            </w:pPr>
            <w:r w:rsidRPr="00AE5E17">
              <w:rPr>
                <w:rFonts w:ascii="Times New Roman" w:hAnsi="Times New Roman"/>
                <w:sz w:val="28"/>
                <w:szCs w:val="28"/>
              </w:rPr>
              <w:t>Причины отказа от игры.</w:t>
            </w:r>
          </w:p>
          <w:p w:rsidR="005835AD" w:rsidRPr="00AE5E17" w:rsidRDefault="005835AD" w:rsidP="009A6E3D">
            <w:pPr>
              <w:spacing w:after="0"/>
              <w:ind w:firstLine="708"/>
              <w:jc w:val="both"/>
              <w:rPr>
                <w:rFonts w:ascii="Times New Roman" w:hAnsi="Times New Roman"/>
                <w:sz w:val="28"/>
                <w:szCs w:val="28"/>
              </w:rPr>
            </w:pPr>
            <w:r w:rsidRPr="00AE5E17">
              <w:rPr>
                <w:rFonts w:ascii="Times New Roman" w:hAnsi="Times New Roman"/>
                <w:sz w:val="28"/>
                <w:szCs w:val="28"/>
              </w:rPr>
              <w:t xml:space="preserve"> Если говорить о современных детях,  прежде  нужно сказать: дети в наши дни либо совсем не играют, либо играют слишком мало. Это связано с целым рядом причин.</w:t>
            </w:r>
          </w:p>
          <w:p w:rsidR="005835AD" w:rsidRPr="00AE5E17" w:rsidRDefault="005835AD" w:rsidP="009A6E3D">
            <w:pPr>
              <w:spacing w:after="0"/>
              <w:ind w:firstLine="708"/>
              <w:jc w:val="both"/>
              <w:rPr>
                <w:rFonts w:ascii="Times New Roman" w:hAnsi="Times New Roman"/>
                <w:sz w:val="28"/>
                <w:szCs w:val="28"/>
              </w:rPr>
            </w:pPr>
            <w:r w:rsidRPr="00AE5E17">
              <w:rPr>
                <w:rFonts w:ascii="Times New Roman" w:hAnsi="Times New Roman"/>
                <w:sz w:val="28"/>
                <w:szCs w:val="28"/>
              </w:rPr>
              <w:lastRenderedPageBreak/>
              <w:t xml:space="preserve">Во-первых, современное общество требует от детей ранних успехов и достижений. Не секрет, что к ребенку  при поступлении в первый класс предъявляют достаточно высокие требования с точки зрения развитости его познавательных процессов, поэтому, организуя времяпровождения малыша, родители в первую очередь озадачены тем, как подготовить его к школе. Все стремятся научить детей! Как можно раньше – читать, писать, считать.  Забывают о том, что ведущая деятельность ребенка – дошкольника – игровая! Именно через игру можно развивать, обучать, корректировать, воспитывать. Без этого важного «игрового» периода не бывает успешного обучения в школьном возрасте, а позже не происходит полноценной зрелой личности. </w:t>
            </w:r>
          </w:p>
          <w:p w:rsidR="005835AD" w:rsidRPr="00AE5E17" w:rsidRDefault="005835AD" w:rsidP="009A6E3D">
            <w:pPr>
              <w:spacing w:after="0"/>
              <w:jc w:val="both"/>
              <w:rPr>
                <w:rFonts w:ascii="Times New Roman" w:hAnsi="Times New Roman"/>
                <w:sz w:val="28"/>
                <w:szCs w:val="28"/>
              </w:rPr>
            </w:pPr>
            <w:r w:rsidRPr="00AE5E17">
              <w:rPr>
                <w:rFonts w:ascii="Times New Roman" w:hAnsi="Times New Roman"/>
                <w:sz w:val="28"/>
                <w:szCs w:val="28"/>
              </w:rPr>
              <w:t xml:space="preserve">  </w:t>
            </w:r>
            <w:r w:rsidRPr="00AE5E17">
              <w:rPr>
                <w:rFonts w:ascii="Times New Roman" w:hAnsi="Times New Roman"/>
                <w:sz w:val="28"/>
                <w:szCs w:val="28"/>
              </w:rPr>
              <w:tab/>
              <w:t xml:space="preserve">Во-вторых, родители современных детей сами принадлежат к неиграющему поколению: их детство тоже прошло без игр, тоже было насыщено обучающими элементами. Именно поэтому родители не играют со своими детьми, они часто сами не умеют этого делать. Тем не менее, единственный язык, который  легко дается детям, - это язык  игры. В игре малыши узнают мир и устанавливают систему взаимосвязей в обществе, </w:t>
            </w:r>
          </w:p>
          <w:p w:rsidR="005835AD" w:rsidRPr="00AE5E17" w:rsidRDefault="005835AD" w:rsidP="009A6E3D">
            <w:pPr>
              <w:spacing w:after="0"/>
              <w:jc w:val="both"/>
              <w:rPr>
                <w:rFonts w:ascii="Times New Roman" w:hAnsi="Times New Roman"/>
                <w:sz w:val="28"/>
                <w:szCs w:val="28"/>
              </w:rPr>
            </w:pPr>
            <w:r w:rsidRPr="00AE5E17">
              <w:rPr>
                <w:rFonts w:ascii="Times New Roman" w:hAnsi="Times New Roman"/>
                <w:sz w:val="28"/>
                <w:szCs w:val="28"/>
              </w:rPr>
              <w:t xml:space="preserve">развиваются, формируются как личность. Именно игра позволяет скорректировать возникающие возрастные проблемы и сложности. Нельзя не </w:t>
            </w:r>
          </w:p>
          <w:p w:rsidR="005835AD" w:rsidRPr="00AE5E17" w:rsidRDefault="005835AD" w:rsidP="009A6E3D">
            <w:pPr>
              <w:spacing w:after="0"/>
              <w:jc w:val="both"/>
              <w:rPr>
                <w:rFonts w:ascii="Times New Roman" w:hAnsi="Times New Roman"/>
                <w:sz w:val="28"/>
                <w:szCs w:val="28"/>
              </w:rPr>
            </w:pPr>
            <w:r w:rsidRPr="00AE5E17">
              <w:rPr>
                <w:rFonts w:ascii="Times New Roman" w:hAnsi="Times New Roman"/>
                <w:sz w:val="28"/>
                <w:szCs w:val="28"/>
              </w:rPr>
              <w:t>сказать и о том, насколько от наших  игрушек отличаются игрушки, которые дети используют сейчас.</w:t>
            </w:r>
          </w:p>
          <w:p w:rsidR="005835AD" w:rsidRPr="00AE5E17" w:rsidRDefault="005835AD" w:rsidP="009A6E3D">
            <w:pPr>
              <w:spacing w:after="0"/>
              <w:jc w:val="both"/>
              <w:rPr>
                <w:rFonts w:ascii="Times New Roman" w:hAnsi="Times New Roman"/>
                <w:sz w:val="28"/>
                <w:szCs w:val="28"/>
              </w:rPr>
            </w:pPr>
            <w:r w:rsidRPr="00AE5E17">
              <w:rPr>
                <w:rFonts w:ascii="Times New Roman" w:hAnsi="Times New Roman"/>
                <w:sz w:val="28"/>
                <w:szCs w:val="28"/>
              </w:rPr>
              <w:t> </w:t>
            </w:r>
            <w:r w:rsidRPr="00AE5E17">
              <w:rPr>
                <w:rFonts w:ascii="Times New Roman" w:hAnsi="Times New Roman"/>
                <w:sz w:val="28"/>
                <w:szCs w:val="28"/>
              </w:rPr>
              <w:tab/>
              <w:t>Современные дети, как правило, играют в обучающие игры по правилам взрослых. Они часами просиживают у телевизоров, с трудом отрываются от компьютерных монстров, а потом выплескивают свою энергию и агрессивность в безопасное пространство.</w:t>
            </w:r>
          </w:p>
          <w:p w:rsidR="005835AD" w:rsidRPr="00AE5E17" w:rsidRDefault="005835AD" w:rsidP="009A6E3D">
            <w:pPr>
              <w:spacing w:after="0"/>
              <w:jc w:val="both"/>
              <w:rPr>
                <w:rFonts w:ascii="Times New Roman" w:hAnsi="Times New Roman"/>
                <w:sz w:val="28"/>
                <w:szCs w:val="28"/>
              </w:rPr>
            </w:pPr>
            <w:r w:rsidRPr="00AE5E17">
              <w:rPr>
                <w:rFonts w:ascii="Times New Roman" w:hAnsi="Times New Roman"/>
                <w:sz w:val="28"/>
                <w:szCs w:val="28"/>
              </w:rPr>
              <w:t xml:space="preserve">    </w:t>
            </w:r>
            <w:r w:rsidRPr="00AE5E17">
              <w:rPr>
                <w:rFonts w:ascii="Times New Roman" w:hAnsi="Times New Roman"/>
                <w:sz w:val="28"/>
                <w:szCs w:val="28"/>
              </w:rPr>
              <w:tab/>
              <w:t>В-третьих, помимо мягких мишек и зайчиков, ребенок с огромным интересом разглядывает роботов, монстров, разнополых кукол, взрослых Барби и Кенов… Сюжеты для игр с такими  игрушками отличаются от традиционных игр в дочки – матери с пупсами и кроватками! Родители, как правило, теряются в мире игрушек и идут на поводу у желаний ребенка или модных течений. Их много, поэтому, ребенку трудно не только выбрать, во что он будет играть, но и помечтать о том, что ему так понравилось. А игрушки покупаются, как сказал один  папа, чемоданами и через месяц так же чемоданами выбрасываются.</w:t>
            </w:r>
          </w:p>
          <w:p w:rsidR="005835AD" w:rsidRPr="00AE5E17" w:rsidRDefault="005835AD" w:rsidP="009A6E3D">
            <w:pPr>
              <w:spacing w:after="0"/>
              <w:jc w:val="center"/>
              <w:rPr>
                <w:rFonts w:ascii="Times New Roman" w:hAnsi="Times New Roman"/>
                <w:b/>
                <w:sz w:val="28"/>
                <w:szCs w:val="28"/>
              </w:rPr>
            </w:pPr>
            <w:r w:rsidRPr="00AE5E17">
              <w:rPr>
                <w:rFonts w:ascii="Times New Roman" w:hAnsi="Times New Roman"/>
                <w:sz w:val="28"/>
                <w:szCs w:val="28"/>
              </w:rPr>
              <w:t>Отсутствие дружеских связей.</w:t>
            </w:r>
          </w:p>
          <w:p w:rsidR="005835AD" w:rsidRPr="00AE5E17" w:rsidRDefault="005835AD" w:rsidP="009A6E3D">
            <w:pPr>
              <w:spacing w:after="0"/>
              <w:jc w:val="both"/>
              <w:rPr>
                <w:rFonts w:ascii="Times New Roman" w:hAnsi="Times New Roman"/>
                <w:sz w:val="28"/>
                <w:szCs w:val="28"/>
              </w:rPr>
            </w:pPr>
            <w:r w:rsidRPr="00AE5E17">
              <w:rPr>
                <w:rFonts w:ascii="Times New Roman" w:hAnsi="Times New Roman"/>
                <w:sz w:val="28"/>
                <w:szCs w:val="28"/>
              </w:rPr>
              <w:t xml:space="preserve"> В обществе на сегодняшний день нарушены тесные дружеские связи между детьми, им почти негде стало общаться и играть без надзора родителей или воспитателей. Раньше эту функцию выполняли детские дворовые коллективы, клубы.</w:t>
            </w:r>
          </w:p>
          <w:p w:rsidR="005835AD" w:rsidRPr="00AE5E17" w:rsidRDefault="005835AD" w:rsidP="009A6E3D">
            <w:pPr>
              <w:spacing w:after="0"/>
              <w:jc w:val="both"/>
              <w:rPr>
                <w:rFonts w:ascii="Times New Roman" w:hAnsi="Times New Roman"/>
                <w:sz w:val="28"/>
                <w:szCs w:val="28"/>
              </w:rPr>
            </w:pPr>
            <w:r w:rsidRPr="00AE5E17">
              <w:rPr>
                <w:rFonts w:ascii="Times New Roman" w:hAnsi="Times New Roman"/>
                <w:sz w:val="28"/>
                <w:szCs w:val="28"/>
              </w:rPr>
              <w:tab/>
              <w:t xml:space="preserve">Многие современные дети умеют делать то, с чем не справлялись их сверстники еще 10–20 лет назад. Но не потому, что психическое развитие стало другим или сами дети изменились, а вследствие того, что изменились </w:t>
            </w:r>
            <w:r w:rsidRPr="00AE5E17">
              <w:rPr>
                <w:rFonts w:ascii="Times New Roman" w:hAnsi="Times New Roman"/>
                <w:sz w:val="28"/>
                <w:szCs w:val="28"/>
              </w:rPr>
              <w:lastRenderedPageBreak/>
              <w:t>требования взрослых к тому, каким должен быть идеальный ребенок. Если раньше таким считался отзывчивый, добрый и честный человечек, то теперь таким считается умный и независимый человек. Поэтому у современных детей начинает отставать развитие социальных эмоций, зато очень развиты интеллектуальные эмоции – удивление, радость от познания мира и самопознания и т. д. Самомнение растет.</w:t>
            </w:r>
          </w:p>
          <w:p w:rsidR="005835AD" w:rsidRPr="00AE5E17" w:rsidRDefault="005835AD" w:rsidP="009A6E3D">
            <w:pPr>
              <w:spacing w:after="0"/>
              <w:jc w:val="center"/>
              <w:rPr>
                <w:rFonts w:ascii="Times New Roman" w:hAnsi="Times New Roman"/>
                <w:sz w:val="28"/>
                <w:szCs w:val="28"/>
              </w:rPr>
            </w:pPr>
            <w:r w:rsidRPr="00AE5E17">
              <w:rPr>
                <w:rFonts w:ascii="Times New Roman" w:hAnsi="Times New Roman"/>
                <w:sz w:val="28"/>
                <w:szCs w:val="28"/>
              </w:rPr>
              <w:t>Как развивается личность ребенка?</w:t>
            </w:r>
          </w:p>
          <w:p w:rsidR="005835AD" w:rsidRPr="00AE5E17" w:rsidRDefault="005835AD" w:rsidP="009A6E3D">
            <w:pPr>
              <w:spacing w:after="0"/>
              <w:jc w:val="both"/>
              <w:rPr>
                <w:rFonts w:ascii="Times New Roman" w:hAnsi="Times New Roman"/>
                <w:sz w:val="28"/>
                <w:szCs w:val="28"/>
              </w:rPr>
            </w:pPr>
            <w:r w:rsidRPr="00AE5E17">
              <w:rPr>
                <w:rFonts w:ascii="Times New Roman" w:hAnsi="Times New Roman"/>
                <w:sz w:val="28"/>
                <w:szCs w:val="28"/>
              </w:rPr>
              <w:t xml:space="preserve">     Личностное развитие детей во все времена было неразрывно связано с героями, на которых они равняются. Но герои книжек, мультфильмов в современном культурном пространстве резко отличаются от тех красивых, добрых, заботливых, любящих, ценящих дружбу, неагрессивных персонажей, на которых выросли родители нынешних дошкольников, их бабушки и дедушки. Чаще всего героями для дошкольников становятся персонажи западных мультфильмов с особенными способностями, которые далеко не всегда являются носителями духовных ценностей. У современных детей резко снижена фантазия, творческая активность.  Дети нацелены на получение быстрого и готового результата нажатием одной кнопки. Хотя современные дошкольники технически "подкованы", легко управляются с телевизором, электронными и компьютерными играми, но строят из конструктора так же, как их сверстники прошлых лет, ни в чем их не опережая.</w:t>
            </w:r>
          </w:p>
          <w:p w:rsidR="005835AD" w:rsidRPr="00AE5E17" w:rsidRDefault="005835AD" w:rsidP="009A6E3D">
            <w:pPr>
              <w:spacing w:after="0"/>
              <w:jc w:val="both"/>
              <w:rPr>
                <w:rFonts w:ascii="Times New Roman" w:eastAsiaTheme="minorHAnsi" w:hAnsi="Times New Roman"/>
                <w:sz w:val="28"/>
                <w:szCs w:val="28"/>
                <w:lang w:eastAsia="en-US"/>
              </w:rPr>
            </w:pPr>
            <w:r w:rsidRPr="00AE5E17">
              <w:rPr>
                <w:rFonts w:ascii="Times New Roman" w:hAnsi="Times New Roman"/>
                <w:sz w:val="28"/>
                <w:szCs w:val="28"/>
              </w:rPr>
              <w:tab/>
            </w:r>
            <w:r w:rsidRPr="00AE5E17">
              <w:rPr>
                <w:rFonts w:ascii="Times New Roman" w:eastAsiaTheme="minorHAnsi" w:hAnsi="Times New Roman"/>
                <w:sz w:val="28"/>
                <w:szCs w:val="28"/>
                <w:lang w:eastAsia="en-US"/>
              </w:rPr>
              <w:t>Поэтому менять необходимо все. Необходимо уделять внимание тем играм, которые раньше возникали стихийно. Помогать детям развивать сюжеты, которые им понятны. Например, «Телевидение», «Автосалон», «Супермаркет», «Редакция газеты», «ГИБДД», «Банк». А также, «Скорая помощь»,  «Город встречает гостей», «Путешествие в Африку», «Морское путешествие». Учить ориентироваться в мире игрушек, сохраняя баланс между желаниями ребенка и пользой для него, знакомить детей с входящими в нашу жизнь техническими средствами коммуникации, обучения и развития (т.е. компьютерами).</w:t>
            </w:r>
          </w:p>
          <w:p w:rsidR="005835AD" w:rsidRPr="00AE5E17" w:rsidRDefault="005835AD" w:rsidP="009A6E3D">
            <w:pPr>
              <w:spacing w:after="0"/>
              <w:jc w:val="both"/>
              <w:rPr>
                <w:rFonts w:ascii="Times New Roman" w:eastAsiaTheme="minorHAnsi" w:hAnsi="Times New Roman"/>
                <w:sz w:val="28"/>
                <w:szCs w:val="28"/>
                <w:lang w:eastAsia="en-US"/>
              </w:rPr>
            </w:pPr>
            <w:r w:rsidRPr="00AE5E17">
              <w:rPr>
                <w:rFonts w:ascii="Times New Roman" w:eastAsiaTheme="minorHAnsi" w:hAnsi="Times New Roman"/>
                <w:sz w:val="28"/>
                <w:szCs w:val="28"/>
                <w:lang w:eastAsia="en-US"/>
              </w:rPr>
              <w:tab/>
            </w:r>
            <w:r w:rsidRPr="00AE5E17">
              <w:rPr>
                <w:rFonts w:ascii="Times New Roman" w:hAnsi="Times New Roman"/>
                <w:sz w:val="28"/>
                <w:szCs w:val="28"/>
              </w:rPr>
              <w:t>К сожалению, совсем исчезли групповые  игры – «воздух» детской жизни старших поколений. Где казаки-разбойники, жмурки, лапта и прочие детские радости? Все они вместе со считалками,  песенками и другими формами детского фольклора остаются в прошлом.</w:t>
            </w:r>
          </w:p>
          <w:p w:rsidR="005835AD" w:rsidRPr="00AE5E17" w:rsidRDefault="005835AD" w:rsidP="009A6E3D">
            <w:pPr>
              <w:spacing w:after="0"/>
              <w:jc w:val="center"/>
              <w:rPr>
                <w:rFonts w:ascii="Times New Roman" w:hAnsi="Times New Roman"/>
                <w:sz w:val="28"/>
                <w:szCs w:val="28"/>
              </w:rPr>
            </w:pPr>
            <w:r w:rsidRPr="00AE5E17">
              <w:rPr>
                <w:rFonts w:ascii="Times New Roman" w:eastAsiaTheme="minorHAnsi" w:hAnsi="Times New Roman"/>
                <w:sz w:val="28"/>
                <w:szCs w:val="28"/>
                <w:lang w:eastAsia="en-US"/>
              </w:rPr>
              <w:t>Потери в развитии дошкольника.</w:t>
            </w:r>
          </w:p>
          <w:p w:rsidR="005835AD" w:rsidRPr="00AE5E17" w:rsidRDefault="005835AD" w:rsidP="009A6E3D">
            <w:pPr>
              <w:spacing w:after="0"/>
              <w:jc w:val="both"/>
              <w:rPr>
                <w:rFonts w:ascii="Times New Roman" w:hAnsi="Times New Roman"/>
                <w:sz w:val="28"/>
                <w:szCs w:val="28"/>
              </w:rPr>
            </w:pPr>
            <w:r w:rsidRPr="00AE5E17">
              <w:rPr>
                <w:rFonts w:ascii="Times New Roman" w:hAnsi="Times New Roman"/>
                <w:sz w:val="28"/>
                <w:szCs w:val="28"/>
              </w:rPr>
              <w:t xml:space="preserve">      Сюжетным творческим играм уделяется немного времени, а их содержание часто не соответствуют особенностям субкультуры современного ребенка. Руководство играми дошкольников в детском саду несет на себе отпечаток излишнего дидактизма и осуществляется по аналогии с проведением учебных занятий, часто на устаревшем и неинтересном современным детям содержании в строго регламентированной предметно-игровой среде. Поэтому, игровая </w:t>
            </w:r>
            <w:r w:rsidRPr="00AE5E17">
              <w:rPr>
                <w:rFonts w:ascii="Times New Roman" w:hAnsi="Times New Roman"/>
                <w:sz w:val="28"/>
                <w:szCs w:val="28"/>
              </w:rPr>
              <w:lastRenderedPageBreak/>
              <w:t>деятельность не становится источником самореализации внутренних сил ребенка. Это приводит к необратимым потерям в развитии психики дошкольника.</w:t>
            </w:r>
          </w:p>
          <w:p w:rsidR="005835AD" w:rsidRPr="00AE5E17" w:rsidRDefault="005835AD" w:rsidP="009A6E3D">
            <w:pPr>
              <w:spacing w:after="0"/>
              <w:jc w:val="both"/>
              <w:rPr>
                <w:rFonts w:ascii="Times New Roman" w:eastAsiaTheme="minorHAnsi" w:hAnsi="Times New Roman"/>
                <w:sz w:val="28"/>
                <w:szCs w:val="28"/>
                <w:lang w:eastAsia="en-US"/>
              </w:rPr>
            </w:pPr>
          </w:p>
          <w:p w:rsidR="005835AD" w:rsidRPr="00AE5E17" w:rsidRDefault="005835AD" w:rsidP="009A6E3D">
            <w:pPr>
              <w:spacing w:after="0"/>
              <w:jc w:val="center"/>
              <w:rPr>
                <w:rFonts w:ascii="Times New Roman" w:hAnsi="Times New Roman"/>
                <w:b/>
                <w:sz w:val="28"/>
                <w:szCs w:val="28"/>
              </w:rPr>
            </w:pPr>
            <w:r w:rsidRPr="00AE5E17">
              <w:rPr>
                <w:rFonts w:ascii="Times New Roman" w:hAnsi="Times New Roman"/>
                <w:sz w:val="28"/>
                <w:szCs w:val="28"/>
              </w:rPr>
              <w:t xml:space="preserve"> Для чего нужна игра?</w:t>
            </w:r>
          </w:p>
          <w:p w:rsidR="005835AD" w:rsidRPr="00AE5E17" w:rsidRDefault="005835AD" w:rsidP="009A6E3D">
            <w:pPr>
              <w:spacing w:after="0"/>
              <w:jc w:val="both"/>
              <w:rPr>
                <w:rFonts w:ascii="Times New Roman" w:eastAsiaTheme="minorHAnsi" w:hAnsi="Times New Roman"/>
                <w:sz w:val="28"/>
                <w:szCs w:val="28"/>
                <w:lang w:eastAsia="en-US"/>
              </w:rPr>
            </w:pPr>
            <w:r w:rsidRPr="00AE5E17">
              <w:rPr>
                <w:rFonts w:ascii="Times New Roman" w:hAnsi="Times New Roman"/>
                <w:sz w:val="28"/>
                <w:szCs w:val="28"/>
              </w:rPr>
              <w:t xml:space="preserve">          </w:t>
            </w:r>
            <w:r w:rsidRPr="00AE5E17">
              <w:rPr>
                <w:rFonts w:ascii="Times New Roman" w:eastAsiaTheme="minorHAnsi" w:hAnsi="Times New Roman"/>
                <w:sz w:val="28"/>
                <w:szCs w:val="28"/>
                <w:lang w:eastAsia="en-US"/>
              </w:rPr>
              <w:t xml:space="preserve"> </w:t>
            </w:r>
            <w:r w:rsidRPr="00AE5E17">
              <w:rPr>
                <w:rFonts w:ascii="Times New Roman" w:hAnsi="Times New Roman"/>
                <w:sz w:val="28"/>
                <w:szCs w:val="28"/>
              </w:rPr>
              <w:t>Во-первых, это школа произвольного поведения. Попробуйте заставить ребенка стоять смирно – он не простоит и двух секунд. Но если это действие включить в игровой контекст, цель с успехом будем достигнута. Вспомните: «Море волнуется раз, море волнуется два, море волнуется три. Замри!». Ведь замирают и стоят даже самые непоседливые мальчики и девочки, даже на одной ножке.</w:t>
            </w:r>
          </w:p>
          <w:p w:rsidR="005835AD" w:rsidRPr="00AE5E17" w:rsidRDefault="005835AD" w:rsidP="009A6E3D">
            <w:pPr>
              <w:spacing w:after="0"/>
              <w:ind w:firstLine="708"/>
              <w:jc w:val="both"/>
              <w:rPr>
                <w:rFonts w:ascii="Times New Roman" w:hAnsi="Times New Roman"/>
                <w:sz w:val="28"/>
                <w:szCs w:val="28"/>
              </w:rPr>
            </w:pPr>
            <w:r w:rsidRPr="00AE5E17">
              <w:rPr>
                <w:rFonts w:ascii="Times New Roman" w:hAnsi="Times New Roman"/>
                <w:sz w:val="28"/>
                <w:szCs w:val="28"/>
              </w:rPr>
              <w:t>Во-вторых, игра – школа морали в действии. Можно сколько угодно долго объяснять ребенку, «что такое хорошо и что такое плохо», но лишь сказка и игра способны через эмоциональное сопереживание, через постановку себя на место другого научить действовать и поступать в соответствии с нравственными требованиями. Психологические исследования показали: если «недругов» включить в игровое взаимодействие, в котором они вынуждены работать сообща, взаимная неприязнь вскоре улетучится, и, наоборот – для друзей, оказавшимися игровыми соперниками, азарт и желание выиграть часто оказываются сильнее дружбы.</w:t>
            </w:r>
          </w:p>
          <w:p w:rsidR="005835AD" w:rsidRPr="00AE5E17" w:rsidRDefault="005835AD" w:rsidP="009A6E3D">
            <w:pPr>
              <w:spacing w:after="0"/>
              <w:ind w:firstLine="708"/>
              <w:jc w:val="both"/>
              <w:rPr>
                <w:rFonts w:ascii="Times New Roman" w:eastAsiaTheme="minorHAnsi" w:hAnsi="Times New Roman"/>
                <w:sz w:val="28"/>
                <w:szCs w:val="28"/>
                <w:lang w:eastAsia="en-US"/>
              </w:rPr>
            </w:pPr>
            <w:r w:rsidRPr="00AE5E17">
              <w:rPr>
                <w:rFonts w:ascii="Times New Roman" w:hAnsi="Times New Roman"/>
                <w:sz w:val="28"/>
                <w:szCs w:val="28"/>
              </w:rPr>
              <w:t xml:space="preserve">С помощью игры обучение ребенка идет эффективнее, а воспитание приятнее. Игра – средство диагностики психического состояния ребенка, его личностного развития, но это и великолепный метод коррекции тех или иных дефектов, недостатков, отставания в развитии. </w:t>
            </w:r>
            <w:r w:rsidRPr="00AE5E17">
              <w:rPr>
                <w:rFonts w:ascii="Times New Roman" w:eastAsiaTheme="minorHAnsi" w:hAnsi="Times New Roman"/>
                <w:sz w:val="28"/>
                <w:szCs w:val="28"/>
                <w:lang w:eastAsia="en-US"/>
              </w:rPr>
              <w:t>Важно наблюдать за детской игрой для определения общего и интеллектуального здоровья детей. Если ребенок не выражает интереса к играм, пассивен или играет стереотипно и примитивно для своего возраста – это серьезный сигнал для взрослого: такой ребенок требует особого внимания, это «особенный» ребенок может быть гений, а может неблагополучный.</w:t>
            </w:r>
          </w:p>
          <w:p w:rsidR="005835AD" w:rsidRPr="00AE5E17" w:rsidRDefault="005835AD" w:rsidP="009A6E3D">
            <w:pPr>
              <w:spacing w:after="0"/>
              <w:ind w:firstLine="708"/>
              <w:jc w:val="both"/>
              <w:rPr>
                <w:rFonts w:ascii="Times New Roman" w:hAnsi="Times New Roman"/>
                <w:sz w:val="28"/>
                <w:szCs w:val="28"/>
              </w:rPr>
            </w:pPr>
            <w:r w:rsidRPr="00AE5E17">
              <w:rPr>
                <w:rFonts w:ascii="Times New Roman" w:hAnsi="Times New Roman"/>
                <w:sz w:val="28"/>
                <w:szCs w:val="28"/>
              </w:rPr>
              <w:t>Большое значение следует уделять работе с родителями, проводить тематические беседы на темы: «Как играть с детьми», «Игра в жизни ребенка», «Чем занять детей на природе», «Зачем нужна игра», предлагать родителям консультации: «Игры нашего детства», «Игрушки – ваши помощники», «Игрушки: как оценить их качество», «Игра – путь к познанию предметного мира», проводить дни семейного общения «Игрушки – океан детских желаний».</w:t>
            </w:r>
          </w:p>
          <w:p w:rsidR="005835AD" w:rsidRPr="00AE5E17" w:rsidRDefault="005835AD" w:rsidP="009A6E3D">
            <w:pPr>
              <w:spacing w:after="0"/>
              <w:ind w:firstLine="708"/>
              <w:jc w:val="center"/>
              <w:rPr>
                <w:rFonts w:ascii="Times New Roman" w:hAnsi="Times New Roman"/>
                <w:sz w:val="28"/>
                <w:szCs w:val="28"/>
              </w:rPr>
            </w:pPr>
            <w:r w:rsidRPr="00AE5E17">
              <w:rPr>
                <w:rFonts w:ascii="Times New Roman" w:hAnsi="Times New Roman"/>
                <w:b/>
                <w:sz w:val="28"/>
                <w:szCs w:val="28"/>
              </w:rPr>
              <w:t>Перечень использованной литературы.</w:t>
            </w:r>
          </w:p>
          <w:p w:rsidR="005835AD" w:rsidRPr="00AE5E17" w:rsidRDefault="005835AD" w:rsidP="009A6E3D">
            <w:pPr>
              <w:spacing w:before="240" w:line="240" w:lineRule="auto"/>
              <w:rPr>
                <w:rFonts w:ascii="Times New Roman" w:hAnsi="Times New Roman"/>
                <w:sz w:val="28"/>
                <w:szCs w:val="28"/>
              </w:rPr>
            </w:pPr>
            <w:r w:rsidRPr="00AE5E17">
              <w:rPr>
                <w:rFonts w:ascii="Times New Roman" w:hAnsi="Times New Roman"/>
                <w:sz w:val="28"/>
                <w:szCs w:val="28"/>
              </w:rPr>
              <w:t>Кадышева Т.А. «Консультация для воспитателей. «Современный ребенок – современные игры», 2017 г.</w:t>
            </w:r>
          </w:p>
          <w:p w:rsidR="005835AD" w:rsidRPr="00AE5E17" w:rsidRDefault="005835AD" w:rsidP="009A6E3D">
            <w:pPr>
              <w:spacing w:before="240" w:line="240" w:lineRule="auto"/>
              <w:rPr>
                <w:rFonts w:ascii="Times New Roman" w:hAnsi="Times New Roman"/>
                <w:sz w:val="28"/>
                <w:szCs w:val="28"/>
              </w:rPr>
            </w:pPr>
            <w:r w:rsidRPr="00AE5E17">
              <w:rPr>
                <w:rFonts w:ascii="Times New Roman" w:hAnsi="Times New Roman"/>
                <w:sz w:val="28"/>
                <w:szCs w:val="28"/>
              </w:rPr>
              <w:lastRenderedPageBreak/>
              <w:t>Кулакова т.С. «Консультация для педагогов «Современные игрушки современных детей», 2018 г.</w:t>
            </w:r>
          </w:p>
          <w:p w:rsidR="005835AD" w:rsidRPr="00AE5E17" w:rsidRDefault="005835AD" w:rsidP="009A6E3D">
            <w:pPr>
              <w:spacing w:line="240" w:lineRule="auto"/>
              <w:rPr>
                <w:rFonts w:ascii="Times New Roman" w:hAnsi="Times New Roman"/>
                <w:sz w:val="28"/>
                <w:szCs w:val="28"/>
              </w:rPr>
            </w:pPr>
          </w:p>
          <w:p w:rsidR="005835AD" w:rsidRPr="00F2005E" w:rsidRDefault="005835AD" w:rsidP="009A6E3D">
            <w:pPr>
              <w:spacing w:after="0" w:line="240" w:lineRule="auto"/>
              <w:contextualSpacing/>
              <w:jc w:val="center"/>
              <w:rPr>
                <w:rFonts w:ascii="Times New Roman" w:hAnsi="Times New Roman"/>
                <w:b/>
                <w:sz w:val="28"/>
                <w:szCs w:val="28"/>
              </w:rPr>
            </w:pPr>
            <w:r w:rsidRPr="00F2005E">
              <w:rPr>
                <w:rFonts w:ascii="Times New Roman" w:hAnsi="Times New Roman"/>
                <w:b/>
                <w:sz w:val="28"/>
                <w:szCs w:val="28"/>
              </w:rPr>
              <w:t xml:space="preserve">Конспект ООД в логопедической </w:t>
            </w:r>
          </w:p>
          <w:p w:rsidR="005835AD" w:rsidRPr="00F2005E" w:rsidRDefault="005835AD" w:rsidP="009A6E3D">
            <w:pPr>
              <w:spacing w:after="0" w:line="240" w:lineRule="auto"/>
              <w:contextualSpacing/>
              <w:jc w:val="center"/>
              <w:rPr>
                <w:rFonts w:ascii="Times New Roman" w:hAnsi="Times New Roman"/>
                <w:b/>
                <w:sz w:val="28"/>
                <w:szCs w:val="28"/>
              </w:rPr>
            </w:pPr>
            <w:r w:rsidRPr="00F2005E">
              <w:rPr>
                <w:rFonts w:ascii="Times New Roman" w:hAnsi="Times New Roman"/>
                <w:b/>
                <w:sz w:val="28"/>
                <w:szCs w:val="28"/>
              </w:rPr>
              <w:t xml:space="preserve">подготовительной к школе группе </w:t>
            </w:r>
          </w:p>
          <w:p w:rsidR="005835AD" w:rsidRPr="00F2005E" w:rsidRDefault="005835AD" w:rsidP="009A6E3D">
            <w:pPr>
              <w:spacing w:after="0" w:line="240" w:lineRule="auto"/>
              <w:contextualSpacing/>
              <w:jc w:val="center"/>
              <w:rPr>
                <w:rFonts w:ascii="Times New Roman" w:hAnsi="Times New Roman"/>
                <w:b/>
                <w:sz w:val="28"/>
                <w:szCs w:val="28"/>
              </w:rPr>
            </w:pPr>
            <w:r w:rsidRPr="00F2005E">
              <w:rPr>
                <w:rFonts w:ascii="Times New Roman" w:hAnsi="Times New Roman"/>
                <w:b/>
                <w:sz w:val="28"/>
                <w:szCs w:val="28"/>
              </w:rPr>
              <w:t>«Путешествие по сказкам»</w:t>
            </w:r>
          </w:p>
          <w:p w:rsidR="005835AD" w:rsidRPr="00F2005E" w:rsidRDefault="005835AD" w:rsidP="009A6E3D">
            <w:pPr>
              <w:spacing w:after="0" w:line="240" w:lineRule="auto"/>
              <w:contextualSpacing/>
              <w:jc w:val="center"/>
              <w:rPr>
                <w:rFonts w:ascii="Times New Roman" w:hAnsi="Times New Roman"/>
                <w:b/>
                <w:sz w:val="28"/>
                <w:szCs w:val="28"/>
              </w:rPr>
            </w:pPr>
            <w:r w:rsidRPr="00F2005E">
              <w:rPr>
                <w:rFonts w:ascii="Times New Roman" w:hAnsi="Times New Roman"/>
                <w:b/>
                <w:sz w:val="28"/>
                <w:szCs w:val="28"/>
              </w:rPr>
              <w:t>(познавательная область)</w:t>
            </w:r>
          </w:p>
          <w:p w:rsidR="005835AD" w:rsidRPr="00F2005E" w:rsidRDefault="005835AD" w:rsidP="009A6E3D">
            <w:pPr>
              <w:spacing w:after="0" w:line="240" w:lineRule="auto"/>
              <w:contextualSpacing/>
              <w:jc w:val="center"/>
              <w:rPr>
                <w:rFonts w:ascii="Times New Roman" w:hAnsi="Times New Roman"/>
                <w:b/>
                <w:sz w:val="28"/>
                <w:szCs w:val="28"/>
              </w:rPr>
            </w:pPr>
            <w:r w:rsidRPr="00F2005E">
              <w:rPr>
                <w:rFonts w:ascii="Times New Roman" w:hAnsi="Times New Roman"/>
                <w:b/>
                <w:sz w:val="28"/>
                <w:szCs w:val="28"/>
              </w:rPr>
              <w:t>Моисеева Марина Юрьевна, воспитатель</w:t>
            </w:r>
          </w:p>
          <w:p w:rsidR="005835AD" w:rsidRPr="00F2005E" w:rsidRDefault="005835AD" w:rsidP="009A6E3D">
            <w:pPr>
              <w:spacing w:after="0" w:line="240" w:lineRule="auto"/>
              <w:contextualSpacing/>
              <w:jc w:val="center"/>
              <w:rPr>
                <w:rFonts w:ascii="Times New Roman" w:hAnsi="Times New Roman"/>
                <w:b/>
                <w:sz w:val="28"/>
                <w:szCs w:val="28"/>
              </w:rPr>
            </w:pPr>
            <w:r w:rsidRPr="00F2005E">
              <w:rPr>
                <w:rFonts w:ascii="Times New Roman" w:hAnsi="Times New Roman"/>
                <w:b/>
                <w:sz w:val="28"/>
                <w:szCs w:val="28"/>
              </w:rPr>
              <w:t>МАДОУ № 78, г. Нижнекамск</w:t>
            </w:r>
          </w:p>
          <w:p w:rsidR="005835AD" w:rsidRPr="00F2005E" w:rsidRDefault="005835AD" w:rsidP="009A6E3D">
            <w:pPr>
              <w:spacing w:after="0" w:line="240" w:lineRule="auto"/>
              <w:contextualSpacing/>
              <w:jc w:val="center"/>
              <w:rPr>
                <w:rFonts w:ascii="Times New Roman" w:hAnsi="Times New Roman"/>
                <w:sz w:val="28"/>
                <w:szCs w:val="28"/>
              </w:rPr>
            </w:pP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b/>
                <w:sz w:val="28"/>
                <w:szCs w:val="28"/>
              </w:rPr>
              <w:t>Тема:</w:t>
            </w:r>
            <w:r w:rsidRPr="00F2005E">
              <w:rPr>
                <w:rFonts w:ascii="Times New Roman" w:hAnsi="Times New Roman"/>
                <w:sz w:val="28"/>
                <w:szCs w:val="28"/>
              </w:rPr>
              <w:t xml:space="preserve"> «Путешествие по сказкам» (в рамках недели русской национальной культуры).</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Образовательная область: познавательная (ФЭМП).</w:t>
            </w:r>
          </w:p>
          <w:p w:rsidR="005835AD" w:rsidRPr="00F2005E" w:rsidRDefault="005835AD" w:rsidP="009A6E3D">
            <w:pPr>
              <w:spacing w:after="0" w:line="240" w:lineRule="auto"/>
              <w:contextualSpacing/>
              <w:jc w:val="both"/>
              <w:rPr>
                <w:rFonts w:ascii="Times New Roman" w:hAnsi="Times New Roman"/>
                <w:b/>
                <w:sz w:val="28"/>
                <w:szCs w:val="28"/>
              </w:rPr>
            </w:pPr>
            <w:r w:rsidRPr="00F2005E">
              <w:rPr>
                <w:rFonts w:ascii="Times New Roman" w:hAnsi="Times New Roman"/>
                <w:b/>
                <w:sz w:val="28"/>
                <w:szCs w:val="28"/>
              </w:rPr>
              <w:t>Задачи:</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образовательные: формировать навыки вычислительной деятельности; продолжать учить составлять и решать задачи на сложение и вычитание по предложенным схемам; конкретизировать знания детей о двузначных числах; прививать интерес к решению занимательных задач с математическим смыслом; продолжать учить ориентироваться в пространстве; активизировать словарь детей;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развивающие: развивать внимание и наблюдательность, умение находить изображение путем зрительно-мыслительного синтеза. Развивать коммуникативные навыки у детей.</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коррекционные: активизировать познавательную деятельность воспитанников, повышать уровень их умственного развития, корректировать недостатки их эмоционально-личностного и социального развития.</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воспитательные: воспитывать любовь к математике; чувство товарищества, желание прийти на помощь; воспитывать умение слушать, выражать свои мысли и суждения, рассуждать, добиваться поставленной цели; умение понимать учебную задачу и выполнять её самостоятельно.</w:t>
            </w:r>
          </w:p>
          <w:p w:rsidR="005835AD" w:rsidRPr="00F2005E" w:rsidRDefault="005835AD" w:rsidP="009A6E3D">
            <w:pPr>
              <w:spacing w:after="0" w:line="240" w:lineRule="auto"/>
              <w:contextualSpacing/>
              <w:jc w:val="both"/>
              <w:rPr>
                <w:rFonts w:ascii="Times New Roman" w:hAnsi="Times New Roman"/>
                <w:b/>
                <w:sz w:val="28"/>
                <w:szCs w:val="28"/>
              </w:rPr>
            </w:pPr>
            <w:r w:rsidRPr="00F2005E">
              <w:rPr>
                <w:rFonts w:ascii="Times New Roman" w:hAnsi="Times New Roman"/>
                <w:b/>
                <w:sz w:val="28"/>
                <w:szCs w:val="28"/>
              </w:rPr>
              <w:t xml:space="preserve">Методы и приёмы: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игровой, словесный, наглядный, практический, использование художественного слова, индивидуальные задания, самостоятельная деятельность детей.</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b/>
                <w:sz w:val="28"/>
                <w:szCs w:val="28"/>
              </w:rPr>
              <w:t>Предварительная работа:</w:t>
            </w:r>
            <w:r w:rsidRPr="00F2005E">
              <w:rPr>
                <w:rFonts w:ascii="Times New Roman" w:hAnsi="Times New Roman"/>
                <w:sz w:val="28"/>
                <w:szCs w:val="28"/>
              </w:rPr>
              <w:t xml:space="preserve"> изучение программного материала во время ООД; д/и «Найди своё место», «Ну-ка, числа, встаньте в ряд!», «Реши пример», «Найди и промолчи», «Дни недели», «Расставь по порядку», «Составь задачу».</w:t>
            </w:r>
          </w:p>
          <w:p w:rsidR="005835AD" w:rsidRPr="00F2005E" w:rsidRDefault="005835AD" w:rsidP="009A6E3D">
            <w:pPr>
              <w:spacing w:after="0" w:line="240" w:lineRule="auto"/>
              <w:contextualSpacing/>
              <w:jc w:val="center"/>
              <w:rPr>
                <w:rFonts w:ascii="Times New Roman" w:hAnsi="Times New Roman"/>
                <w:sz w:val="28"/>
                <w:szCs w:val="28"/>
              </w:rPr>
            </w:pPr>
            <w:r w:rsidRPr="00F2005E">
              <w:rPr>
                <w:rFonts w:ascii="Times New Roman" w:hAnsi="Times New Roman"/>
                <w:sz w:val="28"/>
                <w:szCs w:val="28"/>
              </w:rPr>
              <w:t>План.</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1.Эмоционально-психологический настрой на игру-занятие.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2. Упражнение " Разгадай ребус".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3. Составление маршрута путешествия по сказкам.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4. Упражнение "Составь предмет".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lastRenderedPageBreak/>
              <w:t xml:space="preserve">5. Дидактическая игра " Транспорт ".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6. Дидактические игры «Займи место», «Двузначные числа».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7. Динамическая пауза " Тридевятое царство".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8. Составление задач по схемам.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9. Упражнение «Дни недели».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10. Упражнение «Отгадай загадку».</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11. Дидактическая игра «Летучий корабль».</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12. Итог.</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b/>
                <w:sz w:val="28"/>
                <w:szCs w:val="28"/>
              </w:rPr>
              <w:t>Оборудование:</w:t>
            </w:r>
            <w:r w:rsidRPr="00F2005E">
              <w:rPr>
                <w:rFonts w:ascii="Times New Roman" w:hAnsi="Times New Roman"/>
                <w:sz w:val="28"/>
                <w:szCs w:val="28"/>
              </w:rPr>
              <w:t xml:space="preserve"> магнитная доска (2 шт), ноутбук, шкатулка.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Демонстрационный материал: схемы к задачам на сложение и вычитание; иллюстрации по сказкам (7 шт. «Царевна-лягушка», «Гуси-лебеди», «По щучьему велению», «Волк и семеро козлят», «Два мороза», «Морозко», «Летучий корабль»); картинка на синтез геометрических фигур.</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b/>
                <w:sz w:val="28"/>
                <w:szCs w:val="28"/>
              </w:rPr>
              <w:t>Раздаточный материал:</w:t>
            </w:r>
            <w:r w:rsidRPr="00F2005E">
              <w:rPr>
                <w:rFonts w:ascii="Times New Roman" w:hAnsi="Times New Roman"/>
                <w:sz w:val="28"/>
                <w:szCs w:val="28"/>
              </w:rPr>
              <w:t xml:space="preserve"> числа 1-12; картинки транспорта разного по скорости с примерами на обратной стороне; два комплекта геометрических фигур для выкладывания летучего корабля; карточки для ребуса с цифрами и буквами.</w:t>
            </w:r>
          </w:p>
          <w:p w:rsidR="005835AD" w:rsidRPr="00F2005E" w:rsidRDefault="005835AD" w:rsidP="009A6E3D">
            <w:pPr>
              <w:spacing w:after="0" w:line="240" w:lineRule="auto"/>
              <w:contextualSpacing/>
              <w:jc w:val="center"/>
              <w:rPr>
                <w:rFonts w:ascii="Times New Roman" w:hAnsi="Times New Roman"/>
                <w:b/>
                <w:sz w:val="28"/>
                <w:szCs w:val="28"/>
              </w:rPr>
            </w:pPr>
            <w:r w:rsidRPr="00F2005E">
              <w:rPr>
                <w:rFonts w:ascii="Times New Roman" w:hAnsi="Times New Roman"/>
                <w:b/>
                <w:sz w:val="28"/>
                <w:szCs w:val="28"/>
              </w:rPr>
              <w:t>Ход ООД:</w:t>
            </w:r>
          </w:p>
          <w:p w:rsidR="005835AD" w:rsidRPr="00F2005E" w:rsidRDefault="005835AD" w:rsidP="00DE3E56">
            <w:pPr>
              <w:pStyle w:val="a5"/>
              <w:numPr>
                <w:ilvl w:val="0"/>
                <w:numId w:val="6"/>
              </w:numPr>
              <w:spacing w:after="0" w:line="240" w:lineRule="auto"/>
              <w:jc w:val="both"/>
              <w:rPr>
                <w:rFonts w:ascii="Times New Roman" w:hAnsi="Times New Roman"/>
                <w:sz w:val="28"/>
                <w:szCs w:val="28"/>
              </w:rPr>
            </w:pPr>
            <w:r w:rsidRPr="00F2005E">
              <w:rPr>
                <w:rFonts w:ascii="Times New Roman" w:hAnsi="Times New Roman"/>
                <w:sz w:val="28"/>
                <w:szCs w:val="28"/>
              </w:rPr>
              <w:t xml:space="preserve">Эмоционально-психологический настрой на игру-занятие.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Приветствие гостей на русском и татарском языках. Педагог предлагает отправиться в путешествие. Кто же приглашает в путешествие дети узнают, если отгадают ребус.</w:t>
            </w:r>
          </w:p>
          <w:p w:rsidR="005835AD" w:rsidRPr="00F2005E" w:rsidRDefault="005835AD" w:rsidP="009A6E3D">
            <w:pPr>
              <w:spacing w:after="0" w:line="240" w:lineRule="auto"/>
              <w:contextualSpacing/>
              <w:jc w:val="both"/>
              <w:rPr>
                <w:rFonts w:ascii="Times New Roman" w:hAnsi="Times New Roman"/>
                <w:sz w:val="28"/>
                <w:szCs w:val="28"/>
              </w:rPr>
            </w:pPr>
          </w:p>
          <w:p w:rsidR="005835AD" w:rsidRPr="00F2005E" w:rsidRDefault="005835AD" w:rsidP="00DE3E56">
            <w:pPr>
              <w:pStyle w:val="a5"/>
              <w:numPr>
                <w:ilvl w:val="0"/>
                <w:numId w:val="6"/>
              </w:numPr>
              <w:spacing w:after="0" w:line="240" w:lineRule="auto"/>
              <w:jc w:val="both"/>
              <w:rPr>
                <w:rFonts w:ascii="Times New Roman" w:hAnsi="Times New Roman"/>
                <w:sz w:val="28"/>
                <w:szCs w:val="28"/>
              </w:rPr>
            </w:pPr>
            <w:r w:rsidRPr="00F2005E">
              <w:rPr>
                <w:rFonts w:ascii="Times New Roman" w:hAnsi="Times New Roman"/>
                <w:sz w:val="28"/>
                <w:szCs w:val="28"/>
              </w:rPr>
              <w:t xml:space="preserve">Упражнение " Разгадай ребус".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Желающим детям раздаются разрезные карточки:</w:t>
            </w:r>
          </w:p>
          <w:tbl>
            <w:tblPr>
              <w:tblStyle w:val="ae"/>
              <w:tblW w:w="0" w:type="auto"/>
              <w:tblLook w:val="04A0"/>
            </w:tblPr>
            <w:tblGrid>
              <w:gridCol w:w="1562"/>
              <w:gridCol w:w="1562"/>
              <w:gridCol w:w="1562"/>
              <w:gridCol w:w="1562"/>
              <w:gridCol w:w="1562"/>
              <w:gridCol w:w="1535"/>
            </w:tblGrid>
            <w:tr w:rsidR="005835AD" w:rsidRPr="00F2005E" w:rsidTr="009A6E3D">
              <w:tc>
                <w:tcPr>
                  <w:tcW w:w="1562" w:type="dxa"/>
                </w:tcPr>
                <w:p w:rsidR="005835AD" w:rsidRPr="00F2005E" w:rsidRDefault="005835AD" w:rsidP="009A6E3D">
                  <w:pPr>
                    <w:spacing w:line="240" w:lineRule="auto"/>
                    <w:contextualSpacing/>
                    <w:jc w:val="center"/>
                    <w:rPr>
                      <w:rFonts w:ascii="Times New Roman" w:hAnsi="Times New Roman"/>
                      <w:sz w:val="28"/>
                      <w:szCs w:val="28"/>
                    </w:rPr>
                  </w:pPr>
                  <w:r w:rsidRPr="00F2005E">
                    <w:rPr>
                      <w:rFonts w:ascii="Times New Roman" w:hAnsi="Times New Roman"/>
                      <w:sz w:val="28"/>
                      <w:szCs w:val="28"/>
                    </w:rPr>
                    <w:t>1</w:t>
                  </w:r>
                </w:p>
              </w:tc>
              <w:tc>
                <w:tcPr>
                  <w:tcW w:w="1562" w:type="dxa"/>
                </w:tcPr>
                <w:p w:rsidR="005835AD" w:rsidRPr="00F2005E" w:rsidRDefault="005835AD" w:rsidP="009A6E3D">
                  <w:pPr>
                    <w:spacing w:line="240" w:lineRule="auto"/>
                    <w:contextualSpacing/>
                    <w:jc w:val="center"/>
                    <w:rPr>
                      <w:rFonts w:ascii="Times New Roman" w:hAnsi="Times New Roman"/>
                      <w:sz w:val="28"/>
                      <w:szCs w:val="28"/>
                    </w:rPr>
                  </w:pPr>
                  <w:r w:rsidRPr="00F2005E">
                    <w:rPr>
                      <w:rFonts w:ascii="Times New Roman" w:hAnsi="Times New Roman"/>
                      <w:sz w:val="28"/>
                      <w:szCs w:val="28"/>
                    </w:rPr>
                    <w:t>2</w:t>
                  </w:r>
                </w:p>
              </w:tc>
              <w:tc>
                <w:tcPr>
                  <w:tcW w:w="1562" w:type="dxa"/>
                </w:tcPr>
                <w:p w:rsidR="005835AD" w:rsidRPr="00F2005E" w:rsidRDefault="005835AD" w:rsidP="009A6E3D">
                  <w:pPr>
                    <w:spacing w:line="240" w:lineRule="auto"/>
                    <w:contextualSpacing/>
                    <w:jc w:val="center"/>
                    <w:rPr>
                      <w:rFonts w:ascii="Times New Roman" w:hAnsi="Times New Roman"/>
                      <w:sz w:val="28"/>
                      <w:szCs w:val="28"/>
                    </w:rPr>
                  </w:pPr>
                  <w:r w:rsidRPr="00F2005E">
                    <w:rPr>
                      <w:rFonts w:ascii="Times New Roman" w:hAnsi="Times New Roman"/>
                      <w:sz w:val="28"/>
                      <w:szCs w:val="28"/>
                    </w:rPr>
                    <w:t>3</w:t>
                  </w:r>
                </w:p>
              </w:tc>
              <w:tc>
                <w:tcPr>
                  <w:tcW w:w="1562" w:type="dxa"/>
                </w:tcPr>
                <w:p w:rsidR="005835AD" w:rsidRPr="00F2005E" w:rsidRDefault="005835AD" w:rsidP="009A6E3D">
                  <w:pPr>
                    <w:spacing w:line="240" w:lineRule="auto"/>
                    <w:contextualSpacing/>
                    <w:jc w:val="center"/>
                    <w:rPr>
                      <w:rFonts w:ascii="Times New Roman" w:hAnsi="Times New Roman"/>
                      <w:sz w:val="28"/>
                      <w:szCs w:val="28"/>
                    </w:rPr>
                  </w:pPr>
                  <w:r w:rsidRPr="00F2005E">
                    <w:rPr>
                      <w:rFonts w:ascii="Times New Roman" w:hAnsi="Times New Roman"/>
                      <w:sz w:val="28"/>
                      <w:szCs w:val="28"/>
                    </w:rPr>
                    <w:t>4</w:t>
                  </w:r>
                </w:p>
              </w:tc>
              <w:tc>
                <w:tcPr>
                  <w:tcW w:w="1562" w:type="dxa"/>
                </w:tcPr>
                <w:p w:rsidR="005835AD" w:rsidRPr="00F2005E" w:rsidRDefault="005835AD" w:rsidP="009A6E3D">
                  <w:pPr>
                    <w:spacing w:line="240" w:lineRule="auto"/>
                    <w:contextualSpacing/>
                    <w:jc w:val="center"/>
                    <w:rPr>
                      <w:rFonts w:ascii="Times New Roman" w:hAnsi="Times New Roman"/>
                      <w:sz w:val="28"/>
                      <w:szCs w:val="28"/>
                    </w:rPr>
                  </w:pPr>
                  <w:r w:rsidRPr="00F2005E">
                    <w:rPr>
                      <w:rFonts w:ascii="Times New Roman" w:hAnsi="Times New Roman"/>
                      <w:sz w:val="28"/>
                      <w:szCs w:val="28"/>
                    </w:rPr>
                    <w:t>5</w:t>
                  </w:r>
                </w:p>
              </w:tc>
              <w:tc>
                <w:tcPr>
                  <w:tcW w:w="1535" w:type="dxa"/>
                </w:tcPr>
                <w:p w:rsidR="005835AD" w:rsidRPr="00F2005E" w:rsidRDefault="005835AD" w:rsidP="009A6E3D">
                  <w:pPr>
                    <w:spacing w:line="240" w:lineRule="auto"/>
                    <w:contextualSpacing/>
                    <w:jc w:val="center"/>
                    <w:rPr>
                      <w:rFonts w:ascii="Times New Roman" w:hAnsi="Times New Roman"/>
                      <w:sz w:val="28"/>
                      <w:szCs w:val="28"/>
                    </w:rPr>
                  </w:pPr>
                  <w:r w:rsidRPr="00F2005E">
                    <w:rPr>
                      <w:rFonts w:ascii="Times New Roman" w:hAnsi="Times New Roman"/>
                      <w:sz w:val="28"/>
                      <w:szCs w:val="28"/>
                    </w:rPr>
                    <w:t>6</w:t>
                  </w:r>
                </w:p>
              </w:tc>
            </w:tr>
            <w:tr w:rsidR="005835AD" w:rsidRPr="00F2005E" w:rsidTr="009A6E3D">
              <w:tc>
                <w:tcPr>
                  <w:tcW w:w="1562" w:type="dxa"/>
                </w:tcPr>
                <w:p w:rsidR="005835AD" w:rsidRPr="00F2005E" w:rsidRDefault="005835AD" w:rsidP="009A6E3D">
                  <w:pPr>
                    <w:spacing w:line="240" w:lineRule="auto"/>
                    <w:contextualSpacing/>
                    <w:jc w:val="center"/>
                    <w:rPr>
                      <w:rFonts w:ascii="Times New Roman" w:hAnsi="Times New Roman"/>
                      <w:sz w:val="28"/>
                      <w:szCs w:val="28"/>
                    </w:rPr>
                  </w:pPr>
                  <w:r w:rsidRPr="00F2005E">
                    <w:rPr>
                      <w:rFonts w:ascii="Times New Roman" w:hAnsi="Times New Roman"/>
                      <w:sz w:val="28"/>
                      <w:szCs w:val="28"/>
                    </w:rPr>
                    <w:t>с</w:t>
                  </w:r>
                </w:p>
              </w:tc>
              <w:tc>
                <w:tcPr>
                  <w:tcW w:w="1562" w:type="dxa"/>
                </w:tcPr>
                <w:p w:rsidR="005835AD" w:rsidRPr="00F2005E" w:rsidRDefault="005835AD" w:rsidP="009A6E3D">
                  <w:pPr>
                    <w:spacing w:line="240" w:lineRule="auto"/>
                    <w:contextualSpacing/>
                    <w:jc w:val="center"/>
                    <w:rPr>
                      <w:rFonts w:ascii="Times New Roman" w:hAnsi="Times New Roman"/>
                      <w:sz w:val="28"/>
                      <w:szCs w:val="28"/>
                    </w:rPr>
                  </w:pPr>
                  <w:r w:rsidRPr="00F2005E">
                    <w:rPr>
                      <w:rFonts w:ascii="Times New Roman" w:hAnsi="Times New Roman"/>
                      <w:sz w:val="28"/>
                      <w:szCs w:val="28"/>
                    </w:rPr>
                    <w:t>к</w:t>
                  </w:r>
                </w:p>
              </w:tc>
              <w:tc>
                <w:tcPr>
                  <w:tcW w:w="1562" w:type="dxa"/>
                </w:tcPr>
                <w:p w:rsidR="005835AD" w:rsidRPr="00F2005E" w:rsidRDefault="005835AD" w:rsidP="009A6E3D">
                  <w:pPr>
                    <w:spacing w:line="240" w:lineRule="auto"/>
                    <w:contextualSpacing/>
                    <w:jc w:val="center"/>
                    <w:rPr>
                      <w:rFonts w:ascii="Times New Roman" w:hAnsi="Times New Roman"/>
                      <w:sz w:val="28"/>
                      <w:szCs w:val="28"/>
                    </w:rPr>
                  </w:pPr>
                  <w:r w:rsidRPr="00F2005E">
                    <w:rPr>
                      <w:rFonts w:ascii="Times New Roman" w:hAnsi="Times New Roman"/>
                      <w:sz w:val="28"/>
                      <w:szCs w:val="28"/>
                    </w:rPr>
                    <w:t>а</w:t>
                  </w:r>
                </w:p>
              </w:tc>
              <w:tc>
                <w:tcPr>
                  <w:tcW w:w="1562" w:type="dxa"/>
                </w:tcPr>
                <w:p w:rsidR="005835AD" w:rsidRPr="00F2005E" w:rsidRDefault="005835AD" w:rsidP="009A6E3D">
                  <w:pPr>
                    <w:spacing w:line="240" w:lineRule="auto"/>
                    <w:contextualSpacing/>
                    <w:jc w:val="center"/>
                    <w:rPr>
                      <w:rFonts w:ascii="Times New Roman" w:hAnsi="Times New Roman"/>
                      <w:sz w:val="28"/>
                      <w:szCs w:val="28"/>
                    </w:rPr>
                  </w:pPr>
                  <w:r w:rsidRPr="00F2005E">
                    <w:rPr>
                      <w:rFonts w:ascii="Times New Roman" w:hAnsi="Times New Roman"/>
                      <w:sz w:val="28"/>
                      <w:szCs w:val="28"/>
                    </w:rPr>
                    <w:t>з</w:t>
                  </w:r>
                </w:p>
              </w:tc>
              <w:tc>
                <w:tcPr>
                  <w:tcW w:w="1562" w:type="dxa"/>
                </w:tcPr>
                <w:p w:rsidR="005835AD" w:rsidRPr="00F2005E" w:rsidRDefault="005835AD" w:rsidP="009A6E3D">
                  <w:pPr>
                    <w:spacing w:line="240" w:lineRule="auto"/>
                    <w:contextualSpacing/>
                    <w:jc w:val="center"/>
                    <w:rPr>
                      <w:rFonts w:ascii="Times New Roman" w:hAnsi="Times New Roman"/>
                      <w:sz w:val="28"/>
                      <w:szCs w:val="28"/>
                    </w:rPr>
                  </w:pPr>
                  <w:r w:rsidRPr="00F2005E">
                    <w:rPr>
                      <w:rFonts w:ascii="Times New Roman" w:hAnsi="Times New Roman"/>
                      <w:sz w:val="28"/>
                      <w:szCs w:val="28"/>
                    </w:rPr>
                    <w:t>к</w:t>
                  </w:r>
                </w:p>
              </w:tc>
              <w:tc>
                <w:tcPr>
                  <w:tcW w:w="1535" w:type="dxa"/>
                </w:tcPr>
                <w:p w:rsidR="005835AD" w:rsidRPr="00F2005E" w:rsidRDefault="005835AD" w:rsidP="009A6E3D">
                  <w:pPr>
                    <w:spacing w:line="240" w:lineRule="auto"/>
                    <w:contextualSpacing/>
                    <w:jc w:val="center"/>
                    <w:rPr>
                      <w:rFonts w:ascii="Times New Roman" w:hAnsi="Times New Roman"/>
                      <w:sz w:val="28"/>
                      <w:szCs w:val="28"/>
                    </w:rPr>
                  </w:pPr>
                  <w:r w:rsidRPr="00F2005E">
                    <w:rPr>
                      <w:rFonts w:ascii="Times New Roman" w:hAnsi="Times New Roman"/>
                      <w:sz w:val="28"/>
                      <w:szCs w:val="28"/>
                    </w:rPr>
                    <w:t>а</w:t>
                  </w:r>
                </w:p>
              </w:tc>
            </w:tr>
          </w:tbl>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Читают получившееся слово. Под музыку оправляются в сказку. Подходят к магнитной доске с иллюстрациями сказок («Царевна-лягушка», «Гуси-лебеди», «По щучьему велению», «Волк и семеро козлят», «Два мороза», «Морозко», «Летучий корабль».). Называют сказки и определяют какому народу они принадлежат (русскому).</w:t>
            </w:r>
          </w:p>
          <w:p w:rsidR="005835AD" w:rsidRPr="00F2005E" w:rsidRDefault="005835AD" w:rsidP="009A6E3D">
            <w:pPr>
              <w:spacing w:after="0" w:line="240" w:lineRule="auto"/>
              <w:contextualSpacing/>
              <w:jc w:val="both"/>
              <w:rPr>
                <w:rFonts w:ascii="Times New Roman" w:hAnsi="Times New Roman"/>
                <w:sz w:val="28"/>
                <w:szCs w:val="28"/>
              </w:rPr>
            </w:pPr>
          </w:p>
          <w:p w:rsidR="005835AD" w:rsidRPr="00F2005E" w:rsidRDefault="005835AD" w:rsidP="00DE3E56">
            <w:pPr>
              <w:pStyle w:val="a5"/>
              <w:numPr>
                <w:ilvl w:val="0"/>
                <w:numId w:val="6"/>
              </w:numPr>
              <w:spacing w:after="0" w:line="240" w:lineRule="auto"/>
              <w:jc w:val="both"/>
              <w:rPr>
                <w:rFonts w:ascii="Times New Roman" w:hAnsi="Times New Roman"/>
                <w:sz w:val="28"/>
                <w:szCs w:val="28"/>
              </w:rPr>
            </w:pPr>
            <w:r w:rsidRPr="00F2005E">
              <w:rPr>
                <w:rFonts w:ascii="Times New Roman" w:hAnsi="Times New Roman"/>
                <w:sz w:val="28"/>
                <w:szCs w:val="28"/>
              </w:rPr>
              <w:t xml:space="preserve">Составление маршрута путешествия по сказкам.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По выбору детей на магнитной доске составляется маршрут путешествия по сказкам. В каждой сказке главный герой предлагает выполнить какое-либо задание.</w:t>
            </w:r>
          </w:p>
          <w:p w:rsidR="005835AD" w:rsidRPr="00F2005E" w:rsidRDefault="005835AD" w:rsidP="009A6E3D">
            <w:pPr>
              <w:spacing w:after="0" w:line="240" w:lineRule="auto"/>
              <w:contextualSpacing/>
              <w:jc w:val="both"/>
              <w:rPr>
                <w:rFonts w:ascii="Times New Roman" w:hAnsi="Times New Roman"/>
                <w:sz w:val="28"/>
                <w:szCs w:val="28"/>
              </w:rPr>
            </w:pPr>
          </w:p>
          <w:p w:rsidR="005835AD" w:rsidRPr="00F2005E" w:rsidRDefault="005835AD" w:rsidP="00DE3E56">
            <w:pPr>
              <w:pStyle w:val="a5"/>
              <w:numPr>
                <w:ilvl w:val="0"/>
                <w:numId w:val="6"/>
              </w:numPr>
              <w:spacing w:after="0" w:line="240" w:lineRule="auto"/>
              <w:jc w:val="both"/>
              <w:rPr>
                <w:rFonts w:ascii="Times New Roman" w:hAnsi="Times New Roman"/>
                <w:sz w:val="28"/>
                <w:szCs w:val="28"/>
              </w:rPr>
            </w:pPr>
            <w:r w:rsidRPr="00F2005E">
              <w:rPr>
                <w:rFonts w:ascii="Times New Roman" w:hAnsi="Times New Roman"/>
                <w:sz w:val="28"/>
                <w:szCs w:val="28"/>
              </w:rPr>
              <w:t xml:space="preserve">Упражнение "Составь предмет".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Царевна-лягушка предлагает найти предмет по картинке (на синтез геометрических фигур). </w:t>
            </w:r>
          </w:p>
          <w:p w:rsidR="005835AD" w:rsidRPr="00F2005E" w:rsidRDefault="005835AD" w:rsidP="009A6E3D">
            <w:pPr>
              <w:spacing w:after="0" w:line="240" w:lineRule="auto"/>
              <w:contextualSpacing/>
              <w:jc w:val="both"/>
              <w:rPr>
                <w:rFonts w:ascii="Times New Roman" w:hAnsi="Times New Roman"/>
                <w:sz w:val="28"/>
                <w:szCs w:val="28"/>
              </w:rPr>
            </w:pPr>
          </w:p>
          <w:p w:rsidR="005835AD" w:rsidRPr="00F2005E" w:rsidRDefault="005835AD" w:rsidP="00DE3E56">
            <w:pPr>
              <w:pStyle w:val="a5"/>
              <w:numPr>
                <w:ilvl w:val="0"/>
                <w:numId w:val="6"/>
              </w:numPr>
              <w:spacing w:after="0" w:line="240" w:lineRule="auto"/>
              <w:jc w:val="both"/>
              <w:rPr>
                <w:rFonts w:ascii="Times New Roman" w:hAnsi="Times New Roman"/>
                <w:sz w:val="28"/>
                <w:szCs w:val="28"/>
              </w:rPr>
            </w:pPr>
            <w:r w:rsidRPr="00F2005E">
              <w:rPr>
                <w:rFonts w:ascii="Times New Roman" w:hAnsi="Times New Roman"/>
                <w:sz w:val="28"/>
                <w:szCs w:val="28"/>
              </w:rPr>
              <w:t xml:space="preserve">Дидактическая игра " Транспорт ".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В сказке «Гуси-лебеди» Баба Яга предлагает распределить транспорт </w:t>
            </w:r>
            <w:r w:rsidRPr="00F2005E">
              <w:rPr>
                <w:rFonts w:ascii="Times New Roman" w:hAnsi="Times New Roman"/>
                <w:sz w:val="28"/>
                <w:szCs w:val="28"/>
              </w:rPr>
              <w:lastRenderedPageBreak/>
              <w:t>(велосипед 20 км/ч, пассажирский корабль 80-100 км/ч, пассажирский поед 100-120 км/ч, автобус 120 км/ч, легковой автомобиль 130 км/ч, мотоцикл 150 км/ч, самолёт 737 км/ч) по скорости, решив примеры в пределах 10. Дети делятся на пары и всю работу выполняют вдвоём.</w:t>
            </w:r>
          </w:p>
          <w:p w:rsidR="005835AD" w:rsidRPr="00F2005E" w:rsidRDefault="005835AD" w:rsidP="009A6E3D">
            <w:pPr>
              <w:spacing w:after="0" w:line="240" w:lineRule="auto"/>
              <w:contextualSpacing/>
              <w:jc w:val="both"/>
              <w:rPr>
                <w:rFonts w:ascii="Times New Roman" w:hAnsi="Times New Roman"/>
                <w:sz w:val="28"/>
                <w:szCs w:val="28"/>
              </w:rPr>
            </w:pPr>
          </w:p>
          <w:p w:rsidR="005835AD" w:rsidRPr="00F2005E" w:rsidRDefault="005835AD" w:rsidP="00DE3E56">
            <w:pPr>
              <w:pStyle w:val="a5"/>
              <w:numPr>
                <w:ilvl w:val="0"/>
                <w:numId w:val="6"/>
              </w:numPr>
              <w:spacing w:after="0" w:line="240" w:lineRule="auto"/>
              <w:jc w:val="both"/>
              <w:rPr>
                <w:rFonts w:ascii="Times New Roman" w:hAnsi="Times New Roman"/>
                <w:sz w:val="28"/>
                <w:szCs w:val="28"/>
              </w:rPr>
            </w:pPr>
            <w:r w:rsidRPr="00F2005E">
              <w:rPr>
                <w:rFonts w:ascii="Times New Roman" w:hAnsi="Times New Roman"/>
                <w:sz w:val="28"/>
                <w:szCs w:val="28"/>
              </w:rPr>
              <w:t xml:space="preserve">Дидактические игры «Займи место», «Двузначные числа».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Емеля в сказке «По щучьему велению» предлагает числам от 1 до 12 построиться в прямом порядке. Затем поиграть в игру «Займи место» (каждое число занимает своё место по команде, например, число 9 встань справа от числа 4, число 5 между числами 11 и 12 и т.д, используя слова впереди, сзади, слева). Далее числа 11 и 12 называют свой состав из десятка и единиц.</w:t>
            </w:r>
          </w:p>
          <w:p w:rsidR="005835AD" w:rsidRPr="00F2005E" w:rsidRDefault="005835AD" w:rsidP="00DE3E56">
            <w:pPr>
              <w:pStyle w:val="a5"/>
              <w:numPr>
                <w:ilvl w:val="0"/>
                <w:numId w:val="6"/>
              </w:numPr>
              <w:spacing w:after="0" w:line="240" w:lineRule="auto"/>
              <w:jc w:val="both"/>
              <w:rPr>
                <w:rFonts w:ascii="Times New Roman" w:hAnsi="Times New Roman"/>
                <w:sz w:val="28"/>
                <w:szCs w:val="28"/>
              </w:rPr>
            </w:pPr>
            <w:r w:rsidRPr="00F2005E">
              <w:rPr>
                <w:rFonts w:ascii="Times New Roman" w:hAnsi="Times New Roman"/>
                <w:sz w:val="28"/>
                <w:szCs w:val="28"/>
              </w:rPr>
              <w:t xml:space="preserve">Динамическая пауза " Тридевятое царство".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Через высокие горы,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через широкие долы,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через дремучие леса,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через синие моря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в царство сказок мы идем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дружно песенку поем.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На золотом крыльце сидели -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царь, царевич, король, королевич,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Белоснежка, Чипполино,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Буратино и Мальвина,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Золушка, кот в сапогах,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Колобок - румяный бок.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Много нас - Кощей один</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и его мы победим.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По ходу стихотворения дети имитируют движения).</w:t>
            </w:r>
          </w:p>
          <w:p w:rsidR="005835AD" w:rsidRPr="00F2005E" w:rsidRDefault="005835AD" w:rsidP="009A6E3D">
            <w:pPr>
              <w:spacing w:after="0" w:line="240" w:lineRule="auto"/>
              <w:ind w:left="360"/>
              <w:contextualSpacing/>
              <w:jc w:val="both"/>
              <w:rPr>
                <w:rFonts w:ascii="Times New Roman" w:hAnsi="Times New Roman"/>
                <w:sz w:val="28"/>
                <w:szCs w:val="28"/>
              </w:rPr>
            </w:pP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8. Составление задач по схемам.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 Морозко предлагает составить задачи по схемам на сложение и вычитание. Воспитатель достаёт из шкатулки не каменья самоцветные, а схемы к задачам.</w:t>
            </w:r>
          </w:p>
          <w:p w:rsidR="005835AD" w:rsidRPr="00F2005E" w:rsidRDefault="005835AD" w:rsidP="009A6E3D">
            <w:pPr>
              <w:spacing w:after="0" w:line="240" w:lineRule="auto"/>
              <w:contextualSpacing/>
              <w:jc w:val="both"/>
              <w:rPr>
                <w:rFonts w:ascii="Times New Roman" w:hAnsi="Times New Roman"/>
                <w:sz w:val="28"/>
                <w:szCs w:val="28"/>
              </w:rPr>
            </w:pP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9. Упражнение «Дни недели». </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Мама коза в сказке «Волк и семеро козлят» предлагает поиграть в игру «Дни недели». Желающим детям раздаются карточки с цифрами. Затем они выстраиваются в обратном порядке и называют свой день недели и своих соседей. Затем выясняют, что же есть общего дней недели и названия сказки. (Число 7).</w:t>
            </w:r>
          </w:p>
          <w:p w:rsidR="005835AD" w:rsidRPr="00F2005E" w:rsidRDefault="005835AD" w:rsidP="009A6E3D">
            <w:pPr>
              <w:spacing w:after="0" w:line="240" w:lineRule="auto"/>
              <w:contextualSpacing/>
              <w:jc w:val="both"/>
              <w:rPr>
                <w:rFonts w:ascii="Times New Roman" w:hAnsi="Times New Roman"/>
                <w:sz w:val="28"/>
                <w:szCs w:val="28"/>
              </w:rPr>
            </w:pP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10. Упражнение «Отгадай загадку».</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Два мороза предлагают отгадать загадки про осенние месяцы.</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Лето кончилось,</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Пора снова в школу, детвора,</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lastRenderedPageBreak/>
              <w:t>К атласам и букварям.</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Что за месяц в гости к нам? (Сентябрь)</w:t>
            </w:r>
          </w:p>
          <w:p w:rsidR="005835AD" w:rsidRPr="00F2005E" w:rsidRDefault="005835AD" w:rsidP="009A6E3D">
            <w:pPr>
              <w:spacing w:after="0" w:line="240" w:lineRule="auto"/>
              <w:contextualSpacing/>
              <w:jc w:val="both"/>
              <w:rPr>
                <w:rFonts w:ascii="Times New Roman" w:hAnsi="Times New Roman"/>
                <w:sz w:val="28"/>
                <w:szCs w:val="28"/>
              </w:rPr>
            </w:pP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Королева наша, Осень,</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У тебя мы дружно спросим:</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Детям свой секрет открой,</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Кто слуга тебе второй? (Октябрь)</w:t>
            </w:r>
          </w:p>
          <w:p w:rsidR="005835AD" w:rsidRPr="00F2005E" w:rsidRDefault="005835AD" w:rsidP="009A6E3D">
            <w:pPr>
              <w:spacing w:after="0" w:line="240" w:lineRule="auto"/>
              <w:contextualSpacing/>
              <w:jc w:val="both"/>
              <w:rPr>
                <w:rFonts w:ascii="Times New Roman" w:hAnsi="Times New Roman"/>
                <w:sz w:val="28"/>
                <w:szCs w:val="28"/>
              </w:rPr>
            </w:pP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Месяц отгадай скорей:</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Он длиною в тридцать дней</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(часто эти дни с дождём),</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А идёт за октябрем. (Ноябрь)</w:t>
            </w:r>
          </w:p>
          <w:p w:rsidR="005835AD" w:rsidRPr="00F2005E" w:rsidRDefault="005835AD" w:rsidP="009A6E3D">
            <w:pPr>
              <w:spacing w:after="0" w:line="240" w:lineRule="auto"/>
              <w:contextualSpacing/>
              <w:jc w:val="both"/>
              <w:rPr>
                <w:rFonts w:ascii="Times New Roman" w:hAnsi="Times New Roman"/>
                <w:sz w:val="28"/>
                <w:szCs w:val="28"/>
              </w:rPr>
            </w:pP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11. Дидактическая игра «Летучий корабль».</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Царь предлагает составить из геометрических фигур летучий корабль. Дети делятся на 2 команды и составляют из предложенных фигур корабль.</w:t>
            </w:r>
          </w:p>
          <w:p w:rsidR="005835AD" w:rsidRPr="00F2005E" w:rsidRDefault="005835AD" w:rsidP="009A6E3D">
            <w:pPr>
              <w:spacing w:after="0" w:line="240" w:lineRule="auto"/>
              <w:contextualSpacing/>
              <w:jc w:val="both"/>
              <w:rPr>
                <w:rFonts w:ascii="Times New Roman" w:hAnsi="Times New Roman"/>
                <w:sz w:val="28"/>
                <w:szCs w:val="28"/>
              </w:rPr>
            </w:pP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12. Итог.</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Понравилось ли вам путешествие по сказкам?</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А что вам особенно запомнилось?</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Кому какое упражнение было трудно выполнять?</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-А какое упражнение было самым лёгким?</w:t>
            </w:r>
          </w:p>
          <w:p w:rsidR="005835AD" w:rsidRPr="00F2005E" w:rsidRDefault="005835AD" w:rsidP="009A6E3D">
            <w:pPr>
              <w:spacing w:after="0" w:line="240" w:lineRule="auto"/>
              <w:contextualSpacing/>
              <w:jc w:val="both"/>
              <w:rPr>
                <w:rFonts w:ascii="Times New Roman" w:hAnsi="Times New Roman"/>
                <w:sz w:val="28"/>
                <w:szCs w:val="28"/>
              </w:rPr>
            </w:pP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Каждый - просто молодец!</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Испытаниям  - конец.</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С математикой дружите.</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Знания свои копите!</w:t>
            </w:r>
          </w:p>
          <w:p w:rsidR="005835AD" w:rsidRPr="00F2005E" w:rsidRDefault="005835AD" w:rsidP="009A6E3D">
            <w:pPr>
              <w:spacing w:after="0" w:line="240" w:lineRule="auto"/>
              <w:contextualSpacing/>
              <w:jc w:val="both"/>
              <w:rPr>
                <w:rFonts w:ascii="Times New Roman" w:hAnsi="Times New Roman"/>
                <w:sz w:val="28"/>
                <w:szCs w:val="28"/>
              </w:rPr>
            </w:pPr>
            <w:r w:rsidRPr="00F2005E">
              <w:rPr>
                <w:rFonts w:ascii="Times New Roman" w:hAnsi="Times New Roman"/>
                <w:sz w:val="28"/>
                <w:szCs w:val="28"/>
              </w:rPr>
              <w:t xml:space="preserve">     В качестве поощрения детям раздаются раскраски по сказкам.</w:t>
            </w:r>
          </w:p>
          <w:p w:rsidR="005835AD" w:rsidRDefault="005835AD" w:rsidP="009A6E3D">
            <w:pPr>
              <w:shd w:val="clear" w:color="auto" w:fill="FFFFFF"/>
              <w:spacing w:before="100" w:beforeAutospacing="1" w:after="100" w:afterAutospacing="1" w:line="240" w:lineRule="auto"/>
              <w:rPr>
                <w:rFonts w:ascii="Times New Roman" w:hAnsi="Times New Roman"/>
                <w:sz w:val="28"/>
                <w:szCs w:val="28"/>
              </w:rPr>
            </w:pPr>
          </w:p>
          <w:p w:rsidR="005835AD" w:rsidRPr="00063470" w:rsidRDefault="005835AD" w:rsidP="009A6E3D">
            <w:pPr>
              <w:spacing w:line="240" w:lineRule="auto"/>
              <w:jc w:val="center"/>
              <w:rPr>
                <w:rFonts w:ascii="Times New Roman" w:hAnsi="Times New Roman"/>
                <w:b/>
                <w:bCs/>
                <w:sz w:val="28"/>
                <w:szCs w:val="28"/>
              </w:rPr>
            </w:pPr>
            <w:r w:rsidRPr="00063470">
              <w:rPr>
                <w:rFonts w:ascii="Times New Roman" w:hAnsi="Times New Roman"/>
                <w:b/>
                <w:bCs/>
                <w:sz w:val="28"/>
                <w:szCs w:val="28"/>
              </w:rPr>
              <w:t xml:space="preserve">Конспект организованной образовательной деятельности </w:t>
            </w:r>
          </w:p>
          <w:p w:rsidR="005835AD" w:rsidRPr="00063470" w:rsidRDefault="005835AD" w:rsidP="009A6E3D">
            <w:pPr>
              <w:spacing w:line="240" w:lineRule="auto"/>
              <w:jc w:val="center"/>
              <w:rPr>
                <w:rFonts w:ascii="Times New Roman" w:hAnsi="Times New Roman"/>
                <w:b/>
                <w:bCs/>
                <w:sz w:val="28"/>
                <w:szCs w:val="28"/>
              </w:rPr>
            </w:pPr>
            <w:r>
              <w:rPr>
                <w:rFonts w:ascii="Times New Roman" w:hAnsi="Times New Roman"/>
                <w:b/>
                <w:bCs/>
                <w:sz w:val="28"/>
                <w:szCs w:val="28"/>
              </w:rPr>
              <w:t xml:space="preserve">с детьми  первой младшей  группы </w:t>
            </w:r>
          </w:p>
          <w:tbl>
            <w:tblPr>
              <w:tblStyle w:val="ae"/>
              <w:tblW w:w="9780" w:type="dxa"/>
              <w:tblLook w:val="04A0"/>
            </w:tblPr>
            <w:tblGrid>
              <w:gridCol w:w="2369"/>
              <w:gridCol w:w="7411"/>
            </w:tblGrid>
            <w:tr w:rsidR="005835AD" w:rsidRPr="00640349" w:rsidTr="009A6E3D">
              <w:trPr>
                <w:trHeight w:val="346"/>
              </w:trPr>
              <w:tc>
                <w:tcPr>
                  <w:tcW w:w="2369"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rPr>
                  </w:pPr>
                  <w:r w:rsidRPr="00640349">
                    <w:rPr>
                      <w:rFonts w:ascii="Times New Roman" w:hAnsi="Times New Roman"/>
                      <w:sz w:val="24"/>
                      <w:szCs w:val="24"/>
                    </w:rPr>
                    <w:t>Тема</w:t>
                  </w:r>
                </w:p>
              </w:tc>
              <w:tc>
                <w:tcPr>
                  <w:tcW w:w="7411"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tt-RU"/>
                    </w:rPr>
                    <w:t>Девочка чумазая</w:t>
                  </w:r>
                  <w:r>
                    <w:rPr>
                      <w:rFonts w:ascii="Times New Roman" w:hAnsi="Times New Roman"/>
                      <w:sz w:val="24"/>
                      <w:szCs w:val="24"/>
                    </w:rPr>
                    <w:t>»</w:t>
                  </w:r>
                </w:p>
              </w:tc>
            </w:tr>
            <w:tr w:rsidR="005835AD" w:rsidRPr="00640349" w:rsidTr="009A6E3D">
              <w:tc>
                <w:tcPr>
                  <w:tcW w:w="2369" w:type="dxa"/>
                  <w:tcBorders>
                    <w:top w:val="single" w:sz="4" w:space="0" w:color="auto"/>
                    <w:left w:val="single" w:sz="4" w:space="0" w:color="auto"/>
                    <w:bottom w:val="single" w:sz="4" w:space="0" w:color="auto"/>
                    <w:right w:val="single" w:sz="4" w:space="0" w:color="auto"/>
                  </w:tcBorders>
                </w:tcPr>
                <w:p w:rsidR="005835AD" w:rsidRPr="00640349" w:rsidRDefault="005835AD" w:rsidP="009A6E3D">
                  <w:pPr>
                    <w:rPr>
                      <w:rFonts w:ascii="Times New Roman" w:hAnsi="Times New Roman"/>
                      <w:sz w:val="24"/>
                      <w:szCs w:val="24"/>
                      <w:lang w:val="tt-RU"/>
                    </w:rPr>
                  </w:pPr>
                  <w:r w:rsidRPr="00640349">
                    <w:rPr>
                      <w:rFonts w:ascii="Times New Roman" w:hAnsi="Times New Roman"/>
                      <w:sz w:val="24"/>
                      <w:szCs w:val="24"/>
                      <w:lang w:val="tt-RU"/>
                    </w:rPr>
                    <w:t xml:space="preserve">Должность, фамилия, имя, отчество педагога </w:t>
                  </w:r>
                </w:p>
              </w:tc>
              <w:tc>
                <w:tcPr>
                  <w:tcW w:w="7411" w:type="dxa"/>
                  <w:tcBorders>
                    <w:top w:val="single" w:sz="4" w:space="0" w:color="auto"/>
                    <w:left w:val="single" w:sz="4" w:space="0" w:color="auto"/>
                    <w:bottom w:val="single" w:sz="4" w:space="0" w:color="auto"/>
                    <w:right w:val="single" w:sz="4" w:space="0" w:color="auto"/>
                  </w:tcBorders>
                </w:tcPr>
                <w:p w:rsidR="005835AD" w:rsidRPr="00640349" w:rsidRDefault="005835AD" w:rsidP="009A6E3D">
                  <w:pPr>
                    <w:rPr>
                      <w:rFonts w:ascii="Times New Roman" w:hAnsi="Times New Roman"/>
                      <w:bCs/>
                      <w:sz w:val="24"/>
                      <w:szCs w:val="24"/>
                    </w:rPr>
                  </w:pPr>
                  <w:r>
                    <w:rPr>
                      <w:rFonts w:ascii="Times New Roman" w:hAnsi="Times New Roman"/>
                      <w:bCs/>
                      <w:sz w:val="24"/>
                      <w:szCs w:val="24"/>
                    </w:rPr>
                    <w:t>Фаттахова Гузель Вакилевна</w:t>
                  </w:r>
                </w:p>
              </w:tc>
            </w:tr>
            <w:tr w:rsidR="005835AD" w:rsidRPr="00640349" w:rsidTr="009A6E3D">
              <w:trPr>
                <w:trHeight w:val="569"/>
              </w:trPr>
              <w:tc>
                <w:tcPr>
                  <w:tcW w:w="2369"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lang w:val="tt-RU"/>
                    </w:rPr>
                  </w:pPr>
                  <w:r w:rsidRPr="00640349">
                    <w:rPr>
                      <w:rFonts w:ascii="Times New Roman" w:hAnsi="Times New Roman"/>
                      <w:sz w:val="24"/>
                      <w:szCs w:val="24"/>
                      <w:lang w:val="tt-RU"/>
                    </w:rPr>
                    <w:t>Основная образовательная область (вид ООД)</w:t>
                  </w:r>
                </w:p>
              </w:tc>
              <w:tc>
                <w:tcPr>
                  <w:tcW w:w="7411" w:type="dxa"/>
                  <w:tcBorders>
                    <w:top w:val="single" w:sz="4" w:space="0" w:color="auto"/>
                    <w:left w:val="single" w:sz="4" w:space="0" w:color="auto"/>
                    <w:bottom w:val="single" w:sz="4" w:space="0" w:color="auto"/>
                    <w:right w:val="single" w:sz="4" w:space="0" w:color="auto"/>
                  </w:tcBorders>
                  <w:hideMark/>
                </w:tcPr>
                <w:p w:rsidR="005835AD" w:rsidRPr="005128AD" w:rsidRDefault="005835AD" w:rsidP="009A6E3D">
                  <w:pPr>
                    <w:rPr>
                      <w:rFonts w:ascii="Times New Roman" w:hAnsi="Times New Roman"/>
                      <w:sz w:val="24"/>
                      <w:szCs w:val="24"/>
                      <w:lang w:val="tt-RU"/>
                    </w:rPr>
                  </w:pPr>
                  <w:r>
                    <w:rPr>
                      <w:rFonts w:ascii="Times New Roman" w:hAnsi="Times New Roman"/>
                      <w:sz w:val="24"/>
                      <w:szCs w:val="24"/>
                    </w:rPr>
                    <w:t>Социально-коммуникативное развитие</w:t>
                  </w:r>
                </w:p>
              </w:tc>
            </w:tr>
            <w:tr w:rsidR="005835AD" w:rsidRPr="00640349" w:rsidTr="009A6E3D">
              <w:trPr>
                <w:trHeight w:val="359"/>
              </w:trPr>
              <w:tc>
                <w:tcPr>
                  <w:tcW w:w="2369"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lang w:val="tt-RU"/>
                    </w:rPr>
                  </w:pPr>
                  <w:r w:rsidRPr="00640349">
                    <w:rPr>
                      <w:rFonts w:ascii="Times New Roman" w:hAnsi="Times New Roman"/>
                      <w:sz w:val="24"/>
                      <w:szCs w:val="24"/>
                      <w:lang w:val="tt-RU"/>
                    </w:rPr>
                    <w:t>Цель</w:t>
                  </w:r>
                </w:p>
              </w:tc>
              <w:tc>
                <w:tcPr>
                  <w:tcW w:w="7411"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rPr>
                  </w:pPr>
                  <w:r>
                    <w:rPr>
                      <w:rFonts w:ascii="Times New Roman" w:hAnsi="Times New Roman"/>
                      <w:color w:val="000000"/>
                      <w:sz w:val="24"/>
                      <w:szCs w:val="24"/>
                    </w:rPr>
                    <w:t>Создать условия для развития культурно-гигиенических навыков.</w:t>
                  </w:r>
                </w:p>
                <w:p w:rsidR="005835AD" w:rsidRPr="00640349" w:rsidRDefault="005835AD" w:rsidP="009A6E3D">
                  <w:pPr>
                    <w:rPr>
                      <w:rFonts w:ascii="Times New Roman" w:hAnsi="Times New Roman"/>
                      <w:sz w:val="24"/>
                      <w:szCs w:val="24"/>
                    </w:rPr>
                  </w:pPr>
                </w:p>
              </w:tc>
            </w:tr>
            <w:tr w:rsidR="005835AD" w:rsidRPr="00640349" w:rsidTr="009A6E3D">
              <w:trPr>
                <w:trHeight w:val="668"/>
              </w:trPr>
              <w:tc>
                <w:tcPr>
                  <w:tcW w:w="2369"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lang w:val="tt-RU"/>
                    </w:rPr>
                  </w:pPr>
                  <w:r w:rsidRPr="00640349">
                    <w:rPr>
                      <w:rFonts w:ascii="Times New Roman" w:hAnsi="Times New Roman"/>
                      <w:sz w:val="24"/>
                      <w:szCs w:val="24"/>
                      <w:lang w:val="tt-RU"/>
                    </w:rPr>
                    <w:lastRenderedPageBreak/>
                    <w:t>Воспитательные задачи</w:t>
                  </w:r>
                </w:p>
              </w:tc>
              <w:tc>
                <w:tcPr>
                  <w:tcW w:w="7411"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rPr>
                  </w:pPr>
                  <w:r>
                    <w:rPr>
                      <w:rFonts w:ascii="Times New Roman" w:hAnsi="Times New Roman"/>
                      <w:sz w:val="24"/>
                      <w:szCs w:val="24"/>
                    </w:rPr>
                    <w:t>Воспитывать аккуратность, самостоятельность, бережное отношение к игрушкам и предметам.</w:t>
                  </w:r>
                </w:p>
              </w:tc>
            </w:tr>
            <w:tr w:rsidR="005835AD" w:rsidRPr="00640349" w:rsidTr="009A6E3D">
              <w:trPr>
                <w:trHeight w:val="410"/>
              </w:trPr>
              <w:tc>
                <w:tcPr>
                  <w:tcW w:w="2369"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lang w:val="tt-RU"/>
                    </w:rPr>
                  </w:pPr>
                  <w:r w:rsidRPr="00640349">
                    <w:rPr>
                      <w:rFonts w:ascii="Times New Roman" w:hAnsi="Times New Roman"/>
                      <w:sz w:val="24"/>
                      <w:szCs w:val="24"/>
                      <w:lang w:val="tt-RU"/>
                    </w:rPr>
                    <w:t>Развивающие задачи</w:t>
                  </w:r>
                </w:p>
              </w:tc>
              <w:tc>
                <w:tcPr>
                  <w:tcW w:w="7411"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rPr>
                  </w:pPr>
                  <w:r w:rsidRPr="00F368F6">
                    <w:rPr>
                      <w:rFonts w:ascii="Times New Roman" w:hAnsi="Times New Roman"/>
                      <w:sz w:val="24"/>
                      <w:szCs w:val="24"/>
                    </w:rPr>
                    <w:t>Развиват</w:t>
                  </w:r>
                  <w:r>
                    <w:rPr>
                      <w:rFonts w:ascii="Times New Roman" w:hAnsi="Times New Roman"/>
                      <w:sz w:val="24"/>
                      <w:szCs w:val="24"/>
                    </w:rPr>
                    <w:t>ь умение пользования принадлежностями личной гигиены.</w:t>
                  </w:r>
                </w:p>
              </w:tc>
            </w:tr>
            <w:tr w:rsidR="005835AD" w:rsidRPr="00640349" w:rsidTr="009A6E3D">
              <w:trPr>
                <w:trHeight w:val="449"/>
              </w:trPr>
              <w:tc>
                <w:tcPr>
                  <w:tcW w:w="2369"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lang w:val="tt-RU"/>
                    </w:rPr>
                  </w:pPr>
                  <w:r w:rsidRPr="00640349">
                    <w:rPr>
                      <w:rFonts w:ascii="Times New Roman" w:hAnsi="Times New Roman"/>
                      <w:sz w:val="24"/>
                      <w:szCs w:val="24"/>
                      <w:lang w:val="tt-RU"/>
                    </w:rPr>
                    <w:t>Обучающие задачи</w:t>
                  </w:r>
                </w:p>
              </w:tc>
              <w:tc>
                <w:tcPr>
                  <w:tcW w:w="7411"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rPr>
                  </w:pPr>
                  <w:r>
                    <w:rPr>
                      <w:rFonts w:ascii="Times New Roman" w:hAnsi="Times New Roman"/>
                      <w:sz w:val="24"/>
                      <w:szCs w:val="24"/>
                    </w:rPr>
                    <w:t xml:space="preserve">Учить детей закатывать рукава перед умыванием Продолжать знакомить детей с потешками. прививать аккуратность, бережное отношение к игрушкам. </w:t>
                  </w:r>
                </w:p>
              </w:tc>
            </w:tr>
            <w:tr w:rsidR="005835AD" w:rsidRPr="00640349" w:rsidTr="009A6E3D">
              <w:trPr>
                <w:trHeight w:val="631"/>
              </w:trPr>
              <w:tc>
                <w:tcPr>
                  <w:tcW w:w="2369"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shd w:val="clear" w:color="auto" w:fill="FFFFFF"/>
                    <w:spacing w:after="150"/>
                    <w:rPr>
                      <w:rFonts w:ascii="Times New Roman" w:eastAsia="Times New Roman" w:hAnsi="Times New Roman"/>
                      <w:sz w:val="24"/>
                      <w:szCs w:val="24"/>
                    </w:rPr>
                  </w:pPr>
                  <w:r w:rsidRPr="00640349">
                    <w:rPr>
                      <w:rFonts w:ascii="Times New Roman" w:eastAsia="Times New Roman" w:hAnsi="Times New Roman"/>
                      <w:bCs/>
                      <w:sz w:val="24"/>
                      <w:szCs w:val="24"/>
                    </w:rPr>
                    <w:t>Приемы, используемые для руководства деятельностью детей</w:t>
                  </w:r>
                </w:p>
                <w:p w:rsidR="005835AD" w:rsidRPr="00640349" w:rsidRDefault="005835AD" w:rsidP="009A6E3D">
                  <w:pPr>
                    <w:rPr>
                      <w:rFonts w:ascii="Times New Roman" w:hAnsi="Times New Roman"/>
                      <w:sz w:val="24"/>
                      <w:szCs w:val="24"/>
                    </w:rPr>
                  </w:pPr>
                </w:p>
              </w:tc>
              <w:tc>
                <w:tcPr>
                  <w:tcW w:w="7411"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shd w:val="clear" w:color="auto" w:fill="FFFFFF"/>
                    <w:jc w:val="both"/>
                    <w:rPr>
                      <w:rFonts w:ascii="Times New Roman" w:eastAsia="Times New Roman" w:hAnsi="Times New Roman"/>
                      <w:sz w:val="24"/>
                      <w:szCs w:val="24"/>
                    </w:rPr>
                  </w:pPr>
                  <w:r w:rsidRPr="00640349">
                    <w:rPr>
                      <w:rFonts w:ascii="Times New Roman" w:eastAsia="Times New Roman" w:hAnsi="Times New Roman"/>
                      <w:b/>
                      <w:bCs/>
                      <w:sz w:val="24"/>
                      <w:szCs w:val="24"/>
                    </w:rPr>
                    <w:t>Мотивация и поддержание интереса</w:t>
                  </w:r>
                  <w:r w:rsidRPr="00640349">
                    <w:rPr>
                      <w:rFonts w:ascii="Times New Roman" w:eastAsia="Times New Roman" w:hAnsi="Times New Roman"/>
                      <w:sz w:val="24"/>
                      <w:szCs w:val="24"/>
                    </w:rPr>
                    <w:t xml:space="preserve">: </w:t>
                  </w:r>
                  <w:r>
                    <w:rPr>
                      <w:rFonts w:ascii="Times New Roman" w:eastAsia="Times New Roman" w:hAnsi="Times New Roman"/>
                      <w:sz w:val="24"/>
                      <w:szCs w:val="24"/>
                    </w:rPr>
                    <w:t>игровой прием, художественное слово,</w:t>
                  </w:r>
                  <w:r w:rsidRPr="00640349">
                    <w:rPr>
                      <w:rFonts w:ascii="Times New Roman" w:eastAsia="Times New Roman" w:hAnsi="Times New Roman"/>
                      <w:sz w:val="24"/>
                      <w:szCs w:val="24"/>
                    </w:rPr>
                    <w:t>физминутка, смена видов деятельности.</w:t>
                  </w:r>
                </w:p>
                <w:p w:rsidR="005835AD" w:rsidRPr="00640349" w:rsidRDefault="005835AD" w:rsidP="009A6E3D">
                  <w:pPr>
                    <w:shd w:val="clear" w:color="auto" w:fill="FFFFFF"/>
                    <w:jc w:val="both"/>
                    <w:rPr>
                      <w:rFonts w:ascii="Times New Roman" w:eastAsia="Times New Roman" w:hAnsi="Times New Roman"/>
                      <w:sz w:val="24"/>
                      <w:szCs w:val="24"/>
                    </w:rPr>
                  </w:pPr>
                  <w:r w:rsidRPr="00640349">
                    <w:rPr>
                      <w:rFonts w:ascii="Times New Roman" w:eastAsia="Times New Roman" w:hAnsi="Times New Roman"/>
                      <w:b/>
                      <w:bCs/>
                      <w:sz w:val="24"/>
                      <w:szCs w:val="24"/>
                    </w:rPr>
                    <w:t>Активизация детской деятельности</w:t>
                  </w:r>
                  <w:r>
                    <w:rPr>
                      <w:rFonts w:ascii="Times New Roman" w:eastAsia="Times New Roman" w:hAnsi="Times New Roman"/>
                      <w:sz w:val="24"/>
                      <w:szCs w:val="24"/>
                    </w:rPr>
                    <w:t>: вопросы</w:t>
                  </w:r>
                  <w:r w:rsidRPr="00640349">
                    <w:rPr>
                      <w:rFonts w:ascii="Times New Roman" w:eastAsia="Times New Roman" w:hAnsi="Times New Roman"/>
                      <w:sz w:val="24"/>
                      <w:szCs w:val="24"/>
                    </w:rPr>
                    <w:t>, создание развива</w:t>
                  </w:r>
                  <w:r>
                    <w:rPr>
                      <w:rFonts w:ascii="Times New Roman" w:eastAsia="Times New Roman" w:hAnsi="Times New Roman"/>
                      <w:sz w:val="24"/>
                      <w:szCs w:val="24"/>
                    </w:rPr>
                    <w:t>ющей среды, динамическая пауза</w:t>
                  </w:r>
                  <w:r w:rsidRPr="00640349">
                    <w:rPr>
                      <w:rFonts w:ascii="Times New Roman" w:eastAsia="Times New Roman" w:hAnsi="Times New Roman"/>
                      <w:sz w:val="24"/>
                      <w:szCs w:val="24"/>
                    </w:rPr>
                    <w:t>, постановка проблемного во</w:t>
                  </w:r>
                  <w:r>
                    <w:rPr>
                      <w:rFonts w:ascii="Times New Roman" w:eastAsia="Times New Roman" w:hAnsi="Times New Roman"/>
                      <w:sz w:val="24"/>
                      <w:szCs w:val="24"/>
                    </w:rPr>
                    <w:t>проса.</w:t>
                  </w:r>
                </w:p>
                <w:p w:rsidR="005835AD" w:rsidRPr="00640349" w:rsidRDefault="005835AD" w:rsidP="009A6E3D">
                  <w:pPr>
                    <w:shd w:val="clear" w:color="auto" w:fill="FFFFFF"/>
                    <w:jc w:val="both"/>
                    <w:rPr>
                      <w:rFonts w:ascii="Times New Roman" w:eastAsia="Times New Roman" w:hAnsi="Times New Roman"/>
                      <w:sz w:val="24"/>
                      <w:szCs w:val="24"/>
                    </w:rPr>
                  </w:pPr>
                  <w:r w:rsidRPr="00640349">
                    <w:rPr>
                      <w:rFonts w:ascii="Times New Roman" w:eastAsia="Times New Roman" w:hAnsi="Times New Roman"/>
                      <w:b/>
                      <w:bCs/>
                      <w:sz w:val="24"/>
                      <w:szCs w:val="24"/>
                    </w:rPr>
                    <w:t>Оценка деятельности детей, активизация самооценки</w:t>
                  </w:r>
                  <w:r>
                    <w:rPr>
                      <w:rFonts w:ascii="Times New Roman" w:eastAsia="Times New Roman" w:hAnsi="Times New Roman"/>
                      <w:sz w:val="24"/>
                      <w:szCs w:val="24"/>
                    </w:rPr>
                    <w:t>: поощрение, похвала.</w:t>
                  </w:r>
                </w:p>
              </w:tc>
            </w:tr>
            <w:tr w:rsidR="005835AD" w:rsidRPr="00640349" w:rsidTr="009A6E3D">
              <w:trPr>
                <w:trHeight w:val="631"/>
              </w:trPr>
              <w:tc>
                <w:tcPr>
                  <w:tcW w:w="2369"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rPr>
                  </w:pPr>
                  <w:r w:rsidRPr="00640349">
                    <w:rPr>
                      <w:rFonts w:ascii="Times New Roman" w:hAnsi="Times New Roman"/>
                      <w:sz w:val="24"/>
                      <w:szCs w:val="24"/>
                    </w:rPr>
                    <w:t>РППС для ООД</w:t>
                  </w:r>
                </w:p>
              </w:tc>
              <w:tc>
                <w:tcPr>
                  <w:tcW w:w="7411"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rPr>
                  </w:pPr>
                  <w:r w:rsidRPr="00640349">
                    <w:rPr>
                      <w:rFonts w:ascii="Times New Roman" w:hAnsi="Times New Roman"/>
                      <w:b/>
                      <w:sz w:val="24"/>
                      <w:szCs w:val="24"/>
                    </w:rPr>
                    <w:t>Демонстрационный материал:</w:t>
                  </w:r>
                  <w:r>
                    <w:rPr>
                      <w:rFonts w:ascii="Times New Roman" w:hAnsi="Times New Roman"/>
                      <w:sz w:val="24"/>
                      <w:szCs w:val="24"/>
                    </w:rPr>
                    <w:t>игрушки, кукла, мыло, полотенце, кувшин с водой, зеркало.</w:t>
                  </w:r>
                </w:p>
                <w:p w:rsidR="005835AD" w:rsidRPr="00640349" w:rsidRDefault="005835AD" w:rsidP="009A6E3D">
                  <w:pPr>
                    <w:rPr>
                      <w:rFonts w:ascii="Times New Roman" w:hAnsi="Times New Roman"/>
                      <w:sz w:val="24"/>
                      <w:szCs w:val="24"/>
                    </w:rPr>
                  </w:pPr>
                  <w:r w:rsidRPr="00640349">
                    <w:rPr>
                      <w:rFonts w:ascii="Times New Roman" w:hAnsi="Times New Roman"/>
                      <w:b/>
                      <w:sz w:val="24"/>
                      <w:szCs w:val="24"/>
                    </w:rPr>
                    <w:t>Раздаточный материал:</w:t>
                  </w:r>
                </w:p>
                <w:p w:rsidR="005835AD" w:rsidRPr="00640349" w:rsidRDefault="005835AD" w:rsidP="009A6E3D">
                  <w:pPr>
                    <w:rPr>
                      <w:rFonts w:ascii="Times New Roman" w:hAnsi="Times New Roman"/>
                      <w:sz w:val="24"/>
                      <w:szCs w:val="24"/>
                    </w:rPr>
                  </w:pPr>
                </w:p>
              </w:tc>
            </w:tr>
            <w:tr w:rsidR="005835AD" w:rsidRPr="00640349" w:rsidTr="009A6E3D">
              <w:trPr>
                <w:trHeight w:val="381"/>
              </w:trPr>
              <w:tc>
                <w:tcPr>
                  <w:tcW w:w="2369"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rPr>
                  </w:pPr>
                  <w:r w:rsidRPr="00640349">
                    <w:rPr>
                      <w:rFonts w:ascii="Times New Roman" w:hAnsi="Times New Roman"/>
                      <w:sz w:val="24"/>
                      <w:szCs w:val="24"/>
                    </w:rPr>
                    <w:t>Словарная работа</w:t>
                  </w:r>
                </w:p>
              </w:tc>
              <w:tc>
                <w:tcPr>
                  <w:tcW w:w="7411"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rPr>
                  </w:pPr>
                  <w:r>
                    <w:rPr>
                      <w:rFonts w:ascii="Times New Roman" w:hAnsi="Times New Roman"/>
                      <w:sz w:val="24"/>
                      <w:szCs w:val="24"/>
                    </w:rPr>
                    <w:t>Беспорядок, чумазая, мыло, полотенце, чисто, красиво.</w:t>
                  </w:r>
                </w:p>
              </w:tc>
            </w:tr>
            <w:tr w:rsidR="005835AD" w:rsidRPr="00640349" w:rsidTr="009A6E3D">
              <w:trPr>
                <w:trHeight w:val="1216"/>
              </w:trPr>
              <w:tc>
                <w:tcPr>
                  <w:tcW w:w="2369"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rPr>
                  </w:pPr>
                  <w:r w:rsidRPr="00640349">
                    <w:rPr>
                      <w:rFonts w:ascii="Times New Roman" w:hAnsi="Times New Roman"/>
                      <w:sz w:val="24"/>
                      <w:szCs w:val="24"/>
                    </w:rPr>
                    <w:t>Предварительная работа</w:t>
                  </w:r>
                </w:p>
              </w:tc>
              <w:tc>
                <w:tcPr>
                  <w:tcW w:w="7411"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jc w:val="both"/>
                    <w:rPr>
                      <w:rFonts w:ascii="Times New Roman" w:hAnsi="Times New Roman"/>
                      <w:sz w:val="24"/>
                      <w:szCs w:val="24"/>
                    </w:rPr>
                  </w:pPr>
                  <w:r w:rsidRPr="00640349">
                    <w:rPr>
                      <w:rFonts w:ascii="Times New Roman" w:hAnsi="Times New Roman"/>
                      <w:sz w:val="24"/>
                      <w:szCs w:val="24"/>
                    </w:rPr>
                    <w:t>Д/И «</w:t>
                  </w:r>
                  <w:r>
                    <w:rPr>
                      <w:rFonts w:ascii="Times New Roman" w:hAnsi="Times New Roman"/>
                      <w:sz w:val="24"/>
                      <w:szCs w:val="24"/>
                    </w:rPr>
                    <w:t>Искупаем куклу</w:t>
                  </w:r>
                  <w:r w:rsidRPr="00640349">
                    <w:rPr>
                      <w:rFonts w:ascii="Times New Roman" w:hAnsi="Times New Roman"/>
                      <w:sz w:val="24"/>
                      <w:szCs w:val="24"/>
                    </w:rPr>
                    <w:t xml:space="preserve">», </w:t>
                  </w:r>
                  <w:r>
                    <w:rPr>
                      <w:rFonts w:ascii="Times New Roman" w:hAnsi="Times New Roman"/>
                      <w:sz w:val="24"/>
                      <w:szCs w:val="24"/>
                    </w:rPr>
                    <w:t>разучивание потешек</w:t>
                  </w:r>
                  <w:r w:rsidRPr="00640349">
                    <w:rPr>
                      <w:rFonts w:ascii="Times New Roman" w:hAnsi="Times New Roman"/>
                      <w:sz w:val="24"/>
                      <w:szCs w:val="24"/>
                    </w:rPr>
                    <w:t>, Д/И «</w:t>
                  </w:r>
                  <w:r>
                    <w:rPr>
                      <w:rFonts w:ascii="Times New Roman" w:hAnsi="Times New Roman"/>
                      <w:sz w:val="24"/>
                      <w:szCs w:val="24"/>
                    </w:rPr>
                    <w:t>Где что лежит?</w:t>
                  </w:r>
                  <w:r w:rsidRPr="00640349">
                    <w:rPr>
                      <w:rFonts w:ascii="Times New Roman" w:hAnsi="Times New Roman"/>
                      <w:sz w:val="24"/>
                      <w:szCs w:val="24"/>
                    </w:rPr>
                    <w:t>»,  рассматривание иллюстраций, разучивание физкультминутки</w:t>
                  </w:r>
                  <w:r>
                    <w:rPr>
                      <w:rFonts w:ascii="Times New Roman" w:hAnsi="Times New Roman"/>
                      <w:sz w:val="24"/>
                      <w:szCs w:val="24"/>
                    </w:rPr>
                    <w:t>.</w:t>
                  </w:r>
                </w:p>
              </w:tc>
            </w:tr>
            <w:tr w:rsidR="005835AD" w:rsidRPr="00640349" w:rsidTr="009A6E3D">
              <w:tc>
                <w:tcPr>
                  <w:tcW w:w="2369"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rPr>
                  </w:pPr>
                  <w:r w:rsidRPr="00640349">
                    <w:rPr>
                      <w:rFonts w:ascii="Times New Roman" w:hAnsi="Times New Roman"/>
                      <w:sz w:val="24"/>
                      <w:szCs w:val="24"/>
                    </w:rPr>
                    <w:t>Планируемый результат</w:t>
                  </w:r>
                </w:p>
              </w:tc>
              <w:tc>
                <w:tcPr>
                  <w:tcW w:w="7411"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shd w:val="clear" w:color="auto" w:fill="FFFFFF"/>
                    <w:jc w:val="both"/>
                    <w:rPr>
                      <w:rFonts w:ascii="Times New Roman" w:eastAsia="Times New Roman" w:hAnsi="Times New Roman"/>
                      <w:sz w:val="24"/>
                      <w:szCs w:val="24"/>
                    </w:rPr>
                  </w:pPr>
                  <w:r w:rsidRPr="00640349">
                    <w:rPr>
                      <w:rFonts w:ascii="Times New Roman" w:eastAsia="Times New Roman" w:hAnsi="Times New Roman"/>
                      <w:b/>
                      <w:bCs/>
                      <w:sz w:val="24"/>
                      <w:szCs w:val="24"/>
                    </w:rPr>
                    <w:t>Личностные:</w:t>
                  </w:r>
                  <w:r w:rsidRPr="00640349">
                    <w:rPr>
                      <w:rFonts w:ascii="Times New Roman" w:eastAsia="Times New Roman" w:hAnsi="Times New Roman"/>
                      <w:sz w:val="24"/>
                      <w:szCs w:val="24"/>
                    </w:rPr>
                    <w:t> умения детей действовать самостоятельно, проявление эмоциональной отзывчивости в деятельности и общении со сверстниками  и взрослым, воспитание нравственных качеств.</w:t>
                  </w:r>
                </w:p>
                <w:p w:rsidR="005835AD" w:rsidRPr="00640349" w:rsidRDefault="005835AD" w:rsidP="009A6E3D">
                  <w:pPr>
                    <w:shd w:val="clear" w:color="auto" w:fill="FFFFFF"/>
                    <w:jc w:val="both"/>
                    <w:rPr>
                      <w:rFonts w:ascii="Times New Roman" w:eastAsia="Times New Roman" w:hAnsi="Times New Roman"/>
                      <w:sz w:val="24"/>
                      <w:szCs w:val="24"/>
                    </w:rPr>
                  </w:pPr>
                  <w:r w:rsidRPr="00640349">
                    <w:rPr>
                      <w:rFonts w:ascii="Times New Roman" w:eastAsia="Times New Roman" w:hAnsi="Times New Roman"/>
                      <w:b/>
                      <w:bCs/>
                      <w:sz w:val="24"/>
                      <w:szCs w:val="24"/>
                    </w:rPr>
                    <w:t>Интеллектуальные:</w:t>
                  </w:r>
                  <w:r w:rsidRPr="00640349">
                    <w:rPr>
                      <w:rFonts w:ascii="Times New Roman" w:eastAsia="Times New Roman" w:hAnsi="Times New Roman"/>
                      <w:sz w:val="24"/>
                      <w:szCs w:val="24"/>
                    </w:rPr>
                    <w:t> разви</w:t>
                  </w:r>
                  <w:r>
                    <w:rPr>
                      <w:rFonts w:ascii="Times New Roman" w:eastAsia="Times New Roman" w:hAnsi="Times New Roman"/>
                      <w:sz w:val="24"/>
                      <w:szCs w:val="24"/>
                    </w:rPr>
                    <w:t>тие интереса к домашним птицам</w:t>
                  </w:r>
                  <w:r w:rsidRPr="00640349">
                    <w:rPr>
                      <w:rFonts w:ascii="Times New Roman" w:eastAsia="Times New Roman" w:hAnsi="Times New Roman"/>
                      <w:sz w:val="24"/>
                      <w:szCs w:val="24"/>
                    </w:rPr>
                    <w:t>,</w:t>
                  </w:r>
                  <w:r>
                    <w:rPr>
                      <w:rFonts w:ascii="Times New Roman" w:eastAsia="Times New Roman" w:hAnsi="Times New Roman"/>
                      <w:sz w:val="24"/>
                      <w:szCs w:val="24"/>
                    </w:rPr>
                    <w:t xml:space="preserve"> их</w:t>
                  </w:r>
                  <w:r w:rsidRPr="00640349">
                    <w:rPr>
                      <w:rFonts w:ascii="Times New Roman" w:eastAsia="Times New Roman" w:hAnsi="Times New Roman"/>
                      <w:sz w:val="24"/>
                      <w:szCs w:val="24"/>
                    </w:rPr>
                    <w:t xml:space="preserve"> зн</w:t>
                  </w:r>
                  <w:r>
                    <w:rPr>
                      <w:rFonts w:ascii="Times New Roman" w:eastAsia="Times New Roman" w:hAnsi="Times New Roman"/>
                      <w:sz w:val="24"/>
                      <w:szCs w:val="24"/>
                    </w:rPr>
                    <w:t>ачимости</w:t>
                  </w:r>
                  <w:r w:rsidRPr="00640349">
                    <w:rPr>
                      <w:rFonts w:ascii="Times New Roman" w:eastAsia="Times New Roman" w:hAnsi="Times New Roman"/>
                      <w:sz w:val="24"/>
                      <w:szCs w:val="24"/>
                    </w:rPr>
                    <w:t>; формирование пре</w:t>
                  </w:r>
                  <w:r>
                    <w:rPr>
                      <w:rFonts w:ascii="Times New Roman" w:eastAsia="Times New Roman" w:hAnsi="Times New Roman"/>
                      <w:sz w:val="24"/>
                      <w:szCs w:val="24"/>
                    </w:rPr>
                    <w:t>дставлений  о жизни, пропитании домашних птиц</w:t>
                  </w:r>
                  <w:r w:rsidRPr="00640349">
                    <w:rPr>
                      <w:rFonts w:ascii="Times New Roman" w:eastAsia="Times New Roman" w:hAnsi="Times New Roman"/>
                      <w:sz w:val="24"/>
                      <w:szCs w:val="24"/>
                    </w:rPr>
                    <w:t>; расширение и активизация словарного запаса.</w:t>
                  </w:r>
                </w:p>
                <w:p w:rsidR="005835AD" w:rsidRPr="00640349" w:rsidRDefault="005835AD" w:rsidP="009A6E3D">
                  <w:pPr>
                    <w:shd w:val="clear" w:color="auto" w:fill="FFFFFF"/>
                    <w:jc w:val="both"/>
                    <w:rPr>
                      <w:rFonts w:ascii="Times New Roman" w:eastAsia="Times New Roman" w:hAnsi="Times New Roman"/>
                      <w:sz w:val="24"/>
                      <w:szCs w:val="24"/>
                    </w:rPr>
                  </w:pPr>
                  <w:r w:rsidRPr="00640349">
                    <w:rPr>
                      <w:rFonts w:ascii="Times New Roman" w:eastAsia="Times New Roman" w:hAnsi="Times New Roman"/>
                      <w:b/>
                      <w:bCs/>
                      <w:sz w:val="24"/>
                      <w:szCs w:val="24"/>
                    </w:rPr>
                    <w:t>Физические</w:t>
                  </w:r>
                  <w:r w:rsidRPr="00640349">
                    <w:rPr>
                      <w:rFonts w:ascii="Times New Roman" w:eastAsia="Times New Roman" w:hAnsi="Times New Roman"/>
                      <w:sz w:val="24"/>
                      <w:szCs w:val="24"/>
                    </w:rPr>
                    <w:t>: формирование общей культуры поведения и потребности в ЗОЖ.</w:t>
                  </w:r>
                </w:p>
              </w:tc>
            </w:tr>
            <w:tr w:rsidR="005835AD" w:rsidRPr="00640349" w:rsidTr="009A6E3D">
              <w:trPr>
                <w:trHeight w:val="365"/>
              </w:trPr>
              <w:tc>
                <w:tcPr>
                  <w:tcW w:w="2369"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shd w:val="clear" w:color="auto" w:fill="FFFFFF"/>
                    <w:rPr>
                      <w:rFonts w:ascii="Times New Roman" w:hAnsi="Times New Roman"/>
                      <w:sz w:val="24"/>
                      <w:szCs w:val="24"/>
                    </w:rPr>
                  </w:pPr>
                  <w:r w:rsidRPr="00640349">
                    <w:rPr>
                      <w:rFonts w:ascii="Times New Roman" w:eastAsia="Times New Roman" w:hAnsi="Times New Roman"/>
                      <w:color w:val="333333"/>
                      <w:sz w:val="24"/>
                      <w:szCs w:val="24"/>
                    </w:rPr>
                    <w:t xml:space="preserve">Длительность ООД </w:t>
                  </w:r>
                </w:p>
              </w:tc>
              <w:tc>
                <w:tcPr>
                  <w:tcW w:w="7411"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shd w:val="clear" w:color="auto" w:fill="FFFFFF"/>
                    <w:jc w:val="both"/>
                    <w:rPr>
                      <w:rFonts w:ascii="Times New Roman" w:eastAsia="Times New Roman" w:hAnsi="Times New Roman"/>
                      <w:b/>
                      <w:bCs/>
                      <w:sz w:val="24"/>
                      <w:szCs w:val="24"/>
                    </w:rPr>
                  </w:pPr>
                  <w:r>
                    <w:rPr>
                      <w:rFonts w:ascii="Times New Roman" w:eastAsia="Times New Roman" w:hAnsi="Times New Roman"/>
                      <w:color w:val="333333"/>
                      <w:sz w:val="24"/>
                      <w:szCs w:val="24"/>
                    </w:rPr>
                    <w:t>8</w:t>
                  </w:r>
                  <w:r w:rsidRPr="00640349">
                    <w:rPr>
                      <w:rFonts w:ascii="Times New Roman" w:eastAsia="Times New Roman" w:hAnsi="Times New Roman"/>
                      <w:color w:val="333333"/>
                      <w:sz w:val="24"/>
                      <w:szCs w:val="24"/>
                    </w:rPr>
                    <w:t xml:space="preserve"> мин.</w:t>
                  </w:r>
                </w:p>
              </w:tc>
            </w:tr>
          </w:tbl>
          <w:p w:rsidR="005835AD" w:rsidRDefault="005835AD" w:rsidP="009A6E3D">
            <w:pPr>
              <w:shd w:val="clear" w:color="auto" w:fill="FFFFFF"/>
              <w:spacing w:after="0" w:line="240" w:lineRule="auto"/>
              <w:rPr>
                <w:rFonts w:ascii="Times New Roman" w:eastAsia="Times New Roman" w:hAnsi="Times New Roman"/>
                <w:b/>
                <w:bCs/>
                <w:color w:val="333333"/>
                <w:sz w:val="24"/>
                <w:szCs w:val="24"/>
              </w:rPr>
            </w:pPr>
          </w:p>
          <w:p w:rsidR="005835AD" w:rsidRPr="00640349" w:rsidRDefault="005835AD" w:rsidP="009A6E3D">
            <w:pPr>
              <w:shd w:val="clear" w:color="auto" w:fill="FFFFFF"/>
              <w:spacing w:after="0" w:line="240" w:lineRule="auto"/>
              <w:jc w:val="center"/>
              <w:rPr>
                <w:rFonts w:ascii="Times New Roman" w:eastAsia="Times New Roman" w:hAnsi="Times New Roman"/>
                <w:color w:val="333333"/>
                <w:sz w:val="24"/>
                <w:szCs w:val="24"/>
              </w:rPr>
            </w:pPr>
            <w:r w:rsidRPr="00640349">
              <w:rPr>
                <w:rFonts w:ascii="Times New Roman" w:eastAsia="Times New Roman" w:hAnsi="Times New Roman"/>
                <w:b/>
                <w:bCs/>
                <w:color w:val="333333"/>
                <w:sz w:val="24"/>
                <w:szCs w:val="24"/>
              </w:rPr>
              <w:t>План ООД</w:t>
            </w:r>
          </w:p>
          <w:p w:rsidR="005835AD" w:rsidRDefault="005835AD" w:rsidP="009A6E3D">
            <w:pPr>
              <w:shd w:val="clear" w:color="auto" w:fill="FFFFFF"/>
              <w:spacing w:after="0" w:line="240" w:lineRule="auto"/>
              <w:rPr>
                <w:rFonts w:ascii="Times New Roman" w:eastAsia="Times New Roman" w:hAnsi="Times New Roman"/>
                <w:color w:val="333333"/>
                <w:sz w:val="24"/>
                <w:szCs w:val="24"/>
              </w:rPr>
            </w:pPr>
            <w:r w:rsidRPr="00640349">
              <w:rPr>
                <w:rFonts w:ascii="Times New Roman" w:eastAsia="Times New Roman" w:hAnsi="Times New Roman"/>
                <w:b/>
                <w:bCs/>
                <w:iCs/>
                <w:color w:val="333333"/>
                <w:sz w:val="24"/>
                <w:szCs w:val="24"/>
              </w:rPr>
              <w:t xml:space="preserve">1.Вводная часть </w:t>
            </w:r>
            <w:r w:rsidRPr="00640349">
              <w:rPr>
                <w:rFonts w:ascii="Times New Roman" w:eastAsia="Times New Roman" w:hAnsi="Times New Roman"/>
                <w:iCs/>
                <w:color w:val="333333"/>
                <w:sz w:val="24"/>
                <w:szCs w:val="24"/>
              </w:rPr>
              <w:t xml:space="preserve">– </w:t>
            </w:r>
            <w:r>
              <w:rPr>
                <w:rFonts w:ascii="Times New Roman" w:eastAsia="Times New Roman" w:hAnsi="Times New Roman"/>
                <w:color w:val="333333"/>
                <w:sz w:val="24"/>
                <w:szCs w:val="24"/>
              </w:rPr>
              <w:t>2</w:t>
            </w:r>
            <w:r w:rsidRPr="00640349">
              <w:rPr>
                <w:rFonts w:ascii="Times New Roman" w:eastAsia="Times New Roman" w:hAnsi="Times New Roman"/>
                <w:color w:val="333333"/>
                <w:sz w:val="24"/>
                <w:szCs w:val="24"/>
              </w:rPr>
              <w:t xml:space="preserve"> мин. </w:t>
            </w:r>
            <w:r>
              <w:rPr>
                <w:rFonts w:ascii="Times New Roman" w:eastAsia="Times New Roman" w:hAnsi="Times New Roman"/>
                <w:color w:val="333333"/>
                <w:sz w:val="24"/>
                <w:szCs w:val="24"/>
              </w:rPr>
              <w:t>Игровой прием</w:t>
            </w:r>
            <w:r w:rsidRPr="00640349">
              <w:rPr>
                <w:rFonts w:ascii="Times New Roman" w:eastAsia="Times New Roman" w:hAnsi="Times New Roman"/>
                <w:color w:val="333333"/>
                <w:sz w:val="24"/>
                <w:szCs w:val="24"/>
              </w:rPr>
              <w:t xml:space="preserve">. </w:t>
            </w:r>
          </w:p>
          <w:p w:rsidR="005835AD" w:rsidRPr="00640349" w:rsidRDefault="005835AD" w:rsidP="009A6E3D">
            <w:pPr>
              <w:shd w:val="clear" w:color="auto" w:fill="FFFFFF"/>
              <w:spacing w:after="0" w:line="240" w:lineRule="auto"/>
              <w:rPr>
                <w:rFonts w:ascii="Times New Roman" w:eastAsia="Times New Roman" w:hAnsi="Times New Roman"/>
                <w:color w:val="333333"/>
                <w:sz w:val="24"/>
                <w:szCs w:val="24"/>
              </w:rPr>
            </w:pPr>
            <w:r w:rsidRPr="00640349">
              <w:rPr>
                <w:rFonts w:ascii="Times New Roman" w:eastAsia="Times New Roman" w:hAnsi="Times New Roman"/>
                <w:b/>
                <w:bCs/>
                <w:iCs/>
                <w:color w:val="333333"/>
                <w:sz w:val="24"/>
                <w:szCs w:val="24"/>
              </w:rPr>
              <w:t>2. Основная часть</w:t>
            </w:r>
            <w:r w:rsidRPr="00640349">
              <w:rPr>
                <w:rFonts w:ascii="Times New Roman" w:eastAsia="Times New Roman" w:hAnsi="Times New Roman"/>
                <w:iCs/>
                <w:color w:val="333333"/>
                <w:sz w:val="24"/>
                <w:szCs w:val="24"/>
              </w:rPr>
              <w:t xml:space="preserve"> – </w:t>
            </w:r>
            <w:r>
              <w:rPr>
                <w:rFonts w:ascii="Times New Roman" w:eastAsia="Times New Roman" w:hAnsi="Times New Roman"/>
                <w:color w:val="333333"/>
                <w:sz w:val="24"/>
                <w:szCs w:val="24"/>
              </w:rPr>
              <w:t>4</w:t>
            </w:r>
            <w:r w:rsidRPr="00640349">
              <w:rPr>
                <w:rFonts w:ascii="Times New Roman" w:eastAsia="Times New Roman" w:hAnsi="Times New Roman"/>
                <w:color w:val="333333"/>
                <w:sz w:val="24"/>
                <w:szCs w:val="24"/>
              </w:rPr>
              <w:t xml:space="preserve"> мин. </w:t>
            </w:r>
            <w:r>
              <w:rPr>
                <w:rFonts w:ascii="Times New Roman" w:eastAsia="Times New Roman" w:hAnsi="Times New Roman"/>
                <w:color w:val="333333"/>
                <w:sz w:val="24"/>
                <w:szCs w:val="24"/>
              </w:rPr>
              <w:t>Умывание куклы</w:t>
            </w:r>
            <w:r w:rsidRPr="00640349">
              <w:rPr>
                <w:rFonts w:ascii="Times New Roman" w:eastAsia="Times New Roman" w:hAnsi="Times New Roman"/>
                <w:color w:val="333333"/>
                <w:sz w:val="24"/>
                <w:szCs w:val="24"/>
              </w:rPr>
              <w:t xml:space="preserve">. </w:t>
            </w:r>
            <w:r>
              <w:rPr>
                <w:rFonts w:ascii="Times New Roman" w:eastAsia="Times New Roman" w:hAnsi="Times New Roman"/>
                <w:color w:val="333333"/>
                <w:sz w:val="24"/>
                <w:szCs w:val="24"/>
              </w:rPr>
              <w:t>Чтение потешки «Водичка»</w:t>
            </w:r>
            <w:r w:rsidRPr="00640349">
              <w:rPr>
                <w:rFonts w:ascii="Times New Roman" w:eastAsia="Times New Roman" w:hAnsi="Times New Roman"/>
                <w:color w:val="333333"/>
                <w:sz w:val="24"/>
                <w:szCs w:val="24"/>
              </w:rPr>
              <w:t>. Д/и «</w:t>
            </w:r>
            <w:r>
              <w:rPr>
                <w:rFonts w:ascii="Times New Roman" w:eastAsia="Times New Roman" w:hAnsi="Times New Roman"/>
                <w:color w:val="333333"/>
                <w:sz w:val="24"/>
                <w:szCs w:val="24"/>
              </w:rPr>
              <w:t>Как называется</w:t>
            </w:r>
            <w:r w:rsidRPr="00640349">
              <w:rPr>
                <w:rFonts w:ascii="Times New Roman" w:eastAsia="Times New Roman" w:hAnsi="Times New Roman"/>
                <w:color w:val="333333"/>
                <w:sz w:val="24"/>
                <w:szCs w:val="24"/>
              </w:rPr>
              <w:t xml:space="preserve">». Физкультминутка 2. </w:t>
            </w:r>
          </w:p>
          <w:p w:rsidR="005835AD" w:rsidRPr="00640349" w:rsidRDefault="005835AD" w:rsidP="009A6E3D">
            <w:pPr>
              <w:shd w:val="clear" w:color="auto" w:fill="FFFFFF"/>
              <w:spacing w:after="0" w:line="240" w:lineRule="auto"/>
              <w:rPr>
                <w:rFonts w:ascii="Times New Roman" w:eastAsia="Times New Roman" w:hAnsi="Times New Roman"/>
                <w:color w:val="333333"/>
                <w:sz w:val="24"/>
                <w:szCs w:val="24"/>
              </w:rPr>
            </w:pPr>
            <w:r w:rsidRPr="00640349">
              <w:rPr>
                <w:rFonts w:ascii="Times New Roman" w:eastAsia="Times New Roman" w:hAnsi="Times New Roman"/>
                <w:b/>
                <w:bCs/>
                <w:iCs/>
                <w:color w:val="333333"/>
                <w:sz w:val="24"/>
                <w:szCs w:val="24"/>
              </w:rPr>
              <w:t>3. Заключительная часть -</w:t>
            </w:r>
            <w:r>
              <w:rPr>
                <w:rFonts w:ascii="Times New Roman" w:eastAsia="Times New Roman" w:hAnsi="Times New Roman"/>
                <w:color w:val="333333"/>
                <w:sz w:val="24"/>
                <w:szCs w:val="24"/>
              </w:rPr>
              <w:t>2</w:t>
            </w:r>
            <w:r w:rsidRPr="00640349">
              <w:rPr>
                <w:rFonts w:ascii="Times New Roman" w:eastAsia="Times New Roman" w:hAnsi="Times New Roman"/>
                <w:color w:val="333333"/>
                <w:sz w:val="24"/>
                <w:szCs w:val="24"/>
              </w:rPr>
              <w:t xml:space="preserve"> мин. Игра «</w:t>
            </w:r>
            <w:r>
              <w:rPr>
                <w:rFonts w:ascii="Times New Roman" w:eastAsia="Times New Roman" w:hAnsi="Times New Roman"/>
                <w:color w:val="333333"/>
                <w:sz w:val="24"/>
                <w:szCs w:val="24"/>
              </w:rPr>
              <w:t xml:space="preserve">Соберем игрушки». </w:t>
            </w:r>
            <w:r w:rsidRPr="00640349">
              <w:rPr>
                <w:rFonts w:ascii="Times New Roman" w:eastAsia="Times New Roman" w:hAnsi="Times New Roman"/>
                <w:color w:val="333333"/>
                <w:sz w:val="24"/>
                <w:szCs w:val="24"/>
              </w:rPr>
              <w:t>Подведение итогов ООД. Оценка деятельности детей.</w:t>
            </w:r>
          </w:p>
          <w:p w:rsidR="005835AD" w:rsidRPr="00640349" w:rsidRDefault="005835AD" w:rsidP="009A6E3D">
            <w:pPr>
              <w:spacing w:line="240" w:lineRule="auto"/>
              <w:rPr>
                <w:rFonts w:ascii="Times New Roman" w:hAnsi="Times New Roman"/>
                <w:b/>
                <w:bCs/>
                <w:sz w:val="24"/>
                <w:szCs w:val="24"/>
              </w:rPr>
            </w:pPr>
          </w:p>
          <w:p w:rsidR="005835AD" w:rsidRPr="00640349" w:rsidRDefault="005835AD" w:rsidP="009A6E3D">
            <w:pPr>
              <w:spacing w:line="240" w:lineRule="auto"/>
              <w:jc w:val="center"/>
              <w:rPr>
                <w:rFonts w:ascii="Times New Roman" w:hAnsi="Times New Roman"/>
                <w:b/>
                <w:bCs/>
                <w:sz w:val="24"/>
                <w:szCs w:val="24"/>
              </w:rPr>
            </w:pPr>
            <w:r w:rsidRPr="00640349">
              <w:rPr>
                <w:rFonts w:ascii="Times New Roman" w:hAnsi="Times New Roman"/>
                <w:b/>
                <w:bCs/>
                <w:sz w:val="24"/>
                <w:szCs w:val="24"/>
              </w:rPr>
              <w:t>Ход организованной образовательной деятельности:</w:t>
            </w:r>
          </w:p>
          <w:p w:rsidR="005835AD" w:rsidRPr="00640349" w:rsidRDefault="005835AD" w:rsidP="009A6E3D">
            <w:pPr>
              <w:spacing w:line="240" w:lineRule="auto"/>
              <w:rPr>
                <w:rFonts w:ascii="Times New Roman" w:hAnsi="Times New Roman"/>
                <w:b/>
                <w:bCs/>
                <w:sz w:val="24"/>
                <w:szCs w:val="24"/>
              </w:rPr>
            </w:pPr>
          </w:p>
          <w:tbl>
            <w:tblPr>
              <w:tblStyle w:val="ae"/>
              <w:tblW w:w="10036" w:type="dxa"/>
              <w:tblLook w:val="04A0"/>
            </w:tblPr>
            <w:tblGrid>
              <w:gridCol w:w="2411"/>
              <w:gridCol w:w="2535"/>
              <w:gridCol w:w="1984"/>
              <w:gridCol w:w="3106"/>
            </w:tblGrid>
            <w:tr w:rsidR="005835AD" w:rsidRPr="00640349" w:rsidTr="009A6E3D">
              <w:tc>
                <w:tcPr>
                  <w:tcW w:w="2836"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jc w:val="center"/>
                    <w:rPr>
                      <w:rFonts w:ascii="Times New Roman" w:hAnsi="Times New Roman"/>
                      <w:sz w:val="24"/>
                      <w:szCs w:val="24"/>
                    </w:rPr>
                  </w:pPr>
                  <w:r w:rsidRPr="00640349">
                    <w:rPr>
                      <w:rFonts w:ascii="Times New Roman" w:hAnsi="Times New Roman"/>
                      <w:b/>
                      <w:bCs/>
                      <w:sz w:val="24"/>
                      <w:szCs w:val="24"/>
                    </w:rPr>
                    <w:t>Организация рабочего пространства</w:t>
                  </w:r>
                </w:p>
              </w:tc>
              <w:tc>
                <w:tcPr>
                  <w:tcW w:w="3260"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jc w:val="center"/>
                    <w:rPr>
                      <w:rFonts w:ascii="Times New Roman" w:hAnsi="Times New Roman"/>
                      <w:sz w:val="24"/>
                      <w:szCs w:val="24"/>
                    </w:rPr>
                  </w:pPr>
                  <w:r w:rsidRPr="00640349">
                    <w:rPr>
                      <w:rFonts w:ascii="Times New Roman" w:hAnsi="Times New Roman"/>
                      <w:b/>
                      <w:bCs/>
                      <w:sz w:val="24"/>
                      <w:szCs w:val="24"/>
                    </w:rPr>
                    <w:t>Деятельность взрослого</w:t>
                  </w:r>
                </w:p>
              </w:tc>
              <w:tc>
                <w:tcPr>
                  <w:tcW w:w="2222"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jc w:val="center"/>
                    <w:rPr>
                      <w:rFonts w:ascii="Times New Roman" w:hAnsi="Times New Roman"/>
                      <w:sz w:val="24"/>
                      <w:szCs w:val="24"/>
                    </w:rPr>
                  </w:pPr>
                  <w:r w:rsidRPr="00640349">
                    <w:rPr>
                      <w:rFonts w:ascii="Times New Roman" w:hAnsi="Times New Roman"/>
                      <w:b/>
                      <w:bCs/>
                      <w:sz w:val="24"/>
                      <w:szCs w:val="24"/>
                    </w:rPr>
                    <w:t>Деятельность детей</w:t>
                  </w:r>
                </w:p>
              </w:tc>
              <w:tc>
                <w:tcPr>
                  <w:tcW w:w="1718"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jc w:val="center"/>
                    <w:rPr>
                      <w:rFonts w:ascii="Times New Roman" w:hAnsi="Times New Roman"/>
                      <w:sz w:val="24"/>
                      <w:szCs w:val="24"/>
                    </w:rPr>
                  </w:pPr>
                  <w:r w:rsidRPr="00640349">
                    <w:rPr>
                      <w:rFonts w:ascii="Times New Roman" w:hAnsi="Times New Roman"/>
                      <w:b/>
                      <w:bCs/>
                      <w:sz w:val="24"/>
                      <w:szCs w:val="24"/>
                    </w:rPr>
                    <w:t>Условия социальной ситуации развития</w:t>
                  </w:r>
                </w:p>
              </w:tc>
            </w:tr>
            <w:tr w:rsidR="005835AD" w:rsidRPr="00640349" w:rsidTr="009A6E3D">
              <w:trPr>
                <w:trHeight w:val="986"/>
              </w:trPr>
              <w:tc>
                <w:tcPr>
                  <w:tcW w:w="10036" w:type="dxa"/>
                  <w:gridSpan w:val="4"/>
                  <w:tcBorders>
                    <w:top w:val="single" w:sz="4" w:space="0" w:color="auto"/>
                    <w:left w:val="single" w:sz="4" w:space="0" w:color="auto"/>
                    <w:bottom w:val="single" w:sz="4" w:space="0" w:color="auto"/>
                    <w:right w:val="single" w:sz="4" w:space="0" w:color="auto"/>
                  </w:tcBorders>
                </w:tcPr>
                <w:p w:rsidR="005835AD" w:rsidRPr="00640349" w:rsidRDefault="005835AD" w:rsidP="009A6E3D">
                  <w:pPr>
                    <w:rPr>
                      <w:rFonts w:ascii="Times New Roman" w:hAnsi="Times New Roman"/>
                      <w:b/>
                      <w:sz w:val="24"/>
                      <w:szCs w:val="24"/>
                    </w:rPr>
                  </w:pPr>
                </w:p>
                <w:p w:rsidR="005835AD" w:rsidRPr="00640349" w:rsidRDefault="005835AD" w:rsidP="009A6E3D">
                  <w:pPr>
                    <w:jc w:val="center"/>
                    <w:rPr>
                      <w:rFonts w:ascii="Times New Roman" w:hAnsi="Times New Roman"/>
                      <w:b/>
                      <w:sz w:val="24"/>
                      <w:szCs w:val="24"/>
                    </w:rPr>
                  </w:pPr>
                  <w:r w:rsidRPr="00640349">
                    <w:rPr>
                      <w:rFonts w:ascii="Times New Roman" w:hAnsi="Times New Roman"/>
                      <w:b/>
                      <w:sz w:val="24"/>
                      <w:szCs w:val="24"/>
                    </w:rPr>
                    <w:t>Вводная часть         (Организационный и мотивационный момент)</w:t>
                  </w:r>
                </w:p>
              </w:tc>
            </w:tr>
            <w:tr w:rsidR="005835AD" w:rsidRPr="00640349" w:rsidTr="009A6E3D">
              <w:tc>
                <w:tcPr>
                  <w:tcW w:w="2836"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rPr>
                  </w:pPr>
                </w:p>
              </w:tc>
              <w:tc>
                <w:tcPr>
                  <w:tcW w:w="3260"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rPr>
                  </w:pPr>
                </w:p>
              </w:tc>
              <w:tc>
                <w:tcPr>
                  <w:tcW w:w="2222"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rPr>
                  </w:pPr>
                </w:p>
              </w:tc>
              <w:tc>
                <w:tcPr>
                  <w:tcW w:w="1718" w:type="dxa"/>
                  <w:tcBorders>
                    <w:top w:val="single" w:sz="4" w:space="0" w:color="auto"/>
                    <w:left w:val="single" w:sz="4" w:space="0" w:color="auto"/>
                    <w:bottom w:val="single" w:sz="4" w:space="0" w:color="auto"/>
                    <w:right w:val="single" w:sz="4" w:space="0" w:color="auto"/>
                  </w:tcBorders>
                  <w:hideMark/>
                </w:tcPr>
                <w:p w:rsidR="005835AD" w:rsidRPr="00640349" w:rsidRDefault="005835AD" w:rsidP="009A6E3D">
                  <w:pPr>
                    <w:rPr>
                      <w:rFonts w:ascii="Times New Roman" w:hAnsi="Times New Roman"/>
                      <w:sz w:val="24"/>
                      <w:szCs w:val="24"/>
                    </w:rPr>
                  </w:pPr>
                </w:p>
              </w:tc>
            </w:tr>
            <w:tr w:rsidR="005835AD" w:rsidRPr="00640349" w:rsidTr="009A6E3D">
              <w:tc>
                <w:tcPr>
                  <w:tcW w:w="2836" w:type="dxa"/>
                  <w:tcBorders>
                    <w:top w:val="single" w:sz="4" w:space="0" w:color="auto"/>
                    <w:left w:val="single" w:sz="4" w:space="0" w:color="auto"/>
                    <w:bottom w:val="single" w:sz="4" w:space="0" w:color="auto"/>
                    <w:right w:val="single" w:sz="4" w:space="0" w:color="auto"/>
                  </w:tcBorders>
                  <w:hideMark/>
                </w:tcPr>
                <w:p w:rsidR="005835AD" w:rsidRDefault="005835AD" w:rsidP="009A6E3D">
                  <w:pPr>
                    <w:rPr>
                      <w:rFonts w:ascii="Times New Roman" w:hAnsi="Times New Roman"/>
                      <w:sz w:val="24"/>
                      <w:szCs w:val="24"/>
                    </w:rPr>
                  </w:pPr>
                  <w:r>
                    <w:rPr>
                      <w:rFonts w:ascii="Times New Roman" w:hAnsi="Times New Roman"/>
                      <w:sz w:val="24"/>
                      <w:szCs w:val="24"/>
                    </w:rPr>
                    <w:t>Дети заходят в группу.</w:t>
                  </w:r>
                </w:p>
                <w:p w:rsidR="005835AD" w:rsidRPr="00640349" w:rsidRDefault="005835AD" w:rsidP="009A6E3D">
                  <w:pPr>
                    <w:rPr>
                      <w:rFonts w:ascii="Times New Roman" w:hAnsi="Times New Roman"/>
                      <w:sz w:val="24"/>
                      <w:szCs w:val="24"/>
                    </w:rPr>
                  </w:pPr>
                  <w:r>
                    <w:rPr>
                      <w:rFonts w:ascii="Times New Roman" w:hAnsi="Times New Roman"/>
                      <w:sz w:val="24"/>
                      <w:szCs w:val="24"/>
                    </w:rPr>
                    <w:t>На полу раскиданы игрушки.</w:t>
                  </w:r>
                </w:p>
              </w:tc>
              <w:tc>
                <w:tcPr>
                  <w:tcW w:w="3260" w:type="dxa"/>
                  <w:tcBorders>
                    <w:top w:val="single" w:sz="4" w:space="0" w:color="auto"/>
                    <w:left w:val="single" w:sz="4" w:space="0" w:color="auto"/>
                    <w:bottom w:val="single" w:sz="4" w:space="0" w:color="auto"/>
                    <w:right w:val="single" w:sz="4" w:space="0" w:color="auto"/>
                  </w:tcBorders>
                </w:tcPr>
                <w:p w:rsidR="005835AD" w:rsidRDefault="005835AD" w:rsidP="009A6E3D">
                  <w:pPr>
                    <w:rPr>
                      <w:rFonts w:ascii="Times New Roman" w:hAnsi="Times New Roman"/>
                      <w:sz w:val="24"/>
                      <w:szCs w:val="24"/>
                    </w:rPr>
                  </w:pPr>
                  <w:r>
                    <w:rPr>
                      <w:rFonts w:ascii="Times New Roman" w:hAnsi="Times New Roman"/>
                      <w:sz w:val="24"/>
                      <w:szCs w:val="24"/>
                    </w:rPr>
                    <w:t>Воспитатель зовет детей к себе спрашивает.</w:t>
                  </w:r>
                </w:p>
                <w:p w:rsidR="005835AD" w:rsidRDefault="005835AD" w:rsidP="009A6E3D">
                  <w:pPr>
                    <w:rPr>
                      <w:rFonts w:ascii="Times New Roman" w:hAnsi="Times New Roman"/>
                      <w:sz w:val="24"/>
                      <w:szCs w:val="24"/>
                    </w:rPr>
                  </w:pPr>
                  <w:r>
                    <w:rPr>
                      <w:rFonts w:ascii="Times New Roman" w:hAnsi="Times New Roman"/>
                      <w:sz w:val="24"/>
                      <w:szCs w:val="24"/>
                    </w:rPr>
                    <w:t>-Ребята, кто игрушки раскидал?</w:t>
                  </w:r>
                </w:p>
                <w:p w:rsidR="005835AD" w:rsidRDefault="005835AD" w:rsidP="009A6E3D">
                  <w:pPr>
                    <w:rPr>
                      <w:rFonts w:ascii="Times New Roman" w:hAnsi="Times New Roman"/>
                      <w:sz w:val="24"/>
                      <w:szCs w:val="24"/>
                    </w:rPr>
                  </w:pPr>
                  <w:r>
                    <w:rPr>
                      <w:rFonts w:ascii="Times New Roman" w:hAnsi="Times New Roman"/>
                      <w:sz w:val="24"/>
                      <w:szCs w:val="24"/>
                    </w:rPr>
                    <w:t>-Кто же здесь играл?</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Pr="00640349" w:rsidRDefault="005835AD" w:rsidP="009A6E3D">
                  <w:pPr>
                    <w:rPr>
                      <w:rFonts w:ascii="Times New Roman" w:hAnsi="Times New Roman"/>
                      <w:sz w:val="24"/>
                      <w:szCs w:val="24"/>
                    </w:rPr>
                  </w:pPr>
                  <w:r>
                    <w:rPr>
                      <w:rFonts w:ascii="Times New Roman" w:hAnsi="Times New Roman"/>
                      <w:sz w:val="24"/>
                      <w:szCs w:val="24"/>
                    </w:rPr>
                    <w:t>-Вы  не видите, того кто здесь устроил бардак?</w:t>
                  </w:r>
                </w:p>
                <w:p w:rsidR="005835AD" w:rsidRPr="00640349" w:rsidRDefault="005835AD" w:rsidP="009A6E3D">
                  <w:pPr>
                    <w:rPr>
                      <w:rFonts w:ascii="Times New Roman" w:hAnsi="Times New Roman"/>
                      <w:sz w:val="24"/>
                      <w:szCs w:val="24"/>
                    </w:rPr>
                  </w:pPr>
                </w:p>
              </w:tc>
              <w:tc>
                <w:tcPr>
                  <w:tcW w:w="2222" w:type="dxa"/>
                  <w:tcBorders>
                    <w:top w:val="single" w:sz="4" w:space="0" w:color="auto"/>
                    <w:left w:val="single" w:sz="4" w:space="0" w:color="auto"/>
                    <w:bottom w:val="single" w:sz="4" w:space="0" w:color="auto"/>
                    <w:right w:val="single" w:sz="4" w:space="0" w:color="auto"/>
                  </w:tcBorders>
                  <w:hideMark/>
                </w:tcPr>
                <w:p w:rsidR="005835AD" w:rsidRDefault="005835AD" w:rsidP="009A6E3D">
                  <w:pPr>
                    <w:rPr>
                      <w:rFonts w:ascii="Times New Roman" w:hAnsi="Times New Roman"/>
                      <w:sz w:val="24"/>
                      <w:szCs w:val="24"/>
                    </w:rPr>
                  </w:pPr>
                  <w:r>
                    <w:rPr>
                      <w:rFonts w:ascii="Times New Roman" w:hAnsi="Times New Roman"/>
                      <w:sz w:val="24"/>
                      <w:szCs w:val="24"/>
                    </w:rPr>
                    <w:t>Дети отвечают</w:t>
                  </w:r>
                </w:p>
                <w:p w:rsidR="005835AD" w:rsidRDefault="005835AD" w:rsidP="009A6E3D">
                  <w:pPr>
                    <w:rPr>
                      <w:rFonts w:ascii="Times New Roman" w:hAnsi="Times New Roman"/>
                      <w:sz w:val="24"/>
                      <w:szCs w:val="24"/>
                    </w:rPr>
                  </w:pPr>
                  <w:r>
                    <w:rPr>
                      <w:rFonts w:ascii="Times New Roman" w:hAnsi="Times New Roman"/>
                      <w:sz w:val="24"/>
                      <w:szCs w:val="24"/>
                    </w:rPr>
                    <w:t>-Это не мы.</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Pr="00640349" w:rsidRDefault="005835AD" w:rsidP="009A6E3D">
                  <w:pPr>
                    <w:rPr>
                      <w:rFonts w:ascii="Times New Roman" w:hAnsi="Times New Roman"/>
                      <w:sz w:val="24"/>
                      <w:szCs w:val="24"/>
                    </w:rPr>
                  </w:pPr>
                  <w:r>
                    <w:rPr>
                      <w:rFonts w:ascii="Times New Roman" w:hAnsi="Times New Roman"/>
                      <w:sz w:val="24"/>
                      <w:szCs w:val="24"/>
                    </w:rPr>
                    <w:t>Дети начинают искать того кто сделал бардак</w:t>
                  </w:r>
                </w:p>
              </w:tc>
              <w:tc>
                <w:tcPr>
                  <w:tcW w:w="1718" w:type="dxa"/>
                  <w:tcBorders>
                    <w:top w:val="single" w:sz="4" w:space="0" w:color="auto"/>
                    <w:left w:val="single" w:sz="4" w:space="0" w:color="auto"/>
                    <w:bottom w:val="single" w:sz="4" w:space="0" w:color="auto"/>
                    <w:right w:val="single" w:sz="4" w:space="0" w:color="auto"/>
                  </w:tcBorders>
                  <w:hideMark/>
                </w:tcPr>
                <w:p w:rsidR="005835AD" w:rsidRDefault="005835AD" w:rsidP="009A6E3D">
                  <w:pPr>
                    <w:rPr>
                      <w:rFonts w:ascii="Times New Roman" w:eastAsia="Times New Roman" w:hAnsi="Times New Roman"/>
                      <w:color w:val="000000"/>
                      <w:sz w:val="24"/>
                      <w:szCs w:val="24"/>
                    </w:rPr>
                  </w:pPr>
                  <w:r w:rsidRPr="00653B97">
                    <w:rPr>
                      <w:rFonts w:ascii="Times New Roman" w:eastAsia="Times New Roman" w:hAnsi="Times New Roman"/>
                      <w:color w:val="000000"/>
                      <w:sz w:val="24"/>
                      <w:szCs w:val="24"/>
                    </w:rPr>
                    <w:t>Условия для развития самостоятельности и инициативы</w:t>
                  </w:r>
                </w:p>
                <w:p w:rsidR="005835AD" w:rsidRDefault="005835AD" w:rsidP="009A6E3D">
                  <w:pPr>
                    <w:rPr>
                      <w:rFonts w:ascii="Times New Roman" w:eastAsia="Times New Roman" w:hAnsi="Times New Roman"/>
                      <w:color w:val="000000"/>
                      <w:sz w:val="24"/>
                      <w:szCs w:val="24"/>
                    </w:rPr>
                  </w:pPr>
                </w:p>
                <w:p w:rsidR="005835AD" w:rsidRDefault="005835AD" w:rsidP="009A6E3D">
                  <w:pPr>
                    <w:rPr>
                      <w:rFonts w:ascii="Times New Roman" w:eastAsia="Times New Roman" w:hAnsi="Times New Roman"/>
                      <w:color w:val="000000"/>
                      <w:sz w:val="24"/>
                      <w:szCs w:val="24"/>
                    </w:rPr>
                  </w:pPr>
                </w:p>
                <w:p w:rsidR="005835AD" w:rsidRPr="00640349" w:rsidRDefault="005835AD" w:rsidP="009A6E3D">
                  <w:pPr>
                    <w:rPr>
                      <w:rFonts w:ascii="Times New Roman" w:hAnsi="Times New Roman"/>
                      <w:sz w:val="24"/>
                      <w:szCs w:val="24"/>
                    </w:rPr>
                  </w:pPr>
                  <w:r>
                    <w:rPr>
                      <w:rFonts w:ascii="Times New Roman" w:eastAsia="Times New Roman" w:hAnsi="Times New Roman"/>
                      <w:color w:val="000000"/>
                      <w:sz w:val="24"/>
                      <w:szCs w:val="24"/>
                    </w:rPr>
                    <w:t>Условия для мыслительной и двигательной активности.</w:t>
                  </w:r>
                </w:p>
              </w:tc>
            </w:tr>
            <w:tr w:rsidR="005835AD" w:rsidRPr="00640349" w:rsidTr="009A6E3D">
              <w:trPr>
                <w:trHeight w:val="557"/>
              </w:trPr>
              <w:tc>
                <w:tcPr>
                  <w:tcW w:w="10036" w:type="dxa"/>
                  <w:gridSpan w:val="4"/>
                  <w:tcBorders>
                    <w:top w:val="single" w:sz="4" w:space="0" w:color="auto"/>
                    <w:left w:val="single" w:sz="4" w:space="0" w:color="auto"/>
                    <w:bottom w:val="single" w:sz="4" w:space="0" w:color="auto"/>
                    <w:right w:val="single" w:sz="4" w:space="0" w:color="auto"/>
                  </w:tcBorders>
                </w:tcPr>
                <w:p w:rsidR="005835AD" w:rsidRPr="00640349" w:rsidRDefault="005835AD" w:rsidP="009A6E3D">
                  <w:pPr>
                    <w:jc w:val="center"/>
                    <w:rPr>
                      <w:rFonts w:ascii="Times New Roman" w:hAnsi="Times New Roman"/>
                      <w:b/>
                      <w:sz w:val="24"/>
                      <w:szCs w:val="24"/>
                    </w:rPr>
                  </w:pPr>
                  <w:r w:rsidRPr="00640349">
                    <w:rPr>
                      <w:rFonts w:ascii="Times New Roman" w:hAnsi="Times New Roman"/>
                      <w:b/>
                      <w:sz w:val="24"/>
                      <w:szCs w:val="24"/>
                    </w:rPr>
                    <w:t>ОСНОВНАЯ  ЧАСТЬ</w:t>
                  </w:r>
                </w:p>
              </w:tc>
            </w:tr>
            <w:tr w:rsidR="005835AD" w:rsidRPr="00640349" w:rsidTr="009A6E3D">
              <w:tc>
                <w:tcPr>
                  <w:tcW w:w="2836" w:type="dxa"/>
                  <w:tcBorders>
                    <w:top w:val="single" w:sz="4" w:space="0" w:color="auto"/>
                    <w:left w:val="single" w:sz="4" w:space="0" w:color="auto"/>
                    <w:bottom w:val="single" w:sz="4" w:space="0" w:color="auto"/>
                    <w:right w:val="single" w:sz="4" w:space="0" w:color="auto"/>
                  </w:tcBorders>
                </w:tcPr>
                <w:p w:rsidR="005835AD" w:rsidRDefault="005835AD" w:rsidP="009A6E3D">
                  <w:pPr>
                    <w:rPr>
                      <w:rFonts w:ascii="Times New Roman" w:hAnsi="Times New Roman"/>
                      <w:bCs/>
                      <w:sz w:val="24"/>
                      <w:szCs w:val="24"/>
                    </w:rPr>
                  </w:pPr>
                  <w:r>
                    <w:rPr>
                      <w:rFonts w:ascii="Times New Roman" w:hAnsi="Times New Roman"/>
                      <w:bCs/>
                      <w:sz w:val="24"/>
                      <w:szCs w:val="24"/>
                    </w:rPr>
                    <w:t>На полу кукла с грязным лицом и руками.</w:t>
                  </w: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r>
                    <w:rPr>
                      <w:rFonts w:ascii="Times New Roman" w:hAnsi="Times New Roman"/>
                      <w:bCs/>
                      <w:sz w:val="24"/>
                      <w:szCs w:val="24"/>
                    </w:rPr>
                    <w:t>Физминутка</w:t>
                  </w: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r>
                    <w:rPr>
                      <w:rFonts w:ascii="Times New Roman" w:hAnsi="Times New Roman"/>
                      <w:bCs/>
                      <w:sz w:val="24"/>
                      <w:szCs w:val="24"/>
                    </w:rPr>
                    <w:t>На стол выкладываются принадлежности личной гигиены: мыло, полотенце, зеркало. Вода в кувшине, тазик.</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Pr="00702BAB" w:rsidRDefault="005835AD" w:rsidP="009A6E3D">
                  <w:pPr>
                    <w:rPr>
                      <w:rFonts w:ascii="Times New Roman" w:hAnsi="Times New Roman"/>
                      <w:sz w:val="24"/>
                      <w:szCs w:val="24"/>
                    </w:rPr>
                  </w:pPr>
                </w:p>
              </w:tc>
              <w:tc>
                <w:tcPr>
                  <w:tcW w:w="3260" w:type="dxa"/>
                  <w:tcBorders>
                    <w:top w:val="single" w:sz="4" w:space="0" w:color="auto"/>
                    <w:left w:val="single" w:sz="4" w:space="0" w:color="auto"/>
                    <w:bottom w:val="single" w:sz="4" w:space="0" w:color="auto"/>
                    <w:right w:val="single" w:sz="4" w:space="0" w:color="auto"/>
                  </w:tcBorders>
                </w:tcPr>
                <w:p w:rsidR="005835AD" w:rsidRDefault="005835AD" w:rsidP="009A6E3D">
                  <w:pPr>
                    <w:rPr>
                      <w:rFonts w:ascii="Times New Roman" w:hAnsi="Times New Roman"/>
                      <w:bCs/>
                      <w:sz w:val="24"/>
                      <w:szCs w:val="24"/>
                    </w:rPr>
                  </w:pPr>
                  <w:r>
                    <w:rPr>
                      <w:rFonts w:ascii="Times New Roman" w:hAnsi="Times New Roman"/>
                      <w:bCs/>
                      <w:sz w:val="24"/>
                      <w:szCs w:val="24"/>
                    </w:rPr>
                    <w:lastRenderedPageBreak/>
                    <w:t>- Ребята, посмотрите кто это?</w:t>
                  </w:r>
                </w:p>
                <w:p w:rsidR="005835AD" w:rsidRDefault="005835AD" w:rsidP="009A6E3D">
                  <w:pPr>
                    <w:rPr>
                      <w:rFonts w:ascii="Times New Roman" w:hAnsi="Times New Roman"/>
                      <w:bCs/>
                      <w:sz w:val="24"/>
                      <w:szCs w:val="24"/>
                    </w:rPr>
                  </w:pPr>
                  <w:r>
                    <w:rPr>
                      <w:rFonts w:ascii="Times New Roman" w:hAnsi="Times New Roman"/>
                      <w:bCs/>
                      <w:sz w:val="24"/>
                      <w:szCs w:val="24"/>
                    </w:rPr>
                    <w:t>- Кто ты? (разговор куклы с педагогом)</w:t>
                  </w:r>
                </w:p>
                <w:p w:rsidR="005835AD" w:rsidRDefault="005835AD" w:rsidP="009A6E3D">
                  <w:pPr>
                    <w:rPr>
                      <w:rFonts w:ascii="Times New Roman" w:hAnsi="Times New Roman"/>
                      <w:bCs/>
                      <w:sz w:val="24"/>
                      <w:szCs w:val="24"/>
                    </w:rPr>
                  </w:pPr>
                  <w:r>
                    <w:rPr>
                      <w:rFonts w:ascii="Times New Roman" w:hAnsi="Times New Roman"/>
                      <w:bCs/>
                      <w:sz w:val="24"/>
                      <w:szCs w:val="24"/>
                    </w:rPr>
                    <w:t>-Я кукла Катя.</w:t>
                  </w:r>
                </w:p>
                <w:p w:rsidR="005835AD" w:rsidRDefault="005835AD" w:rsidP="009A6E3D">
                  <w:pPr>
                    <w:rPr>
                      <w:rFonts w:ascii="Times New Roman" w:hAnsi="Times New Roman"/>
                      <w:bCs/>
                      <w:sz w:val="24"/>
                      <w:szCs w:val="24"/>
                    </w:rPr>
                  </w:pPr>
                  <w:r>
                    <w:rPr>
                      <w:rFonts w:ascii="Times New Roman" w:hAnsi="Times New Roman"/>
                      <w:bCs/>
                      <w:sz w:val="24"/>
                      <w:szCs w:val="24"/>
                    </w:rPr>
                    <w:t>- Катя, а почему ты такая чумазая? Где ты так руки и нос измазала?</w:t>
                  </w:r>
                </w:p>
                <w:p w:rsidR="005835AD" w:rsidRDefault="005835AD" w:rsidP="009A6E3D">
                  <w:pPr>
                    <w:rPr>
                      <w:rFonts w:ascii="Times New Roman" w:hAnsi="Times New Roman"/>
                      <w:bCs/>
                      <w:sz w:val="24"/>
                      <w:szCs w:val="24"/>
                    </w:rPr>
                  </w:pPr>
                  <w:r>
                    <w:rPr>
                      <w:rFonts w:ascii="Times New Roman" w:hAnsi="Times New Roman"/>
                      <w:bCs/>
                      <w:sz w:val="24"/>
                      <w:szCs w:val="24"/>
                    </w:rPr>
                    <w:t>-Я не грязная, я загорелая. А я хочу с ребятами поиграть.</w:t>
                  </w:r>
                </w:p>
                <w:p w:rsidR="005835AD" w:rsidRDefault="005835AD" w:rsidP="009A6E3D">
                  <w:pPr>
                    <w:rPr>
                      <w:rFonts w:ascii="Times New Roman" w:hAnsi="Times New Roman"/>
                      <w:bCs/>
                      <w:sz w:val="24"/>
                      <w:szCs w:val="24"/>
                    </w:rPr>
                  </w:pPr>
                  <w:r>
                    <w:rPr>
                      <w:rFonts w:ascii="Times New Roman" w:hAnsi="Times New Roman"/>
                      <w:bCs/>
                      <w:sz w:val="24"/>
                      <w:szCs w:val="24"/>
                    </w:rPr>
                    <w:t xml:space="preserve">-Дети, вы хотите с </w:t>
                  </w:r>
                  <w:r>
                    <w:rPr>
                      <w:rFonts w:ascii="Times New Roman" w:hAnsi="Times New Roman"/>
                      <w:bCs/>
                      <w:sz w:val="24"/>
                      <w:szCs w:val="24"/>
                    </w:rPr>
                    <w:lastRenderedPageBreak/>
                    <w:t>такой куклой играть?</w:t>
                  </w: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r>
                    <w:rPr>
                      <w:rFonts w:ascii="Times New Roman" w:hAnsi="Times New Roman"/>
                      <w:bCs/>
                      <w:sz w:val="24"/>
                      <w:szCs w:val="24"/>
                    </w:rPr>
                    <w:t>-Дети, как думаете Катя загорела или испачкалась?</w:t>
                  </w:r>
                </w:p>
                <w:p w:rsidR="005835AD" w:rsidRDefault="005835AD" w:rsidP="009A6E3D">
                  <w:pPr>
                    <w:rPr>
                      <w:rFonts w:ascii="Times New Roman" w:hAnsi="Times New Roman"/>
                      <w:bCs/>
                      <w:sz w:val="24"/>
                      <w:szCs w:val="24"/>
                    </w:rPr>
                  </w:pPr>
                  <w:r>
                    <w:rPr>
                      <w:rFonts w:ascii="Times New Roman" w:hAnsi="Times New Roman"/>
                      <w:bCs/>
                      <w:sz w:val="24"/>
                      <w:szCs w:val="24"/>
                    </w:rPr>
                    <w:t>-Что же нужно сделать?</w:t>
                  </w: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r>
                    <w:rPr>
                      <w:rFonts w:ascii="Times New Roman" w:hAnsi="Times New Roman"/>
                      <w:bCs/>
                      <w:sz w:val="24"/>
                      <w:szCs w:val="24"/>
                    </w:rPr>
                    <w:t>-Правильно! Чтобы быть чистым и опрятным, нужно часто умываться. Умываются все: и дети и взрослые и даже котятки.</w:t>
                  </w:r>
                </w:p>
                <w:p w:rsidR="005835AD" w:rsidRDefault="005835AD" w:rsidP="009A6E3D">
                  <w:pPr>
                    <w:rPr>
                      <w:rFonts w:ascii="Times New Roman" w:hAnsi="Times New Roman"/>
                      <w:bCs/>
                      <w:sz w:val="24"/>
                      <w:szCs w:val="24"/>
                    </w:rPr>
                  </w:pPr>
                  <w:r>
                    <w:rPr>
                      <w:rFonts w:ascii="Times New Roman" w:hAnsi="Times New Roman"/>
                      <w:bCs/>
                      <w:sz w:val="24"/>
                      <w:szCs w:val="24"/>
                    </w:rPr>
                    <w:t>- Ребята, давайте покажемкак умываются котята.</w:t>
                  </w: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r>
                    <w:rPr>
                      <w:rFonts w:ascii="Times New Roman" w:hAnsi="Times New Roman"/>
                      <w:bCs/>
                      <w:sz w:val="24"/>
                      <w:szCs w:val="24"/>
                    </w:rPr>
                    <w:t>Все котятки мыли лапки.</w:t>
                  </w:r>
                </w:p>
                <w:p w:rsidR="005835AD" w:rsidRDefault="005835AD" w:rsidP="009A6E3D">
                  <w:pPr>
                    <w:rPr>
                      <w:rFonts w:ascii="Times New Roman" w:hAnsi="Times New Roman"/>
                      <w:bCs/>
                      <w:sz w:val="24"/>
                      <w:szCs w:val="24"/>
                    </w:rPr>
                  </w:pPr>
                  <w:r>
                    <w:rPr>
                      <w:rFonts w:ascii="Times New Roman" w:hAnsi="Times New Roman"/>
                      <w:bCs/>
                      <w:sz w:val="24"/>
                      <w:szCs w:val="24"/>
                    </w:rPr>
                    <w:t>Вот так, вот так.</w:t>
                  </w:r>
                </w:p>
                <w:p w:rsidR="005835AD" w:rsidRDefault="005835AD" w:rsidP="009A6E3D">
                  <w:pPr>
                    <w:rPr>
                      <w:rFonts w:ascii="Times New Roman" w:hAnsi="Times New Roman"/>
                      <w:bCs/>
                      <w:sz w:val="24"/>
                      <w:szCs w:val="24"/>
                    </w:rPr>
                  </w:pPr>
                  <w:r>
                    <w:rPr>
                      <w:rFonts w:ascii="Times New Roman" w:hAnsi="Times New Roman"/>
                      <w:bCs/>
                      <w:sz w:val="24"/>
                      <w:szCs w:val="24"/>
                    </w:rPr>
                    <w:t xml:space="preserve"> Мыли ушки.</w:t>
                  </w:r>
                </w:p>
                <w:p w:rsidR="005835AD" w:rsidRDefault="005835AD" w:rsidP="009A6E3D">
                  <w:pPr>
                    <w:rPr>
                      <w:rFonts w:ascii="Times New Roman" w:hAnsi="Times New Roman"/>
                      <w:bCs/>
                      <w:sz w:val="24"/>
                      <w:szCs w:val="24"/>
                    </w:rPr>
                  </w:pPr>
                  <w:r>
                    <w:rPr>
                      <w:rFonts w:ascii="Times New Roman" w:hAnsi="Times New Roman"/>
                      <w:bCs/>
                      <w:sz w:val="24"/>
                      <w:szCs w:val="24"/>
                    </w:rPr>
                    <w:t>Вот так, вот так.</w:t>
                  </w:r>
                </w:p>
                <w:p w:rsidR="005835AD" w:rsidRDefault="005835AD" w:rsidP="009A6E3D">
                  <w:pPr>
                    <w:rPr>
                      <w:rFonts w:ascii="Times New Roman" w:hAnsi="Times New Roman"/>
                      <w:bCs/>
                      <w:sz w:val="24"/>
                      <w:szCs w:val="24"/>
                    </w:rPr>
                  </w:pPr>
                  <w:r>
                    <w:rPr>
                      <w:rFonts w:ascii="Times New Roman" w:hAnsi="Times New Roman"/>
                      <w:bCs/>
                      <w:sz w:val="24"/>
                      <w:szCs w:val="24"/>
                    </w:rPr>
                    <w:t>Мыли брюшко.</w:t>
                  </w:r>
                </w:p>
                <w:p w:rsidR="005835AD" w:rsidRDefault="005835AD" w:rsidP="009A6E3D">
                  <w:pPr>
                    <w:rPr>
                      <w:rFonts w:ascii="Times New Roman" w:hAnsi="Times New Roman"/>
                      <w:bCs/>
                      <w:sz w:val="24"/>
                      <w:szCs w:val="24"/>
                    </w:rPr>
                  </w:pPr>
                  <w:r>
                    <w:rPr>
                      <w:rFonts w:ascii="Times New Roman" w:hAnsi="Times New Roman"/>
                      <w:bCs/>
                      <w:sz w:val="24"/>
                      <w:szCs w:val="24"/>
                    </w:rPr>
                    <w:t>Вот так, вот так</w:t>
                  </w:r>
                </w:p>
                <w:p w:rsidR="005835AD" w:rsidRDefault="005835AD" w:rsidP="009A6E3D">
                  <w:pPr>
                    <w:rPr>
                      <w:rFonts w:ascii="Times New Roman" w:hAnsi="Times New Roman"/>
                      <w:bCs/>
                      <w:sz w:val="24"/>
                      <w:szCs w:val="24"/>
                    </w:rPr>
                  </w:pPr>
                  <w:r>
                    <w:rPr>
                      <w:rFonts w:ascii="Times New Roman" w:hAnsi="Times New Roman"/>
                      <w:bCs/>
                      <w:sz w:val="24"/>
                      <w:szCs w:val="24"/>
                    </w:rPr>
                    <w:t>А потом они играли</w:t>
                  </w:r>
                </w:p>
                <w:p w:rsidR="005835AD" w:rsidRDefault="005835AD" w:rsidP="009A6E3D">
                  <w:pPr>
                    <w:rPr>
                      <w:rFonts w:ascii="Times New Roman" w:hAnsi="Times New Roman"/>
                      <w:bCs/>
                      <w:sz w:val="24"/>
                      <w:szCs w:val="24"/>
                    </w:rPr>
                  </w:pPr>
                  <w:r>
                    <w:rPr>
                      <w:rFonts w:ascii="Times New Roman" w:hAnsi="Times New Roman"/>
                      <w:bCs/>
                      <w:sz w:val="24"/>
                      <w:szCs w:val="24"/>
                    </w:rPr>
                    <w:t>Вот так, вот так</w:t>
                  </w:r>
                </w:p>
                <w:p w:rsidR="005835AD" w:rsidRDefault="005835AD" w:rsidP="009A6E3D">
                  <w:pPr>
                    <w:rPr>
                      <w:rFonts w:ascii="Times New Roman" w:hAnsi="Times New Roman"/>
                      <w:bCs/>
                      <w:sz w:val="24"/>
                      <w:szCs w:val="24"/>
                    </w:rPr>
                  </w:pPr>
                  <w:r>
                    <w:rPr>
                      <w:rFonts w:ascii="Times New Roman" w:hAnsi="Times New Roman"/>
                      <w:bCs/>
                      <w:sz w:val="24"/>
                      <w:szCs w:val="24"/>
                    </w:rPr>
                    <w:t>А потом они устали</w:t>
                  </w:r>
                </w:p>
                <w:p w:rsidR="005835AD" w:rsidRDefault="005835AD" w:rsidP="009A6E3D">
                  <w:pPr>
                    <w:rPr>
                      <w:rFonts w:ascii="Times New Roman" w:hAnsi="Times New Roman"/>
                      <w:bCs/>
                      <w:sz w:val="24"/>
                      <w:szCs w:val="24"/>
                    </w:rPr>
                  </w:pPr>
                  <w:r>
                    <w:rPr>
                      <w:rFonts w:ascii="Times New Roman" w:hAnsi="Times New Roman"/>
                      <w:bCs/>
                      <w:sz w:val="24"/>
                      <w:szCs w:val="24"/>
                    </w:rPr>
                    <w:t>Сладко, сладко отдыхали.</w:t>
                  </w: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r>
                    <w:rPr>
                      <w:rFonts w:ascii="Times New Roman" w:hAnsi="Times New Roman"/>
                      <w:bCs/>
                      <w:sz w:val="24"/>
                      <w:szCs w:val="24"/>
                    </w:rPr>
                    <w:t>-А теперь скажите что нам нужно для умывания?</w:t>
                  </w: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r>
                    <w:rPr>
                      <w:rFonts w:ascii="Times New Roman" w:hAnsi="Times New Roman"/>
                      <w:bCs/>
                      <w:sz w:val="24"/>
                      <w:szCs w:val="24"/>
                    </w:rPr>
                    <w:lastRenderedPageBreak/>
                    <w:t>- Катя, давай, мы тебя умоем.</w:t>
                  </w:r>
                </w:p>
                <w:p w:rsidR="005835AD" w:rsidRDefault="005835AD" w:rsidP="009A6E3D">
                  <w:pPr>
                    <w:rPr>
                      <w:rFonts w:ascii="Times New Roman" w:hAnsi="Times New Roman"/>
                      <w:bCs/>
                      <w:sz w:val="24"/>
                      <w:szCs w:val="24"/>
                    </w:rPr>
                  </w:pPr>
                  <w:r>
                    <w:rPr>
                      <w:rFonts w:ascii="Times New Roman" w:hAnsi="Times New Roman"/>
                      <w:bCs/>
                      <w:sz w:val="24"/>
                      <w:szCs w:val="24"/>
                    </w:rPr>
                    <w:t>-Хорошо, я согласна.</w:t>
                  </w: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r>
                    <w:rPr>
                      <w:rFonts w:ascii="Times New Roman" w:hAnsi="Times New Roman"/>
                      <w:bCs/>
                      <w:sz w:val="24"/>
                      <w:szCs w:val="24"/>
                    </w:rPr>
                    <w:t>Знаем, знаем да, да, да</w:t>
                  </w:r>
                </w:p>
                <w:p w:rsidR="005835AD" w:rsidRDefault="005835AD" w:rsidP="009A6E3D">
                  <w:pPr>
                    <w:rPr>
                      <w:rFonts w:ascii="Times New Roman" w:hAnsi="Times New Roman"/>
                      <w:bCs/>
                      <w:sz w:val="24"/>
                      <w:szCs w:val="24"/>
                    </w:rPr>
                  </w:pPr>
                  <w:r>
                    <w:rPr>
                      <w:rFonts w:ascii="Times New Roman" w:hAnsi="Times New Roman"/>
                      <w:bCs/>
                      <w:sz w:val="24"/>
                      <w:szCs w:val="24"/>
                    </w:rPr>
                    <w:t>Где ты прячешься вода</w:t>
                  </w:r>
                </w:p>
                <w:p w:rsidR="005835AD" w:rsidRDefault="005835AD" w:rsidP="009A6E3D">
                  <w:pPr>
                    <w:rPr>
                      <w:rFonts w:ascii="Times New Roman" w:hAnsi="Times New Roman"/>
                      <w:bCs/>
                      <w:sz w:val="24"/>
                      <w:szCs w:val="24"/>
                    </w:rPr>
                  </w:pPr>
                  <w:r>
                    <w:rPr>
                      <w:rFonts w:ascii="Times New Roman" w:hAnsi="Times New Roman"/>
                      <w:bCs/>
                      <w:sz w:val="24"/>
                      <w:szCs w:val="24"/>
                    </w:rPr>
                    <w:t>Выходи водица мы пришли умыться!</w:t>
                  </w: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r>
                    <w:rPr>
                      <w:rFonts w:ascii="Times New Roman" w:hAnsi="Times New Roman"/>
                      <w:bCs/>
                      <w:sz w:val="24"/>
                      <w:szCs w:val="24"/>
                    </w:rPr>
                    <w:t>-Для начала закатываем рукава, берем мыло.</w:t>
                  </w:r>
                </w:p>
                <w:p w:rsidR="005835AD" w:rsidRDefault="005835AD" w:rsidP="009A6E3D">
                  <w:pPr>
                    <w:rPr>
                      <w:rFonts w:ascii="Times New Roman" w:hAnsi="Times New Roman"/>
                      <w:bCs/>
                      <w:sz w:val="24"/>
                      <w:szCs w:val="24"/>
                    </w:rPr>
                  </w:pPr>
                  <w:r>
                    <w:rPr>
                      <w:rFonts w:ascii="Times New Roman" w:hAnsi="Times New Roman"/>
                      <w:bCs/>
                      <w:sz w:val="24"/>
                      <w:szCs w:val="24"/>
                    </w:rPr>
                    <w:t>- Яна, возьми мыло, нужно с мылом намыливать руки, лицо куклы.</w:t>
                  </w:r>
                </w:p>
                <w:p w:rsidR="005835AD" w:rsidRDefault="005835AD" w:rsidP="009A6E3D">
                  <w:pPr>
                    <w:rPr>
                      <w:rFonts w:ascii="Times New Roman" w:hAnsi="Times New Roman"/>
                      <w:bCs/>
                      <w:sz w:val="24"/>
                      <w:szCs w:val="24"/>
                    </w:rPr>
                  </w:pPr>
                  <w:r>
                    <w:rPr>
                      <w:rFonts w:ascii="Times New Roman" w:hAnsi="Times New Roman"/>
                      <w:bCs/>
                      <w:sz w:val="24"/>
                      <w:szCs w:val="24"/>
                    </w:rPr>
                    <w:t>-Теперь смываем мыло теплой водой.</w:t>
                  </w:r>
                </w:p>
                <w:p w:rsidR="005835AD" w:rsidRDefault="005835AD" w:rsidP="009A6E3D">
                  <w:pPr>
                    <w:rPr>
                      <w:rFonts w:ascii="Times New Roman" w:hAnsi="Times New Roman"/>
                      <w:bCs/>
                      <w:sz w:val="24"/>
                      <w:szCs w:val="24"/>
                    </w:rPr>
                  </w:pPr>
                  <w:r>
                    <w:rPr>
                      <w:rFonts w:ascii="Times New Roman" w:hAnsi="Times New Roman"/>
                      <w:bCs/>
                      <w:sz w:val="24"/>
                      <w:szCs w:val="24"/>
                    </w:rPr>
                    <w:t>-Полина, принеси полотенце, нужно вытереть руки и лицо куклы полотенцем.</w:t>
                  </w:r>
                </w:p>
                <w:p w:rsidR="005835AD" w:rsidRDefault="005835AD" w:rsidP="009A6E3D">
                  <w:pPr>
                    <w:rPr>
                      <w:rFonts w:ascii="Times New Roman" w:hAnsi="Times New Roman"/>
                      <w:bCs/>
                      <w:sz w:val="24"/>
                      <w:szCs w:val="24"/>
                    </w:rPr>
                  </w:pPr>
                </w:p>
                <w:p w:rsidR="005835AD" w:rsidRDefault="005835AD" w:rsidP="009A6E3D">
                  <w:pPr>
                    <w:rPr>
                      <w:rFonts w:ascii="Times New Roman" w:hAnsi="Times New Roman"/>
                      <w:bCs/>
                      <w:sz w:val="24"/>
                      <w:szCs w:val="24"/>
                    </w:rPr>
                  </w:pPr>
                  <w:r>
                    <w:rPr>
                      <w:rFonts w:ascii="Times New Roman" w:hAnsi="Times New Roman"/>
                      <w:bCs/>
                      <w:sz w:val="24"/>
                      <w:szCs w:val="24"/>
                    </w:rPr>
                    <w:t>-Катя посмотри-ка в зеркало, какая ты стала чистая и красивая!</w:t>
                  </w:r>
                </w:p>
                <w:p w:rsidR="005835AD" w:rsidRDefault="005835AD" w:rsidP="009A6E3D">
                  <w:pPr>
                    <w:rPr>
                      <w:rFonts w:ascii="Times New Roman" w:hAnsi="Times New Roman"/>
                      <w:bCs/>
                      <w:sz w:val="24"/>
                      <w:szCs w:val="24"/>
                    </w:rPr>
                  </w:pPr>
                  <w:r>
                    <w:rPr>
                      <w:rFonts w:ascii="Times New Roman" w:hAnsi="Times New Roman"/>
                      <w:bCs/>
                      <w:sz w:val="24"/>
                      <w:szCs w:val="24"/>
                    </w:rPr>
                    <w:t>- И вправду, всё отмылась. Теперь я буду всегда умываться!</w:t>
                  </w:r>
                </w:p>
                <w:p w:rsidR="005835AD" w:rsidRDefault="005835AD" w:rsidP="009A6E3D">
                  <w:pPr>
                    <w:rPr>
                      <w:rFonts w:ascii="Times New Roman" w:hAnsi="Times New Roman"/>
                      <w:bCs/>
                      <w:sz w:val="24"/>
                      <w:szCs w:val="24"/>
                    </w:rPr>
                  </w:pPr>
                </w:p>
                <w:p w:rsidR="005835AD" w:rsidRPr="00640349" w:rsidRDefault="005835AD" w:rsidP="009A6E3D">
                  <w:pPr>
                    <w:rPr>
                      <w:rFonts w:ascii="Times New Roman" w:hAnsi="Times New Roman"/>
                      <w:bCs/>
                      <w:sz w:val="24"/>
                      <w:szCs w:val="24"/>
                    </w:rPr>
                  </w:pPr>
                </w:p>
              </w:tc>
              <w:tc>
                <w:tcPr>
                  <w:tcW w:w="2222" w:type="dxa"/>
                  <w:tcBorders>
                    <w:top w:val="single" w:sz="4" w:space="0" w:color="auto"/>
                    <w:left w:val="single" w:sz="4" w:space="0" w:color="auto"/>
                    <w:bottom w:val="single" w:sz="4" w:space="0" w:color="auto"/>
                    <w:right w:val="single" w:sz="4" w:space="0" w:color="auto"/>
                  </w:tcBorders>
                </w:tcPr>
                <w:p w:rsidR="005835AD" w:rsidRDefault="005835AD" w:rsidP="009A6E3D">
                  <w:pPr>
                    <w:rPr>
                      <w:rFonts w:ascii="Times New Roman" w:hAnsi="Times New Roman"/>
                      <w:sz w:val="24"/>
                      <w:szCs w:val="24"/>
                    </w:rPr>
                  </w:pPr>
                  <w:r>
                    <w:rPr>
                      <w:rFonts w:ascii="Times New Roman" w:hAnsi="Times New Roman"/>
                      <w:sz w:val="24"/>
                      <w:szCs w:val="24"/>
                    </w:rPr>
                    <w:lastRenderedPageBreak/>
                    <w:t>-Кукла</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r>
                    <w:rPr>
                      <w:rFonts w:ascii="Times New Roman" w:hAnsi="Times New Roman"/>
                      <w:sz w:val="24"/>
                      <w:szCs w:val="24"/>
                    </w:rPr>
                    <w:t xml:space="preserve">- </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Pr="00F1761F"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r>
                    <w:rPr>
                      <w:rFonts w:ascii="Times New Roman" w:hAnsi="Times New Roman"/>
                      <w:sz w:val="24"/>
                      <w:szCs w:val="24"/>
                    </w:rPr>
                    <w:t xml:space="preserve">-Нет   </w:t>
                  </w:r>
                </w:p>
                <w:p w:rsidR="005835AD" w:rsidRPr="00F1761F" w:rsidRDefault="005835AD" w:rsidP="009A6E3D">
                  <w:pPr>
                    <w:rPr>
                      <w:rFonts w:ascii="Times New Roman" w:hAnsi="Times New Roman"/>
                      <w:sz w:val="24"/>
                      <w:szCs w:val="24"/>
                    </w:rPr>
                  </w:pPr>
                  <w:r>
                    <w:rPr>
                      <w:rFonts w:ascii="Times New Roman" w:hAnsi="Times New Roman"/>
                      <w:sz w:val="24"/>
                      <w:szCs w:val="24"/>
                    </w:rPr>
                    <w:t xml:space="preserve">-Нет, у тебя руки </w:t>
                  </w:r>
                  <w:r>
                    <w:rPr>
                      <w:rFonts w:ascii="Times New Roman" w:hAnsi="Times New Roman"/>
                      <w:sz w:val="24"/>
                      <w:szCs w:val="24"/>
                    </w:rPr>
                    <w:lastRenderedPageBreak/>
                    <w:t>грязные</w:t>
                  </w:r>
                </w:p>
                <w:p w:rsidR="005835AD" w:rsidRDefault="005835AD" w:rsidP="009A6E3D">
                  <w:pPr>
                    <w:rPr>
                      <w:rFonts w:ascii="Times New Roman" w:hAnsi="Times New Roman"/>
                      <w:sz w:val="24"/>
                      <w:szCs w:val="24"/>
                    </w:rPr>
                  </w:pPr>
                  <w:r>
                    <w:rPr>
                      <w:rFonts w:ascii="Times New Roman" w:hAnsi="Times New Roman"/>
                      <w:sz w:val="24"/>
                      <w:szCs w:val="24"/>
                    </w:rPr>
                    <w:t>-Испачкалась, она грязная</w:t>
                  </w:r>
                </w:p>
                <w:p w:rsidR="005835AD" w:rsidRPr="00F1761F" w:rsidRDefault="005835AD" w:rsidP="009A6E3D">
                  <w:pPr>
                    <w:rPr>
                      <w:rFonts w:ascii="Times New Roman" w:hAnsi="Times New Roman"/>
                      <w:sz w:val="24"/>
                      <w:szCs w:val="24"/>
                    </w:rPr>
                  </w:pPr>
                  <w:r>
                    <w:rPr>
                      <w:rFonts w:ascii="Times New Roman" w:hAnsi="Times New Roman"/>
                      <w:sz w:val="24"/>
                      <w:szCs w:val="24"/>
                    </w:rPr>
                    <w:t>-Надо умыться</w:t>
                  </w:r>
                </w:p>
                <w:p w:rsidR="005835AD" w:rsidRDefault="005835AD" w:rsidP="009A6E3D">
                  <w:pPr>
                    <w:rPr>
                      <w:rFonts w:ascii="Times New Roman" w:hAnsi="Times New Roman"/>
                      <w:sz w:val="24"/>
                      <w:szCs w:val="24"/>
                    </w:rPr>
                  </w:pPr>
                </w:p>
                <w:p w:rsidR="005835AD" w:rsidRPr="00F1761F"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r>
                    <w:rPr>
                      <w:rFonts w:ascii="Times New Roman" w:hAnsi="Times New Roman"/>
                      <w:sz w:val="24"/>
                      <w:szCs w:val="24"/>
                    </w:rPr>
                    <w:t>Дети встают в круг</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r>
                    <w:rPr>
                      <w:rFonts w:ascii="Times New Roman" w:hAnsi="Times New Roman"/>
                      <w:sz w:val="24"/>
                      <w:szCs w:val="24"/>
                    </w:rPr>
                    <w:t>-Дети имитируют движение мытья рук, ушей, «брюшка»</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r>
                    <w:rPr>
                      <w:rFonts w:ascii="Times New Roman" w:hAnsi="Times New Roman"/>
                      <w:sz w:val="24"/>
                      <w:szCs w:val="24"/>
                    </w:rPr>
                    <w:t>- Вода, мыло, полотенце</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r>
                    <w:rPr>
                      <w:rFonts w:ascii="Times New Roman" w:hAnsi="Times New Roman"/>
                      <w:sz w:val="24"/>
                      <w:szCs w:val="24"/>
                    </w:rPr>
                    <w:t>Дети повторяют за педагогом потешку</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r>
                    <w:rPr>
                      <w:rFonts w:ascii="Times New Roman" w:hAnsi="Times New Roman"/>
                      <w:sz w:val="24"/>
                      <w:szCs w:val="24"/>
                    </w:rPr>
                    <w:t>Дети закатывают рукава</w:t>
                  </w:r>
                </w:p>
                <w:p w:rsidR="005835AD" w:rsidRDefault="005835AD" w:rsidP="009A6E3D">
                  <w:pPr>
                    <w:rPr>
                      <w:rFonts w:ascii="Times New Roman" w:hAnsi="Times New Roman"/>
                      <w:sz w:val="24"/>
                      <w:szCs w:val="24"/>
                    </w:rPr>
                  </w:pPr>
                  <w:r>
                    <w:rPr>
                      <w:rFonts w:ascii="Times New Roman" w:hAnsi="Times New Roman"/>
                      <w:sz w:val="24"/>
                      <w:szCs w:val="24"/>
                    </w:rPr>
                    <w:t>Девочка Яна берет мыло, намыливает руки куклы с мылом</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r>
                    <w:rPr>
                      <w:rFonts w:ascii="Times New Roman" w:hAnsi="Times New Roman"/>
                      <w:sz w:val="24"/>
                      <w:szCs w:val="24"/>
                    </w:rPr>
                    <w:t>Плина вытирает лицо и руки куклы полотенцем</w:t>
                  </w:r>
                </w:p>
                <w:p w:rsidR="005835AD" w:rsidRDefault="005835AD" w:rsidP="009A6E3D">
                  <w:pPr>
                    <w:rPr>
                      <w:rFonts w:ascii="Times New Roman" w:hAnsi="Times New Roman"/>
                      <w:sz w:val="24"/>
                      <w:szCs w:val="24"/>
                    </w:rPr>
                  </w:pPr>
                </w:p>
                <w:p w:rsidR="005835AD" w:rsidRPr="0083751A" w:rsidRDefault="005835AD" w:rsidP="009A6E3D">
                  <w:pPr>
                    <w:rPr>
                      <w:rFonts w:ascii="Times New Roman" w:hAnsi="Times New Roman"/>
                      <w:sz w:val="24"/>
                      <w:szCs w:val="24"/>
                    </w:rPr>
                  </w:pPr>
                  <w:r>
                    <w:rPr>
                      <w:rFonts w:ascii="Times New Roman" w:hAnsi="Times New Roman"/>
                      <w:sz w:val="24"/>
                      <w:szCs w:val="24"/>
                    </w:rPr>
                    <w:t>Дети показывают куклу в зеркало.</w:t>
                  </w:r>
                </w:p>
              </w:tc>
              <w:tc>
                <w:tcPr>
                  <w:tcW w:w="1718" w:type="dxa"/>
                  <w:tcBorders>
                    <w:top w:val="single" w:sz="4" w:space="0" w:color="auto"/>
                    <w:left w:val="single" w:sz="4" w:space="0" w:color="auto"/>
                    <w:bottom w:val="single" w:sz="4" w:space="0" w:color="auto"/>
                    <w:right w:val="single" w:sz="4" w:space="0" w:color="auto"/>
                  </w:tcBorders>
                </w:tcPr>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r>
                    <w:rPr>
                      <w:rFonts w:ascii="Times New Roman" w:hAnsi="Times New Roman"/>
                      <w:sz w:val="24"/>
                      <w:szCs w:val="24"/>
                    </w:rPr>
                    <w:t>Условия для речевой активности.</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r>
                    <w:rPr>
                      <w:rFonts w:ascii="Times New Roman" w:hAnsi="Times New Roman"/>
                      <w:sz w:val="24"/>
                      <w:szCs w:val="24"/>
                    </w:rPr>
                    <w:t>Условия для мыслительной активности</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r>
                    <w:rPr>
                      <w:rFonts w:ascii="Times New Roman" w:hAnsi="Times New Roman"/>
                      <w:sz w:val="24"/>
                      <w:szCs w:val="24"/>
                    </w:rPr>
                    <w:t>.</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eastAsia="Times New Roman" w:hAnsi="Times New Roman"/>
                      <w:color w:val="000000"/>
                      <w:sz w:val="24"/>
                      <w:szCs w:val="24"/>
                    </w:rPr>
                  </w:pPr>
                </w:p>
                <w:p w:rsidR="005835AD" w:rsidRDefault="005835AD" w:rsidP="009A6E3D">
                  <w:pPr>
                    <w:rPr>
                      <w:rFonts w:ascii="Times New Roman" w:eastAsia="Times New Roman" w:hAnsi="Times New Roman"/>
                      <w:color w:val="000000"/>
                      <w:sz w:val="24"/>
                      <w:szCs w:val="24"/>
                    </w:rPr>
                  </w:pPr>
                </w:p>
                <w:p w:rsidR="005835AD" w:rsidRDefault="005835AD" w:rsidP="009A6E3D">
                  <w:pPr>
                    <w:rPr>
                      <w:rFonts w:ascii="Times New Roman" w:eastAsia="Times New Roman" w:hAnsi="Times New Roman"/>
                      <w:color w:val="000000"/>
                      <w:sz w:val="24"/>
                      <w:szCs w:val="24"/>
                    </w:rPr>
                  </w:pPr>
                </w:p>
                <w:p w:rsidR="005835AD" w:rsidRDefault="005835AD" w:rsidP="009A6E3D">
                  <w:pPr>
                    <w:rPr>
                      <w:rFonts w:ascii="Times New Roman" w:eastAsia="Times New Roman" w:hAnsi="Times New Roman"/>
                      <w:color w:val="000000"/>
                      <w:sz w:val="24"/>
                      <w:szCs w:val="24"/>
                    </w:rPr>
                  </w:pPr>
                  <w:r>
                    <w:rPr>
                      <w:rFonts w:ascii="Times New Roman" w:hAnsi="Times New Roman"/>
                      <w:sz w:val="24"/>
                      <w:szCs w:val="24"/>
                    </w:rPr>
                    <w:t>Условия для двигательной активности</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r>
                    <w:rPr>
                      <w:rFonts w:ascii="Times New Roman" w:hAnsi="Times New Roman"/>
                      <w:sz w:val="24"/>
                      <w:szCs w:val="24"/>
                    </w:rPr>
                    <w:t>Условия для развития умения пользования принадлежностями личной гигиены</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r>
                    <w:rPr>
                      <w:rFonts w:ascii="Times New Roman" w:hAnsi="Times New Roman"/>
                      <w:sz w:val="24"/>
                      <w:szCs w:val="24"/>
                    </w:rPr>
                    <w:t>Условия для знакомства с фольклорными произведениями</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Pr="00640349" w:rsidRDefault="005835AD" w:rsidP="009A6E3D">
                  <w:pPr>
                    <w:rPr>
                      <w:rFonts w:ascii="Times New Roman" w:hAnsi="Times New Roman"/>
                      <w:sz w:val="24"/>
                      <w:szCs w:val="24"/>
                    </w:rPr>
                  </w:pPr>
                  <w:r>
                    <w:rPr>
                      <w:rFonts w:ascii="Times New Roman" w:hAnsi="Times New Roman"/>
                      <w:sz w:val="24"/>
                      <w:szCs w:val="24"/>
                    </w:rPr>
                    <w:t>Создать условия для прививания аккуратности</w:t>
                  </w:r>
                </w:p>
              </w:tc>
            </w:tr>
            <w:tr w:rsidR="005835AD" w:rsidRPr="00640349" w:rsidTr="009A6E3D">
              <w:tc>
                <w:tcPr>
                  <w:tcW w:w="10036" w:type="dxa"/>
                  <w:gridSpan w:val="4"/>
                  <w:tcBorders>
                    <w:top w:val="nil"/>
                    <w:left w:val="single" w:sz="4" w:space="0" w:color="auto"/>
                    <w:bottom w:val="single" w:sz="4" w:space="0" w:color="auto"/>
                    <w:right w:val="single" w:sz="4" w:space="0" w:color="auto"/>
                  </w:tcBorders>
                </w:tcPr>
                <w:p w:rsidR="005835AD" w:rsidRPr="00640349" w:rsidRDefault="005835AD" w:rsidP="009A6E3D">
                  <w:pPr>
                    <w:jc w:val="center"/>
                    <w:rPr>
                      <w:rFonts w:ascii="Times New Roman" w:hAnsi="Times New Roman"/>
                      <w:b/>
                      <w:sz w:val="24"/>
                      <w:szCs w:val="24"/>
                    </w:rPr>
                  </w:pPr>
                  <w:r w:rsidRPr="00640349">
                    <w:rPr>
                      <w:rFonts w:ascii="Times New Roman" w:hAnsi="Times New Roman"/>
                      <w:b/>
                      <w:sz w:val="24"/>
                      <w:szCs w:val="24"/>
                    </w:rPr>
                    <w:lastRenderedPageBreak/>
                    <w:t>ЗАКЛЮЧИТЕЛЬНАЯ  ЧАСТЬ</w:t>
                  </w:r>
                </w:p>
              </w:tc>
            </w:tr>
            <w:tr w:rsidR="005835AD" w:rsidRPr="00640349" w:rsidTr="009A6E3D">
              <w:trPr>
                <w:cantSplit/>
                <w:trHeight w:val="615"/>
              </w:trPr>
              <w:tc>
                <w:tcPr>
                  <w:tcW w:w="2836" w:type="dxa"/>
                  <w:tcBorders>
                    <w:top w:val="single" w:sz="4" w:space="0" w:color="auto"/>
                    <w:left w:val="single" w:sz="4" w:space="0" w:color="auto"/>
                    <w:bottom w:val="single" w:sz="4" w:space="0" w:color="auto"/>
                    <w:right w:val="single" w:sz="4" w:space="0" w:color="auto"/>
                  </w:tcBorders>
                </w:tcPr>
                <w:p w:rsidR="005835AD" w:rsidRPr="00640349" w:rsidRDefault="005835AD" w:rsidP="009A6E3D">
                  <w:pPr>
                    <w:rPr>
                      <w:rFonts w:ascii="Times New Roman" w:hAnsi="Times New Roman"/>
                      <w:bCs/>
                      <w:sz w:val="24"/>
                      <w:szCs w:val="24"/>
                    </w:rPr>
                  </w:pPr>
                  <w:r>
                    <w:rPr>
                      <w:rFonts w:ascii="Times New Roman" w:hAnsi="Times New Roman"/>
                      <w:bCs/>
                      <w:sz w:val="24"/>
                      <w:szCs w:val="24"/>
                    </w:rPr>
                    <w:lastRenderedPageBreak/>
                    <w:t>Педагог повторно обращает внимание на разбросанные игрушки</w:t>
                  </w:r>
                </w:p>
              </w:tc>
              <w:tc>
                <w:tcPr>
                  <w:tcW w:w="3260" w:type="dxa"/>
                  <w:tcBorders>
                    <w:top w:val="single" w:sz="4" w:space="0" w:color="auto"/>
                    <w:left w:val="single" w:sz="4" w:space="0" w:color="auto"/>
                    <w:bottom w:val="single" w:sz="4" w:space="0" w:color="auto"/>
                    <w:right w:val="single" w:sz="4" w:space="0" w:color="auto"/>
                  </w:tcBorders>
                  <w:hideMark/>
                </w:tcPr>
                <w:p w:rsidR="005835AD" w:rsidRDefault="005835AD" w:rsidP="009A6E3D">
                  <w:pPr>
                    <w:rPr>
                      <w:rFonts w:ascii="Times New Roman" w:hAnsi="Times New Roman"/>
                      <w:bCs/>
                      <w:sz w:val="24"/>
                      <w:szCs w:val="24"/>
                    </w:rPr>
                  </w:pPr>
                  <w:r>
                    <w:rPr>
                      <w:rFonts w:ascii="Times New Roman" w:hAnsi="Times New Roman"/>
                      <w:bCs/>
                      <w:sz w:val="24"/>
                      <w:szCs w:val="24"/>
                    </w:rPr>
                    <w:t>-Катя-это ты здесь   игрушки раскидала?</w:t>
                  </w:r>
                </w:p>
                <w:p w:rsidR="005835AD" w:rsidRDefault="005835AD" w:rsidP="009A6E3D">
                  <w:pPr>
                    <w:rPr>
                      <w:rFonts w:ascii="Times New Roman" w:hAnsi="Times New Roman"/>
                      <w:bCs/>
                      <w:sz w:val="24"/>
                      <w:szCs w:val="24"/>
                    </w:rPr>
                  </w:pPr>
                  <w:r>
                    <w:rPr>
                      <w:rFonts w:ascii="Times New Roman" w:hAnsi="Times New Roman"/>
                      <w:bCs/>
                      <w:sz w:val="24"/>
                      <w:szCs w:val="24"/>
                    </w:rPr>
                    <w:t xml:space="preserve">-Нет, я только играла! </w:t>
                  </w:r>
                </w:p>
                <w:p w:rsidR="005835AD" w:rsidRDefault="005835AD" w:rsidP="009A6E3D">
                  <w:pPr>
                    <w:rPr>
                      <w:rFonts w:ascii="Times New Roman" w:hAnsi="Times New Roman"/>
                      <w:bCs/>
                      <w:sz w:val="24"/>
                      <w:szCs w:val="24"/>
                    </w:rPr>
                  </w:pPr>
                  <w:r>
                    <w:rPr>
                      <w:rFonts w:ascii="Times New Roman" w:hAnsi="Times New Roman"/>
                      <w:bCs/>
                      <w:sz w:val="24"/>
                      <w:szCs w:val="24"/>
                    </w:rPr>
                    <w:t>- А разве так можно? Ты поиграла,а игрушки за собой не убрала.</w:t>
                  </w:r>
                </w:p>
                <w:p w:rsidR="005835AD" w:rsidRDefault="005835AD" w:rsidP="009A6E3D">
                  <w:pPr>
                    <w:rPr>
                      <w:rFonts w:ascii="Times New Roman" w:hAnsi="Times New Roman"/>
                      <w:bCs/>
                      <w:sz w:val="24"/>
                      <w:szCs w:val="24"/>
                    </w:rPr>
                  </w:pPr>
                  <w:r>
                    <w:rPr>
                      <w:rFonts w:ascii="Times New Roman" w:hAnsi="Times New Roman"/>
                      <w:bCs/>
                      <w:sz w:val="24"/>
                      <w:szCs w:val="24"/>
                    </w:rPr>
                    <w:t>-Ребята, а вы поможете мне собрать игрушки?</w:t>
                  </w:r>
                </w:p>
                <w:p w:rsidR="005835AD" w:rsidRDefault="005835AD" w:rsidP="009A6E3D">
                  <w:pPr>
                    <w:rPr>
                      <w:rFonts w:ascii="Times New Roman" w:hAnsi="Times New Roman"/>
                      <w:bCs/>
                      <w:sz w:val="24"/>
                      <w:szCs w:val="24"/>
                    </w:rPr>
                  </w:pPr>
                  <w:r>
                    <w:rPr>
                      <w:rFonts w:ascii="Times New Roman" w:hAnsi="Times New Roman"/>
                      <w:bCs/>
                      <w:sz w:val="24"/>
                      <w:szCs w:val="24"/>
                    </w:rPr>
                    <w:t>-Дети покажем кукле Кате как надо убирать за собой?</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r>
                    <w:rPr>
                      <w:rFonts w:ascii="Times New Roman" w:hAnsi="Times New Roman"/>
                      <w:sz w:val="24"/>
                      <w:szCs w:val="24"/>
                    </w:rPr>
                    <w:t>-Вот, посмотри Катя, теперь у нас порядок. Не забудь! Нужно всегда умываться и убирать за собой игрушки!</w:t>
                  </w:r>
                </w:p>
                <w:p w:rsidR="005835AD" w:rsidRPr="00640349" w:rsidRDefault="005835AD" w:rsidP="009A6E3D">
                  <w:pPr>
                    <w:rPr>
                      <w:rFonts w:ascii="Times New Roman" w:hAnsi="Times New Roman"/>
                      <w:sz w:val="24"/>
                      <w:szCs w:val="24"/>
                    </w:rPr>
                  </w:pPr>
                  <w:r>
                    <w:rPr>
                      <w:rFonts w:ascii="Times New Roman" w:hAnsi="Times New Roman"/>
                      <w:sz w:val="24"/>
                      <w:szCs w:val="24"/>
                    </w:rPr>
                    <w:t>-Спасибо вам ребята, что вы научили меня умываться и убирать за собой игрушки!</w:t>
                  </w:r>
                </w:p>
              </w:tc>
              <w:tc>
                <w:tcPr>
                  <w:tcW w:w="2222" w:type="dxa"/>
                  <w:tcBorders>
                    <w:top w:val="single" w:sz="4" w:space="0" w:color="auto"/>
                    <w:left w:val="single" w:sz="4" w:space="0" w:color="auto"/>
                    <w:bottom w:val="single" w:sz="4" w:space="0" w:color="auto"/>
                    <w:right w:val="single" w:sz="4" w:space="0" w:color="auto"/>
                  </w:tcBorders>
                </w:tcPr>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r>
                    <w:rPr>
                      <w:rFonts w:ascii="Times New Roman" w:hAnsi="Times New Roman"/>
                      <w:sz w:val="24"/>
                      <w:szCs w:val="24"/>
                    </w:rPr>
                    <w:t xml:space="preserve">-Да! </w:t>
                  </w:r>
                </w:p>
                <w:p w:rsidR="005835AD" w:rsidRPr="00417337" w:rsidRDefault="005835AD" w:rsidP="009A6E3D">
                  <w:pPr>
                    <w:rPr>
                      <w:rFonts w:ascii="Times New Roman" w:hAnsi="Times New Roman"/>
                      <w:sz w:val="24"/>
                      <w:szCs w:val="24"/>
                    </w:rPr>
                  </w:pPr>
                  <w:r>
                    <w:rPr>
                      <w:rFonts w:ascii="Times New Roman" w:hAnsi="Times New Roman"/>
                      <w:sz w:val="24"/>
                      <w:szCs w:val="24"/>
                    </w:rPr>
                    <w:t>Дети собирают и показывают Кате куда какую игрушку надо убирать</w:t>
                  </w: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Default="005835AD" w:rsidP="009A6E3D">
                  <w:pPr>
                    <w:rPr>
                      <w:rFonts w:ascii="Times New Roman" w:hAnsi="Times New Roman"/>
                      <w:sz w:val="24"/>
                      <w:szCs w:val="24"/>
                    </w:rPr>
                  </w:pPr>
                </w:p>
                <w:p w:rsidR="005835AD" w:rsidRPr="00417337" w:rsidRDefault="005835AD" w:rsidP="009A6E3D">
                  <w:pPr>
                    <w:rPr>
                      <w:rFonts w:ascii="Times New Roman" w:hAnsi="Times New Roman"/>
                      <w:sz w:val="24"/>
                      <w:szCs w:val="24"/>
                    </w:rPr>
                  </w:pPr>
                  <w:r>
                    <w:rPr>
                      <w:rFonts w:ascii="Times New Roman" w:hAnsi="Times New Roman"/>
                      <w:sz w:val="24"/>
                      <w:szCs w:val="24"/>
                    </w:rPr>
                    <w:t>Дети прощаются с куклой Катей.</w:t>
                  </w:r>
                </w:p>
              </w:tc>
              <w:tc>
                <w:tcPr>
                  <w:tcW w:w="1718" w:type="dxa"/>
                  <w:tcBorders>
                    <w:top w:val="single" w:sz="4" w:space="0" w:color="auto"/>
                    <w:left w:val="single" w:sz="4" w:space="0" w:color="auto"/>
                    <w:bottom w:val="single" w:sz="4" w:space="0" w:color="auto"/>
                    <w:right w:val="single" w:sz="4" w:space="0" w:color="auto"/>
                  </w:tcBorders>
                </w:tcPr>
                <w:p w:rsidR="005835AD" w:rsidRPr="00033BA9" w:rsidRDefault="005835AD" w:rsidP="009A6E3D">
                  <w:pPr>
                    <w:rPr>
                      <w:rFonts w:ascii="Times New Roman" w:hAnsi="Times New Roman"/>
                      <w:bCs/>
                      <w:sz w:val="24"/>
                      <w:szCs w:val="24"/>
                    </w:rPr>
                  </w:pPr>
                  <w:r>
                    <w:rPr>
                      <w:rFonts w:ascii="Times New Roman" w:hAnsi="Times New Roman"/>
                      <w:bCs/>
                      <w:sz w:val="24"/>
                      <w:szCs w:val="24"/>
                    </w:rPr>
                    <w:t>Условия для в</w:t>
                  </w:r>
                  <w:r>
                    <w:rPr>
                      <w:rFonts w:ascii="Times New Roman" w:hAnsi="Times New Roman"/>
                      <w:sz w:val="24"/>
                      <w:szCs w:val="24"/>
                    </w:rPr>
                    <w:t>оспитыванияаккуратности, самостоятельности, бережного отношение к игрушкам и предметам</w:t>
                  </w:r>
                  <w:r>
                    <w:rPr>
                      <w:rFonts w:ascii="Times New Roman" w:hAnsi="Times New Roman"/>
                      <w:bCs/>
                      <w:sz w:val="24"/>
                      <w:szCs w:val="24"/>
                    </w:rPr>
                    <w:t>.</w:t>
                  </w:r>
                </w:p>
              </w:tc>
            </w:tr>
          </w:tbl>
          <w:p w:rsidR="005835AD" w:rsidRPr="00640349" w:rsidRDefault="005835AD" w:rsidP="009A6E3D">
            <w:pPr>
              <w:spacing w:line="240" w:lineRule="auto"/>
              <w:rPr>
                <w:rFonts w:ascii="Times New Roman" w:hAnsi="Times New Roman"/>
                <w:b/>
                <w:bCs/>
                <w:sz w:val="24"/>
                <w:szCs w:val="24"/>
              </w:rPr>
            </w:pPr>
          </w:p>
          <w:p w:rsidR="005835AD" w:rsidRDefault="005835AD" w:rsidP="009A6E3D">
            <w:pPr>
              <w:shd w:val="clear" w:color="auto" w:fill="FFFFFF"/>
              <w:spacing w:before="100" w:beforeAutospacing="1" w:after="100" w:afterAutospacing="1" w:line="240" w:lineRule="auto"/>
              <w:rPr>
                <w:rFonts w:ascii="Times New Roman" w:hAnsi="Times New Roman"/>
                <w:sz w:val="28"/>
                <w:szCs w:val="28"/>
              </w:rPr>
            </w:pPr>
          </w:p>
          <w:p w:rsidR="005835AD" w:rsidRPr="00EC3A1C" w:rsidRDefault="005835AD" w:rsidP="009A6E3D">
            <w:pPr>
              <w:spacing w:after="0" w:line="240" w:lineRule="auto"/>
              <w:ind w:firstLine="708"/>
              <w:jc w:val="center"/>
              <w:rPr>
                <w:rFonts w:ascii="Times New Roman" w:hAnsi="Times New Roman"/>
                <w:b/>
                <w:sz w:val="28"/>
                <w:szCs w:val="28"/>
              </w:rPr>
            </w:pPr>
            <w:r w:rsidRPr="00EC3A1C">
              <w:rPr>
                <w:rFonts w:ascii="Times New Roman" w:hAnsi="Times New Roman"/>
                <w:b/>
                <w:sz w:val="28"/>
                <w:szCs w:val="28"/>
              </w:rPr>
              <w:t>Конспект НОД «Путешествие в лес»</w:t>
            </w:r>
          </w:p>
          <w:p w:rsidR="005835AD" w:rsidRPr="00EC3A1C" w:rsidRDefault="005835AD" w:rsidP="009A6E3D">
            <w:pPr>
              <w:spacing w:after="0" w:line="240" w:lineRule="auto"/>
              <w:ind w:firstLine="708"/>
              <w:jc w:val="center"/>
              <w:rPr>
                <w:rFonts w:ascii="Times New Roman" w:hAnsi="Times New Roman"/>
                <w:b/>
                <w:sz w:val="28"/>
                <w:szCs w:val="28"/>
              </w:rPr>
            </w:pPr>
            <w:r w:rsidRPr="00EC3A1C">
              <w:rPr>
                <w:rFonts w:ascii="Times New Roman" w:hAnsi="Times New Roman"/>
                <w:b/>
                <w:sz w:val="28"/>
                <w:szCs w:val="28"/>
              </w:rPr>
              <w:t>Смирнова Светлана Михайловна, учитель-логопед</w:t>
            </w:r>
          </w:p>
          <w:p w:rsidR="005835AD" w:rsidRPr="00EC3A1C" w:rsidRDefault="005835AD" w:rsidP="009A6E3D">
            <w:pPr>
              <w:spacing w:after="0" w:line="240" w:lineRule="auto"/>
              <w:ind w:firstLine="708"/>
              <w:jc w:val="center"/>
              <w:rPr>
                <w:rFonts w:ascii="Times New Roman" w:hAnsi="Times New Roman"/>
                <w:b/>
                <w:sz w:val="28"/>
                <w:szCs w:val="28"/>
              </w:rPr>
            </w:pPr>
            <w:r w:rsidRPr="00EC3A1C">
              <w:rPr>
                <w:rFonts w:ascii="Times New Roman" w:hAnsi="Times New Roman"/>
                <w:b/>
                <w:sz w:val="28"/>
                <w:szCs w:val="28"/>
              </w:rPr>
              <w:t>Чернова Марина Леонидовна, учитель- логопед</w:t>
            </w:r>
          </w:p>
          <w:p w:rsidR="005835AD" w:rsidRPr="00EC3A1C" w:rsidRDefault="005835AD" w:rsidP="009A6E3D">
            <w:pPr>
              <w:spacing w:after="0" w:line="240" w:lineRule="auto"/>
              <w:ind w:firstLine="708"/>
              <w:jc w:val="center"/>
              <w:rPr>
                <w:rFonts w:ascii="Times New Roman" w:hAnsi="Times New Roman"/>
                <w:b/>
                <w:sz w:val="28"/>
                <w:szCs w:val="28"/>
              </w:rPr>
            </w:pPr>
            <w:r w:rsidRPr="00EC3A1C">
              <w:rPr>
                <w:rFonts w:ascii="Times New Roman" w:hAnsi="Times New Roman"/>
                <w:b/>
                <w:sz w:val="28"/>
                <w:szCs w:val="28"/>
              </w:rPr>
              <w:t>Муниципальное автономное образовательное учреждение</w:t>
            </w:r>
          </w:p>
          <w:p w:rsidR="005835AD" w:rsidRPr="00EC3A1C" w:rsidRDefault="005835AD" w:rsidP="009A6E3D">
            <w:pPr>
              <w:spacing w:after="0" w:line="240" w:lineRule="auto"/>
              <w:ind w:firstLine="708"/>
              <w:jc w:val="center"/>
              <w:rPr>
                <w:rFonts w:ascii="Times New Roman" w:hAnsi="Times New Roman"/>
                <w:b/>
                <w:sz w:val="28"/>
                <w:szCs w:val="28"/>
              </w:rPr>
            </w:pPr>
            <w:r w:rsidRPr="00EC3A1C">
              <w:rPr>
                <w:rFonts w:ascii="Times New Roman" w:hAnsi="Times New Roman"/>
                <w:b/>
                <w:sz w:val="28"/>
                <w:szCs w:val="28"/>
              </w:rPr>
              <w:t>«Центр развития ребенка – детский сад № 91», г. Нижнекакмск</w:t>
            </w:r>
          </w:p>
          <w:p w:rsidR="005835AD" w:rsidRDefault="005835AD" w:rsidP="009A6E3D">
            <w:pPr>
              <w:spacing w:after="0" w:line="240" w:lineRule="auto"/>
              <w:ind w:firstLine="708"/>
              <w:jc w:val="center"/>
              <w:rPr>
                <w:rFonts w:ascii="Times New Roman" w:hAnsi="Times New Roman"/>
                <w:sz w:val="28"/>
                <w:szCs w:val="28"/>
              </w:rPr>
            </w:pPr>
          </w:p>
          <w:p w:rsidR="005835AD" w:rsidRPr="00CD1C6C" w:rsidRDefault="005835AD" w:rsidP="009A6E3D">
            <w:pPr>
              <w:spacing w:after="0" w:line="240" w:lineRule="auto"/>
              <w:ind w:firstLine="708"/>
              <w:jc w:val="both"/>
              <w:rPr>
                <w:rFonts w:ascii="Times New Roman" w:hAnsi="Times New Roman"/>
                <w:sz w:val="28"/>
                <w:szCs w:val="28"/>
              </w:rPr>
            </w:pPr>
            <w:r w:rsidRPr="00CD1C6C">
              <w:rPr>
                <w:rFonts w:ascii="Times New Roman" w:hAnsi="Times New Roman"/>
                <w:sz w:val="28"/>
                <w:szCs w:val="28"/>
              </w:rPr>
              <w:t xml:space="preserve">Одной из основных задач педагогической деятельности является создание оптимальных условий  для коррекционно-развивающей работы и всестороннего гармоничного развития детей с тяжелыми нарушениями речи. Образовательный процесс дошкольников постоянно обновляется: широко используются современные педагогические технологии, компьютерные программы, появляются технические  средства обучения нового поколения. </w:t>
            </w:r>
          </w:p>
          <w:p w:rsidR="005835AD" w:rsidRPr="00CD1C6C" w:rsidRDefault="005835AD" w:rsidP="009A6E3D">
            <w:pPr>
              <w:spacing w:after="0" w:line="240" w:lineRule="auto"/>
              <w:ind w:firstLine="708"/>
              <w:jc w:val="both"/>
              <w:rPr>
                <w:rFonts w:ascii="Times New Roman" w:hAnsi="Times New Roman"/>
                <w:sz w:val="28"/>
                <w:szCs w:val="28"/>
              </w:rPr>
            </w:pPr>
            <w:r w:rsidRPr="00CD1C6C">
              <w:rPr>
                <w:rFonts w:ascii="Times New Roman" w:hAnsi="Times New Roman"/>
                <w:sz w:val="28"/>
                <w:szCs w:val="28"/>
              </w:rPr>
              <w:lastRenderedPageBreak/>
              <w:t xml:space="preserve">Одним из нетрадиционных методов, ставшим довольно популярным в последнее время, и зарекомендовавшим себя как эффективное средство в работе с детьми, имеющими те или иные нарушения в развитии, являются игры с песком. Возможности применения песочницы безграничны. Игры  с песком развивают мелкую моторику, стимулируют речевую активность, способствуют пополнению и автоматизации лексического запаса. Они способны заинтересовать, отвлечь, расслабить ребенка, а значит, обеспечить наиболее успешное выполнение задания или же эффективный способ подачи материала. При этом образовательный процесс превращается в увлекательное занятие. </w:t>
            </w:r>
            <w:r w:rsidRPr="00CD1C6C">
              <w:rPr>
                <w:rFonts w:ascii="Times New Roman" w:eastAsia="Times New Roman" w:hAnsi="Times New Roman"/>
                <w:sz w:val="28"/>
                <w:szCs w:val="28"/>
              </w:rPr>
              <w:t>Перенос традиционных занятий в песочницу даёт больший воспитательный и образовательный эффект, нежели стандартные формы обучения, так как реализует главный вид деятельности дошкольников - игровой.</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b/>
                <w:sz w:val="28"/>
                <w:szCs w:val="28"/>
              </w:rPr>
              <w:t>Возрастная группа</w:t>
            </w:r>
            <w:r w:rsidRPr="00CD1C6C">
              <w:rPr>
                <w:rFonts w:ascii="Times New Roman" w:hAnsi="Times New Roman"/>
                <w:sz w:val="28"/>
                <w:szCs w:val="28"/>
              </w:rPr>
              <w:t>: средняя логопедическая группа</w:t>
            </w:r>
          </w:p>
          <w:p w:rsidR="005835AD" w:rsidRPr="00CD1C6C" w:rsidRDefault="005835AD" w:rsidP="009A6E3D">
            <w:pPr>
              <w:spacing w:after="0" w:line="240" w:lineRule="auto"/>
              <w:jc w:val="both"/>
              <w:rPr>
                <w:rFonts w:ascii="Times New Roman" w:hAnsi="Times New Roman"/>
                <w:b/>
                <w:sz w:val="28"/>
                <w:szCs w:val="28"/>
              </w:rPr>
            </w:pPr>
            <w:r w:rsidRPr="00CD1C6C">
              <w:rPr>
                <w:rFonts w:ascii="Times New Roman" w:hAnsi="Times New Roman"/>
                <w:b/>
                <w:sz w:val="28"/>
                <w:szCs w:val="28"/>
              </w:rPr>
              <w:t>Задачи:</w:t>
            </w:r>
          </w:p>
          <w:p w:rsidR="005835AD" w:rsidRPr="00CD1C6C" w:rsidRDefault="005835AD" w:rsidP="009A6E3D">
            <w:pPr>
              <w:spacing w:after="0" w:line="240" w:lineRule="auto"/>
              <w:jc w:val="both"/>
              <w:rPr>
                <w:rFonts w:ascii="Times New Roman" w:hAnsi="Times New Roman"/>
                <w:b/>
                <w:sz w:val="28"/>
                <w:szCs w:val="28"/>
              </w:rPr>
            </w:pPr>
            <w:r w:rsidRPr="00CD1C6C">
              <w:rPr>
                <w:rFonts w:ascii="Times New Roman" w:hAnsi="Times New Roman"/>
                <w:b/>
                <w:sz w:val="28"/>
                <w:szCs w:val="28"/>
              </w:rPr>
              <w:t>Коррекционно-образовательные:</w:t>
            </w:r>
          </w:p>
          <w:p w:rsidR="005835AD" w:rsidRPr="00CD1C6C" w:rsidRDefault="005835AD" w:rsidP="009A6E3D">
            <w:pPr>
              <w:shd w:val="clear" w:color="auto" w:fill="FFFFFF"/>
              <w:spacing w:after="0" w:line="240" w:lineRule="auto"/>
              <w:jc w:val="both"/>
              <w:rPr>
                <w:rFonts w:ascii="Times New Roman" w:hAnsi="Times New Roman"/>
                <w:color w:val="000000"/>
                <w:sz w:val="28"/>
                <w:szCs w:val="28"/>
              </w:rPr>
            </w:pPr>
            <w:r w:rsidRPr="00CD1C6C">
              <w:rPr>
                <w:rFonts w:ascii="Times New Roman" w:hAnsi="Times New Roman"/>
                <w:sz w:val="28"/>
                <w:szCs w:val="28"/>
              </w:rPr>
              <w:t xml:space="preserve">Расширять представления детей о  диких животных. Продолжать знакомить  с названиями диких животных и их детенышей, </w:t>
            </w:r>
            <w:r w:rsidRPr="00CD1C6C">
              <w:rPr>
                <w:rFonts w:ascii="Times New Roman" w:hAnsi="Times New Roman"/>
                <w:color w:val="000000"/>
                <w:sz w:val="28"/>
                <w:szCs w:val="28"/>
              </w:rPr>
              <w:t>их отличительными признаками; условиями их обитания,</w:t>
            </w:r>
            <w:r w:rsidRPr="00CD1C6C">
              <w:rPr>
                <w:rFonts w:ascii="Times New Roman" w:hAnsi="Times New Roman"/>
                <w:sz w:val="28"/>
                <w:szCs w:val="28"/>
              </w:rPr>
              <w:t xml:space="preserve"> обобщающим понятием дикие животные. Формировать лексико-грамматические представления. Учить образовывать притяжательные прилагательные.</w:t>
            </w:r>
          </w:p>
          <w:p w:rsidR="005835AD" w:rsidRPr="00CD1C6C" w:rsidRDefault="005835AD" w:rsidP="009A6E3D">
            <w:pPr>
              <w:spacing w:after="0" w:line="240" w:lineRule="auto"/>
              <w:jc w:val="both"/>
              <w:rPr>
                <w:rFonts w:ascii="Times New Roman" w:hAnsi="Times New Roman"/>
                <w:b/>
                <w:sz w:val="28"/>
                <w:szCs w:val="28"/>
              </w:rPr>
            </w:pPr>
            <w:r w:rsidRPr="00CD1C6C">
              <w:rPr>
                <w:rFonts w:ascii="Times New Roman" w:hAnsi="Times New Roman"/>
                <w:b/>
                <w:sz w:val="28"/>
                <w:szCs w:val="28"/>
              </w:rPr>
              <w:t xml:space="preserve">Коррекционно-развивающие: </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sz w:val="28"/>
                <w:szCs w:val="28"/>
              </w:rPr>
              <w:t>Обогащать и  активизировать словарь по теме «Дикие животные». Закреплять употребление дательного и родительного падежей имен существительных; упражнять в подборе прилагательных к именам существительным по теме; развивать навыки словообразования и  словоизменения</w:t>
            </w:r>
          </w:p>
          <w:p w:rsidR="005835AD" w:rsidRPr="00CD1C6C" w:rsidRDefault="005835AD" w:rsidP="009A6E3D">
            <w:pPr>
              <w:spacing w:after="0" w:line="240" w:lineRule="auto"/>
              <w:jc w:val="both"/>
              <w:rPr>
                <w:rFonts w:ascii="Times New Roman" w:hAnsi="Times New Roman"/>
                <w:b/>
                <w:sz w:val="28"/>
                <w:szCs w:val="28"/>
              </w:rPr>
            </w:pPr>
            <w:r w:rsidRPr="00CD1C6C">
              <w:rPr>
                <w:rFonts w:ascii="Times New Roman" w:hAnsi="Times New Roman"/>
                <w:b/>
                <w:sz w:val="28"/>
                <w:szCs w:val="28"/>
              </w:rPr>
              <w:t xml:space="preserve">Коррекционно-воспитательные: </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sz w:val="28"/>
                <w:szCs w:val="28"/>
              </w:rPr>
              <w:t>Воспитывать любовь к окружающей природе, заботливое отношение к животным.</w:t>
            </w:r>
          </w:p>
          <w:p w:rsidR="005835AD" w:rsidRPr="00CD1C6C" w:rsidRDefault="005835AD" w:rsidP="009A6E3D">
            <w:pPr>
              <w:shd w:val="clear" w:color="auto" w:fill="FFFFFF"/>
              <w:spacing w:after="0" w:line="240" w:lineRule="auto"/>
              <w:jc w:val="both"/>
              <w:rPr>
                <w:rFonts w:ascii="Times New Roman" w:hAnsi="Times New Roman"/>
                <w:sz w:val="28"/>
                <w:szCs w:val="28"/>
              </w:rPr>
            </w:pPr>
            <w:r w:rsidRPr="00CD1C6C">
              <w:rPr>
                <w:rFonts w:ascii="Times New Roman" w:hAnsi="Times New Roman"/>
                <w:b/>
                <w:sz w:val="28"/>
                <w:szCs w:val="28"/>
              </w:rPr>
              <w:t>Предполагаемый результат:</w:t>
            </w:r>
            <w:r w:rsidRPr="00CD1C6C">
              <w:rPr>
                <w:rFonts w:ascii="Times New Roman" w:hAnsi="Times New Roman"/>
                <w:color w:val="000000"/>
                <w:sz w:val="28"/>
                <w:szCs w:val="28"/>
              </w:rPr>
              <w:t xml:space="preserve"> Дети должны усвоить: названия диких животных и их детенышей, чем питаются; обобщающее понятие - </w:t>
            </w:r>
            <w:r w:rsidRPr="00CD1C6C">
              <w:rPr>
                <w:rFonts w:ascii="Times New Roman" w:hAnsi="Times New Roman"/>
                <w:iCs/>
                <w:color w:val="000000"/>
                <w:sz w:val="28"/>
                <w:szCs w:val="28"/>
              </w:rPr>
              <w:t>дикие животные.</w:t>
            </w:r>
          </w:p>
          <w:p w:rsidR="005835AD" w:rsidRPr="00CD1C6C" w:rsidRDefault="005835AD" w:rsidP="009A6E3D">
            <w:pPr>
              <w:spacing w:after="0" w:line="240" w:lineRule="auto"/>
              <w:jc w:val="both"/>
              <w:rPr>
                <w:rFonts w:ascii="Times New Roman" w:hAnsi="Times New Roman"/>
                <w:b/>
                <w:sz w:val="28"/>
                <w:szCs w:val="28"/>
              </w:rPr>
            </w:pPr>
            <w:r w:rsidRPr="00CD1C6C">
              <w:rPr>
                <w:rFonts w:ascii="Times New Roman" w:hAnsi="Times New Roman"/>
                <w:color w:val="000000"/>
                <w:sz w:val="28"/>
                <w:szCs w:val="28"/>
              </w:rPr>
              <w:t xml:space="preserve"> </w:t>
            </w:r>
            <w:r w:rsidRPr="00CD1C6C">
              <w:rPr>
                <w:rFonts w:ascii="Times New Roman" w:hAnsi="Times New Roman"/>
                <w:b/>
                <w:sz w:val="28"/>
                <w:szCs w:val="28"/>
              </w:rPr>
              <w:t>Виды детской деятельности:</w:t>
            </w:r>
            <w:r w:rsidRPr="00CD1C6C">
              <w:rPr>
                <w:rFonts w:ascii="Times New Roman" w:hAnsi="Times New Roman"/>
                <w:color w:val="000000"/>
                <w:sz w:val="28"/>
                <w:szCs w:val="28"/>
              </w:rPr>
              <w:t xml:space="preserve"> игровая, двигательная, коммуникативная, познавательная.</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b/>
                <w:sz w:val="28"/>
                <w:szCs w:val="28"/>
              </w:rPr>
              <w:t xml:space="preserve">Индивидуальная работа: </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b/>
                <w:sz w:val="28"/>
                <w:szCs w:val="28"/>
              </w:rPr>
              <w:t>Словарная работа:</w:t>
            </w:r>
            <w:r w:rsidRPr="00CD1C6C">
              <w:rPr>
                <w:rFonts w:ascii="Times New Roman" w:hAnsi="Times New Roman"/>
                <w:sz w:val="28"/>
                <w:szCs w:val="28"/>
              </w:rPr>
              <w:t xml:space="preserve"> дикие животные, волчонок, лисенок, бельчонок, зайчонок, медвежонок, дикий,  рыжий, большой, пушистый, сильный, злой, зубастый, сердитый……</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b/>
                <w:sz w:val="28"/>
                <w:szCs w:val="28"/>
              </w:rPr>
              <w:t>Предварительная работа:</w:t>
            </w:r>
            <w:r w:rsidRPr="00CD1C6C">
              <w:rPr>
                <w:rFonts w:ascii="Times New Roman" w:hAnsi="Times New Roman"/>
                <w:sz w:val="28"/>
                <w:szCs w:val="28"/>
              </w:rPr>
              <w:t xml:space="preserve"> Проведение пальчиковых гимнастик, отгадывание и придумывание загадок. Знакомство с дикими животными  через дидактические игры, подвижные игры, имитации движений животных.</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sz w:val="28"/>
                <w:szCs w:val="28"/>
              </w:rPr>
              <w:t>Чтение художественной литературы, рассматривание иллюстраций о животных.</w:t>
            </w:r>
          </w:p>
          <w:p w:rsidR="005835AD" w:rsidRPr="00CD1C6C" w:rsidRDefault="005835AD" w:rsidP="009A6E3D">
            <w:pPr>
              <w:shd w:val="clear" w:color="auto" w:fill="FFFFFF"/>
              <w:tabs>
                <w:tab w:val="left" w:pos="470"/>
              </w:tabs>
              <w:spacing w:after="0" w:line="240" w:lineRule="auto"/>
              <w:ind w:firstLine="695"/>
              <w:jc w:val="both"/>
              <w:rPr>
                <w:rFonts w:ascii="Times New Roman" w:hAnsi="Times New Roman"/>
                <w:sz w:val="28"/>
                <w:szCs w:val="28"/>
              </w:rPr>
            </w:pPr>
            <w:r w:rsidRPr="00CD1C6C">
              <w:rPr>
                <w:rFonts w:ascii="Times New Roman" w:hAnsi="Times New Roman"/>
                <w:b/>
                <w:sz w:val="28"/>
                <w:szCs w:val="28"/>
              </w:rPr>
              <w:t>Оборудование:</w:t>
            </w:r>
            <w:r w:rsidRPr="00CD1C6C">
              <w:rPr>
                <w:rFonts w:ascii="Times New Roman" w:hAnsi="Times New Roman"/>
                <w:sz w:val="28"/>
                <w:szCs w:val="28"/>
              </w:rPr>
              <w:t xml:space="preserve"> песочные столы с сухим песком на каждого ребенка, предметные картинки с изображением лисы, ежа, медведя, волка, белки, </w:t>
            </w:r>
            <w:r w:rsidRPr="00CD1C6C">
              <w:rPr>
                <w:rFonts w:ascii="Times New Roman" w:hAnsi="Times New Roman"/>
                <w:sz w:val="28"/>
                <w:szCs w:val="28"/>
              </w:rPr>
              <w:lastRenderedPageBreak/>
              <w:t xml:space="preserve">лисенка, ежонка, медвежонка, волчонка, бельчонка; </w:t>
            </w:r>
            <w:r w:rsidRPr="00CD1C6C">
              <w:rPr>
                <w:rFonts w:ascii="Times New Roman" w:hAnsi="Times New Roman"/>
                <w:color w:val="000000"/>
                <w:sz w:val="28"/>
                <w:szCs w:val="28"/>
              </w:rPr>
              <w:t xml:space="preserve">картинки: мед, рыба, малина, морковка, капуста, орехи, грибы, веточки деревьев, трава, мясо); </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sz w:val="28"/>
                <w:szCs w:val="28"/>
              </w:rPr>
              <w:t xml:space="preserve"> звукозапись «Звуки природы».</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b/>
                <w:sz w:val="28"/>
                <w:szCs w:val="28"/>
              </w:rPr>
              <w:t>Ход ООД:</w:t>
            </w:r>
          </w:p>
          <w:p w:rsidR="005835AD" w:rsidRPr="00CD1C6C" w:rsidRDefault="005835AD" w:rsidP="009A6E3D">
            <w:pPr>
              <w:spacing w:after="0" w:line="240" w:lineRule="auto"/>
              <w:jc w:val="both"/>
              <w:rPr>
                <w:rFonts w:ascii="Times New Roman" w:hAnsi="Times New Roman"/>
                <w:i/>
                <w:sz w:val="28"/>
                <w:szCs w:val="28"/>
              </w:rPr>
            </w:pPr>
            <w:r w:rsidRPr="00CD1C6C">
              <w:rPr>
                <w:rFonts w:ascii="Times New Roman" w:hAnsi="Times New Roman"/>
                <w:sz w:val="28"/>
                <w:szCs w:val="28"/>
              </w:rPr>
              <w:t>Логопед: На улице прекрасная погода. Я вам предлагаю отправиться в небольшое путешествие в лес. Для того, чтобы оказаться в лесу нужно произнести волшебные слова: «Повертелись, покружились и в лесу мы очутились». Вот мы и в лесу</w:t>
            </w:r>
            <w:r w:rsidRPr="00CD1C6C">
              <w:rPr>
                <w:rFonts w:ascii="Times New Roman" w:hAnsi="Times New Roman"/>
                <w:i/>
                <w:sz w:val="28"/>
                <w:szCs w:val="28"/>
              </w:rPr>
              <w:t>. (Включается запись «Звуки природы»).</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i/>
                <w:sz w:val="28"/>
                <w:szCs w:val="28"/>
              </w:rPr>
              <w:t>Дети стоят полукругом перед логопедом.</w:t>
            </w:r>
          </w:p>
          <w:p w:rsidR="005835AD" w:rsidRPr="00CD1C6C" w:rsidRDefault="005835AD" w:rsidP="009A6E3D">
            <w:pPr>
              <w:spacing w:after="0" w:line="240" w:lineRule="auto"/>
              <w:rPr>
                <w:rFonts w:ascii="Times New Roman" w:hAnsi="Times New Roman"/>
                <w:sz w:val="28"/>
                <w:szCs w:val="28"/>
                <w:u w:val="single"/>
              </w:rPr>
            </w:pPr>
            <w:r w:rsidRPr="00CD1C6C">
              <w:rPr>
                <w:rFonts w:ascii="Times New Roman" w:hAnsi="Times New Roman"/>
                <w:sz w:val="28"/>
                <w:szCs w:val="28"/>
                <w:u w:val="single"/>
              </w:rPr>
              <w:t xml:space="preserve"> Упражнения для губ и языка.</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rPr>
              <w:t>- Нам радостно и весело в лесу, улыбнемся друг другу и лесным обитателям. Улыбнуться, губы и зубы сомкнуты.</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rPr>
              <w:t>- Вот мы оказались в чаще.</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rPr>
              <w:t xml:space="preserve">Язычок в чаще. Показать как язычок пролезает между густыми деревьями (зубами). Губы в улыбке. Медленно высовывать язык, покусывая его по всей поверхности. </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rPr>
              <w:t>-  Чаща все гуще и гуще. Губы в улыбке. «Широкий» язык с силой протискиваем между зубами наружу так, что верхние зубы скоблят по спинке языка.</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rPr>
              <w:t>- Промелькнула между ветками белка, она виляет хвостиком. Рот открыт, губы в улыбке. Поворачивать высунутый изо рта язык вправо и влево, так, чтобы его кончик касался уголков рта. Челюсти и губы при этом не подвижны.</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rPr>
              <w:t>- Вышли мы на поляну, посмотрите как здесь много ягод.  Соберите полную ладошку ягод. Попробуйте ягоды на вкус, хорошенько прожуйте их. Имитировать жевание.</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rPr>
              <w:t xml:space="preserve">- Очень вкусные ягоды  лесу. Рот открыт. Губы в улыбке. Кончиком языка облизать верхнюю губу от одного уголка рта до другого. Облизать нижнюю губу. Облизать обе губы, делая языком движения по кругу. </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rPr>
              <w:t>- Ягоды поели, почистим зубки. «Почистим» языком сначала верхние, затем нижние зубки. После этого проделать языком круговые движения. Следить, чтобы челюсти не двигались, губы не раздвигались.</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rPr>
              <w:t>- На поляне растут не только ягоды, но и цветы.</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u w:val="single"/>
              </w:rPr>
              <w:t>Упражнение на развитие дыхания.</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rPr>
              <w:t>- Вдохнем аромат лесных цветов. Вдох носом, пауза, медленный выдох.</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u w:val="single"/>
              </w:rPr>
              <w:t>Работа над силой голоса.</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rPr>
              <w:t>- Подул в лесу легкий ветерок: «у-у-у-у» (тихо). Листочки (пальчики) едва шевелятся. Подул сильный ветер: «у-у-у-у» (громко), листочки быстро шевелятся. Ветер дует, листочки шуршат и с нами говорят: «А-о-и-у». Заблудились мы в лесу и закричали мы: «Ау!» (сначала громко, затем тихо).</w:t>
            </w:r>
          </w:p>
          <w:p w:rsidR="005835AD" w:rsidRPr="00CD1C6C" w:rsidRDefault="005835AD" w:rsidP="009A6E3D">
            <w:pPr>
              <w:spacing w:after="0" w:line="240" w:lineRule="auto"/>
              <w:rPr>
                <w:rFonts w:ascii="Times New Roman" w:hAnsi="Times New Roman"/>
                <w:i/>
                <w:sz w:val="28"/>
                <w:szCs w:val="28"/>
              </w:rPr>
            </w:pPr>
            <w:r w:rsidRPr="00CD1C6C">
              <w:rPr>
                <w:rFonts w:ascii="Times New Roman" w:hAnsi="Times New Roman"/>
                <w:sz w:val="28"/>
                <w:szCs w:val="28"/>
              </w:rPr>
              <w:t xml:space="preserve">Логопед: Наше путешествие продолжается. Закройте глаза и представьте, что вы медленно идете по лесу. </w:t>
            </w:r>
            <w:r w:rsidRPr="00CD1C6C">
              <w:rPr>
                <w:rFonts w:ascii="Times New Roman" w:hAnsi="Times New Roman"/>
                <w:i/>
                <w:sz w:val="28"/>
                <w:szCs w:val="28"/>
              </w:rPr>
              <w:t>(Звучит запись «Звуки природы»).</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rPr>
              <w:t>Логопед: Милана, кого ты встретила в лесу? (род.падеж сущ.)</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rPr>
              <w:t>- Я встретила лису.</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rPr>
              <w:lastRenderedPageBreak/>
              <w:t xml:space="preserve"> Логопед: Дамир, ты кого встретил?....</w:t>
            </w:r>
          </w:p>
          <w:p w:rsidR="005835AD" w:rsidRPr="00CD1C6C" w:rsidRDefault="005835AD" w:rsidP="009A6E3D">
            <w:pPr>
              <w:spacing w:after="0" w:line="240" w:lineRule="auto"/>
              <w:rPr>
                <w:rFonts w:ascii="Times New Roman" w:hAnsi="Times New Roman"/>
                <w:sz w:val="28"/>
                <w:szCs w:val="28"/>
              </w:rPr>
            </w:pPr>
            <w:r w:rsidRPr="00CD1C6C">
              <w:rPr>
                <w:rFonts w:ascii="Times New Roman" w:hAnsi="Times New Roman"/>
                <w:sz w:val="28"/>
                <w:szCs w:val="28"/>
              </w:rPr>
              <w:t>(Логопед опрашивает всех детей)</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sz w:val="28"/>
                <w:szCs w:val="28"/>
              </w:rPr>
              <w:t>- Интересно, как можно назвать  этих животных одним словом?</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sz w:val="28"/>
                <w:szCs w:val="28"/>
              </w:rPr>
              <w:t>Д: Дикие животные.</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sz w:val="28"/>
                <w:szCs w:val="28"/>
              </w:rPr>
              <w:t>Логопед: Ребята, я хочу услышать ваше мнение, почему же их называют дикими животными?</w:t>
            </w:r>
          </w:p>
          <w:p w:rsidR="005835AD" w:rsidRPr="00CD1C6C" w:rsidRDefault="005835AD" w:rsidP="009A6E3D">
            <w:pPr>
              <w:spacing w:after="0" w:line="240" w:lineRule="auto"/>
              <w:jc w:val="both"/>
              <w:rPr>
                <w:rFonts w:ascii="Times New Roman" w:hAnsi="Times New Roman"/>
                <w:i/>
                <w:sz w:val="28"/>
                <w:szCs w:val="28"/>
              </w:rPr>
            </w:pPr>
            <w:r w:rsidRPr="00CD1C6C">
              <w:rPr>
                <w:rFonts w:ascii="Times New Roman" w:hAnsi="Times New Roman"/>
                <w:i/>
                <w:sz w:val="28"/>
                <w:szCs w:val="28"/>
              </w:rPr>
              <w:t>Ответы детей.</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Логопед: Путешествие наше продолжается и я приглашаю вас на необычные песочные полянки.</w:t>
            </w:r>
          </w:p>
          <w:p w:rsidR="005835AD" w:rsidRPr="00CD1C6C" w:rsidRDefault="005835AD" w:rsidP="009A6E3D">
            <w:pPr>
              <w:spacing w:after="0" w:line="240" w:lineRule="auto"/>
              <w:contextualSpacing/>
              <w:jc w:val="both"/>
              <w:rPr>
                <w:rFonts w:ascii="Times New Roman" w:hAnsi="Times New Roman"/>
                <w:i/>
                <w:sz w:val="28"/>
                <w:szCs w:val="28"/>
              </w:rPr>
            </w:pPr>
            <w:r w:rsidRPr="00CD1C6C">
              <w:rPr>
                <w:rFonts w:ascii="Times New Roman" w:hAnsi="Times New Roman"/>
                <w:i/>
                <w:sz w:val="28"/>
                <w:szCs w:val="28"/>
              </w:rPr>
              <w:t>Дети проходят к песочным столам.</w:t>
            </w:r>
          </w:p>
          <w:p w:rsidR="005835AD" w:rsidRPr="00CD1C6C" w:rsidRDefault="005835AD" w:rsidP="009A6E3D">
            <w:pPr>
              <w:spacing w:after="0" w:line="240" w:lineRule="auto"/>
              <w:contextualSpacing/>
              <w:jc w:val="both"/>
              <w:rPr>
                <w:rFonts w:ascii="Times New Roman" w:hAnsi="Times New Roman"/>
                <w:i/>
                <w:sz w:val="28"/>
                <w:szCs w:val="28"/>
              </w:rPr>
            </w:pPr>
            <w:r w:rsidRPr="00CD1C6C">
              <w:rPr>
                <w:rFonts w:ascii="Times New Roman" w:hAnsi="Times New Roman"/>
                <w:i/>
                <w:sz w:val="28"/>
                <w:szCs w:val="28"/>
              </w:rPr>
              <w:t>На песочном столе у каждого ребенка, разложены картинки с изображением диких животных и их детенышей,  с одной стороны взрослые животные, с другой - детеныши.</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 xml:space="preserve">Логопед: На этих полянах живут лесные жители и их детеныши. Детеныши разыгрались, разбежались по полянам и потерялись. Как же нам помочь детенышам добраться до своих мам? </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Дети: Провести дорожки пальчиком от детеныша к маме.</w:t>
            </w:r>
          </w:p>
          <w:p w:rsidR="005835AD" w:rsidRPr="00CD1C6C" w:rsidRDefault="005835AD" w:rsidP="009A6E3D">
            <w:pPr>
              <w:spacing w:after="0" w:line="240" w:lineRule="auto"/>
              <w:contextualSpacing/>
              <w:jc w:val="both"/>
              <w:rPr>
                <w:rFonts w:ascii="Times New Roman" w:hAnsi="Times New Roman"/>
                <w:b/>
                <w:sz w:val="28"/>
                <w:szCs w:val="28"/>
              </w:rPr>
            </w:pPr>
            <w:r w:rsidRPr="00CD1C6C">
              <w:rPr>
                <w:rFonts w:ascii="Times New Roman" w:hAnsi="Times New Roman"/>
                <w:b/>
                <w:sz w:val="28"/>
                <w:szCs w:val="28"/>
              </w:rPr>
              <w:t>Д/и « У кого кто?»</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Логопед:  Назовите, ребята, у кого кто.</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 xml:space="preserve">- Изабелла, кто детеныш у лисы? (У лисы – лисенок) И т.д. </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 xml:space="preserve">Логопед: Животным  стало весело, детеныши вернулись к родителям и они хотят с нами поиграть в прятки. Поиграем с животными в прятки. </w:t>
            </w:r>
          </w:p>
          <w:p w:rsidR="005835AD" w:rsidRPr="00CD1C6C" w:rsidRDefault="005835AD" w:rsidP="009A6E3D">
            <w:pPr>
              <w:spacing w:after="0" w:line="240" w:lineRule="auto"/>
              <w:contextualSpacing/>
              <w:jc w:val="both"/>
              <w:rPr>
                <w:rFonts w:ascii="Times New Roman" w:hAnsi="Times New Roman"/>
                <w:i/>
                <w:sz w:val="28"/>
                <w:szCs w:val="28"/>
              </w:rPr>
            </w:pPr>
            <w:r w:rsidRPr="00CD1C6C">
              <w:rPr>
                <w:rFonts w:ascii="Times New Roman" w:hAnsi="Times New Roman"/>
                <w:i/>
                <w:sz w:val="28"/>
                <w:szCs w:val="28"/>
              </w:rPr>
              <w:t>На песочном столе разложены эти же картинки с изображением диких животных и их детенышей.</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Логопед: А прятать будем того, кого мы узнаем в описании загадки.</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Д/и: «Узнай по описанию».</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 У кого длинные уши, короткий хвост? (У зайца)</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 xml:space="preserve">Предлагаю зайца спрятать, засыпав его песком. Вот так. Набираем в кулачок песок и засыпаем его тонкой струйкой.  </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Следующая загадка:</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 У кого рыжий, пушистый хвост?.. (У лисы)</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 Кого мы будем прятать? (лису) (Дети засыпают картинку песком)</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 Следующую загадку загадает Дамир.</w:t>
            </w:r>
          </w:p>
          <w:p w:rsidR="005835AD" w:rsidRPr="00CD1C6C" w:rsidRDefault="005835AD" w:rsidP="009A6E3D">
            <w:pPr>
              <w:spacing w:after="0" w:line="240" w:lineRule="auto"/>
              <w:contextualSpacing/>
              <w:jc w:val="both"/>
              <w:rPr>
                <w:rFonts w:ascii="Times New Roman" w:hAnsi="Times New Roman"/>
                <w:i/>
                <w:sz w:val="28"/>
                <w:szCs w:val="28"/>
              </w:rPr>
            </w:pPr>
            <w:r w:rsidRPr="00CD1C6C">
              <w:rPr>
                <w:rFonts w:ascii="Times New Roman" w:hAnsi="Times New Roman"/>
                <w:i/>
                <w:sz w:val="28"/>
                <w:szCs w:val="28"/>
              </w:rPr>
              <w:t>Логопед еще двум детям предлагает  загадать загадки.</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Предполагаемые загадки:</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 У кого зубастая пасть? … (У волка)</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 У кого лохматая бурая шерсть? …(У медведя)</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 xml:space="preserve">- Наигрались лесные звери, надо вернуть животных, которых мы спрятали. </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i/>
                <w:sz w:val="28"/>
                <w:szCs w:val="28"/>
              </w:rPr>
              <w:t>Логопед предлагает взять  коктейльные трубочки</w:t>
            </w:r>
            <w:r w:rsidRPr="00CD1C6C">
              <w:rPr>
                <w:rFonts w:ascii="Times New Roman" w:hAnsi="Times New Roman"/>
                <w:sz w:val="28"/>
                <w:szCs w:val="28"/>
              </w:rPr>
              <w:t>.</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 xml:space="preserve">Логопед: Палочки-выручалочки нам помогут вернуть животных на поляну. Вам нужно вдохнуть воздух через нос, а выдыхать воздух плавно через трубочку, выдыхать следует, пока не закончится воздух. Дуя, на засыпанные песком картинки раздувать песок. Таким образом,   мы освободим спрятанных </w:t>
            </w:r>
            <w:r w:rsidRPr="00CD1C6C">
              <w:rPr>
                <w:rFonts w:ascii="Times New Roman" w:hAnsi="Times New Roman"/>
                <w:sz w:val="28"/>
                <w:szCs w:val="28"/>
              </w:rPr>
              <w:lastRenderedPageBreak/>
              <w:t>животных.</w:t>
            </w:r>
          </w:p>
          <w:p w:rsidR="005835AD" w:rsidRPr="00CD1C6C" w:rsidRDefault="005835AD" w:rsidP="009A6E3D">
            <w:pPr>
              <w:spacing w:after="0" w:line="240" w:lineRule="auto"/>
              <w:contextualSpacing/>
              <w:jc w:val="both"/>
              <w:rPr>
                <w:rFonts w:ascii="Times New Roman" w:hAnsi="Times New Roman"/>
                <w:i/>
                <w:sz w:val="28"/>
                <w:szCs w:val="28"/>
              </w:rPr>
            </w:pPr>
            <w:r w:rsidRPr="00CD1C6C">
              <w:rPr>
                <w:rFonts w:ascii="Times New Roman" w:hAnsi="Times New Roman"/>
                <w:i/>
                <w:sz w:val="28"/>
                <w:szCs w:val="28"/>
              </w:rPr>
              <w:t>Следить, чтобы дети не втягивали песок в трубочки.</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Логопед: Животные проголодались,  угостим  животных.</w:t>
            </w:r>
          </w:p>
          <w:p w:rsidR="005835AD" w:rsidRPr="00CD1C6C" w:rsidRDefault="005835AD" w:rsidP="009A6E3D">
            <w:pPr>
              <w:shd w:val="clear" w:color="auto" w:fill="FFFFFF"/>
              <w:tabs>
                <w:tab w:val="left" w:pos="470"/>
              </w:tabs>
              <w:spacing w:after="0" w:line="240" w:lineRule="auto"/>
              <w:jc w:val="both"/>
              <w:rPr>
                <w:rFonts w:ascii="Times New Roman" w:hAnsi="Times New Roman"/>
                <w:color w:val="000000"/>
                <w:sz w:val="28"/>
                <w:szCs w:val="28"/>
              </w:rPr>
            </w:pPr>
            <w:r w:rsidRPr="00CD1C6C">
              <w:rPr>
                <w:rFonts w:ascii="Times New Roman" w:hAnsi="Times New Roman"/>
                <w:sz w:val="28"/>
                <w:szCs w:val="28"/>
              </w:rPr>
              <w:t>Игра «</w:t>
            </w:r>
            <w:r w:rsidRPr="00CD1C6C">
              <w:rPr>
                <w:rFonts w:ascii="Times New Roman" w:hAnsi="Times New Roman"/>
                <w:iCs/>
                <w:color w:val="000000"/>
                <w:sz w:val="28"/>
                <w:szCs w:val="28"/>
              </w:rPr>
              <w:t>Кому это нужно?» (</w:t>
            </w:r>
            <w:r w:rsidRPr="00CD1C6C">
              <w:rPr>
                <w:rFonts w:ascii="Times New Roman" w:hAnsi="Times New Roman"/>
                <w:color w:val="000000"/>
                <w:sz w:val="28"/>
                <w:szCs w:val="28"/>
              </w:rPr>
              <w:t>Усвоение категории дательного падежа.)</w:t>
            </w:r>
          </w:p>
          <w:p w:rsidR="005835AD" w:rsidRPr="00CD1C6C" w:rsidRDefault="005835AD" w:rsidP="009A6E3D">
            <w:pPr>
              <w:spacing w:after="0" w:line="240" w:lineRule="auto"/>
              <w:contextualSpacing/>
              <w:jc w:val="both"/>
              <w:rPr>
                <w:rFonts w:ascii="Times New Roman" w:hAnsi="Times New Roman"/>
                <w:i/>
                <w:sz w:val="28"/>
                <w:szCs w:val="28"/>
              </w:rPr>
            </w:pPr>
            <w:r w:rsidRPr="00CD1C6C">
              <w:rPr>
                <w:rFonts w:ascii="Times New Roman" w:hAnsi="Times New Roman"/>
                <w:i/>
                <w:sz w:val="28"/>
                <w:szCs w:val="28"/>
              </w:rPr>
              <w:t xml:space="preserve">На песочном столе разложены картинки с изображением диких животных и их детенышей,  с одной стороны взрослые животные, с другой - детеныши. Рядом в корзиночках лежат </w:t>
            </w:r>
            <w:r w:rsidRPr="00CD1C6C">
              <w:rPr>
                <w:rFonts w:ascii="Times New Roman" w:hAnsi="Times New Roman"/>
                <w:i/>
                <w:color w:val="000000"/>
                <w:sz w:val="28"/>
                <w:szCs w:val="28"/>
              </w:rPr>
              <w:t xml:space="preserve"> картинки: мед, рыба, малина, морковка, капуста, орехи, грибы, веточки деревьев, мясо. Дети раскладывают картинки  с изображением еды, напротив картинок с изображением животных, определяя кому это нужно.</w:t>
            </w:r>
          </w:p>
          <w:p w:rsidR="005835AD" w:rsidRPr="00CD1C6C" w:rsidRDefault="005835AD" w:rsidP="009A6E3D">
            <w:pPr>
              <w:shd w:val="clear" w:color="auto" w:fill="FFFFFF"/>
              <w:spacing w:after="0" w:line="240" w:lineRule="auto"/>
              <w:jc w:val="both"/>
              <w:rPr>
                <w:rFonts w:ascii="Times New Roman" w:hAnsi="Times New Roman"/>
                <w:color w:val="000000"/>
                <w:sz w:val="28"/>
                <w:szCs w:val="28"/>
              </w:rPr>
            </w:pPr>
            <w:r w:rsidRPr="00CD1C6C">
              <w:rPr>
                <w:rFonts w:ascii="Times New Roman" w:hAnsi="Times New Roman"/>
                <w:sz w:val="28"/>
                <w:szCs w:val="28"/>
              </w:rPr>
              <w:t>Логопед</w:t>
            </w:r>
            <w:r w:rsidRPr="00CD1C6C">
              <w:rPr>
                <w:rFonts w:ascii="Times New Roman" w:hAnsi="Times New Roman"/>
                <w:color w:val="000000"/>
                <w:sz w:val="28"/>
                <w:szCs w:val="28"/>
              </w:rPr>
              <w:t>: Кому нужен мед?</w:t>
            </w:r>
          </w:p>
          <w:p w:rsidR="005835AD" w:rsidRPr="00CD1C6C" w:rsidRDefault="005835AD" w:rsidP="009A6E3D">
            <w:pPr>
              <w:shd w:val="clear" w:color="auto" w:fill="FFFFFF"/>
              <w:spacing w:after="0" w:line="240" w:lineRule="auto"/>
              <w:jc w:val="both"/>
              <w:rPr>
                <w:rFonts w:ascii="Times New Roman" w:hAnsi="Times New Roman"/>
                <w:sz w:val="28"/>
                <w:szCs w:val="28"/>
              </w:rPr>
            </w:pPr>
            <w:r w:rsidRPr="00CD1C6C">
              <w:rPr>
                <w:rFonts w:ascii="Times New Roman" w:hAnsi="Times New Roman"/>
                <w:color w:val="000000"/>
                <w:sz w:val="28"/>
                <w:szCs w:val="28"/>
              </w:rPr>
              <w:t>Дети: Мед нужен медведю, медвежонку.  И т.д.</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Логопед: Изабелла, чем ты угостила медведя? (Медом.) и т.д.</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Логопед: Животных мы угостили, они нас благодарят. А хотите, не надолго превратиться в диких животных?</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Соберите картинки, уберите в корзиночку.</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Превращаемся в медведя. Вот шагает косолапый медведь. (Дети кулачками «идут» по песку)</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Следы медведя, чьи следы?</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Дети: Медвежьи.</w:t>
            </w:r>
          </w:p>
          <w:p w:rsidR="005835AD" w:rsidRPr="00CD1C6C" w:rsidRDefault="005835AD" w:rsidP="009A6E3D">
            <w:pPr>
              <w:spacing w:after="0" w:line="240" w:lineRule="auto"/>
              <w:contextualSpacing/>
              <w:rPr>
                <w:rFonts w:ascii="Times New Roman" w:hAnsi="Times New Roman"/>
                <w:sz w:val="28"/>
                <w:szCs w:val="28"/>
              </w:rPr>
            </w:pPr>
            <w:r w:rsidRPr="00CD1C6C">
              <w:rPr>
                <w:rFonts w:ascii="Times New Roman" w:hAnsi="Times New Roman"/>
                <w:sz w:val="28"/>
                <w:szCs w:val="28"/>
              </w:rPr>
              <w:t xml:space="preserve">-Превратились в зайцев. Зайчики поскакали. (Дети </w:t>
            </w:r>
            <w:r w:rsidRPr="00CD1C6C">
              <w:rPr>
                <w:rFonts w:ascii="Times New Roman" w:eastAsia="Times New Roman" w:hAnsi="Times New Roman"/>
                <w:sz w:val="28"/>
                <w:szCs w:val="28"/>
                <w:shd w:val="clear" w:color="auto" w:fill="FFFFFF"/>
              </w:rPr>
              <w:t>кончиками указательного и среднего пальцев  ударяют по поверхности песка, двигаясь в разных направлениях.)</w:t>
            </w:r>
            <w:r w:rsidRPr="00CD1C6C">
              <w:rPr>
                <w:rFonts w:ascii="Times New Roman" w:eastAsia="Times New Roman" w:hAnsi="Times New Roman"/>
                <w:sz w:val="28"/>
                <w:szCs w:val="28"/>
              </w:rPr>
              <w:br/>
            </w:r>
            <w:r w:rsidRPr="00CD1C6C">
              <w:rPr>
                <w:rFonts w:ascii="Times New Roman" w:hAnsi="Times New Roman"/>
                <w:sz w:val="28"/>
                <w:szCs w:val="28"/>
              </w:rPr>
              <w:t>Следы зайца, чьи следы? (Заячьи.)</w:t>
            </w:r>
          </w:p>
          <w:p w:rsidR="005835AD" w:rsidRPr="00CD1C6C" w:rsidRDefault="005835AD" w:rsidP="009A6E3D">
            <w:pPr>
              <w:spacing w:after="0" w:line="240" w:lineRule="auto"/>
              <w:contextualSpacing/>
              <w:rPr>
                <w:rFonts w:ascii="Times New Roman" w:hAnsi="Times New Roman"/>
                <w:sz w:val="28"/>
                <w:szCs w:val="28"/>
              </w:rPr>
            </w:pPr>
            <w:r w:rsidRPr="00CD1C6C">
              <w:rPr>
                <w:rFonts w:ascii="Times New Roman" w:hAnsi="Times New Roman"/>
                <w:sz w:val="28"/>
                <w:szCs w:val="28"/>
              </w:rPr>
              <w:t xml:space="preserve">- Теперь мы лисы. Лиса быстро пробежала. (Дети </w:t>
            </w:r>
            <w:r w:rsidRPr="00CD1C6C">
              <w:rPr>
                <w:rFonts w:ascii="Times New Roman" w:eastAsia="Times New Roman" w:hAnsi="Times New Roman"/>
                <w:sz w:val="28"/>
                <w:szCs w:val="28"/>
                <w:shd w:val="clear" w:color="auto" w:fill="FFFFFF"/>
              </w:rPr>
              <w:t>кончиками пальцев  «бегут» по поверхности песка.)</w:t>
            </w:r>
            <w:r w:rsidRPr="00CD1C6C">
              <w:rPr>
                <w:rFonts w:ascii="Times New Roman" w:eastAsia="Times New Roman" w:hAnsi="Times New Roman"/>
                <w:sz w:val="28"/>
                <w:szCs w:val="28"/>
              </w:rPr>
              <w:br/>
            </w:r>
            <w:r w:rsidRPr="00CD1C6C">
              <w:rPr>
                <w:rFonts w:ascii="Times New Roman" w:hAnsi="Times New Roman"/>
                <w:sz w:val="28"/>
                <w:szCs w:val="28"/>
              </w:rPr>
              <w:t>Следы лисы, чьи следы? (Лисьи.)</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 Превратились мы в ежей. Ежы побежали по дорожке. (Дети, быстро перебирая пальчиками «бегут» по поверхности песка.)</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hAnsi="Times New Roman"/>
                <w:sz w:val="28"/>
                <w:szCs w:val="28"/>
              </w:rPr>
              <w:t>Следы ежа, чьи следы? (Ежиные.)</w:t>
            </w:r>
          </w:p>
          <w:p w:rsidR="005835AD" w:rsidRPr="00CD1C6C" w:rsidRDefault="005835AD" w:rsidP="009A6E3D">
            <w:pPr>
              <w:spacing w:after="0" w:line="240" w:lineRule="auto"/>
              <w:contextualSpacing/>
              <w:jc w:val="both"/>
              <w:rPr>
                <w:rFonts w:ascii="Times New Roman" w:eastAsia="Times New Roman" w:hAnsi="Times New Roman"/>
                <w:sz w:val="28"/>
                <w:szCs w:val="28"/>
                <w:shd w:val="clear" w:color="auto" w:fill="FFFFFF"/>
              </w:rPr>
            </w:pPr>
            <w:r w:rsidRPr="00CD1C6C">
              <w:rPr>
                <w:rFonts w:ascii="Times New Roman" w:hAnsi="Times New Roman"/>
                <w:sz w:val="28"/>
                <w:szCs w:val="28"/>
              </w:rPr>
              <w:t xml:space="preserve">- Белками мы стали. Белки поскакали. (Дети </w:t>
            </w:r>
            <w:r w:rsidRPr="00CD1C6C">
              <w:rPr>
                <w:rFonts w:ascii="Times New Roman" w:eastAsia="Times New Roman" w:hAnsi="Times New Roman"/>
                <w:sz w:val="28"/>
                <w:szCs w:val="28"/>
                <w:shd w:val="clear" w:color="auto" w:fill="FFFFFF"/>
              </w:rPr>
              <w:t>кончиками пальцев  ударяют по поверхности песка.)</w:t>
            </w:r>
          </w:p>
          <w:p w:rsidR="005835AD" w:rsidRPr="00CD1C6C" w:rsidRDefault="005835AD" w:rsidP="009A6E3D">
            <w:pPr>
              <w:spacing w:after="0" w:line="240" w:lineRule="auto"/>
              <w:contextualSpacing/>
              <w:jc w:val="both"/>
              <w:rPr>
                <w:rFonts w:ascii="Times New Roman" w:hAnsi="Times New Roman"/>
                <w:sz w:val="28"/>
                <w:szCs w:val="28"/>
              </w:rPr>
            </w:pPr>
            <w:r w:rsidRPr="00CD1C6C">
              <w:rPr>
                <w:rFonts w:ascii="Times New Roman" w:eastAsia="Times New Roman" w:hAnsi="Times New Roman"/>
                <w:sz w:val="28"/>
                <w:szCs w:val="28"/>
                <w:shd w:val="clear" w:color="auto" w:fill="FFFFFF"/>
              </w:rPr>
              <w:t>Следы белки, чьи следы? (Беличьи.)</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sz w:val="28"/>
                <w:szCs w:val="28"/>
              </w:rPr>
              <w:t>Логопед: Путешествие наше подошло к концу. Пора возвращаться в детский сад. Покружились, покружились и в саду мы очутились. (Дети кружатся.)</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sz w:val="28"/>
                <w:szCs w:val="28"/>
              </w:rPr>
              <w:t>Логопед:  Мне очень интересно узнать ваши  впечатления от нашей прогулки.</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sz w:val="28"/>
                <w:szCs w:val="28"/>
              </w:rPr>
              <w:t>Поиграем в игру «Закончи предложение»</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sz w:val="28"/>
                <w:szCs w:val="28"/>
              </w:rPr>
              <w:t>Сегодня я узнал…</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sz w:val="28"/>
                <w:szCs w:val="28"/>
              </w:rPr>
              <w:t>Было интересно…</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sz w:val="28"/>
                <w:szCs w:val="28"/>
              </w:rPr>
              <w:t>Я выполнял задания…</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sz w:val="28"/>
                <w:szCs w:val="28"/>
              </w:rPr>
              <w:t>Было трудно…</w:t>
            </w:r>
          </w:p>
          <w:p w:rsidR="005835AD" w:rsidRPr="00CD1C6C" w:rsidRDefault="005835AD" w:rsidP="009A6E3D">
            <w:pPr>
              <w:spacing w:after="0" w:line="240" w:lineRule="auto"/>
              <w:jc w:val="both"/>
              <w:rPr>
                <w:rFonts w:ascii="Times New Roman" w:hAnsi="Times New Roman"/>
                <w:sz w:val="28"/>
                <w:szCs w:val="28"/>
              </w:rPr>
            </w:pPr>
            <w:r w:rsidRPr="00CD1C6C">
              <w:rPr>
                <w:rFonts w:ascii="Times New Roman" w:hAnsi="Times New Roman"/>
                <w:sz w:val="28"/>
                <w:szCs w:val="28"/>
              </w:rPr>
              <w:t>Я смог…</w:t>
            </w:r>
          </w:p>
          <w:p w:rsidR="005835AD" w:rsidRPr="00CD1C6C" w:rsidRDefault="005835AD" w:rsidP="009A6E3D">
            <w:pPr>
              <w:spacing w:after="0" w:line="240" w:lineRule="auto"/>
              <w:jc w:val="both"/>
              <w:rPr>
                <w:rFonts w:ascii="Times New Roman" w:hAnsi="Times New Roman"/>
                <w:sz w:val="28"/>
                <w:szCs w:val="28"/>
              </w:rPr>
            </w:pPr>
          </w:p>
          <w:p w:rsidR="005835AD" w:rsidRPr="00CD1C6C" w:rsidRDefault="005835AD" w:rsidP="009A6E3D">
            <w:pPr>
              <w:spacing w:after="0" w:line="240" w:lineRule="auto"/>
              <w:contextualSpacing/>
              <w:jc w:val="both"/>
              <w:rPr>
                <w:rFonts w:ascii="Times New Roman" w:hAnsi="Times New Roman"/>
                <w:sz w:val="28"/>
                <w:szCs w:val="28"/>
              </w:rPr>
            </w:pPr>
          </w:p>
          <w:p w:rsidR="005835AD" w:rsidRDefault="005835AD" w:rsidP="009A6E3D">
            <w:pPr>
              <w:spacing w:after="0" w:line="240" w:lineRule="auto"/>
              <w:contextualSpacing/>
              <w:jc w:val="both"/>
              <w:rPr>
                <w:rFonts w:ascii="Times New Roman" w:hAnsi="Times New Roman"/>
                <w:sz w:val="28"/>
                <w:szCs w:val="28"/>
              </w:rPr>
            </w:pPr>
            <w:r>
              <w:rPr>
                <w:rFonts w:ascii="Times New Roman" w:hAnsi="Times New Roman"/>
                <w:sz w:val="28"/>
                <w:szCs w:val="28"/>
              </w:rPr>
              <w:t xml:space="preserve">Список литературы: </w:t>
            </w:r>
          </w:p>
          <w:p w:rsidR="005835AD" w:rsidRPr="006D3BDA" w:rsidRDefault="005835AD" w:rsidP="009A6E3D">
            <w:pPr>
              <w:spacing w:after="0" w:line="240" w:lineRule="auto"/>
              <w:contextualSpacing/>
              <w:jc w:val="both"/>
              <w:rPr>
                <w:rFonts w:ascii="Times New Roman" w:hAnsi="Times New Roman"/>
                <w:sz w:val="28"/>
                <w:szCs w:val="28"/>
              </w:rPr>
            </w:pPr>
            <w:r>
              <w:rPr>
                <w:rFonts w:ascii="Times New Roman" w:hAnsi="Times New Roman"/>
                <w:sz w:val="28"/>
                <w:szCs w:val="28"/>
              </w:rPr>
              <w:t xml:space="preserve">1. </w:t>
            </w:r>
            <w:r w:rsidRPr="006D3BDA">
              <w:rPr>
                <w:rFonts w:ascii="Times New Roman" w:hAnsi="Times New Roman"/>
                <w:sz w:val="28"/>
                <w:szCs w:val="28"/>
              </w:rPr>
              <w:t>Гомзяк О.С. Говорим правильно 4-5 лет. Конспекты фронтальных занятий в средней логогруппе/ О.С. Гомзяк – М.: Издательство Гном и Д, 2009.</w:t>
            </w:r>
          </w:p>
          <w:p w:rsidR="005835AD" w:rsidRDefault="005835AD" w:rsidP="009A6E3D">
            <w:pPr>
              <w:shd w:val="clear" w:color="auto" w:fill="FFFFFF"/>
              <w:spacing w:after="0" w:line="240" w:lineRule="auto"/>
              <w:rPr>
                <w:rFonts w:ascii="Times New Roman" w:hAnsi="Times New Roman"/>
                <w:bCs/>
                <w:color w:val="000000"/>
                <w:spacing w:val="-4"/>
                <w:sz w:val="28"/>
                <w:szCs w:val="28"/>
              </w:rPr>
            </w:pPr>
            <w:r>
              <w:rPr>
                <w:rFonts w:ascii="Times New Roman" w:hAnsi="Times New Roman"/>
                <w:bCs/>
                <w:color w:val="000000"/>
                <w:spacing w:val="-4"/>
                <w:sz w:val="28"/>
                <w:szCs w:val="28"/>
              </w:rPr>
              <w:t xml:space="preserve">2. </w:t>
            </w:r>
            <w:r w:rsidRPr="006D3BDA">
              <w:rPr>
                <w:rFonts w:ascii="Times New Roman" w:hAnsi="Times New Roman"/>
                <w:bCs/>
                <w:color w:val="000000"/>
                <w:spacing w:val="-4"/>
                <w:sz w:val="28"/>
                <w:szCs w:val="28"/>
              </w:rPr>
              <w:t>Сапожникова О.Б., Гарнова Е.В. Песочная терапия в развитии дошкольников.</w:t>
            </w:r>
            <w:r w:rsidRPr="006D3BDA">
              <w:rPr>
                <w:rFonts w:ascii="Times New Roman" w:hAnsi="Times New Roman"/>
                <w:color w:val="000000"/>
                <w:sz w:val="28"/>
                <w:szCs w:val="28"/>
              </w:rPr>
              <w:t xml:space="preserve"> Издательство: Сфера Серия: Библиотека логопеда, 2014.</w:t>
            </w:r>
          </w:p>
          <w:p w:rsidR="005835AD" w:rsidRPr="006D3BDA" w:rsidRDefault="005835AD" w:rsidP="009A6E3D">
            <w:pPr>
              <w:shd w:val="clear" w:color="auto" w:fill="FFFFFF"/>
              <w:spacing w:after="0" w:line="240" w:lineRule="auto"/>
              <w:rPr>
                <w:rFonts w:ascii="Times New Roman" w:hAnsi="Times New Roman"/>
                <w:bCs/>
                <w:color w:val="000000"/>
                <w:spacing w:val="-4"/>
                <w:sz w:val="28"/>
                <w:szCs w:val="28"/>
              </w:rPr>
            </w:pPr>
            <w:r>
              <w:rPr>
                <w:rFonts w:ascii="Times New Roman" w:hAnsi="Times New Roman"/>
                <w:bCs/>
                <w:color w:val="000000"/>
                <w:spacing w:val="-4"/>
                <w:sz w:val="28"/>
                <w:szCs w:val="28"/>
              </w:rPr>
              <w:t xml:space="preserve">3. </w:t>
            </w:r>
            <w:r w:rsidRPr="006D3BDA">
              <w:rPr>
                <w:rFonts w:ascii="Times New Roman" w:hAnsi="Times New Roman"/>
                <w:bCs/>
                <w:color w:val="000000"/>
                <w:spacing w:val="-4"/>
                <w:sz w:val="28"/>
                <w:szCs w:val="28"/>
              </w:rPr>
              <w:t>Смирнова Л.Н</w:t>
            </w:r>
            <w:r w:rsidRPr="006D3BDA">
              <w:rPr>
                <w:rFonts w:ascii="Times New Roman" w:hAnsi="Times New Roman"/>
                <w:sz w:val="28"/>
                <w:szCs w:val="28"/>
              </w:rPr>
              <w:t xml:space="preserve">. </w:t>
            </w:r>
            <w:r w:rsidRPr="006D3BDA">
              <w:rPr>
                <w:rFonts w:ascii="Times New Roman" w:hAnsi="Times New Roman"/>
                <w:bCs/>
                <w:color w:val="000000"/>
                <w:sz w:val="28"/>
                <w:szCs w:val="28"/>
              </w:rPr>
              <w:t xml:space="preserve">Логопедия в детском саду. </w:t>
            </w:r>
            <w:r w:rsidRPr="006D3BDA">
              <w:rPr>
                <w:rFonts w:ascii="Times New Roman" w:hAnsi="Times New Roman"/>
                <w:color w:val="000000"/>
                <w:sz w:val="28"/>
                <w:szCs w:val="28"/>
              </w:rPr>
              <w:t>Занятия с детьми 4-5 лет с общим недоразвитием речи. Пособие для логопедов, дефектологов и воспитателей. - М.: Мозаика-Синтез, 2004. - 72 с.</w:t>
            </w:r>
          </w:p>
          <w:p w:rsidR="005835AD" w:rsidRPr="006D3BDA" w:rsidRDefault="005835AD" w:rsidP="009A6E3D">
            <w:pPr>
              <w:spacing w:after="0" w:line="240" w:lineRule="auto"/>
              <w:contextualSpacing/>
              <w:jc w:val="both"/>
              <w:rPr>
                <w:rFonts w:ascii="Times New Roman" w:hAnsi="Times New Roman"/>
                <w:sz w:val="28"/>
                <w:szCs w:val="28"/>
              </w:rPr>
            </w:pPr>
          </w:p>
          <w:p w:rsidR="005835AD" w:rsidRPr="00860ADA" w:rsidRDefault="005835AD" w:rsidP="009A6E3D">
            <w:pPr>
              <w:spacing w:line="240" w:lineRule="auto"/>
              <w:contextualSpacing/>
              <w:jc w:val="center"/>
              <w:rPr>
                <w:rFonts w:ascii="Times New Roman" w:hAnsi="Times New Roman"/>
                <w:b/>
                <w:sz w:val="28"/>
                <w:szCs w:val="28"/>
              </w:rPr>
            </w:pPr>
            <w:r w:rsidRPr="00860ADA">
              <w:rPr>
                <w:rFonts w:ascii="Times New Roman" w:hAnsi="Times New Roman"/>
                <w:b/>
                <w:sz w:val="28"/>
                <w:szCs w:val="28"/>
              </w:rPr>
              <w:t>Конспект ООД в средней группе на тему «Поездка на озеро»</w:t>
            </w:r>
          </w:p>
          <w:p w:rsidR="005835AD" w:rsidRPr="00860ADA" w:rsidRDefault="005835AD" w:rsidP="009A6E3D">
            <w:pPr>
              <w:spacing w:line="240" w:lineRule="auto"/>
              <w:contextualSpacing/>
              <w:jc w:val="center"/>
              <w:rPr>
                <w:rFonts w:ascii="Times New Roman" w:hAnsi="Times New Roman"/>
                <w:b/>
                <w:sz w:val="28"/>
                <w:szCs w:val="28"/>
              </w:rPr>
            </w:pPr>
            <w:r w:rsidRPr="00860ADA">
              <w:rPr>
                <w:rFonts w:ascii="Times New Roman" w:hAnsi="Times New Roman"/>
                <w:b/>
                <w:sz w:val="28"/>
                <w:szCs w:val="28"/>
              </w:rPr>
              <w:t>Мифтахова Фанзиля Минехамзовна, воспитатель</w:t>
            </w:r>
          </w:p>
          <w:p w:rsidR="005835AD" w:rsidRPr="00860ADA" w:rsidRDefault="005835AD" w:rsidP="009A6E3D">
            <w:pPr>
              <w:spacing w:line="240" w:lineRule="auto"/>
              <w:contextualSpacing/>
              <w:jc w:val="center"/>
              <w:rPr>
                <w:rFonts w:ascii="Times New Roman" w:hAnsi="Times New Roman"/>
                <w:b/>
                <w:sz w:val="28"/>
                <w:szCs w:val="28"/>
              </w:rPr>
            </w:pPr>
            <w:r w:rsidRPr="00860ADA">
              <w:rPr>
                <w:rFonts w:ascii="Times New Roman" w:hAnsi="Times New Roman"/>
                <w:b/>
                <w:sz w:val="28"/>
                <w:szCs w:val="28"/>
              </w:rPr>
              <w:t>МБДОУ № 3 «Эллюки», город Набережные Челны</w:t>
            </w:r>
          </w:p>
          <w:p w:rsidR="005835AD" w:rsidRPr="00860ADA" w:rsidRDefault="005835AD" w:rsidP="009A6E3D">
            <w:pPr>
              <w:spacing w:line="240" w:lineRule="auto"/>
              <w:contextualSpacing/>
              <w:jc w:val="right"/>
              <w:rPr>
                <w:rFonts w:ascii="Times New Roman" w:hAnsi="Times New Roman"/>
                <w:sz w:val="28"/>
                <w:szCs w:val="28"/>
              </w:rPr>
            </w:pPr>
          </w:p>
          <w:p w:rsidR="005835AD" w:rsidRPr="00860ADA" w:rsidRDefault="005835AD" w:rsidP="009A6E3D">
            <w:pPr>
              <w:spacing w:line="240" w:lineRule="auto"/>
              <w:contextualSpacing/>
              <w:jc w:val="both"/>
              <w:rPr>
                <w:rFonts w:ascii="Times New Roman" w:hAnsi="Times New Roman"/>
                <w:sz w:val="28"/>
                <w:szCs w:val="28"/>
              </w:rPr>
            </w:pPr>
            <w:r w:rsidRPr="00860ADA">
              <w:rPr>
                <w:rFonts w:ascii="Times New Roman" w:hAnsi="Times New Roman"/>
                <w:b/>
                <w:sz w:val="28"/>
                <w:szCs w:val="28"/>
              </w:rPr>
              <w:t>Цель</w:t>
            </w:r>
            <w:r w:rsidRPr="00860ADA">
              <w:rPr>
                <w:rFonts w:ascii="Times New Roman" w:hAnsi="Times New Roman"/>
                <w:sz w:val="28"/>
                <w:szCs w:val="28"/>
              </w:rPr>
              <w:t>: закрепление изученного в течение учебного года.</w:t>
            </w:r>
          </w:p>
          <w:p w:rsidR="005835AD" w:rsidRPr="00860ADA" w:rsidRDefault="005835AD" w:rsidP="009A6E3D">
            <w:pPr>
              <w:spacing w:line="240" w:lineRule="auto"/>
              <w:contextualSpacing/>
              <w:jc w:val="both"/>
              <w:rPr>
                <w:rFonts w:ascii="Times New Roman" w:hAnsi="Times New Roman"/>
                <w:b/>
                <w:sz w:val="28"/>
                <w:szCs w:val="28"/>
              </w:rPr>
            </w:pPr>
            <w:r w:rsidRPr="00860ADA">
              <w:rPr>
                <w:rFonts w:ascii="Times New Roman" w:hAnsi="Times New Roman"/>
                <w:b/>
                <w:sz w:val="28"/>
                <w:szCs w:val="28"/>
              </w:rPr>
              <w:t xml:space="preserve">Задачи: </w:t>
            </w:r>
          </w:p>
          <w:p w:rsidR="005835AD" w:rsidRPr="00860ADA" w:rsidRDefault="005835AD" w:rsidP="009A6E3D">
            <w:pPr>
              <w:spacing w:line="240" w:lineRule="auto"/>
              <w:contextualSpacing/>
              <w:jc w:val="both"/>
              <w:rPr>
                <w:rFonts w:ascii="Times New Roman" w:hAnsi="Times New Roman"/>
                <w:sz w:val="28"/>
                <w:szCs w:val="28"/>
              </w:rPr>
            </w:pPr>
            <w:r w:rsidRPr="00860ADA">
              <w:rPr>
                <w:rFonts w:ascii="Times New Roman" w:hAnsi="Times New Roman"/>
                <w:b/>
                <w:sz w:val="28"/>
                <w:szCs w:val="28"/>
              </w:rPr>
              <w:t>- образовательные</w:t>
            </w:r>
            <w:r w:rsidRPr="00860ADA">
              <w:rPr>
                <w:rFonts w:ascii="Times New Roman" w:hAnsi="Times New Roman"/>
                <w:sz w:val="28"/>
                <w:szCs w:val="28"/>
              </w:rPr>
              <w:t>:</w:t>
            </w:r>
          </w:p>
          <w:p w:rsidR="005835AD" w:rsidRPr="00860ADA" w:rsidRDefault="005835AD" w:rsidP="00DE3E56">
            <w:pPr>
              <w:numPr>
                <w:ilvl w:val="0"/>
                <w:numId w:val="7"/>
              </w:numPr>
              <w:spacing w:after="0" w:line="240" w:lineRule="auto"/>
              <w:contextualSpacing/>
              <w:jc w:val="both"/>
              <w:rPr>
                <w:rFonts w:ascii="Times New Roman" w:hAnsi="Times New Roman"/>
                <w:sz w:val="28"/>
                <w:szCs w:val="28"/>
              </w:rPr>
            </w:pPr>
            <w:r w:rsidRPr="00860ADA">
              <w:rPr>
                <w:rFonts w:ascii="Times New Roman" w:hAnsi="Times New Roman"/>
                <w:sz w:val="28"/>
                <w:szCs w:val="28"/>
              </w:rPr>
              <w:t>закрепить знания детей о частях суток</w:t>
            </w:r>
          </w:p>
          <w:p w:rsidR="005835AD" w:rsidRPr="00860ADA" w:rsidRDefault="005835AD" w:rsidP="00DE3E56">
            <w:pPr>
              <w:numPr>
                <w:ilvl w:val="0"/>
                <w:numId w:val="7"/>
              </w:numPr>
              <w:spacing w:after="0" w:line="240" w:lineRule="auto"/>
              <w:contextualSpacing/>
              <w:jc w:val="both"/>
              <w:rPr>
                <w:rFonts w:ascii="Times New Roman" w:hAnsi="Times New Roman"/>
                <w:sz w:val="28"/>
                <w:szCs w:val="28"/>
              </w:rPr>
            </w:pPr>
            <w:r w:rsidRPr="00860ADA">
              <w:rPr>
                <w:rFonts w:ascii="Times New Roman" w:hAnsi="Times New Roman"/>
                <w:sz w:val="28"/>
                <w:szCs w:val="28"/>
              </w:rPr>
              <w:t>совершенствовать умение считать до 5, соотносить цифры с количеством</w:t>
            </w:r>
          </w:p>
          <w:p w:rsidR="005835AD" w:rsidRPr="00860ADA" w:rsidRDefault="005835AD" w:rsidP="00DE3E56">
            <w:pPr>
              <w:numPr>
                <w:ilvl w:val="0"/>
                <w:numId w:val="7"/>
              </w:numPr>
              <w:spacing w:after="0" w:line="240" w:lineRule="auto"/>
              <w:contextualSpacing/>
              <w:jc w:val="both"/>
              <w:rPr>
                <w:rFonts w:ascii="Times New Roman" w:hAnsi="Times New Roman"/>
                <w:sz w:val="28"/>
                <w:szCs w:val="28"/>
              </w:rPr>
            </w:pPr>
            <w:r w:rsidRPr="00860ADA">
              <w:rPr>
                <w:rFonts w:ascii="Times New Roman" w:hAnsi="Times New Roman"/>
                <w:sz w:val="28"/>
                <w:szCs w:val="28"/>
              </w:rPr>
              <w:t>закрепить умение подбирать обобщающие слова</w:t>
            </w:r>
          </w:p>
          <w:p w:rsidR="005835AD" w:rsidRPr="00860ADA" w:rsidRDefault="005835AD" w:rsidP="00DE3E56">
            <w:pPr>
              <w:numPr>
                <w:ilvl w:val="0"/>
                <w:numId w:val="7"/>
              </w:numPr>
              <w:spacing w:after="0" w:line="240" w:lineRule="auto"/>
              <w:contextualSpacing/>
              <w:jc w:val="both"/>
              <w:rPr>
                <w:rFonts w:ascii="Times New Roman" w:hAnsi="Times New Roman"/>
                <w:sz w:val="28"/>
                <w:szCs w:val="28"/>
              </w:rPr>
            </w:pPr>
            <w:r w:rsidRPr="00860ADA">
              <w:rPr>
                <w:rFonts w:ascii="Times New Roman" w:hAnsi="Times New Roman"/>
                <w:sz w:val="28"/>
                <w:szCs w:val="28"/>
              </w:rPr>
              <w:t>совершенствовать навыки приклеивания деталей</w:t>
            </w:r>
          </w:p>
          <w:p w:rsidR="005835AD" w:rsidRPr="00860ADA" w:rsidRDefault="005835AD" w:rsidP="009A6E3D">
            <w:pPr>
              <w:spacing w:line="240" w:lineRule="auto"/>
              <w:ind w:left="360"/>
              <w:contextualSpacing/>
              <w:jc w:val="both"/>
              <w:rPr>
                <w:rFonts w:ascii="Times New Roman" w:hAnsi="Times New Roman"/>
                <w:b/>
                <w:sz w:val="28"/>
                <w:szCs w:val="28"/>
              </w:rPr>
            </w:pPr>
            <w:r w:rsidRPr="00860ADA">
              <w:rPr>
                <w:rFonts w:ascii="Times New Roman" w:hAnsi="Times New Roman"/>
                <w:b/>
                <w:sz w:val="28"/>
                <w:szCs w:val="28"/>
              </w:rPr>
              <w:t xml:space="preserve">- развивающие: </w:t>
            </w:r>
            <w:r w:rsidRPr="00860ADA">
              <w:rPr>
                <w:rFonts w:ascii="Times New Roman" w:hAnsi="Times New Roman"/>
                <w:sz w:val="28"/>
                <w:szCs w:val="28"/>
              </w:rPr>
              <w:t>развивать внимание, речь, мелкую моторику.</w:t>
            </w:r>
          </w:p>
          <w:p w:rsidR="005835AD" w:rsidRPr="00860ADA" w:rsidRDefault="005835AD" w:rsidP="009A6E3D">
            <w:pPr>
              <w:spacing w:line="240" w:lineRule="auto"/>
              <w:ind w:left="360"/>
              <w:contextualSpacing/>
              <w:jc w:val="both"/>
              <w:rPr>
                <w:rFonts w:ascii="Times New Roman" w:hAnsi="Times New Roman"/>
                <w:b/>
                <w:sz w:val="28"/>
                <w:szCs w:val="28"/>
              </w:rPr>
            </w:pPr>
            <w:r w:rsidRPr="00860ADA">
              <w:rPr>
                <w:rFonts w:ascii="Times New Roman" w:hAnsi="Times New Roman"/>
                <w:b/>
                <w:sz w:val="28"/>
                <w:szCs w:val="28"/>
              </w:rPr>
              <w:t xml:space="preserve">- воспитательные: </w:t>
            </w:r>
            <w:r w:rsidRPr="00860ADA">
              <w:rPr>
                <w:rFonts w:ascii="Times New Roman" w:hAnsi="Times New Roman"/>
                <w:sz w:val="28"/>
                <w:szCs w:val="28"/>
              </w:rPr>
              <w:t>воспитывать чуткость, умение сопереживать, желание прийти на помощь.</w:t>
            </w:r>
          </w:p>
          <w:p w:rsidR="005835AD" w:rsidRPr="00860ADA" w:rsidRDefault="005835AD" w:rsidP="009A6E3D">
            <w:pPr>
              <w:spacing w:line="240" w:lineRule="auto"/>
              <w:ind w:left="360"/>
              <w:contextualSpacing/>
              <w:jc w:val="both"/>
              <w:rPr>
                <w:rFonts w:ascii="Times New Roman" w:hAnsi="Times New Roman"/>
                <w:b/>
                <w:sz w:val="28"/>
                <w:szCs w:val="28"/>
              </w:rPr>
            </w:pPr>
            <w:r w:rsidRPr="00860ADA">
              <w:rPr>
                <w:rFonts w:ascii="Times New Roman" w:hAnsi="Times New Roman"/>
                <w:b/>
                <w:sz w:val="28"/>
                <w:szCs w:val="28"/>
              </w:rPr>
              <w:t xml:space="preserve">Виды деятельности: </w:t>
            </w:r>
            <w:r w:rsidRPr="00860ADA">
              <w:rPr>
                <w:rFonts w:ascii="Times New Roman" w:hAnsi="Times New Roman"/>
                <w:sz w:val="28"/>
                <w:szCs w:val="28"/>
              </w:rPr>
              <w:t>познавательно-исследовательская, игровая, коммуникативная, изобразительная.</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b/>
                <w:sz w:val="28"/>
                <w:szCs w:val="28"/>
              </w:rPr>
              <w:t>Методы и приёмы</w:t>
            </w:r>
            <w:r w:rsidRPr="00860ADA">
              <w:rPr>
                <w:rFonts w:ascii="Times New Roman" w:hAnsi="Times New Roman"/>
                <w:sz w:val="28"/>
                <w:szCs w:val="28"/>
              </w:rPr>
              <w:t>: рассматривание картинок через видеопроектор, вопросы и ответы, дидактические игры «Сбор цветов», «Назови одним словом», игровая ситуация, практическая деятельность детей, показ.</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b/>
                <w:sz w:val="28"/>
                <w:szCs w:val="28"/>
              </w:rPr>
              <w:t>Словарная работа</w:t>
            </w:r>
            <w:r w:rsidRPr="00860ADA">
              <w:rPr>
                <w:rFonts w:ascii="Times New Roman" w:hAnsi="Times New Roman"/>
                <w:sz w:val="28"/>
                <w:szCs w:val="28"/>
              </w:rPr>
              <w:t xml:space="preserve">: </w:t>
            </w:r>
            <w:r w:rsidRPr="00860ADA">
              <w:rPr>
                <w:rFonts w:ascii="Times New Roman" w:hAnsi="Times New Roman"/>
                <w:i/>
                <w:sz w:val="28"/>
                <w:szCs w:val="28"/>
              </w:rPr>
              <w:t>пассивный словарь</w:t>
            </w:r>
            <w:r w:rsidRPr="00860ADA">
              <w:rPr>
                <w:rFonts w:ascii="Times New Roman" w:hAnsi="Times New Roman"/>
                <w:sz w:val="28"/>
                <w:szCs w:val="28"/>
              </w:rPr>
              <w:t xml:space="preserve"> – аквариум, утро, день, вечер, ночь, легковой автомобиль, грузовой автомобиль; </w:t>
            </w:r>
            <w:r w:rsidRPr="00860ADA">
              <w:rPr>
                <w:rFonts w:ascii="Times New Roman" w:hAnsi="Times New Roman"/>
                <w:i/>
                <w:sz w:val="28"/>
                <w:szCs w:val="28"/>
              </w:rPr>
              <w:t>активный словарь</w:t>
            </w:r>
            <w:r w:rsidRPr="00860ADA">
              <w:rPr>
                <w:rFonts w:ascii="Times New Roman" w:hAnsi="Times New Roman"/>
                <w:sz w:val="28"/>
                <w:szCs w:val="28"/>
              </w:rPr>
              <w:t xml:space="preserve"> – озеро, рыбки.</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b/>
                <w:sz w:val="28"/>
                <w:szCs w:val="28"/>
              </w:rPr>
              <w:t>Материалы и оборудование</w:t>
            </w:r>
            <w:r w:rsidRPr="00860ADA">
              <w:rPr>
                <w:rFonts w:ascii="Times New Roman" w:hAnsi="Times New Roman"/>
                <w:sz w:val="28"/>
                <w:szCs w:val="28"/>
              </w:rPr>
              <w:t>:</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w:t>
            </w:r>
            <w:r w:rsidRPr="00860ADA">
              <w:rPr>
                <w:rFonts w:ascii="Times New Roman" w:hAnsi="Times New Roman"/>
                <w:b/>
                <w:sz w:val="28"/>
                <w:szCs w:val="28"/>
              </w:rPr>
              <w:t>демонстрационный:</w:t>
            </w:r>
            <w:r w:rsidRPr="00860ADA">
              <w:rPr>
                <w:rFonts w:ascii="Times New Roman" w:hAnsi="Times New Roman"/>
                <w:sz w:val="28"/>
                <w:szCs w:val="28"/>
              </w:rPr>
              <w:t xml:space="preserve"> мольберт, видеопроектор, экран, ноутбук, магнитофон, корзина, вырезанный из ватмана аквариум.</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w:t>
            </w:r>
            <w:r w:rsidRPr="00860ADA">
              <w:rPr>
                <w:rFonts w:ascii="Times New Roman" w:hAnsi="Times New Roman"/>
                <w:b/>
                <w:sz w:val="28"/>
                <w:szCs w:val="28"/>
              </w:rPr>
              <w:t>раздаточный:</w:t>
            </w:r>
            <w:r w:rsidRPr="00860ADA">
              <w:rPr>
                <w:rFonts w:ascii="Times New Roman" w:hAnsi="Times New Roman"/>
                <w:sz w:val="28"/>
                <w:szCs w:val="28"/>
              </w:rPr>
              <w:t xml:space="preserve"> вырезанные из картона цветы, вырезанные из цветной бумаги рыбки, ведёрки, кисточки, салфетки, клей, клеёнки.</w:t>
            </w:r>
          </w:p>
          <w:p w:rsidR="005835AD" w:rsidRPr="00860ADA" w:rsidRDefault="005835AD" w:rsidP="009A6E3D">
            <w:pPr>
              <w:spacing w:line="240" w:lineRule="auto"/>
              <w:ind w:left="360"/>
              <w:contextualSpacing/>
              <w:jc w:val="center"/>
              <w:rPr>
                <w:rFonts w:ascii="Times New Roman" w:hAnsi="Times New Roman"/>
                <w:b/>
                <w:sz w:val="28"/>
                <w:szCs w:val="28"/>
              </w:rPr>
            </w:pPr>
            <w:r w:rsidRPr="00860ADA">
              <w:rPr>
                <w:rFonts w:ascii="Times New Roman" w:hAnsi="Times New Roman"/>
                <w:b/>
                <w:sz w:val="28"/>
                <w:szCs w:val="28"/>
              </w:rPr>
              <w:t>Ход ООД.</w:t>
            </w:r>
          </w:p>
          <w:p w:rsidR="005835AD" w:rsidRPr="00860ADA" w:rsidRDefault="005835AD" w:rsidP="00DE3E56">
            <w:pPr>
              <w:numPr>
                <w:ilvl w:val="0"/>
                <w:numId w:val="8"/>
              </w:numPr>
              <w:spacing w:after="0" w:line="240" w:lineRule="auto"/>
              <w:contextualSpacing/>
              <w:jc w:val="both"/>
              <w:rPr>
                <w:rFonts w:ascii="Times New Roman" w:hAnsi="Times New Roman"/>
                <w:b/>
                <w:sz w:val="28"/>
                <w:szCs w:val="28"/>
              </w:rPr>
            </w:pPr>
            <w:r w:rsidRPr="00860ADA">
              <w:rPr>
                <w:rFonts w:ascii="Times New Roman" w:hAnsi="Times New Roman"/>
                <w:b/>
                <w:sz w:val="28"/>
                <w:szCs w:val="28"/>
              </w:rPr>
              <w:t>Организационный момент.</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-Ребята, вы знаете, у одной моей знакомой девочки Алены случилась беда. У неё разбился аквариум. Алена очень расстроилась, плакала. Ведь все её рыбки растерялись. Что же делать? Как мы можем ей помочь?</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(ответы - предложения детей)</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lastRenderedPageBreak/>
              <w:t xml:space="preserve">-А я предлагаю вам поехать на озеро за рыбками для аквариума. </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w:t>
            </w:r>
            <w:r w:rsidRPr="00860ADA">
              <w:rPr>
                <w:rFonts w:ascii="Times New Roman" w:eastAsia="Calibri" w:hAnsi="Times New Roman"/>
                <w:sz w:val="28"/>
                <w:szCs w:val="28"/>
                <w:lang w:eastAsia="en-US"/>
              </w:rPr>
              <w:t xml:space="preserve"> </w:t>
            </w:r>
            <w:r w:rsidRPr="00860ADA">
              <w:rPr>
                <w:rFonts w:ascii="Times New Roman" w:hAnsi="Times New Roman"/>
                <w:sz w:val="28"/>
                <w:szCs w:val="28"/>
              </w:rPr>
              <w:t>На чем мы можем отправиться на озеро? (картинки на мольберте: грузовой автомобиль, легковой автомобиль, автобус)</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 Почему нельзя поехать на грузовом автомобиле? Что на нем возят?</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 Почему не можем поехать на легковом автомобиле? (мы все не поместимся)</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-Поедем мы в автобусе, занимайте места, поехали.</w:t>
            </w:r>
          </w:p>
          <w:p w:rsidR="005835AD" w:rsidRPr="00860ADA" w:rsidRDefault="005835AD" w:rsidP="009A6E3D">
            <w:pPr>
              <w:spacing w:line="240" w:lineRule="auto"/>
              <w:ind w:left="360"/>
              <w:contextualSpacing/>
              <w:jc w:val="both"/>
              <w:rPr>
                <w:rFonts w:ascii="Times New Roman" w:hAnsi="Times New Roman"/>
                <w:b/>
                <w:sz w:val="28"/>
                <w:szCs w:val="28"/>
              </w:rPr>
            </w:pPr>
            <w:r w:rsidRPr="00860ADA">
              <w:rPr>
                <w:rFonts w:ascii="Times New Roman" w:hAnsi="Times New Roman"/>
                <w:b/>
                <w:sz w:val="28"/>
                <w:szCs w:val="28"/>
              </w:rPr>
              <w:t>2. Основная часть.</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 xml:space="preserve"> 1) - Ребята, в нашем автобусе есть телевизор, где можно посмотреть картинки (открывается 1 картинка на экране).</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-Как вы думаете, какое время сутки мы видим на картинке? Почему? Как вы догадались?</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(ответы детей по каждой открывающейся картинке – «Утро», «День», «Вечер», «Ночь»).</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-Молодцы, ребята, мы уже приехали. Выходим из автобуса, а перед нами поляна, где много цветов. Давайте каждый из вас соберёт вот столько (</w:t>
            </w:r>
            <w:r w:rsidRPr="00860ADA">
              <w:rPr>
                <w:rFonts w:ascii="Times New Roman" w:hAnsi="Times New Roman"/>
                <w:i/>
                <w:sz w:val="28"/>
                <w:szCs w:val="28"/>
              </w:rPr>
              <w:t>показываю карточку с цифрой 5</w:t>
            </w:r>
            <w:r w:rsidRPr="00860ADA">
              <w:rPr>
                <w:rFonts w:ascii="Times New Roman" w:hAnsi="Times New Roman"/>
                <w:sz w:val="28"/>
                <w:szCs w:val="28"/>
              </w:rPr>
              <w:t>) цветов в мою корзинку для Алены, чтобы её утешить и обрадовать.</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w:t>
            </w:r>
            <w:r w:rsidRPr="00860ADA">
              <w:rPr>
                <w:rFonts w:ascii="Times New Roman" w:hAnsi="Times New Roman"/>
                <w:i/>
                <w:sz w:val="28"/>
                <w:szCs w:val="28"/>
              </w:rPr>
              <w:t>дети несут по 5 цветов, воспитатель проверяет количество принесённых детьми цветов</w:t>
            </w:r>
            <w:r w:rsidRPr="00860ADA">
              <w:rPr>
                <w:rFonts w:ascii="Times New Roman" w:hAnsi="Times New Roman"/>
                <w:sz w:val="28"/>
                <w:szCs w:val="28"/>
              </w:rPr>
              <w:t>)</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-Саша, сколько ты цветов нарвал? Давай вместе посчитаем.</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-А сколько цветов у Юли? Давайте все вместе посчитаем их.</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 Молодцы, ребята. Вот Алена обрадуется цветам!</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 xml:space="preserve"> 2) - Ребята, сейчас поиграем на поляне в игру «Назови одним словом». Встаём в круг. Я буду называть слова и кидать мяч кому-то из вас, а вы должны назвать эти предметы одним словом.</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 xml:space="preserve">- Бабочка, стрекоза, пчела, комар - </w:t>
            </w:r>
            <w:r w:rsidRPr="00860ADA">
              <w:rPr>
                <w:rFonts w:ascii="Times New Roman" w:hAnsi="Times New Roman"/>
                <w:b/>
                <w:sz w:val="28"/>
                <w:szCs w:val="28"/>
              </w:rPr>
              <w:t>насекомые.</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 xml:space="preserve">- Свекла, помидор, капуста, баклажан – </w:t>
            </w:r>
            <w:r w:rsidRPr="00860ADA">
              <w:rPr>
                <w:rFonts w:ascii="Times New Roman" w:hAnsi="Times New Roman"/>
                <w:b/>
                <w:sz w:val="28"/>
                <w:szCs w:val="28"/>
              </w:rPr>
              <w:t>овощи.</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 xml:space="preserve">- Хлеб, молоко, масло, сахар – </w:t>
            </w:r>
            <w:r w:rsidRPr="00860ADA">
              <w:rPr>
                <w:rFonts w:ascii="Times New Roman" w:hAnsi="Times New Roman"/>
                <w:b/>
                <w:sz w:val="28"/>
                <w:szCs w:val="28"/>
              </w:rPr>
              <w:t>продукты</w:t>
            </w:r>
            <w:r w:rsidRPr="00860ADA">
              <w:rPr>
                <w:rFonts w:ascii="Times New Roman" w:hAnsi="Times New Roman"/>
                <w:sz w:val="28"/>
                <w:szCs w:val="28"/>
              </w:rPr>
              <w:t>.</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 xml:space="preserve">- Платье, юбка, футболка, брюки – </w:t>
            </w:r>
            <w:r w:rsidRPr="00860ADA">
              <w:rPr>
                <w:rFonts w:ascii="Times New Roman" w:hAnsi="Times New Roman"/>
                <w:b/>
                <w:sz w:val="28"/>
                <w:szCs w:val="28"/>
              </w:rPr>
              <w:t>одежда.</w:t>
            </w:r>
            <w:r w:rsidRPr="00860ADA">
              <w:rPr>
                <w:rFonts w:ascii="Times New Roman" w:hAnsi="Times New Roman"/>
                <w:sz w:val="28"/>
                <w:szCs w:val="28"/>
              </w:rPr>
              <w:t xml:space="preserve"> И.т.д.</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3) - А теперь подойдите к озеру, посмотрите, сколько тут рыбок плавает! Я вам раздам ведёрки, на которых приклеены цифры. Вы поймаете столько рыбок, сколько обозначает цифра на ведёрке.</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w:t>
            </w:r>
            <w:r w:rsidRPr="00860ADA">
              <w:rPr>
                <w:rFonts w:ascii="Times New Roman" w:hAnsi="Times New Roman"/>
                <w:i/>
                <w:sz w:val="28"/>
                <w:szCs w:val="28"/>
              </w:rPr>
              <w:t>дети «ловят» рыб и кладут в свои ведёрки</w:t>
            </w:r>
            <w:r w:rsidRPr="00860ADA">
              <w:rPr>
                <w:rFonts w:ascii="Times New Roman" w:hAnsi="Times New Roman"/>
                <w:sz w:val="28"/>
                <w:szCs w:val="28"/>
              </w:rPr>
              <w:t>).</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 Проверьте ещё раз, правильно ли вы выполнили задание.</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 Теперь ваши рыбки будем запускать вот в этот аквариум. Здесь уже 1 рыбка плавает. Подойдите поближе (дети приклеивают свои рыбки к аквариуму).</w:t>
            </w:r>
          </w:p>
          <w:p w:rsidR="005835AD" w:rsidRPr="00860ADA" w:rsidRDefault="005835AD" w:rsidP="009A6E3D">
            <w:pPr>
              <w:spacing w:line="240" w:lineRule="auto"/>
              <w:ind w:left="360"/>
              <w:contextualSpacing/>
              <w:jc w:val="both"/>
              <w:rPr>
                <w:rFonts w:ascii="Times New Roman" w:hAnsi="Times New Roman"/>
                <w:b/>
                <w:sz w:val="28"/>
                <w:szCs w:val="28"/>
              </w:rPr>
            </w:pPr>
            <w:r w:rsidRPr="00860ADA">
              <w:rPr>
                <w:rFonts w:ascii="Times New Roman" w:hAnsi="Times New Roman"/>
                <w:b/>
                <w:sz w:val="28"/>
                <w:szCs w:val="28"/>
              </w:rPr>
              <w:t>3. Итог.</w:t>
            </w:r>
          </w:p>
          <w:p w:rsidR="005835AD" w:rsidRPr="00860ADA" w:rsidRDefault="005835AD" w:rsidP="009A6E3D">
            <w:pPr>
              <w:spacing w:line="240" w:lineRule="auto"/>
              <w:ind w:left="360"/>
              <w:contextualSpacing/>
              <w:jc w:val="both"/>
              <w:rPr>
                <w:rFonts w:ascii="Times New Roman" w:hAnsi="Times New Roman"/>
                <w:sz w:val="28"/>
                <w:szCs w:val="28"/>
              </w:rPr>
            </w:pPr>
            <w:r w:rsidRPr="00860ADA">
              <w:rPr>
                <w:rFonts w:ascii="Times New Roman" w:hAnsi="Times New Roman"/>
                <w:sz w:val="28"/>
                <w:szCs w:val="28"/>
              </w:rPr>
              <w:t xml:space="preserve">-Ребята, посмотрите, как много рыбок стало у нас в аквариуме. А для кого мы это делали? Для кого собрали цветы? А что же у Алены случилось? Вы молодцы, ребята. Какое доброе дело вы сделали! Помогли Алене, чтобы она больше не переживала. Я сегодня же отнесу ей цветы и аквариум. Она очень </w:t>
            </w:r>
            <w:r w:rsidRPr="00860ADA">
              <w:rPr>
                <w:rFonts w:ascii="Times New Roman" w:hAnsi="Times New Roman"/>
                <w:sz w:val="28"/>
                <w:szCs w:val="28"/>
              </w:rPr>
              <w:lastRenderedPageBreak/>
              <w:t>обрадуется. А теперь по короткой дороге возвращаемся в садик.</w:t>
            </w:r>
          </w:p>
          <w:p w:rsidR="005835AD" w:rsidRPr="00860ADA" w:rsidRDefault="005835AD" w:rsidP="009A6E3D">
            <w:pPr>
              <w:spacing w:line="240" w:lineRule="auto"/>
              <w:ind w:left="360"/>
              <w:contextualSpacing/>
              <w:rPr>
                <w:rFonts w:ascii="Times New Roman" w:hAnsi="Times New Roman"/>
                <w:b/>
                <w:sz w:val="28"/>
                <w:szCs w:val="28"/>
              </w:rPr>
            </w:pPr>
          </w:p>
          <w:p w:rsidR="005835AD" w:rsidRPr="00860ADA" w:rsidRDefault="005835AD" w:rsidP="009A6E3D">
            <w:pPr>
              <w:spacing w:line="240" w:lineRule="auto"/>
              <w:ind w:left="360"/>
              <w:contextualSpacing/>
              <w:rPr>
                <w:rFonts w:ascii="Times New Roman" w:hAnsi="Times New Roman"/>
                <w:b/>
                <w:sz w:val="28"/>
                <w:szCs w:val="28"/>
              </w:rPr>
            </w:pPr>
            <w:r w:rsidRPr="00860ADA">
              <w:rPr>
                <w:rFonts w:ascii="Times New Roman" w:hAnsi="Times New Roman"/>
                <w:b/>
                <w:sz w:val="28"/>
                <w:szCs w:val="28"/>
              </w:rPr>
              <w:t>Список литературы:</w:t>
            </w:r>
          </w:p>
          <w:p w:rsidR="005835AD" w:rsidRPr="00860ADA" w:rsidRDefault="005835AD" w:rsidP="00DE3E56">
            <w:pPr>
              <w:numPr>
                <w:ilvl w:val="0"/>
                <w:numId w:val="9"/>
              </w:numPr>
              <w:tabs>
                <w:tab w:val="num" w:pos="72"/>
              </w:tabs>
              <w:spacing w:after="0" w:line="240" w:lineRule="auto"/>
              <w:contextualSpacing/>
              <w:rPr>
                <w:rFonts w:ascii="Times New Roman" w:hAnsi="Times New Roman"/>
                <w:sz w:val="28"/>
                <w:szCs w:val="28"/>
              </w:rPr>
            </w:pPr>
            <w:r w:rsidRPr="00860ADA">
              <w:rPr>
                <w:rFonts w:ascii="Times New Roman" w:hAnsi="Times New Roman"/>
                <w:sz w:val="28"/>
                <w:szCs w:val="28"/>
              </w:rPr>
              <w:t>Новикова В.П. Математика в детском саду. 4-5 лет. – М.: Мозаика-Синтез,2017.</w:t>
            </w:r>
          </w:p>
          <w:p w:rsidR="005835AD" w:rsidRPr="00860ADA" w:rsidRDefault="005835AD" w:rsidP="00DE3E56">
            <w:pPr>
              <w:numPr>
                <w:ilvl w:val="0"/>
                <w:numId w:val="9"/>
              </w:numPr>
              <w:spacing w:after="0" w:line="240" w:lineRule="auto"/>
              <w:contextualSpacing/>
              <w:rPr>
                <w:rFonts w:ascii="Times New Roman" w:hAnsi="Times New Roman"/>
                <w:sz w:val="28"/>
                <w:szCs w:val="28"/>
              </w:rPr>
            </w:pPr>
            <w:r w:rsidRPr="00860ADA">
              <w:rPr>
                <w:rFonts w:ascii="Times New Roman" w:hAnsi="Times New Roman"/>
                <w:sz w:val="28"/>
                <w:szCs w:val="28"/>
              </w:rPr>
              <w:t>"От рождения до школы». Примерная общеобразовательная программа дошкольного образования./ под ред. Н.Е.Вераксы, Т.С. Комаровой, М.А. Васильевой - – М.: Мозаика-Синтез,2014.</w:t>
            </w:r>
          </w:p>
          <w:p w:rsidR="005835AD" w:rsidRPr="00B22D86" w:rsidRDefault="005835AD" w:rsidP="009A6E3D">
            <w:pPr>
              <w:ind w:left="360"/>
              <w:rPr>
                <w:sz w:val="28"/>
                <w:szCs w:val="28"/>
              </w:rPr>
            </w:pPr>
          </w:p>
          <w:p w:rsidR="005835AD" w:rsidRPr="00E64565" w:rsidRDefault="005835AD" w:rsidP="009A6E3D">
            <w:pPr>
              <w:shd w:val="clear" w:color="auto" w:fill="FFFFFF"/>
              <w:spacing w:after="0" w:line="240" w:lineRule="auto"/>
              <w:contextualSpacing/>
              <w:jc w:val="center"/>
              <w:textAlignment w:val="baseline"/>
              <w:outlineLvl w:val="0"/>
              <w:rPr>
                <w:rFonts w:ascii="Times New Roman" w:eastAsia="Times New Roman" w:hAnsi="Times New Roman"/>
                <w:b/>
                <w:kern w:val="36"/>
                <w:sz w:val="28"/>
                <w:szCs w:val="28"/>
              </w:rPr>
            </w:pPr>
            <w:r w:rsidRPr="00E64565">
              <w:rPr>
                <w:rFonts w:ascii="Times New Roman" w:eastAsia="Times New Roman" w:hAnsi="Times New Roman"/>
                <w:b/>
                <w:kern w:val="36"/>
                <w:sz w:val="28"/>
                <w:szCs w:val="28"/>
              </w:rPr>
              <w:t>Мозжечковая стимуляция. Использование метода Balametrics (балансировочной доски) на занятиях логопеда</w:t>
            </w:r>
          </w:p>
          <w:p w:rsidR="005835AD" w:rsidRPr="00E64565" w:rsidRDefault="005835AD" w:rsidP="009A6E3D">
            <w:pPr>
              <w:spacing w:after="0" w:line="240" w:lineRule="auto"/>
              <w:ind w:firstLine="709"/>
              <w:contextualSpacing/>
              <w:jc w:val="center"/>
              <w:rPr>
                <w:rFonts w:ascii="Times New Roman" w:hAnsi="Times New Roman"/>
                <w:b/>
                <w:i/>
                <w:sz w:val="28"/>
                <w:szCs w:val="28"/>
              </w:rPr>
            </w:pPr>
            <w:r w:rsidRPr="00E64565">
              <w:rPr>
                <w:rFonts w:ascii="Times New Roman" w:hAnsi="Times New Roman"/>
                <w:b/>
                <w:i/>
                <w:sz w:val="28"/>
                <w:szCs w:val="28"/>
              </w:rPr>
              <w:t>Елена Викторовна Ильина,</w:t>
            </w:r>
          </w:p>
          <w:p w:rsidR="005835AD" w:rsidRPr="00E64565" w:rsidRDefault="005835AD" w:rsidP="009A6E3D">
            <w:pPr>
              <w:spacing w:after="0" w:line="240" w:lineRule="auto"/>
              <w:ind w:firstLine="709"/>
              <w:contextualSpacing/>
              <w:jc w:val="center"/>
              <w:rPr>
                <w:rFonts w:ascii="Times New Roman" w:hAnsi="Times New Roman"/>
                <w:b/>
                <w:i/>
                <w:sz w:val="28"/>
                <w:szCs w:val="28"/>
              </w:rPr>
            </w:pPr>
            <w:r w:rsidRPr="00E64565">
              <w:rPr>
                <w:rFonts w:ascii="Times New Roman" w:hAnsi="Times New Roman"/>
                <w:b/>
                <w:i/>
                <w:sz w:val="28"/>
                <w:szCs w:val="28"/>
              </w:rPr>
              <w:t>учитель - логопед высшей квалификационной категории</w:t>
            </w:r>
          </w:p>
          <w:p w:rsidR="005835AD" w:rsidRPr="00E64565" w:rsidRDefault="005835AD" w:rsidP="009A6E3D">
            <w:pPr>
              <w:spacing w:after="0" w:line="240" w:lineRule="auto"/>
              <w:ind w:firstLine="709"/>
              <w:contextualSpacing/>
              <w:jc w:val="center"/>
              <w:rPr>
                <w:rFonts w:ascii="Times New Roman" w:hAnsi="Times New Roman"/>
                <w:b/>
                <w:i/>
                <w:sz w:val="28"/>
                <w:szCs w:val="28"/>
              </w:rPr>
            </w:pPr>
            <w:r w:rsidRPr="00E64565">
              <w:rPr>
                <w:rFonts w:ascii="Times New Roman" w:hAnsi="Times New Roman"/>
                <w:b/>
                <w:i/>
                <w:sz w:val="28"/>
                <w:szCs w:val="28"/>
              </w:rPr>
              <w:t>МАДОУ «Детский сад №194 комбинированного вида»</w:t>
            </w:r>
          </w:p>
          <w:p w:rsidR="005835AD" w:rsidRPr="00E64565" w:rsidRDefault="005835AD" w:rsidP="009A6E3D">
            <w:pPr>
              <w:spacing w:after="0" w:line="240" w:lineRule="auto"/>
              <w:ind w:firstLine="709"/>
              <w:contextualSpacing/>
              <w:jc w:val="center"/>
              <w:rPr>
                <w:rFonts w:ascii="Times New Roman" w:hAnsi="Times New Roman"/>
                <w:b/>
                <w:i/>
                <w:sz w:val="28"/>
                <w:szCs w:val="28"/>
              </w:rPr>
            </w:pPr>
            <w:r w:rsidRPr="00E64565">
              <w:rPr>
                <w:rFonts w:ascii="Times New Roman" w:hAnsi="Times New Roman"/>
                <w:b/>
                <w:i/>
                <w:sz w:val="28"/>
                <w:szCs w:val="28"/>
              </w:rPr>
              <w:t>Приволжского района г. Казани</w:t>
            </w:r>
          </w:p>
          <w:p w:rsidR="005835AD" w:rsidRPr="00E64565" w:rsidRDefault="005835AD" w:rsidP="009A6E3D">
            <w:pPr>
              <w:spacing w:after="0" w:line="240" w:lineRule="auto"/>
              <w:ind w:firstLine="709"/>
              <w:contextualSpacing/>
              <w:jc w:val="center"/>
              <w:rPr>
                <w:rFonts w:ascii="Times New Roman" w:hAnsi="Times New Roman"/>
                <w:b/>
                <w:i/>
                <w:sz w:val="28"/>
                <w:szCs w:val="28"/>
              </w:rPr>
            </w:pPr>
            <w:r w:rsidRPr="00E64565">
              <w:rPr>
                <w:rFonts w:ascii="Times New Roman" w:hAnsi="Times New Roman"/>
                <w:b/>
                <w:i/>
                <w:sz w:val="28"/>
                <w:szCs w:val="28"/>
              </w:rPr>
              <w:t>Республики Татарстан</w:t>
            </w:r>
          </w:p>
          <w:p w:rsidR="005835AD" w:rsidRPr="00E64565" w:rsidRDefault="005835AD" w:rsidP="009A6E3D">
            <w:pPr>
              <w:spacing w:after="0" w:line="240" w:lineRule="auto"/>
              <w:ind w:firstLine="709"/>
              <w:contextualSpacing/>
              <w:jc w:val="right"/>
              <w:rPr>
                <w:rFonts w:ascii="Times New Roman" w:hAnsi="Times New Roman"/>
                <w:i/>
                <w:sz w:val="28"/>
                <w:szCs w:val="28"/>
              </w:rPr>
            </w:pPr>
          </w:p>
          <w:p w:rsidR="005835AD" w:rsidRPr="00E64565" w:rsidRDefault="005835AD" w:rsidP="009A6E3D">
            <w:pPr>
              <w:spacing w:after="0" w:line="240" w:lineRule="auto"/>
              <w:ind w:firstLine="720"/>
              <w:contextualSpacing/>
              <w:jc w:val="both"/>
              <w:rPr>
                <w:rFonts w:ascii="Times New Roman" w:hAnsi="Times New Roman"/>
                <w:color w:val="000000"/>
                <w:sz w:val="28"/>
                <w:szCs w:val="28"/>
              </w:rPr>
            </w:pPr>
            <w:r w:rsidRPr="00E64565">
              <w:rPr>
                <w:rFonts w:ascii="Times New Roman" w:hAnsi="Times New Roman"/>
                <w:b/>
                <w:color w:val="000000"/>
                <w:sz w:val="28"/>
                <w:szCs w:val="28"/>
              </w:rPr>
              <w:t>Актуальность</w:t>
            </w:r>
            <w:r w:rsidRPr="00E64565">
              <w:rPr>
                <w:rFonts w:ascii="Times New Roman" w:hAnsi="Times New Roman"/>
                <w:color w:val="000000"/>
                <w:sz w:val="28"/>
                <w:szCs w:val="28"/>
              </w:rPr>
              <w:t xml:space="preserve"> заявленной темы инновационного педагогического проекта обусловлена тем, что в последние десятилетия очень широко распространяется речевая патология и возрастает число детей с ОНР, которые испытывают большие трудности в обучении. В исследованиях отмечается, что нарушения звукопроизношения имеют стойкий характер, с трудом поддаются коррекции и являются ведущими в структуре речевого дефекта (И.Б. Карелина, Л.В. Лопатина, С.И. Маевская, Е.Ф. Соботович и др.). </w:t>
            </w:r>
            <w:r w:rsidRPr="00E64565">
              <w:rPr>
                <w:rFonts w:ascii="Times New Roman" w:hAnsi="Times New Roman"/>
                <w:sz w:val="28"/>
                <w:szCs w:val="28"/>
              </w:rPr>
              <w:t>При этом специалисты утверждают, что традиционные общепринятые психолого-педагогические методы во многих случаях перестали приносить результаты, и в процессе обучения, и в процессе направленной коррекции.</w:t>
            </w:r>
          </w:p>
          <w:p w:rsidR="005835AD" w:rsidRPr="00E64565" w:rsidRDefault="005835AD" w:rsidP="009A6E3D">
            <w:pPr>
              <w:spacing w:after="0" w:line="240" w:lineRule="auto"/>
              <w:ind w:firstLine="540"/>
              <w:contextualSpacing/>
              <w:jc w:val="both"/>
              <w:rPr>
                <w:rFonts w:ascii="Times New Roman" w:hAnsi="Times New Roman"/>
                <w:sz w:val="28"/>
                <w:szCs w:val="28"/>
              </w:rPr>
            </w:pPr>
            <w:r w:rsidRPr="00E64565">
              <w:rPr>
                <w:rFonts w:ascii="Times New Roman" w:hAnsi="Times New Roman"/>
                <w:color w:val="000000"/>
                <w:sz w:val="28"/>
                <w:szCs w:val="28"/>
              </w:rPr>
              <w:t xml:space="preserve">Одной из важнейших задач коррекционной педагогики на современном этапе ее развития является совершенствование логопедической работы, направленной на определение путей и способов эффективного преодоления нарушений речи. </w:t>
            </w:r>
            <w:r w:rsidRPr="00E64565">
              <w:rPr>
                <w:rFonts w:ascii="Times New Roman" w:hAnsi="Times New Roman"/>
                <w:sz w:val="28"/>
                <w:szCs w:val="28"/>
              </w:rPr>
              <w:t xml:space="preserve">Современные </w:t>
            </w:r>
            <w:r w:rsidRPr="00E64565">
              <w:rPr>
                <w:rFonts w:ascii="Times New Roman" w:hAnsi="Times New Roman"/>
                <w:b/>
                <w:sz w:val="28"/>
                <w:szCs w:val="28"/>
              </w:rPr>
              <w:t>методы коррекции детей</w:t>
            </w:r>
            <w:r w:rsidRPr="00E64565">
              <w:rPr>
                <w:rFonts w:ascii="Times New Roman" w:hAnsi="Times New Roman"/>
                <w:sz w:val="28"/>
                <w:szCs w:val="28"/>
              </w:rPr>
              <w:t xml:space="preserve"> </w:t>
            </w:r>
            <w:r w:rsidRPr="00E64565">
              <w:rPr>
                <w:rFonts w:ascii="Times New Roman" w:hAnsi="Times New Roman"/>
                <w:b/>
                <w:sz w:val="28"/>
                <w:szCs w:val="28"/>
              </w:rPr>
              <w:t xml:space="preserve">с ограниченными возможностями здоровья </w:t>
            </w:r>
            <w:r w:rsidRPr="00E64565">
              <w:rPr>
                <w:rFonts w:ascii="Times New Roman" w:hAnsi="Times New Roman"/>
                <w:sz w:val="28"/>
                <w:szCs w:val="28"/>
              </w:rPr>
              <w:t>разделяются на два основных направления. Первое - собственно когнитивные методы, чаще всего направленные на преодоление трудностей усвоения знаний, и формирование ВПФ. Например, целенаправленная работа в сфере коррекции звукопроизношения, формирование слухо-речевой памяти, формирование счетных операций и т.д. Второе направление - методы двигательной (моторной) коррекции, или телесно-ориентированные методы.</w:t>
            </w:r>
          </w:p>
          <w:p w:rsidR="005835AD" w:rsidRPr="00E64565" w:rsidRDefault="005835AD" w:rsidP="009A6E3D">
            <w:pPr>
              <w:pStyle w:val="Body1"/>
              <w:widowControl/>
              <w:shd w:val="clear" w:color="auto" w:fill="FFFFFF"/>
              <w:ind w:firstLine="540"/>
              <w:contextualSpacing/>
              <w:jc w:val="both"/>
              <w:rPr>
                <w:i w:val="0"/>
                <w:sz w:val="28"/>
                <w:szCs w:val="28"/>
              </w:rPr>
            </w:pPr>
            <w:r w:rsidRPr="00E64565">
              <w:rPr>
                <w:i w:val="0"/>
                <w:sz w:val="28"/>
                <w:szCs w:val="28"/>
              </w:rPr>
              <w:t>Таким образом, в сложившейся актуальной ситуации оптимальным является системный подход к коррекции развития ребенка, в котором когнитивные и двигательные методы должны применяться в комплексе с учетом их взаимодополняющего влияния.</w:t>
            </w:r>
          </w:p>
          <w:p w:rsidR="005835AD" w:rsidRPr="00E64565" w:rsidRDefault="005835AD" w:rsidP="009A6E3D">
            <w:pPr>
              <w:pStyle w:val="a3"/>
              <w:shd w:val="clear" w:color="auto" w:fill="FFFFFF"/>
              <w:spacing w:before="0" w:beforeAutospacing="0" w:after="0" w:afterAutospacing="0"/>
              <w:ind w:firstLine="540"/>
              <w:contextualSpacing/>
              <w:jc w:val="both"/>
              <w:textAlignment w:val="top"/>
              <w:rPr>
                <w:sz w:val="28"/>
                <w:szCs w:val="28"/>
              </w:rPr>
            </w:pPr>
            <w:r w:rsidRPr="00E64565">
              <w:rPr>
                <w:sz w:val="28"/>
                <w:szCs w:val="28"/>
              </w:rPr>
              <w:t xml:space="preserve">Мозжечковая стимуляция — современный метод коррекции различных </w:t>
            </w:r>
            <w:r w:rsidRPr="00E64565">
              <w:rPr>
                <w:sz w:val="28"/>
                <w:szCs w:val="28"/>
              </w:rPr>
              <w:lastRenderedPageBreak/>
              <w:t>нарушений в речевом и интеллектуальном развитии. Несмотря на то, что применяется он всего пару десятилетий, специалисты видят за ним большое будущее, называя его буквально «ключом к обучению мозга».</w:t>
            </w:r>
          </w:p>
          <w:p w:rsidR="005835AD" w:rsidRPr="00E64565" w:rsidRDefault="005835AD" w:rsidP="009A6E3D">
            <w:pPr>
              <w:pStyle w:val="a3"/>
              <w:shd w:val="clear" w:color="auto" w:fill="FFFFFF"/>
              <w:spacing w:before="0" w:beforeAutospacing="0" w:after="0" w:afterAutospacing="0"/>
              <w:ind w:firstLine="540"/>
              <w:contextualSpacing/>
              <w:jc w:val="both"/>
              <w:rPr>
                <w:sz w:val="28"/>
                <w:szCs w:val="28"/>
              </w:rPr>
            </w:pPr>
            <w:r w:rsidRPr="00E64565">
              <w:rPr>
                <w:sz w:val="28"/>
                <w:szCs w:val="28"/>
              </w:rPr>
              <w:t xml:space="preserve">Тренажер мозжечковой стимуляции Баламетрикс предназначен для выполнения физических упражнений, которые способствуют развитию баланса и координации. Система упражнений на тренажере позволяет развивать участки головного мозга, отвечающие за формирование высших психических функций, речи и поведения ребенка. </w:t>
            </w:r>
          </w:p>
          <w:p w:rsidR="005835AD" w:rsidRPr="00E64565" w:rsidRDefault="005835AD" w:rsidP="009A6E3D">
            <w:pPr>
              <w:pStyle w:val="a3"/>
              <w:shd w:val="clear" w:color="auto" w:fill="FFFFFF"/>
              <w:spacing w:before="0" w:beforeAutospacing="0" w:after="0" w:afterAutospacing="0"/>
              <w:contextualSpacing/>
              <w:jc w:val="both"/>
              <w:rPr>
                <w:sz w:val="28"/>
                <w:szCs w:val="28"/>
              </w:rPr>
            </w:pPr>
            <w:r w:rsidRPr="00E64565">
              <w:rPr>
                <w:sz w:val="28"/>
                <w:szCs w:val="28"/>
              </w:rPr>
              <w:t>Программа мозжечковой стимуляции опирается на 3 аспекта: психологический, дидактический и инструментально-технический. В совокупности данных аспектов методика совершенствует работу мозжечка, формируя большое количество новых нейронных связей, что сказывается на уровне обучаемости ребенка. В ходе занятий повышается пластичность мозга и появляется возможность заполнить пробелы и восполнить недостатки функциональности базовых структур головного мозга.</w:t>
            </w:r>
          </w:p>
          <w:p w:rsidR="005835AD" w:rsidRPr="00E64565" w:rsidRDefault="005835AD" w:rsidP="009A6E3D">
            <w:pPr>
              <w:shd w:val="clear" w:color="auto" w:fill="FFFFFF"/>
              <w:spacing w:after="0" w:line="240" w:lineRule="auto"/>
              <w:contextualSpacing/>
              <w:jc w:val="both"/>
              <w:rPr>
                <w:rFonts w:ascii="Times New Roman" w:hAnsi="Times New Roman"/>
                <w:b/>
                <w:bCs/>
                <w:sz w:val="28"/>
                <w:szCs w:val="28"/>
              </w:rPr>
            </w:pPr>
          </w:p>
          <w:p w:rsidR="005835AD" w:rsidRPr="00E64565" w:rsidRDefault="005835AD" w:rsidP="009A6E3D">
            <w:pPr>
              <w:shd w:val="clear" w:color="auto" w:fill="FFFFFF"/>
              <w:spacing w:after="0" w:line="240" w:lineRule="auto"/>
              <w:contextualSpacing/>
              <w:jc w:val="both"/>
              <w:rPr>
                <w:rFonts w:ascii="Times New Roman" w:hAnsi="Times New Roman"/>
                <w:sz w:val="28"/>
                <w:szCs w:val="28"/>
              </w:rPr>
            </w:pPr>
            <w:r w:rsidRPr="00E64565">
              <w:rPr>
                <w:rFonts w:ascii="Times New Roman" w:hAnsi="Times New Roman"/>
                <w:b/>
                <w:bCs/>
                <w:sz w:val="28"/>
                <w:szCs w:val="28"/>
              </w:rPr>
              <w:t>Цель</w:t>
            </w:r>
            <w:r w:rsidRPr="00E64565">
              <w:rPr>
                <w:rFonts w:ascii="Times New Roman" w:hAnsi="Times New Roman"/>
                <w:sz w:val="28"/>
                <w:szCs w:val="28"/>
              </w:rPr>
              <w:t>  проекта –</w:t>
            </w:r>
          </w:p>
          <w:p w:rsidR="005835AD" w:rsidRPr="00E64565" w:rsidRDefault="005835AD" w:rsidP="009A6E3D">
            <w:pPr>
              <w:shd w:val="clear" w:color="auto" w:fill="FFFFFF"/>
              <w:spacing w:after="0" w:line="240" w:lineRule="auto"/>
              <w:contextualSpacing/>
              <w:jc w:val="both"/>
              <w:rPr>
                <w:rFonts w:ascii="Times New Roman" w:hAnsi="Times New Roman"/>
                <w:sz w:val="28"/>
                <w:szCs w:val="28"/>
              </w:rPr>
            </w:pPr>
            <w:r w:rsidRPr="00E64565">
              <w:rPr>
                <w:rFonts w:ascii="Times New Roman" w:hAnsi="Times New Roman"/>
                <w:b/>
                <w:bCs/>
                <w:iCs/>
                <w:sz w:val="28"/>
                <w:szCs w:val="28"/>
              </w:rPr>
              <w:t xml:space="preserve">осмысление необходимости и возможности применения современных технологий в коррекционно- логопедическом  процессе </w:t>
            </w:r>
            <w:r w:rsidRPr="00E64565">
              <w:rPr>
                <w:rFonts w:ascii="Times New Roman" w:hAnsi="Times New Roman"/>
                <w:sz w:val="28"/>
                <w:szCs w:val="28"/>
              </w:rPr>
              <w:t>(понимания сущности психолого-педагогической технологии, умения анализировать и оценивать особенности и эффективность применяемых технологий в собственной педагогической деятельности) </w:t>
            </w:r>
          </w:p>
          <w:p w:rsidR="005835AD" w:rsidRPr="00E64565" w:rsidRDefault="005835AD" w:rsidP="009A6E3D">
            <w:pPr>
              <w:spacing w:after="0" w:line="240" w:lineRule="auto"/>
              <w:contextualSpacing/>
              <w:jc w:val="both"/>
              <w:rPr>
                <w:rFonts w:ascii="Times New Roman" w:hAnsi="Times New Roman"/>
                <w:b/>
                <w:sz w:val="28"/>
                <w:szCs w:val="28"/>
              </w:rPr>
            </w:pPr>
          </w:p>
          <w:p w:rsidR="005835AD" w:rsidRPr="00E64565" w:rsidRDefault="005835AD" w:rsidP="009A6E3D">
            <w:pPr>
              <w:spacing w:after="0" w:line="240" w:lineRule="auto"/>
              <w:contextualSpacing/>
              <w:jc w:val="both"/>
              <w:rPr>
                <w:rFonts w:ascii="Times New Roman" w:hAnsi="Times New Roman"/>
                <w:b/>
                <w:color w:val="000000"/>
                <w:sz w:val="28"/>
                <w:szCs w:val="28"/>
              </w:rPr>
            </w:pPr>
            <w:r w:rsidRPr="00E64565">
              <w:rPr>
                <w:rFonts w:ascii="Times New Roman" w:hAnsi="Times New Roman"/>
                <w:b/>
                <w:color w:val="000000"/>
                <w:sz w:val="28"/>
                <w:szCs w:val="28"/>
              </w:rPr>
              <w:t>Задачи</w:t>
            </w:r>
          </w:p>
          <w:p w:rsidR="005835AD" w:rsidRPr="00E64565" w:rsidRDefault="005835AD" w:rsidP="00DE3E56">
            <w:pPr>
              <w:numPr>
                <w:ilvl w:val="0"/>
                <w:numId w:val="11"/>
              </w:numPr>
              <w:tabs>
                <w:tab w:val="left" w:pos="13020"/>
              </w:tabs>
              <w:spacing w:after="0" w:line="240" w:lineRule="auto"/>
              <w:ind w:hanging="646"/>
              <w:contextualSpacing/>
              <w:jc w:val="both"/>
              <w:rPr>
                <w:rFonts w:ascii="Times New Roman" w:hAnsi="Times New Roman"/>
                <w:color w:val="000000"/>
                <w:sz w:val="28"/>
                <w:szCs w:val="28"/>
              </w:rPr>
            </w:pPr>
            <w:r w:rsidRPr="00E64565">
              <w:rPr>
                <w:rFonts w:ascii="Times New Roman" w:hAnsi="Times New Roman"/>
                <w:color w:val="000000"/>
                <w:sz w:val="28"/>
                <w:szCs w:val="28"/>
              </w:rPr>
              <w:t>изучить и проанализировать состояние проблемы в педагогической теории и практике</w:t>
            </w:r>
          </w:p>
          <w:p w:rsidR="005835AD" w:rsidRPr="00E64565" w:rsidRDefault="005835AD" w:rsidP="00DE3E56">
            <w:pPr>
              <w:numPr>
                <w:ilvl w:val="0"/>
                <w:numId w:val="11"/>
              </w:numPr>
              <w:spacing w:after="0" w:line="240" w:lineRule="auto"/>
              <w:ind w:hanging="648"/>
              <w:contextualSpacing/>
              <w:jc w:val="both"/>
              <w:rPr>
                <w:rFonts w:ascii="Times New Roman" w:hAnsi="Times New Roman"/>
                <w:b/>
                <w:color w:val="000000"/>
                <w:sz w:val="28"/>
                <w:szCs w:val="28"/>
              </w:rPr>
            </w:pPr>
            <w:r w:rsidRPr="00E64565">
              <w:rPr>
                <w:rFonts w:ascii="Times New Roman" w:hAnsi="Times New Roman"/>
                <w:bCs/>
                <w:iCs/>
                <w:sz w:val="28"/>
                <w:szCs w:val="28"/>
              </w:rPr>
              <w:t>охарактеризовать</w:t>
            </w:r>
            <w:r w:rsidRPr="00E64565">
              <w:rPr>
                <w:rFonts w:ascii="Times New Roman" w:hAnsi="Times New Roman"/>
                <w:bCs/>
                <w:iCs/>
                <w:color w:val="333333"/>
                <w:sz w:val="28"/>
                <w:szCs w:val="28"/>
              </w:rPr>
              <w:t xml:space="preserve"> </w:t>
            </w:r>
            <w:r w:rsidRPr="00E64565">
              <w:rPr>
                <w:rFonts w:ascii="Times New Roman" w:hAnsi="Times New Roman"/>
                <w:bCs/>
                <w:iCs/>
                <w:sz w:val="28"/>
                <w:szCs w:val="28"/>
              </w:rPr>
              <w:t>особенности инновационной технологии</w:t>
            </w:r>
            <w:r w:rsidRPr="00E64565">
              <w:rPr>
                <w:rFonts w:ascii="Times New Roman" w:hAnsi="Times New Roman"/>
                <w:bCs/>
                <w:iCs/>
                <w:color w:val="333333"/>
                <w:sz w:val="28"/>
                <w:szCs w:val="28"/>
              </w:rPr>
              <w:t xml:space="preserve">, </w:t>
            </w:r>
            <w:r w:rsidRPr="00E64565">
              <w:rPr>
                <w:rFonts w:ascii="Times New Roman" w:hAnsi="Times New Roman"/>
                <w:sz w:val="28"/>
                <w:szCs w:val="28"/>
                <w:shd w:val="clear" w:color="auto" w:fill="FFFFFF"/>
              </w:rPr>
              <w:t>направленной на мозжечковую стимуляцию.</w:t>
            </w:r>
          </w:p>
          <w:p w:rsidR="005835AD" w:rsidRPr="00E64565" w:rsidRDefault="005835AD" w:rsidP="00DE3E56">
            <w:pPr>
              <w:numPr>
                <w:ilvl w:val="0"/>
                <w:numId w:val="11"/>
              </w:numPr>
              <w:tabs>
                <w:tab w:val="left" w:pos="13020"/>
              </w:tabs>
              <w:spacing w:after="0" w:line="240" w:lineRule="auto"/>
              <w:ind w:hanging="646"/>
              <w:contextualSpacing/>
              <w:jc w:val="both"/>
              <w:rPr>
                <w:rFonts w:ascii="Times New Roman" w:hAnsi="Times New Roman"/>
                <w:color w:val="000000"/>
                <w:sz w:val="28"/>
                <w:szCs w:val="28"/>
              </w:rPr>
            </w:pPr>
            <w:r w:rsidRPr="00E64565">
              <w:rPr>
                <w:rFonts w:ascii="Times New Roman" w:hAnsi="Times New Roman"/>
                <w:sz w:val="28"/>
                <w:szCs w:val="28"/>
              </w:rPr>
              <w:t>изменить и совершенствовать психолого-педагогический процесс путём использования данной технологии, в которой когнитивные и двигательные методы должны применяться в комплексе с учетом их взаимодополняющего влияния.</w:t>
            </w:r>
          </w:p>
          <w:p w:rsidR="005835AD" w:rsidRPr="00E64565" w:rsidRDefault="005835AD" w:rsidP="00DE3E56">
            <w:pPr>
              <w:numPr>
                <w:ilvl w:val="0"/>
                <w:numId w:val="11"/>
              </w:numPr>
              <w:spacing w:after="0" w:line="240" w:lineRule="auto"/>
              <w:ind w:hanging="648"/>
              <w:contextualSpacing/>
              <w:jc w:val="both"/>
              <w:rPr>
                <w:rFonts w:ascii="Times New Roman" w:hAnsi="Times New Roman"/>
                <w:sz w:val="28"/>
                <w:szCs w:val="28"/>
              </w:rPr>
            </w:pPr>
            <w:r w:rsidRPr="00E64565">
              <w:rPr>
                <w:rFonts w:ascii="Times New Roman" w:hAnsi="Times New Roman"/>
                <w:bCs/>
                <w:iCs/>
                <w:sz w:val="28"/>
                <w:szCs w:val="28"/>
              </w:rPr>
              <w:t>обменяться имеющимся опытом работы по инновационной технологии</w:t>
            </w:r>
            <w:r w:rsidRPr="00E64565">
              <w:rPr>
                <w:rFonts w:ascii="Times New Roman" w:hAnsi="Times New Roman"/>
                <w:bCs/>
                <w:iCs/>
                <w:color w:val="333333"/>
                <w:sz w:val="28"/>
                <w:szCs w:val="28"/>
              </w:rPr>
              <w:t xml:space="preserve">, </w:t>
            </w:r>
            <w:r w:rsidRPr="00E64565">
              <w:rPr>
                <w:rFonts w:ascii="Times New Roman" w:hAnsi="Times New Roman"/>
                <w:sz w:val="28"/>
                <w:szCs w:val="28"/>
                <w:shd w:val="clear" w:color="auto" w:fill="FFFFFF"/>
              </w:rPr>
              <w:t xml:space="preserve">направленной на мозжечковую стимуляцию, </w:t>
            </w:r>
            <w:r w:rsidRPr="00E64565">
              <w:rPr>
                <w:rFonts w:ascii="Times New Roman" w:hAnsi="Times New Roman"/>
                <w:bCs/>
                <w:iCs/>
                <w:sz w:val="28"/>
                <w:szCs w:val="28"/>
              </w:rPr>
              <w:t xml:space="preserve">в образовательной практике. </w:t>
            </w:r>
          </w:p>
          <w:p w:rsidR="005835AD" w:rsidRPr="00E64565" w:rsidRDefault="005835AD" w:rsidP="009A6E3D">
            <w:pPr>
              <w:spacing w:after="0" w:line="240" w:lineRule="auto"/>
              <w:ind w:left="720"/>
              <w:contextualSpacing/>
              <w:jc w:val="both"/>
              <w:rPr>
                <w:rFonts w:ascii="Times New Roman" w:hAnsi="Times New Roman"/>
                <w:bCs/>
                <w:iCs/>
                <w:sz w:val="28"/>
                <w:szCs w:val="28"/>
              </w:rPr>
            </w:pPr>
          </w:p>
          <w:p w:rsidR="005835AD" w:rsidRPr="00E64565" w:rsidRDefault="005835AD" w:rsidP="009A6E3D">
            <w:pPr>
              <w:spacing w:after="0" w:line="240" w:lineRule="auto"/>
              <w:ind w:right="180"/>
              <w:contextualSpacing/>
              <w:jc w:val="center"/>
              <w:rPr>
                <w:rFonts w:ascii="Times New Roman" w:hAnsi="Times New Roman"/>
                <w:b/>
                <w:bCs/>
                <w:color w:val="000000"/>
                <w:sz w:val="28"/>
                <w:szCs w:val="28"/>
              </w:rPr>
            </w:pPr>
            <w:r w:rsidRPr="00E64565">
              <w:rPr>
                <w:rFonts w:ascii="Times New Roman" w:hAnsi="Times New Roman"/>
                <w:b/>
                <w:bCs/>
                <w:color w:val="000000"/>
                <w:sz w:val="28"/>
                <w:szCs w:val="28"/>
              </w:rPr>
              <w:t>Методический паспорт ПРОЕКТА</w:t>
            </w:r>
          </w:p>
          <w:tbl>
            <w:tblPr>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40"/>
              <w:gridCol w:w="6480"/>
            </w:tblGrid>
            <w:tr w:rsidR="005835AD" w:rsidRPr="00E64565" w:rsidTr="009A6E3D">
              <w:tc>
                <w:tcPr>
                  <w:tcW w:w="3240" w:type="dxa"/>
                </w:tcPr>
                <w:p w:rsidR="005835AD" w:rsidRPr="00E64565" w:rsidRDefault="005835AD" w:rsidP="009A6E3D">
                  <w:pPr>
                    <w:spacing w:after="0" w:line="240" w:lineRule="auto"/>
                    <w:contextualSpacing/>
                    <w:rPr>
                      <w:rFonts w:ascii="Times New Roman" w:hAnsi="Times New Roman"/>
                      <w:color w:val="000000"/>
                      <w:sz w:val="28"/>
                      <w:szCs w:val="28"/>
                    </w:rPr>
                  </w:pPr>
                  <w:r w:rsidRPr="00E64565">
                    <w:rPr>
                      <w:rFonts w:ascii="Times New Roman" w:hAnsi="Times New Roman"/>
                      <w:b/>
                      <w:bCs/>
                      <w:color w:val="000000"/>
                      <w:sz w:val="28"/>
                      <w:szCs w:val="28"/>
                    </w:rPr>
                    <w:t>Фамилия, имя, отчество автора</w:t>
                  </w:r>
                </w:p>
              </w:tc>
              <w:tc>
                <w:tcPr>
                  <w:tcW w:w="6480" w:type="dxa"/>
                </w:tcPr>
                <w:p w:rsidR="005835AD" w:rsidRPr="00E64565" w:rsidRDefault="005835AD" w:rsidP="009A6E3D">
                  <w:pPr>
                    <w:tabs>
                      <w:tab w:val="left" w:pos="13020"/>
                    </w:tabs>
                    <w:spacing w:after="0" w:line="240" w:lineRule="auto"/>
                    <w:ind w:left="-210" w:firstLine="210"/>
                    <w:contextualSpacing/>
                    <w:jc w:val="both"/>
                    <w:rPr>
                      <w:rFonts w:ascii="Times New Roman" w:hAnsi="Times New Roman"/>
                      <w:color w:val="000000"/>
                      <w:sz w:val="28"/>
                      <w:szCs w:val="28"/>
                    </w:rPr>
                  </w:pPr>
                  <w:r w:rsidRPr="00E64565">
                    <w:rPr>
                      <w:rFonts w:ascii="Times New Roman" w:hAnsi="Times New Roman"/>
                      <w:color w:val="000000"/>
                      <w:sz w:val="28"/>
                      <w:szCs w:val="28"/>
                    </w:rPr>
                    <w:t>Ильина Елена Викторовна</w:t>
                  </w:r>
                </w:p>
              </w:tc>
            </w:tr>
            <w:tr w:rsidR="005835AD" w:rsidRPr="00E64565" w:rsidTr="009A6E3D">
              <w:tc>
                <w:tcPr>
                  <w:tcW w:w="3240" w:type="dxa"/>
                </w:tcPr>
                <w:p w:rsidR="005835AD" w:rsidRPr="00E64565" w:rsidRDefault="005835AD" w:rsidP="009A6E3D">
                  <w:pPr>
                    <w:spacing w:after="0" w:line="240" w:lineRule="auto"/>
                    <w:contextualSpacing/>
                    <w:rPr>
                      <w:rFonts w:ascii="Times New Roman" w:hAnsi="Times New Roman"/>
                      <w:color w:val="000000"/>
                      <w:sz w:val="28"/>
                      <w:szCs w:val="28"/>
                    </w:rPr>
                  </w:pPr>
                  <w:r w:rsidRPr="00E64565">
                    <w:rPr>
                      <w:rFonts w:ascii="Times New Roman" w:hAnsi="Times New Roman"/>
                      <w:b/>
                      <w:bCs/>
                      <w:color w:val="000000"/>
                      <w:sz w:val="28"/>
                      <w:szCs w:val="28"/>
                    </w:rPr>
                    <w:t>Название образовательного учреждения</w:t>
                  </w:r>
                </w:p>
              </w:tc>
              <w:tc>
                <w:tcPr>
                  <w:tcW w:w="6480" w:type="dxa"/>
                </w:tcPr>
                <w:p w:rsidR="005835AD" w:rsidRPr="00E64565" w:rsidRDefault="005835AD" w:rsidP="009A6E3D">
                  <w:pPr>
                    <w:tabs>
                      <w:tab w:val="left" w:pos="13020"/>
                    </w:tabs>
                    <w:spacing w:after="0" w:line="240" w:lineRule="auto"/>
                    <w:contextualSpacing/>
                    <w:jc w:val="both"/>
                    <w:rPr>
                      <w:rFonts w:ascii="Times New Roman" w:hAnsi="Times New Roman"/>
                      <w:color w:val="000000"/>
                      <w:sz w:val="28"/>
                      <w:szCs w:val="28"/>
                    </w:rPr>
                  </w:pPr>
                  <w:r w:rsidRPr="00E64565">
                    <w:rPr>
                      <w:rFonts w:ascii="Times New Roman" w:hAnsi="Times New Roman"/>
                      <w:color w:val="000000"/>
                      <w:sz w:val="28"/>
                      <w:szCs w:val="28"/>
                    </w:rPr>
                    <w:t>Муниципальное автономное дошкольное общеобразовательное учреждение «Детский сад № 194 комбинированного вида» Приволжского района г. Казани</w:t>
                  </w:r>
                </w:p>
              </w:tc>
            </w:tr>
            <w:tr w:rsidR="005835AD" w:rsidRPr="00E64565" w:rsidTr="009A6E3D">
              <w:tc>
                <w:tcPr>
                  <w:tcW w:w="3240" w:type="dxa"/>
                </w:tcPr>
                <w:p w:rsidR="005835AD" w:rsidRPr="00E64565" w:rsidRDefault="005835AD" w:rsidP="009A6E3D">
                  <w:pPr>
                    <w:spacing w:after="0" w:line="240" w:lineRule="auto"/>
                    <w:contextualSpacing/>
                    <w:rPr>
                      <w:rFonts w:ascii="Times New Roman" w:hAnsi="Times New Roman"/>
                      <w:color w:val="000000"/>
                      <w:sz w:val="28"/>
                      <w:szCs w:val="28"/>
                    </w:rPr>
                  </w:pPr>
                  <w:r w:rsidRPr="00E64565">
                    <w:rPr>
                      <w:rFonts w:ascii="Times New Roman" w:hAnsi="Times New Roman"/>
                      <w:b/>
                      <w:bCs/>
                      <w:color w:val="000000"/>
                      <w:sz w:val="28"/>
                      <w:szCs w:val="28"/>
                    </w:rPr>
                    <w:t>Вид проекта</w:t>
                  </w:r>
                </w:p>
              </w:tc>
              <w:tc>
                <w:tcPr>
                  <w:tcW w:w="6480" w:type="dxa"/>
                </w:tcPr>
                <w:p w:rsidR="005835AD" w:rsidRPr="00E64565" w:rsidRDefault="005835AD" w:rsidP="009A6E3D">
                  <w:pPr>
                    <w:tabs>
                      <w:tab w:val="left" w:pos="13020"/>
                    </w:tabs>
                    <w:spacing w:after="0" w:line="240" w:lineRule="auto"/>
                    <w:contextualSpacing/>
                    <w:jc w:val="both"/>
                    <w:rPr>
                      <w:rFonts w:ascii="Times New Roman" w:hAnsi="Times New Roman"/>
                      <w:color w:val="000000"/>
                      <w:sz w:val="28"/>
                      <w:szCs w:val="28"/>
                    </w:rPr>
                  </w:pPr>
                  <w:r w:rsidRPr="00E64565">
                    <w:rPr>
                      <w:rFonts w:ascii="Times New Roman" w:hAnsi="Times New Roman"/>
                      <w:color w:val="000000"/>
                      <w:sz w:val="28"/>
                      <w:szCs w:val="28"/>
                    </w:rPr>
                    <w:t xml:space="preserve">Долгосрочный. Практико- ориентированный. </w:t>
                  </w:r>
                  <w:r w:rsidRPr="00E64565">
                    <w:rPr>
                      <w:rFonts w:ascii="Times New Roman" w:hAnsi="Times New Roman"/>
                      <w:color w:val="000000"/>
                      <w:sz w:val="28"/>
                      <w:szCs w:val="28"/>
                    </w:rPr>
                    <w:lastRenderedPageBreak/>
                    <w:t>Индивидуальный.</w:t>
                  </w:r>
                </w:p>
              </w:tc>
            </w:tr>
            <w:tr w:rsidR="005835AD" w:rsidRPr="00E64565" w:rsidTr="009A6E3D">
              <w:tc>
                <w:tcPr>
                  <w:tcW w:w="3240" w:type="dxa"/>
                </w:tcPr>
                <w:p w:rsidR="005835AD" w:rsidRPr="00E64565" w:rsidRDefault="005835AD" w:rsidP="009A6E3D">
                  <w:pPr>
                    <w:spacing w:after="0" w:line="240" w:lineRule="auto"/>
                    <w:contextualSpacing/>
                    <w:rPr>
                      <w:rFonts w:ascii="Times New Roman" w:hAnsi="Times New Roman"/>
                      <w:color w:val="000000"/>
                      <w:sz w:val="28"/>
                      <w:szCs w:val="28"/>
                    </w:rPr>
                  </w:pPr>
                  <w:r w:rsidRPr="00E64565">
                    <w:rPr>
                      <w:rFonts w:ascii="Times New Roman" w:hAnsi="Times New Roman"/>
                      <w:b/>
                      <w:bCs/>
                      <w:color w:val="000000"/>
                      <w:sz w:val="28"/>
                      <w:szCs w:val="28"/>
                    </w:rPr>
                    <w:lastRenderedPageBreak/>
                    <w:t>Тема</w:t>
                  </w:r>
                </w:p>
              </w:tc>
              <w:tc>
                <w:tcPr>
                  <w:tcW w:w="6480" w:type="dxa"/>
                </w:tcPr>
                <w:p w:rsidR="005835AD" w:rsidRPr="00E64565" w:rsidRDefault="005835AD" w:rsidP="009A6E3D">
                  <w:pPr>
                    <w:tabs>
                      <w:tab w:val="left" w:pos="13020"/>
                    </w:tabs>
                    <w:spacing w:after="0" w:line="240" w:lineRule="auto"/>
                    <w:ind w:left="-108" w:right="-288"/>
                    <w:contextualSpacing/>
                    <w:jc w:val="both"/>
                    <w:rPr>
                      <w:rFonts w:ascii="Times New Roman" w:hAnsi="Times New Roman"/>
                      <w:color w:val="000000"/>
                      <w:sz w:val="28"/>
                      <w:szCs w:val="28"/>
                    </w:rPr>
                  </w:pPr>
                  <w:r w:rsidRPr="00E64565">
                    <w:rPr>
                      <w:rFonts w:ascii="Times New Roman" w:hAnsi="Times New Roman"/>
                      <w:color w:val="000000"/>
                      <w:sz w:val="28"/>
                      <w:szCs w:val="28"/>
                    </w:rPr>
                    <w:t>Применение балансировочного комплекса «Learhing Breaktnrougn kit» (Balametrics) в коррекционно-логопедической практике  с дошкольниками с ОНР.</w:t>
                  </w:r>
                </w:p>
              </w:tc>
            </w:tr>
            <w:tr w:rsidR="005835AD" w:rsidRPr="00E64565" w:rsidTr="009A6E3D">
              <w:tc>
                <w:tcPr>
                  <w:tcW w:w="3240" w:type="dxa"/>
                </w:tcPr>
                <w:p w:rsidR="005835AD" w:rsidRPr="00E64565" w:rsidRDefault="005835AD" w:rsidP="009A6E3D">
                  <w:pPr>
                    <w:spacing w:after="0" w:line="240" w:lineRule="auto"/>
                    <w:contextualSpacing/>
                    <w:rPr>
                      <w:rFonts w:ascii="Times New Roman" w:hAnsi="Times New Roman"/>
                      <w:color w:val="000000"/>
                      <w:sz w:val="28"/>
                      <w:szCs w:val="28"/>
                    </w:rPr>
                  </w:pPr>
                  <w:r w:rsidRPr="00E64565">
                    <w:rPr>
                      <w:rFonts w:ascii="Times New Roman" w:hAnsi="Times New Roman"/>
                      <w:b/>
                      <w:bCs/>
                      <w:color w:val="000000"/>
                      <w:sz w:val="28"/>
                      <w:szCs w:val="28"/>
                    </w:rPr>
                    <w:t>Цель проекта</w:t>
                  </w:r>
                </w:p>
              </w:tc>
              <w:tc>
                <w:tcPr>
                  <w:tcW w:w="6480" w:type="dxa"/>
                </w:tcPr>
                <w:p w:rsidR="005835AD" w:rsidRPr="00E64565" w:rsidRDefault="005835AD" w:rsidP="009A6E3D">
                  <w:pPr>
                    <w:tabs>
                      <w:tab w:val="left" w:pos="13020"/>
                    </w:tabs>
                    <w:spacing w:after="0" w:line="240" w:lineRule="auto"/>
                    <w:contextualSpacing/>
                    <w:jc w:val="both"/>
                    <w:rPr>
                      <w:rFonts w:ascii="Times New Roman" w:hAnsi="Times New Roman"/>
                      <w:color w:val="000000"/>
                      <w:sz w:val="28"/>
                      <w:szCs w:val="28"/>
                    </w:rPr>
                  </w:pPr>
                  <w:r w:rsidRPr="00E64565">
                    <w:rPr>
                      <w:rFonts w:ascii="Times New Roman" w:hAnsi="Times New Roman"/>
                      <w:color w:val="000000"/>
                      <w:sz w:val="28"/>
                      <w:szCs w:val="28"/>
                    </w:rPr>
                    <w:t>Моделирование работы учителя - логопеда, обеспечивающее эффективную коррекцию речи дошкольников с ОНР с использованием возможностей инновационных  образовательных технологий.</w:t>
                  </w:r>
                </w:p>
              </w:tc>
            </w:tr>
            <w:tr w:rsidR="005835AD" w:rsidRPr="00E64565" w:rsidTr="009A6E3D">
              <w:tc>
                <w:tcPr>
                  <w:tcW w:w="3240" w:type="dxa"/>
                </w:tcPr>
                <w:p w:rsidR="005835AD" w:rsidRPr="00E64565" w:rsidRDefault="005835AD" w:rsidP="009A6E3D">
                  <w:pPr>
                    <w:spacing w:after="0" w:line="240" w:lineRule="auto"/>
                    <w:contextualSpacing/>
                    <w:rPr>
                      <w:rFonts w:ascii="Times New Roman" w:hAnsi="Times New Roman"/>
                      <w:color w:val="000000"/>
                      <w:sz w:val="28"/>
                      <w:szCs w:val="28"/>
                    </w:rPr>
                  </w:pPr>
                  <w:r w:rsidRPr="00E64565">
                    <w:rPr>
                      <w:rFonts w:ascii="Times New Roman" w:hAnsi="Times New Roman"/>
                      <w:b/>
                      <w:bCs/>
                      <w:color w:val="000000"/>
                      <w:sz w:val="28"/>
                      <w:szCs w:val="28"/>
                    </w:rPr>
                    <w:t>Задачи</w:t>
                  </w:r>
                </w:p>
              </w:tc>
              <w:tc>
                <w:tcPr>
                  <w:tcW w:w="6480" w:type="dxa"/>
                </w:tcPr>
                <w:p w:rsidR="005835AD" w:rsidRPr="00E64565" w:rsidRDefault="005835AD" w:rsidP="00DE3E56">
                  <w:pPr>
                    <w:numPr>
                      <w:ilvl w:val="0"/>
                      <w:numId w:val="11"/>
                    </w:numPr>
                    <w:tabs>
                      <w:tab w:val="clear" w:pos="720"/>
                      <w:tab w:val="num" w:pos="252"/>
                      <w:tab w:val="left" w:pos="13020"/>
                    </w:tabs>
                    <w:spacing w:after="0" w:line="240" w:lineRule="auto"/>
                    <w:ind w:left="252" w:hanging="178"/>
                    <w:contextualSpacing/>
                    <w:jc w:val="both"/>
                    <w:rPr>
                      <w:rFonts w:ascii="Times New Roman" w:hAnsi="Times New Roman"/>
                      <w:color w:val="000000"/>
                      <w:sz w:val="28"/>
                      <w:szCs w:val="28"/>
                    </w:rPr>
                  </w:pPr>
                  <w:r w:rsidRPr="00E64565">
                    <w:rPr>
                      <w:rFonts w:ascii="Times New Roman" w:hAnsi="Times New Roman"/>
                      <w:color w:val="000000"/>
                      <w:sz w:val="28"/>
                      <w:szCs w:val="28"/>
                    </w:rPr>
                    <w:t>включить методику работы с Баламетриксом в образовательный процесс с детьми, имеющими речевые нарушения с целью изменения и совершенствования деятельности учителя-логопеда;</w:t>
                  </w:r>
                </w:p>
                <w:p w:rsidR="005835AD" w:rsidRPr="00E64565" w:rsidRDefault="005835AD" w:rsidP="00DE3E56">
                  <w:pPr>
                    <w:numPr>
                      <w:ilvl w:val="0"/>
                      <w:numId w:val="11"/>
                    </w:numPr>
                    <w:tabs>
                      <w:tab w:val="clear" w:pos="720"/>
                      <w:tab w:val="num" w:pos="252"/>
                      <w:tab w:val="left" w:pos="13020"/>
                    </w:tabs>
                    <w:spacing w:after="0" w:line="240" w:lineRule="auto"/>
                    <w:ind w:left="252" w:hanging="178"/>
                    <w:contextualSpacing/>
                    <w:jc w:val="both"/>
                    <w:rPr>
                      <w:rFonts w:ascii="Times New Roman" w:hAnsi="Times New Roman"/>
                      <w:color w:val="000000"/>
                      <w:sz w:val="28"/>
                      <w:szCs w:val="28"/>
                    </w:rPr>
                  </w:pPr>
                  <w:r w:rsidRPr="00E64565">
                    <w:rPr>
                      <w:rFonts w:ascii="Times New Roman" w:hAnsi="Times New Roman"/>
                      <w:color w:val="000000"/>
                      <w:sz w:val="28"/>
                      <w:szCs w:val="28"/>
                    </w:rPr>
                    <w:t xml:space="preserve">провести мониторинг эффективности использования методики в работе с детьми, имеющими речевые нарушения; </w:t>
                  </w:r>
                </w:p>
                <w:p w:rsidR="005835AD" w:rsidRPr="00E64565" w:rsidRDefault="005835AD" w:rsidP="00DE3E56">
                  <w:pPr>
                    <w:numPr>
                      <w:ilvl w:val="0"/>
                      <w:numId w:val="11"/>
                    </w:numPr>
                    <w:tabs>
                      <w:tab w:val="clear" w:pos="720"/>
                      <w:tab w:val="num" w:pos="252"/>
                    </w:tabs>
                    <w:spacing w:after="0" w:line="240" w:lineRule="auto"/>
                    <w:ind w:left="252" w:hanging="178"/>
                    <w:contextualSpacing/>
                    <w:jc w:val="both"/>
                    <w:rPr>
                      <w:rFonts w:ascii="Times New Roman" w:hAnsi="Times New Roman"/>
                      <w:sz w:val="28"/>
                      <w:szCs w:val="28"/>
                    </w:rPr>
                  </w:pPr>
                  <w:r w:rsidRPr="00E64565">
                    <w:rPr>
                      <w:rFonts w:ascii="Times New Roman" w:hAnsi="Times New Roman"/>
                      <w:bCs/>
                      <w:iCs/>
                      <w:sz w:val="28"/>
                      <w:szCs w:val="28"/>
                    </w:rPr>
                    <w:t>диссеминация опыта работы по использованию  инновационной технологии</w:t>
                  </w:r>
                  <w:r w:rsidRPr="00E64565">
                    <w:rPr>
                      <w:rFonts w:ascii="Times New Roman" w:hAnsi="Times New Roman"/>
                      <w:bCs/>
                      <w:iCs/>
                      <w:color w:val="333333"/>
                      <w:sz w:val="28"/>
                      <w:szCs w:val="28"/>
                    </w:rPr>
                    <w:t xml:space="preserve">, </w:t>
                  </w:r>
                  <w:r w:rsidRPr="00E64565">
                    <w:rPr>
                      <w:rFonts w:ascii="Times New Roman" w:hAnsi="Times New Roman"/>
                      <w:sz w:val="28"/>
                      <w:szCs w:val="28"/>
                      <w:shd w:val="clear" w:color="auto" w:fill="FFFFFF"/>
                    </w:rPr>
                    <w:t xml:space="preserve">направленной на мозжечковую стимуляцию, </w:t>
                  </w:r>
                  <w:r w:rsidRPr="00E64565">
                    <w:rPr>
                      <w:rFonts w:ascii="Times New Roman" w:hAnsi="Times New Roman"/>
                      <w:bCs/>
                      <w:iCs/>
                      <w:sz w:val="28"/>
                      <w:szCs w:val="28"/>
                    </w:rPr>
                    <w:t xml:space="preserve">в образовательной практике. </w:t>
                  </w:r>
                </w:p>
              </w:tc>
            </w:tr>
            <w:tr w:rsidR="005835AD" w:rsidRPr="00E64565" w:rsidTr="009A6E3D">
              <w:tc>
                <w:tcPr>
                  <w:tcW w:w="3240" w:type="dxa"/>
                </w:tcPr>
                <w:p w:rsidR="005835AD" w:rsidRPr="00E64565" w:rsidRDefault="005835AD" w:rsidP="009A6E3D">
                  <w:pPr>
                    <w:spacing w:after="0" w:line="240" w:lineRule="auto"/>
                    <w:contextualSpacing/>
                    <w:rPr>
                      <w:rFonts w:ascii="Times New Roman" w:hAnsi="Times New Roman"/>
                      <w:color w:val="000000"/>
                      <w:sz w:val="28"/>
                      <w:szCs w:val="28"/>
                    </w:rPr>
                  </w:pPr>
                  <w:r w:rsidRPr="00E64565">
                    <w:rPr>
                      <w:rFonts w:ascii="Times New Roman" w:hAnsi="Times New Roman"/>
                      <w:b/>
                      <w:bCs/>
                      <w:color w:val="000000"/>
                      <w:sz w:val="28"/>
                      <w:szCs w:val="28"/>
                    </w:rPr>
                    <w:t>Ведущая идея инновационного проекта</w:t>
                  </w:r>
                </w:p>
              </w:tc>
              <w:tc>
                <w:tcPr>
                  <w:tcW w:w="6480" w:type="dxa"/>
                </w:tcPr>
                <w:p w:rsidR="005835AD" w:rsidRPr="00E64565" w:rsidRDefault="005835AD" w:rsidP="009A6E3D">
                  <w:pPr>
                    <w:pStyle w:val="Body1"/>
                    <w:widowControl/>
                    <w:shd w:val="clear" w:color="auto" w:fill="FFFFFF"/>
                    <w:ind w:firstLine="252"/>
                    <w:contextualSpacing/>
                    <w:jc w:val="both"/>
                    <w:rPr>
                      <w:i w:val="0"/>
                      <w:sz w:val="28"/>
                      <w:szCs w:val="28"/>
                    </w:rPr>
                  </w:pPr>
                  <w:r w:rsidRPr="00E64565">
                    <w:rPr>
                      <w:i w:val="0"/>
                      <w:sz w:val="28"/>
                      <w:szCs w:val="28"/>
                    </w:rPr>
                    <w:t xml:space="preserve">Разумное сочетание традиционных и современных подходов к коррекции речи дошкольников с ОНР позволит осуществлять целенаправленную динамику в развитии речевых качеств, и создать условия для успешной социализации личности.  </w:t>
                  </w:r>
                </w:p>
                <w:p w:rsidR="005835AD" w:rsidRPr="00E64565" w:rsidRDefault="005835AD" w:rsidP="009A6E3D">
                  <w:pPr>
                    <w:pStyle w:val="Body1"/>
                    <w:widowControl/>
                    <w:shd w:val="clear" w:color="auto" w:fill="FFFFFF"/>
                    <w:ind w:firstLine="252"/>
                    <w:contextualSpacing/>
                    <w:jc w:val="both"/>
                    <w:rPr>
                      <w:i w:val="0"/>
                      <w:sz w:val="28"/>
                      <w:szCs w:val="28"/>
                    </w:rPr>
                  </w:pPr>
                  <w:r w:rsidRPr="00E64565">
                    <w:rPr>
                      <w:i w:val="0"/>
                      <w:sz w:val="28"/>
                      <w:szCs w:val="28"/>
                    </w:rPr>
                    <w:t>Системный подход к коррекции развития ребенка, в котором когнитивные и двигательные методы должны применяться в комплексе с учетом их взаимодополняющего влияния.</w:t>
                  </w:r>
                </w:p>
              </w:tc>
            </w:tr>
            <w:tr w:rsidR="005835AD" w:rsidRPr="00E64565" w:rsidTr="009A6E3D">
              <w:tc>
                <w:tcPr>
                  <w:tcW w:w="3240" w:type="dxa"/>
                </w:tcPr>
                <w:p w:rsidR="005835AD" w:rsidRPr="00E64565" w:rsidRDefault="005835AD" w:rsidP="009A6E3D">
                  <w:pPr>
                    <w:spacing w:after="0" w:line="240" w:lineRule="auto"/>
                    <w:contextualSpacing/>
                    <w:rPr>
                      <w:rFonts w:ascii="Times New Roman" w:hAnsi="Times New Roman"/>
                      <w:color w:val="000000"/>
                      <w:sz w:val="28"/>
                      <w:szCs w:val="28"/>
                    </w:rPr>
                  </w:pPr>
                  <w:r w:rsidRPr="00E64565">
                    <w:rPr>
                      <w:rFonts w:ascii="Times New Roman" w:hAnsi="Times New Roman"/>
                      <w:b/>
                      <w:bCs/>
                      <w:color w:val="000000"/>
                      <w:sz w:val="28"/>
                      <w:szCs w:val="28"/>
                    </w:rPr>
                    <w:t> Применяемые технологии</w:t>
                  </w:r>
                </w:p>
              </w:tc>
              <w:tc>
                <w:tcPr>
                  <w:tcW w:w="6480" w:type="dxa"/>
                </w:tcPr>
                <w:p w:rsidR="005835AD" w:rsidRPr="00E64565" w:rsidRDefault="005835AD" w:rsidP="00DE3E56">
                  <w:pPr>
                    <w:numPr>
                      <w:ilvl w:val="0"/>
                      <w:numId w:val="10"/>
                    </w:numPr>
                    <w:tabs>
                      <w:tab w:val="left" w:pos="13020"/>
                    </w:tabs>
                    <w:spacing w:after="0" w:line="240" w:lineRule="auto"/>
                    <w:contextualSpacing/>
                    <w:jc w:val="both"/>
                    <w:rPr>
                      <w:rFonts w:ascii="Times New Roman" w:hAnsi="Times New Roman"/>
                      <w:color w:val="000000"/>
                      <w:sz w:val="28"/>
                      <w:szCs w:val="28"/>
                    </w:rPr>
                  </w:pPr>
                  <w:r w:rsidRPr="00E64565">
                    <w:rPr>
                      <w:rFonts w:ascii="Times New Roman" w:hAnsi="Times New Roman"/>
                      <w:sz w:val="28"/>
                      <w:szCs w:val="28"/>
                    </w:rPr>
                    <w:t>Методика коррекции речи</w:t>
                  </w:r>
                </w:p>
                <w:p w:rsidR="005835AD" w:rsidRPr="00E64565" w:rsidRDefault="005835AD" w:rsidP="00DE3E56">
                  <w:pPr>
                    <w:numPr>
                      <w:ilvl w:val="0"/>
                      <w:numId w:val="10"/>
                    </w:numPr>
                    <w:tabs>
                      <w:tab w:val="left" w:pos="13020"/>
                    </w:tabs>
                    <w:spacing w:after="0" w:line="240" w:lineRule="auto"/>
                    <w:contextualSpacing/>
                    <w:jc w:val="both"/>
                    <w:rPr>
                      <w:rFonts w:ascii="Times New Roman" w:hAnsi="Times New Roman"/>
                      <w:color w:val="000000"/>
                      <w:sz w:val="28"/>
                      <w:szCs w:val="28"/>
                    </w:rPr>
                  </w:pPr>
                  <w:r w:rsidRPr="00E64565">
                    <w:rPr>
                      <w:rFonts w:ascii="Times New Roman" w:hAnsi="Times New Roman"/>
                      <w:sz w:val="28"/>
                      <w:szCs w:val="28"/>
                    </w:rPr>
                    <w:t>Методика  Френка Бильгоу вместе со специальным оборудованием Learning Breakthrough Kit   (Balametrics)</w:t>
                  </w:r>
                </w:p>
              </w:tc>
            </w:tr>
            <w:tr w:rsidR="005835AD" w:rsidRPr="00E64565" w:rsidTr="009A6E3D">
              <w:tc>
                <w:tcPr>
                  <w:tcW w:w="3240" w:type="dxa"/>
                </w:tcPr>
                <w:p w:rsidR="005835AD" w:rsidRPr="00E64565" w:rsidRDefault="005835AD" w:rsidP="009A6E3D">
                  <w:pPr>
                    <w:spacing w:after="0" w:line="240" w:lineRule="auto"/>
                    <w:contextualSpacing/>
                    <w:rPr>
                      <w:rFonts w:ascii="Times New Roman" w:hAnsi="Times New Roman"/>
                      <w:b/>
                      <w:bCs/>
                      <w:color w:val="000000"/>
                      <w:sz w:val="28"/>
                      <w:szCs w:val="28"/>
                    </w:rPr>
                  </w:pPr>
                  <w:r w:rsidRPr="00E64565">
                    <w:rPr>
                      <w:rFonts w:ascii="Times New Roman" w:hAnsi="Times New Roman"/>
                      <w:b/>
                      <w:bCs/>
                      <w:color w:val="000000"/>
                      <w:sz w:val="28"/>
                      <w:szCs w:val="28"/>
                    </w:rPr>
                    <w:t>Образовательные области, в рамках которых проводится проект</w:t>
                  </w:r>
                </w:p>
              </w:tc>
              <w:tc>
                <w:tcPr>
                  <w:tcW w:w="6480" w:type="dxa"/>
                </w:tcPr>
                <w:p w:rsidR="005835AD" w:rsidRPr="00E64565" w:rsidRDefault="005835AD" w:rsidP="009A6E3D">
                  <w:pPr>
                    <w:tabs>
                      <w:tab w:val="left" w:pos="13020"/>
                    </w:tabs>
                    <w:spacing w:after="0" w:line="240" w:lineRule="auto"/>
                    <w:ind w:left="90"/>
                    <w:contextualSpacing/>
                    <w:jc w:val="both"/>
                    <w:rPr>
                      <w:rFonts w:ascii="Times New Roman" w:hAnsi="Times New Roman"/>
                      <w:sz w:val="28"/>
                      <w:szCs w:val="28"/>
                    </w:rPr>
                  </w:pPr>
                  <w:r w:rsidRPr="00E64565">
                    <w:rPr>
                      <w:rFonts w:ascii="Times New Roman" w:hAnsi="Times New Roman"/>
                      <w:sz w:val="28"/>
                      <w:szCs w:val="28"/>
                    </w:rPr>
                    <w:t>Речевое развитие;</w:t>
                  </w:r>
                </w:p>
                <w:p w:rsidR="005835AD" w:rsidRPr="00E64565" w:rsidRDefault="005835AD" w:rsidP="009A6E3D">
                  <w:pPr>
                    <w:tabs>
                      <w:tab w:val="left" w:pos="13020"/>
                    </w:tabs>
                    <w:spacing w:after="0" w:line="240" w:lineRule="auto"/>
                    <w:ind w:left="90"/>
                    <w:contextualSpacing/>
                    <w:jc w:val="both"/>
                    <w:rPr>
                      <w:rFonts w:ascii="Times New Roman" w:hAnsi="Times New Roman"/>
                      <w:sz w:val="28"/>
                      <w:szCs w:val="28"/>
                    </w:rPr>
                  </w:pPr>
                  <w:r w:rsidRPr="00E64565">
                    <w:rPr>
                      <w:rFonts w:ascii="Times New Roman" w:hAnsi="Times New Roman"/>
                      <w:sz w:val="28"/>
                      <w:szCs w:val="28"/>
                    </w:rPr>
                    <w:t>Физическое развитие;</w:t>
                  </w:r>
                </w:p>
                <w:p w:rsidR="005835AD" w:rsidRPr="00E64565" w:rsidRDefault="005835AD" w:rsidP="009A6E3D">
                  <w:pPr>
                    <w:tabs>
                      <w:tab w:val="left" w:pos="13020"/>
                    </w:tabs>
                    <w:spacing w:after="0" w:line="240" w:lineRule="auto"/>
                    <w:ind w:left="90"/>
                    <w:contextualSpacing/>
                    <w:jc w:val="both"/>
                    <w:rPr>
                      <w:rFonts w:ascii="Times New Roman" w:hAnsi="Times New Roman"/>
                      <w:sz w:val="28"/>
                      <w:szCs w:val="28"/>
                    </w:rPr>
                  </w:pPr>
                  <w:r w:rsidRPr="00E64565">
                    <w:rPr>
                      <w:rFonts w:ascii="Times New Roman" w:hAnsi="Times New Roman"/>
                      <w:sz w:val="28"/>
                      <w:szCs w:val="28"/>
                    </w:rPr>
                    <w:t>Социально – коммуникативное развитие;</w:t>
                  </w:r>
                </w:p>
                <w:p w:rsidR="005835AD" w:rsidRPr="00E64565" w:rsidRDefault="005835AD" w:rsidP="009A6E3D">
                  <w:pPr>
                    <w:tabs>
                      <w:tab w:val="left" w:pos="13020"/>
                    </w:tabs>
                    <w:spacing w:after="0" w:line="240" w:lineRule="auto"/>
                    <w:ind w:left="90"/>
                    <w:contextualSpacing/>
                    <w:jc w:val="both"/>
                    <w:rPr>
                      <w:rFonts w:ascii="Times New Roman" w:hAnsi="Times New Roman"/>
                      <w:sz w:val="28"/>
                      <w:szCs w:val="28"/>
                    </w:rPr>
                  </w:pPr>
                  <w:r w:rsidRPr="00E64565">
                    <w:rPr>
                      <w:rFonts w:ascii="Times New Roman" w:hAnsi="Times New Roman"/>
                      <w:sz w:val="28"/>
                      <w:szCs w:val="28"/>
                    </w:rPr>
                    <w:t>Познавательное развитие;</w:t>
                  </w:r>
                </w:p>
              </w:tc>
            </w:tr>
            <w:tr w:rsidR="005835AD" w:rsidRPr="00E64565" w:rsidTr="009A6E3D">
              <w:tc>
                <w:tcPr>
                  <w:tcW w:w="3240" w:type="dxa"/>
                </w:tcPr>
                <w:p w:rsidR="005835AD" w:rsidRPr="00E64565" w:rsidRDefault="005835AD" w:rsidP="009A6E3D">
                  <w:pPr>
                    <w:spacing w:after="0" w:line="240" w:lineRule="auto"/>
                    <w:contextualSpacing/>
                    <w:rPr>
                      <w:rFonts w:ascii="Times New Roman" w:hAnsi="Times New Roman"/>
                      <w:color w:val="000000"/>
                      <w:sz w:val="28"/>
                      <w:szCs w:val="28"/>
                    </w:rPr>
                  </w:pPr>
                  <w:r w:rsidRPr="00E64565">
                    <w:rPr>
                      <w:rFonts w:ascii="Times New Roman" w:hAnsi="Times New Roman"/>
                      <w:b/>
                      <w:bCs/>
                      <w:color w:val="000000"/>
                      <w:sz w:val="28"/>
                      <w:szCs w:val="28"/>
                    </w:rPr>
                    <w:t>Возрастная категория, на которую рассчитаны цели учебного проекта</w:t>
                  </w:r>
                </w:p>
              </w:tc>
              <w:tc>
                <w:tcPr>
                  <w:tcW w:w="6480" w:type="dxa"/>
                </w:tcPr>
                <w:p w:rsidR="005835AD" w:rsidRPr="00E64565" w:rsidRDefault="005835AD" w:rsidP="009A6E3D">
                  <w:pPr>
                    <w:tabs>
                      <w:tab w:val="left" w:pos="13020"/>
                    </w:tabs>
                    <w:spacing w:after="0" w:line="240" w:lineRule="auto"/>
                    <w:contextualSpacing/>
                    <w:jc w:val="both"/>
                    <w:rPr>
                      <w:rFonts w:ascii="Times New Roman" w:hAnsi="Times New Roman"/>
                      <w:color w:val="000000"/>
                      <w:sz w:val="28"/>
                      <w:szCs w:val="28"/>
                    </w:rPr>
                  </w:pPr>
                  <w:r w:rsidRPr="00E64565">
                    <w:rPr>
                      <w:rFonts w:ascii="Times New Roman" w:hAnsi="Times New Roman"/>
                      <w:color w:val="000000"/>
                      <w:sz w:val="28"/>
                      <w:szCs w:val="28"/>
                    </w:rPr>
                    <w:t>Дети старшего дошкольного возраста, имеющие речевые нарушения</w:t>
                  </w:r>
                </w:p>
              </w:tc>
            </w:tr>
            <w:tr w:rsidR="005835AD" w:rsidRPr="00ED010F" w:rsidTr="009A6E3D">
              <w:tc>
                <w:tcPr>
                  <w:tcW w:w="3240" w:type="dxa"/>
                </w:tcPr>
                <w:p w:rsidR="005835AD" w:rsidRPr="00E64565" w:rsidRDefault="005835AD" w:rsidP="009A6E3D">
                  <w:pPr>
                    <w:spacing w:after="0" w:line="240" w:lineRule="auto"/>
                    <w:contextualSpacing/>
                    <w:rPr>
                      <w:rFonts w:ascii="Times New Roman" w:hAnsi="Times New Roman"/>
                      <w:color w:val="000000"/>
                      <w:sz w:val="28"/>
                      <w:szCs w:val="28"/>
                    </w:rPr>
                  </w:pPr>
                  <w:r w:rsidRPr="00E64565">
                    <w:rPr>
                      <w:rFonts w:ascii="Times New Roman" w:hAnsi="Times New Roman"/>
                      <w:b/>
                      <w:bCs/>
                      <w:color w:val="000000"/>
                      <w:sz w:val="28"/>
                      <w:szCs w:val="28"/>
                    </w:rPr>
                    <w:lastRenderedPageBreak/>
                    <w:t>Программно – техническое обеспечение</w:t>
                  </w:r>
                </w:p>
              </w:tc>
              <w:tc>
                <w:tcPr>
                  <w:tcW w:w="6480" w:type="dxa"/>
                </w:tcPr>
                <w:p w:rsidR="005835AD" w:rsidRPr="00ED010F" w:rsidRDefault="005835AD" w:rsidP="009A6E3D">
                  <w:pPr>
                    <w:tabs>
                      <w:tab w:val="left" w:pos="13020"/>
                    </w:tabs>
                    <w:spacing w:after="0" w:line="240" w:lineRule="auto"/>
                    <w:contextualSpacing/>
                    <w:jc w:val="both"/>
                    <w:rPr>
                      <w:rFonts w:ascii="Times New Roman" w:hAnsi="Times New Roman"/>
                      <w:color w:val="000000"/>
                      <w:sz w:val="28"/>
                      <w:szCs w:val="28"/>
                      <w:lang w:val="en-US"/>
                    </w:rPr>
                  </w:pPr>
                  <w:r w:rsidRPr="00E64565">
                    <w:rPr>
                      <w:rFonts w:ascii="Times New Roman" w:hAnsi="Times New Roman"/>
                      <w:sz w:val="28"/>
                      <w:szCs w:val="28"/>
                    </w:rPr>
                    <w:t>Специальное</w:t>
                  </w:r>
                  <w:r w:rsidRPr="00ED010F">
                    <w:rPr>
                      <w:rFonts w:ascii="Times New Roman" w:hAnsi="Times New Roman"/>
                      <w:sz w:val="28"/>
                      <w:szCs w:val="28"/>
                      <w:lang w:val="en-US"/>
                    </w:rPr>
                    <w:t xml:space="preserve"> </w:t>
                  </w:r>
                  <w:r w:rsidRPr="00E64565">
                    <w:rPr>
                      <w:rFonts w:ascii="Times New Roman" w:hAnsi="Times New Roman"/>
                      <w:sz w:val="28"/>
                      <w:szCs w:val="28"/>
                    </w:rPr>
                    <w:t>оборудование</w:t>
                  </w:r>
                  <w:r w:rsidRPr="00ED010F">
                    <w:rPr>
                      <w:rFonts w:ascii="Times New Roman" w:hAnsi="Times New Roman"/>
                      <w:sz w:val="28"/>
                      <w:szCs w:val="28"/>
                      <w:lang w:val="en-US"/>
                    </w:rPr>
                    <w:t xml:space="preserve"> Learning Breakthrough Kit (Balametrics)</w:t>
                  </w:r>
                </w:p>
              </w:tc>
            </w:tr>
            <w:tr w:rsidR="005835AD" w:rsidRPr="00E64565" w:rsidTr="009A6E3D">
              <w:tc>
                <w:tcPr>
                  <w:tcW w:w="3240" w:type="dxa"/>
                </w:tcPr>
                <w:p w:rsidR="005835AD" w:rsidRPr="00E64565" w:rsidRDefault="005835AD" w:rsidP="009A6E3D">
                  <w:pPr>
                    <w:spacing w:after="0" w:line="240" w:lineRule="auto"/>
                    <w:contextualSpacing/>
                    <w:jc w:val="both"/>
                    <w:rPr>
                      <w:rFonts w:ascii="Times New Roman" w:hAnsi="Times New Roman"/>
                      <w:b/>
                      <w:sz w:val="28"/>
                      <w:szCs w:val="28"/>
                    </w:rPr>
                  </w:pPr>
                  <w:r w:rsidRPr="00E64565">
                    <w:rPr>
                      <w:rFonts w:ascii="Times New Roman" w:hAnsi="Times New Roman"/>
                      <w:b/>
                      <w:sz w:val="28"/>
                      <w:szCs w:val="28"/>
                    </w:rPr>
                    <w:t>Ожидаемые результаты проекта</w:t>
                  </w:r>
                </w:p>
                <w:p w:rsidR="005835AD" w:rsidRPr="00E64565" w:rsidRDefault="005835AD" w:rsidP="009A6E3D">
                  <w:pPr>
                    <w:spacing w:after="0" w:line="240" w:lineRule="auto"/>
                    <w:contextualSpacing/>
                    <w:rPr>
                      <w:rFonts w:ascii="Times New Roman" w:hAnsi="Times New Roman"/>
                      <w:b/>
                      <w:sz w:val="28"/>
                      <w:szCs w:val="28"/>
                    </w:rPr>
                  </w:pPr>
                </w:p>
              </w:tc>
              <w:tc>
                <w:tcPr>
                  <w:tcW w:w="6480" w:type="dxa"/>
                </w:tcPr>
                <w:p w:rsidR="005835AD" w:rsidRPr="00E64565" w:rsidRDefault="005835AD" w:rsidP="009A6E3D">
                  <w:pPr>
                    <w:spacing w:after="0" w:line="240" w:lineRule="auto"/>
                    <w:contextualSpacing/>
                    <w:jc w:val="both"/>
                    <w:rPr>
                      <w:rFonts w:ascii="Times New Roman" w:hAnsi="Times New Roman"/>
                      <w:color w:val="000000"/>
                      <w:sz w:val="28"/>
                      <w:szCs w:val="28"/>
                    </w:rPr>
                  </w:pPr>
                  <w:r w:rsidRPr="00E64565">
                    <w:rPr>
                      <w:rFonts w:ascii="Times New Roman" w:hAnsi="Times New Roman"/>
                      <w:b/>
                      <w:sz w:val="28"/>
                      <w:szCs w:val="28"/>
                      <w:shd w:val="clear" w:color="auto" w:fill="FFFFFF"/>
                    </w:rPr>
                    <w:t>Для детей</w:t>
                  </w:r>
                  <w:r w:rsidRPr="00E64565">
                    <w:rPr>
                      <w:rFonts w:ascii="Times New Roman" w:hAnsi="Times New Roman"/>
                      <w:sz w:val="28"/>
                      <w:szCs w:val="28"/>
                      <w:shd w:val="clear" w:color="auto" w:fill="FFFFFF"/>
                    </w:rPr>
                    <w:t xml:space="preserve">: развитие мотивации, исправление речевых дефектов, развитие коммуникативных навыков и, как следствие, социально-коммуникативное развитие детей; совершенствование навыков </w:t>
                  </w:r>
                  <w:r w:rsidRPr="00E64565">
                    <w:rPr>
                      <w:rFonts w:ascii="Times New Roman" w:hAnsi="Times New Roman"/>
                      <w:color w:val="000000"/>
                      <w:sz w:val="28"/>
                      <w:szCs w:val="28"/>
                      <w:shd w:val="clear" w:color="auto" w:fill="FFFFFF"/>
                    </w:rPr>
                    <w:t>баланса и координации.</w:t>
                  </w:r>
                </w:p>
                <w:p w:rsidR="005835AD" w:rsidRPr="00E64565" w:rsidRDefault="005835AD" w:rsidP="009A6E3D">
                  <w:pPr>
                    <w:spacing w:after="0" w:line="240" w:lineRule="auto"/>
                    <w:contextualSpacing/>
                    <w:jc w:val="both"/>
                    <w:rPr>
                      <w:rFonts w:ascii="Times New Roman" w:hAnsi="Times New Roman"/>
                      <w:sz w:val="28"/>
                      <w:szCs w:val="28"/>
                      <w:shd w:val="clear" w:color="auto" w:fill="FFFFFF"/>
                    </w:rPr>
                  </w:pPr>
                  <w:r w:rsidRPr="00E64565">
                    <w:rPr>
                      <w:rFonts w:ascii="Times New Roman" w:hAnsi="Times New Roman"/>
                      <w:b/>
                      <w:sz w:val="28"/>
                      <w:szCs w:val="28"/>
                      <w:shd w:val="clear" w:color="auto" w:fill="FFFFFF"/>
                    </w:rPr>
                    <w:t>Для педагога</w:t>
                  </w:r>
                  <w:r w:rsidRPr="00E64565">
                    <w:rPr>
                      <w:rFonts w:ascii="Times New Roman" w:hAnsi="Times New Roman"/>
                      <w:sz w:val="28"/>
                      <w:szCs w:val="28"/>
                      <w:shd w:val="clear" w:color="auto" w:fill="FFFFFF"/>
                    </w:rPr>
                    <w:t>: повышение эффективности работы вследствие освоение инновационной технологии, включение в образовательную деятельность эффективных форм работы с детьми, совершенствование профессиональных компетенций.</w:t>
                  </w:r>
                </w:p>
                <w:p w:rsidR="005835AD" w:rsidRPr="00E64565" w:rsidRDefault="005835AD" w:rsidP="009A6E3D">
                  <w:pPr>
                    <w:spacing w:after="0" w:line="240" w:lineRule="auto"/>
                    <w:contextualSpacing/>
                    <w:jc w:val="both"/>
                    <w:rPr>
                      <w:rFonts w:ascii="Times New Roman" w:hAnsi="Times New Roman"/>
                      <w:sz w:val="28"/>
                      <w:szCs w:val="28"/>
                      <w:shd w:val="clear" w:color="auto" w:fill="FFFFFF"/>
                    </w:rPr>
                  </w:pPr>
                  <w:r w:rsidRPr="00E64565">
                    <w:rPr>
                      <w:rFonts w:ascii="Times New Roman" w:hAnsi="Times New Roman"/>
                      <w:b/>
                      <w:sz w:val="28"/>
                      <w:szCs w:val="28"/>
                      <w:shd w:val="clear" w:color="auto" w:fill="FFFFFF"/>
                    </w:rPr>
                    <w:t>Для родителей:</w:t>
                  </w:r>
                  <w:r w:rsidRPr="00E64565">
                    <w:rPr>
                      <w:rFonts w:ascii="Times New Roman" w:hAnsi="Times New Roman"/>
                      <w:sz w:val="28"/>
                      <w:szCs w:val="28"/>
                      <w:shd w:val="clear" w:color="auto" w:fill="FFFFFF"/>
                    </w:rPr>
                    <w:t xml:space="preserve"> удовлетворение родительского запроса, связанного с коррекционной работой, повышение осведомленности родителей о формах коррекционной  работы с детьми, педагогическое просвещение родителей в вопросе использования традиционных и инновационных форм работы.</w:t>
                  </w:r>
                </w:p>
                <w:p w:rsidR="005835AD" w:rsidRPr="00E64565" w:rsidRDefault="005835AD" w:rsidP="009A6E3D">
                  <w:pPr>
                    <w:spacing w:after="0" w:line="240" w:lineRule="auto"/>
                    <w:contextualSpacing/>
                    <w:jc w:val="both"/>
                    <w:rPr>
                      <w:rFonts w:ascii="Times New Roman" w:hAnsi="Times New Roman"/>
                      <w:sz w:val="28"/>
                      <w:szCs w:val="28"/>
                    </w:rPr>
                  </w:pPr>
                  <w:r w:rsidRPr="00E64565">
                    <w:rPr>
                      <w:rFonts w:ascii="Times New Roman" w:hAnsi="Times New Roman"/>
                      <w:b/>
                      <w:sz w:val="28"/>
                      <w:szCs w:val="28"/>
                      <w:shd w:val="clear" w:color="auto" w:fill="FFFFFF"/>
                    </w:rPr>
                    <w:t xml:space="preserve">Для ДОУ: </w:t>
                  </w:r>
                  <w:r w:rsidRPr="00E64565">
                    <w:rPr>
                      <w:rFonts w:ascii="Times New Roman" w:hAnsi="Times New Roman"/>
                      <w:sz w:val="28"/>
                      <w:szCs w:val="28"/>
                      <w:shd w:val="clear" w:color="auto" w:fill="FFFFFF"/>
                    </w:rPr>
                    <w:t>повышение имиджа ДОУ среди родительской и педагогической общественности.</w:t>
                  </w:r>
                </w:p>
              </w:tc>
            </w:tr>
          </w:tbl>
          <w:p w:rsidR="005835AD" w:rsidRPr="00E64565" w:rsidRDefault="005835AD" w:rsidP="009A6E3D">
            <w:pPr>
              <w:spacing w:after="0" w:line="240" w:lineRule="auto"/>
              <w:contextualSpacing/>
              <w:jc w:val="both"/>
              <w:rPr>
                <w:rFonts w:ascii="Times New Roman" w:hAnsi="Times New Roman"/>
                <w:b/>
                <w:color w:val="000000"/>
                <w:sz w:val="28"/>
                <w:szCs w:val="28"/>
              </w:rPr>
            </w:pPr>
          </w:p>
          <w:p w:rsidR="005835AD" w:rsidRPr="00E64565" w:rsidRDefault="005835AD" w:rsidP="009A6E3D">
            <w:pPr>
              <w:spacing w:after="0" w:line="240" w:lineRule="auto"/>
              <w:contextualSpacing/>
              <w:jc w:val="both"/>
              <w:rPr>
                <w:rFonts w:ascii="Times New Roman" w:hAnsi="Times New Roman"/>
                <w:b/>
                <w:color w:val="000000"/>
                <w:sz w:val="28"/>
                <w:szCs w:val="28"/>
              </w:rPr>
            </w:pPr>
            <w:r w:rsidRPr="00E64565">
              <w:rPr>
                <w:rFonts w:ascii="Times New Roman" w:hAnsi="Times New Roman"/>
                <w:b/>
                <w:color w:val="000000"/>
                <w:sz w:val="28"/>
                <w:szCs w:val="28"/>
              </w:rPr>
              <w:t>Мероприятия для запуска проекта</w:t>
            </w:r>
          </w:p>
          <w:p w:rsidR="005835AD" w:rsidRPr="00E64565" w:rsidRDefault="005835AD" w:rsidP="009A6E3D">
            <w:pPr>
              <w:pStyle w:val="uk-margin"/>
              <w:shd w:val="clear" w:color="auto" w:fill="FFFFFF"/>
              <w:spacing w:before="0" w:beforeAutospacing="0" w:after="0" w:afterAutospacing="0"/>
              <w:contextualSpacing/>
              <w:jc w:val="both"/>
              <w:rPr>
                <w:i/>
                <w:sz w:val="28"/>
                <w:szCs w:val="28"/>
              </w:rPr>
            </w:pPr>
            <w:r w:rsidRPr="00E64565">
              <w:rPr>
                <w:i/>
                <w:sz w:val="28"/>
                <w:szCs w:val="28"/>
              </w:rPr>
              <w:t xml:space="preserve">I этап Подготовительный </w:t>
            </w:r>
          </w:p>
          <w:p w:rsidR="005835AD" w:rsidRPr="00E64565" w:rsidRDefault="005835AD" w:rsidP="009A6E3D">
            <w:pPr>
              <w:pStyle w:val="uk-margin"/>
              <w:shd w:val="clear" w:color="auto" w:fill="FFFFFF"/>
              <w:spacing w:before="0" w:beforeAutospacing="0" w:after="0" w:afterAutospacing="0"/>
              <w:contextualSpacing/>
              <w:jc w:val="both"/>
              <w:rPr>
                <w:color w:val="000000"/>
                <w:sz w:val="28"/>
                <w:szCs w:val="28"/>
              </w:rPr>
            </w:pPr>
            <w:r w:rsidRPr="00E64565">
              <w:rPr>
                <w:color w:val="000000"/>
                <w:sz w:val="28"/>
                <w:szCs w:val="28"/>
              </w:rPr>
              <w:t>Изучение и анализ состояния проблемы в педагогической теории и практике.</w:t>
            </w:r>
          </w:p>
          <w:p w:rsidR="005835AD" w:rsidRPr="00E64565" w:rsidRDefault="005835AD" w:rsidP="00DE3E56">
            <w:pPr>
              <w:numPr>
                <w:ilvl w:val="0"/>
                <w:numId w:val="12"/>
              </w:numPr>
              <w:shd w:val="clear" w:color="auto" w:fill="FFFFFF"/>
              <w:spacing w:after="0" w:line="240" w:lineRule="auto"/>
              <w:ind w:left="0"/>
              <w:contextualSpacing/>
              <w:jc w:val="both"/>
              <w:outlineLvl w:val="0"/>
              <w:rPr>
                <w:rFonts w:ascii="Times New Roman" w:hAnsi="Times New Roman"/>
                <w:bCs/>
                <w:sz w:val="28"/>
                <w:szCs w:val="28"/>
              </w:rPr>
            </w:pPr>
            <w:r w:rsidRPr="00E64565">
              <w:rPr>
                <w:rFonts w:ascii="Times New Roman" w:hAnsi="Times New Roman"/>
                <w:color w:val="000000"/>
                <w:sz w:val="28"/>
                <w:szCs w:val="28"/>
              </w:rPr>
              <w:t xml:space="preserve">Обучение по </w:t>
            </w:r>
            <w:r w:rsidRPr="00E64565">
              <w:rPr>
                <w:rFonts w:ascii="Times New Roman" w:hAnsi="Times New Roman"/>
                <w:kern w:val="36"/>
                <w:sz w:val="28"/>
                <w:szCs w:val="28"/>
              </w:rPr>
              <w:t xml:space="preserve">Программе мозжечковой стимуляции со специальным комплексом Learning Breakthrough Kit (Balametrics) - </w:t>
            </w:r>
            <w:r w:rsidRPr="00E64565">
              <w:rPr>
                <w:rFonts w:ascii="Times New Roman" w:hAnsi="Times New Roman"/>
                <w:bCs/>
                <w:sz w:val="28"/>
                <w:szCs w:val="28"/>
              </w:rPr>
              <w:t>Ассоциация детских нейропсихологов г.Москвы. Получение сертификата.</w:t>
            </w:r>
          </w:p>
          <w:p w:rsidR="005835AD" w:rsidRPr="00ED010F" w:rsidRDefault="005835AD" w:rsidP="00DE3E56">
            <w:pPr>
              <w:numPr>
                <w:ilvl w:val="0"/>
                <w:numId w:val="12"/>
              </w:numPr>
              <w:shd w:val="clear" w:color="auto" w:fill="FFFFFF"/>
              <w:spacing w:after="0" w:line="240" w:lineRule="auto"/>
              <w:ind w:left="0"/>
              <w:contextualSpacing/>
              <w:jc w:val="both"/>
              <w:outlineLvl w:val="0"/>
              <w:rPr>
                <w:rFonts w:ascii="Times New Roman" w:hAnsi="Times New Roman"/>
                <w:kern w:val="36"/>
                <w:sz w:val="28"/>
                <w:szCs w:val="28"/>
                <w:lang w:val="en-US"/>
              </w:rPr>
            </w:pPr>
            <w:r w:rsidRPr="00E64565">
              <w:rPr>
                <w:rFonts w:ascii="Times New Roman" w:hAnsi="Times New Roman"/>
                <w:kern w:val="36"/>
                <w:sz w:val="28"/>
                <w:szCs w:val="28"/>
              </w:rPr>
              <w:t>Приобретение</w:t>
            </w:r>
            <w:r w:rsidRPr="00ED010F">
              <w:rPr>
                <w:rFonts w:ascii="Times New Roman" w:hAnsi="Times New Roman"/>
                <w:kern w:val="36"/>
                <w:sz w:val="28"/>
                <w:szCs w:val="28"/>
                <w:lang w:val="en-US"/>
              </w:rPr>
              <w:t xml:space="preserve"> </w:t>
            </w:r>
            <w:r w:rsidRPr="00E64565">
              <w:rPr>
                <w:rFonts w:ascii="Times New Roman" w:hAnsi="Times New Roman"/>
                <w:kern w:val="36"/>
                <w:sz w:val="28"/>
                <w:szCs w:val="28"/>
              </w:rPr>
              <w:t>комплекса</w:t>
            </w:r>
            <w:r w:rsidRPr="00ED010F">
              <w:rPr>
                <w:rFonts w:ascii="Times New Roman" w:hAnsi="Times New Roman"/>
                <w:kern w:val="36"/>
                <w:sz w:val="28"/>
                <w:szCs w:val="28"/>
                <w:lang w:val="en-US"/>
              </w:rPr>
              <w:t xml:space="preserve"> Learning Breakthrough Kit (Balametrics).</w:t>
            </w:r>
          </w:p>
          <w:p w:rsidR="005835AD" w:rsidRPr="00E64565" w:rsidRDefault="005835AD" w:rsidP="00DE3E56">
            <w:pPr>
              <w:numPr>
                <w:ilvl w:val="0"/>
                <w:numId w:val="12"/>
              </w:numPr>
              <w:shd w:val="clear" w:color="auto" w:fill="FFFFFF"/>
              <w:spacing w:after="0" w:line="240" w:lineRule="auto"/>
              <w:ind w:left="0"/>
              <w:contextualSpacing/>
              <w:jc w:val="both"/>
              <w:outlineLvl w:val="0"/>
              <w:rPr>
                <w:rFonts w:ascii="Times New Roman" w:hAnsi="Times New Roman"/>
                <w:kern w:val="36"/>
                <w:sz w:val="28"/>
                <w:szCs w:val="28"/>
              </w:rPr>
            </w:pPr>
            <w:r w:rsidRPr="00E64565">
              <w:rPr>
                <w:rFonts w:ascii="Times New Roman" w:hAnsi="Times New Roman"/>
                <w:kern w:val="36"/>
                <w:sz w:val="28"/>
                <w:szCs w:val="28"/>
              </w:rPr>
              <w:t>Разработка проекта.</w:t>
            </w:r>
          </w:p>
          <w:p w:rsidR="005835AD" w:rsidRPr="00E64565" w:rsidRDefault="005835AD" w:rsidP="00DE3E56">
            <w:pPr>
              <w:numPr>
                <w:ilvl w:val="0"/>
                <w:numId w:val="12"/>
              </w:numPr>
              <w:shd w:val="clear" w:color="auto" w:fill="FFFFFF"/>
              <w:spacing w:after="0" w:line="240" w:lineRule="auto"/>
              <w:ind w:left="0"/>
              <w:contextualSpacing/>
              <w:jc w:val="both"/>
              <w:outlineLvl w:val="0"/>
              <w:rPr>
                <w:rFonts w:ascii="Times New Roman" w:hAnsi="Times New Roman"/>
                <w:kern w:val="36"/>
                <w:sz w:val="28"/>
                <w:szCs w:val="28"/>
              </w:rPr>
            </w:pPr>
            <w:r w:rsidRPr="00E64565">
              <w:rPr>
                <w:rFonts w:ascii="Times New Roman" w:hAnsi="Times New Roman"/>
                <w:color w:val="000000"/>
                <w:sz w:val="28"/>
                <w:szCs w:val="28"/>
              </w:rPr>
              <w:t>Создание «банка» заданий</w:t>
            </w:r>
            <w:r w:rsidRPr="00E64565">
              <w:rPr>
                <w:rFonts w:ascii="Times New Roman" w:hAnsi="Times New Roman"/>
                <w:kern w:val="36"/>
                <w:sz w:val="28"/>
                <w:szCs w:val="28"/>
              </w:rPr>
              <w:t xml:space="preserve"> (комплексы упражнений по блокам).</w:t>
            </w:r>
          </w:p>
          <w:p w:rsidR="005835AD" w:rsidRPr="00E64565" w:rsidRDefault="005835AD" w:rsidP="00DE3E56">
            <w:pPr>
              <w:numPr>
                <w:ilvl w:val="0"/>
                <w:numId w:val="12"/>
              </w:numPr>
              <w:shd w:val="clear" w:color="auto" w:fill="FFFFFF"/>
              <w:spacing w:after="0" w:line="240" w:lineRule="auto"/>
              <w:ind w:left="0"/>
              <w:contextualSpacing/>
              <w:jc w:val="both"/>
              <w:outlineLvl w:val="0"/>
              <w:rPr>
                <w:rFonts w:ascii="Times New Roman" w:hAnsi="Times New Roman"/>
                <w:kern w:val="36"/>
                <w:sz w:val="28"/>
                <w:szCs w:val="28"/>
              </w:rPr>
            </w:pPr>
            <w:r w:rsidRPr="00E64565">
              <w:rPr>
                <w:rFonts w:ascii="Times New Roman" w:hAnsi="Times New Roman"/>
                <w:kern w:val="36"/>
                <w:sz w:val="28"/>
                <w:szCs w:val="28"/>
              </w:rPr>
              <w:t>Первичный мониторинг.</w:t>
            </w:r>
          </w:p>
          <w:p w:rsidR="005835AD" w:rsidRPr="00E64565" w:rsidRDefault="005835AD" w:rsidP="00DE3E56">
            <w:pPr>
              <w:numPr>
                <w:ilvl w:val="0"/>
                <w:numId w:val="12"/>
              </w:numPr>
              <w:shd w:val="clear" w:color="auto" w:fill="FFFFFF"/>
              <w:spacing w:after="0" w:line="240" w:lineRule="auto"/>
              <w:ind w:left="0"/>
              <w:contextualSpacing/>
              <w:jc w:val="both"/>
              <w:outlineLvl w:val="0"/>
              <w:rPr>
                <w:rFonts w:ascii="Times New Roman" w:hAnsi="Times New Roman"/>
                <w:kern w:val="36"/>
                <w:sz w:val="28"/>
                <w:szCs w:val="28"/>
              </w:rPr>
            </w:pPr>
            <w:r w:rsidRPr="00E64565">
              <w:rPr>
                <w:rFonts w:ascii="Times New Roman" w:hAnsi="Times New Roman"/>
                <w:kern w:val="36"/>
                <w:sz w:val="28"/>
                <w:szCs w:val="28"/>
              </w:rPr>
              <w:t>Ознакомление родителей с данным оборудованием и методом мозжечковой стимуляции.</w:t>
            </w:r>
          </w:p>
          <w:p w:rsidR="005835AD" w:rsidRPr="00E64565" w:rsidRDefault="005835AD" w:rsidP="009A6E3D">
            <w:pPr>
              <w:pStyle w:val="uk-margin"/>
              <w:shd w:val="clear" w:color="auto" w:fill="FFFFFF"/>
              <w:spacing w:before="0" w:beforeAutospacing="0" w:after="0" w:afterAutospacing="0"/>
              <w:contextualSpacing/>
              <w:jc w:val="both"/>
              <w:rPr>
                <w:i/>
                <w:sz w:val="28"/>
                <w:szCs w:val="28"/>
              </w:rPr>
            </w:pPr>
            <w:r w:rsidRPr="00E64565">
              <w:rPr>
                <w:i/>
                <w:sz w:val="28"/>
                <w:szCs w:val="28"/>
              </w:rPr>
              <w:t xml:space="preserve">II этап Основной </w:t>
            </w:r>
          </w:p>
          <w:p w:rsidR="005835AD" w:rsidRPr="00E64565" w:rsidRDefault="005835AD" w:rsidP="009A6E3D">
            <w:pPr>
              <w:pStyle w:val="uk-margin"/>
              <w:shd w:val="clear" w:color="auto" w:fill="FFFFFF"/>
              <w:spacing w:before="0" w:beforeAutospacing="0" w:after="0" w:afterAutospacing="0"/>
              <w:contextualSpacing/>
              <w:jc w:val="both"/>
              <w:rPr>
                <w:sz w:val="28"/>
                <w:szCs w:val="28"/>
              </w:rPr>
            </w:pPr>
            <w:r w:rsidRPr="00E64565">
              <w:rPr>
                <w:sz w:val="28"/>
                <w:szCs w:val="28"/>
              </w:rPr>
              <w:t>Апробация проекта в соответствии с целями и задачами.</w:t>
            </w:r>
          </w:p>
          <w:p w:rsidR="005835AD" w:rsidRPr="00E64565" w:rsidRDefault="005835AD" w:rsidP="00DE3E56">
            <w:pPr>
              <w:pStyle w:val="uk-margin"/>
              <w:numPr>
                <w:ilvl w:val="0"/>
                <w:numId w:val="13"/>
              </w:numPr>
              <w:shd w:val="clear" w:color="auto" w:fill="FFFFFF"/>
              <w:spacing w:before="0" w:beforeAutospacing="0" w:after="0" w:afterAutospacing="0"/>
              <w:ind w:left="0" w:firstLine="0"/>
              <w:contextualSpacing/>
              <w:jc w:val="both"/>
              <w:rPr>
                <w:sz w:val="28"/>
                <w:szCs w:val="28"/>
              </w:rPr>
            </w:pPr>
            <w:r w:rsidRPr="00E64565">
              <w:rPr>
                <w:sz w:val="28"/>
                <w:szCs w:val="28"/>
              </w:rPr>
              <w:t>Промежуточный мониторинг результатов.</w:t>
            </w:r>
          </w:p>
          <w:p w:rsidR="005835AD" w:rsidRPr="00E64565" w:rsidRDefault="005835AD" w:rsidP="00DE3E56">
            <w:pPr>
              <w:pStyle w:val="uk-margin"/>
              <w:numPr>
                <w:ilvl w:val="0"/>
                <w:numId w:val="13"/>
              </w:numPr>
              <w:shd w:val="clear" w:color="auto" w:fill="FFFFFF"/>
              <w:spacing w:before="0" w:beforeAutospacing="0" w:after="0" w:afterAutospacing="0"/>
              <w:ind w:left="0" w:firstLine="0"/>
              <w:contextualSpacing/>
              <w:jc w:val="both"/>
              <w:rPr>
                <w:sz w:val="28"/>
                <w:szCs w:val="28"/>
              </w:rPr>
            </w:pPr>
            <w:r w:rsidRPr="00E64565">
              <w:rPr>
                <w:sz w:val="28"/>
                <w:szCs w:val="28"/>
              </w:rPr>
              <w:t>Корректировка дальнейшей работы.</w:t>
            </w:r>
          </w:p>
          <w:p w:rsidR="005835AD" w:rsidRPr="00E64565" w:rsidRDefault="005835AD" w:rsidP="00DE3E56">
            <w:pPr>
              <w:pStyle w:val="uk-margin"/>
              <w:numPr>
                <w:ilvl w:val="0"/>
                <w:numId w:val="13"/>
              </w:numPr>
              <w:shd w:val="clear" w:color="auto" w:fill="FFFFFF"/>
              <w:spacing w:before="0" w:beforeAutospacing="0" w:after="0" w:afterAutospacing="0"/>
              <w:ind w:left="0" w:firstLine="0"/>
              <w:contextualSpacing/>
              <w:jc w:val="both"/>
              <w:rPr>
                <w:sz w:val="28"/>
                <w:szCs w:val="28"/>
              </w:rPr>
            </w:pPr>
            <w:r w:rsidRPr="00E64565">
              <w:rPr>
                <w:sz w:val="28"/>
                <w:szCs w:val="28"/>
              </w:rPr>
              <w:t xml:space="preserve">Выступление на педагогическом совете и МО учителей – логопедов с данной темой «Применение балансировочного комплекса «Learhing Breaktnrougn kit» (Balametrics) в коррекционно-логопедической практике с </w:t>
            </w:r>
            <w:r w:rsidRPr="00E64565">
              <w:rPr>
                <w:sz w:val="28"/>
                <w:szCs w:val="28"/>
              </w:rPr>
              <w:lastRenderedPageBreak/>
              <w:t>дошкольниками с ОНР»</w:t>
            </w:r>
            <w:r w:rsidRPr="00E64565">
              <w:rPr>
                <w:b/>
                <w:sz w:val="28"/>
                <w:szCs w:val="28"/>
              </w:rPr>
              <w:t>.</w:t>
            </w:r>
          </w:p>
          <w:p w:rsidR="005835AD" w:rsidRPr="00E64565" w:rsidRDefault="005835AD" w:rsidP="009A6E3D">
            <w:pPr>
              <w:pStyle w:val="uk-margin"/>
              <w:shd w:val="clear" w:color="auto" w:fill="FFFFFF"/>
              <w:spacing w:before="0" w:beforeAutospacing="0" w:after="0" w:afterAutospacing="0"/>
              <w:contextualSpacing/>
              <w:jc w:val="both"/>
              <w:rPr>
                <w:i/>
                <w:sz w:val="28"/>
                <w:szCs w:val="28"/>
              </w:rPr>
            </w:pPr>
            <w:r w:rsidRPr="00E64565">
              <w:rPr>
                <w:i/>
                <w:sz w:val="28"/>
                <w:szCs w:val="28"/>
              </w:rPr>
              <w:t xml:space="preserve">III этап Заключительный </w:t>
            </w:r>
          </w:p>
          <w:p w:rsidR="005835AD" w:rsidRPr="00E64565" w:rsidRDefault="005835AD" w:rsidP="009A6E3D">
            <w:pPr>
              <w:pStyle w:val="uk-margin"/>
              <w:shd w:val="clear" w:color="auto" w:fill="FFFFFF"/>
              <w:spacing w:before="0" w:beforeAutospacing="0" w:after="0" w:afterAutospacing="0"/>
              <w:contextualSpacing/>
              <w:jc w:val="both"/>
              <w:rPr>
                <w:color w:val="000000"/>
                <w:sz w:val="28"/>
                <w:szCs w:val="28"/>
              </w:rPr>
            </w:pPr>
            <w:r w:rsidRPr="00E64565">
              <w:rPr>
                <w:color w:val="000000"/>
                <w:sz w:val="28"/>
                <w:szCs w:val="28"/>
              </w:rPr>
              <w:t>Оценка эффективности проекта.</w:t>
            </w:r>
          </w:p>
          <w:p w:rsidR="005835AD" w:rsidRPr="00E64565" w:rsidRDefault="005835AD" w:rsidP="00DE3E56">
            <w:pPr>
              <w:numPr>
                <w:ilvl w:val="0"/>
                <w:numId w:val="14"/>
              </w:numPr>
              <w:spacing w:after="0" w:line="240" w:lineRule="auto"/>
              <w:contextualSpacing/>
              <w:rPr>
                <w:rFonts w:ascii="Times New Roman" w:hAnsi="Times New Roman"/>
                <w:sz w:val="28"/>
                <w:szCs w:val="28"/>
              </w:rPr>
            </w:pPr>
            <w:r w:rsidRPr="00E64565">
              <w:rPr>
                <w:rFonts w:ascii="Times New Roman" w:hAnsi="Times New Roman"/>
                <w:sz w:val="28"/>
                <w:szCs w:val="28"/>
              </w:rPr>
              <w:t>Итоговый анализ результатов работы по теме проекта.</w:t>
            </w:r>
          </w:p>
          <w:p w:rsidR="005835AD" w:rsidRPr="00E64565" w:rsidRDefault="005835AD" w:rsidP="00DE3E56">
            <w:pPr>
              <w:numPr>
                <w:ilvl w:val="0"/>
                <w:numId w:val="14"/>
              </w:numPr>
              <w:spacing w:after="0" w:line="240" w:lineRule="auto"/>
              <w:contextualSpacing/>
              <w:rPr>
                <w:rFonts w:ascii="Times New Roman" w:hAnsi="Times New Roman"/>
                <w:sz w:val="28"/>
                <w:szCs w:val="28"/>
              </w:rPr>
            </w:pPr>
            <w:r w:rsidRPr="00E64565">
              <w:rPr>
                <w:rFonts w:ascii="Times New Roman" w:hAnsi="Times New Roman"/>
                <w:color w:val="000000"/>
                <w:sz w:val="28"/>
                <w:szCs w:val="28"/>
              </w:rPr>
              <w:t>Обобщение и распространение опыта</w:t>
            </w:r>
            <w:r w:rsidRPr="00E64565">
              <w:rPr>
                <w:rFonts w:ascii="Times New Roman" w:hAnsi="Times New Roman"/>
                <w:sz w:val="28"/>
                <w:szCs w:val="28"/>
              </w:rPr>
              <w:t>.</w:t>
            </w:r>
          </w:p>
          <w:p w:rsidR="005835AD" w:rsidRPr="00E64565" w:rsidRDefault="005835AD" w:rsidP="00DE3E56">
            <w:pPr>
              <w:numPr>
                <w:ilvl w:val="0"/>
                <w:numId w:val="14"/>
              </w:numPr>
              <w:spacing w:after="0" w:line="240" w:lineRule="auto"/>
              <w:contextualSpacing/>
              <w:rPr>
                <w:rFonts w:ascii="Times New Roman" w:hAnsi="Times New Roman"/>
                <w:sz w:val="28"/>
                <w:szCs w:val="28"/>
              </w:rPr>
            </w:pPr>
            <w:r w:rsidRPr="00E64565">
              <w:rPr>
                <w:rFonts w:ascii="Times New Roman" w:hAnsi="Times New Roman"/>
                <w:sz w:val="28"/>
                <w:szCs w:val="28"/>
              </w:rPr>
              <w:t>Разработка практических рекомендаций.</w:t>
            </w:r>
          </w:p>
          <w:p w:rsidR="005835AD" w:rsidRPr="00E64565" w:rsidRDefault="005835AD" w:rsidP="009A6E3D">
            <w:pPr>
              <w:spacing w:after="0" w:line="240" w:lineRule="auto"/>
              <w:contextualSpacing/>
              <w:jc w:val="both"/>
              <w:rPr>
                <w:rFonts w:ascii="Times New Roman" w:hAnsi="Times New Roman"/>
                <w:sz w:val="28"/>
                <w:szCs w:val="28"/>
              </w:rPr>
            </w:pPr>
          </w:p>
          <w:p w:rsidR="005835AD" w:rsidRPr="00E64565" w:rsidRDefault="005835AD" w:rsidP="009A6E3D">
            <w:pPr>
              <w:spacing w:after="0" w:line="240" w:lineRule="auto"/>
              <w:contextualSpacing/>
              <w:jc w:val="both"/>
              <w:rPr>
                <w:rFonts w:ascii="Times New Roman" w:hAnsi="Times New Roman"/>
                <w:b/>
                <w:sz w:val="28"/>
                <w:szCs w:val="28"/>
              </w:rPr>
            </w:pPr>
            <w:r w:rsidRPr="00E64565">
              <w:rPr>
                <w:rFonts w:ascii="Times New Roman" w:hAnsi="Times New Roman"/>
                <w:b/>
                <w:sz w:val="28"/>
                <w:szCs w:val="28"/>
              </w:rPr>
              <w:t>Риски, с которыми можно столкнуться при реализации проекта:</w:t>
            </w:r>
          </w:p>
          <w:p w:rsidR="005835AD" w:rsidRPr="00E64565" w:rsidRDefault="005835AD" w:rsidP="00DE3E56">
            <w:pPr>
              <w:numPr>
                <w:ilvl w:val="0"/>
                <w:numId w:val="15"/>
              </w:numPr>
              <w:spacing w:after="0" w:line="240" w:lineRule="auto"/>
              <w:contextualSpacing/>
              <w:jc w:val="both"/>
              <w:rPr>
                <w:rFonts w:ascii="Times New Roman" w:hAnsi="Times New Roman"/>
                <w:sz w:val="28"/>
                <w:szCs w:val="28"/>
              </w:rPr>
            </w:pPr>
            <w:r w:rsidRPr="00E64565">
              <w:rPr>
                <w:rFonts w:ascii="Times New Roman" w:hAnsi="Times New Roman"/>
                <w:sz w:val="28"/>
                <w:szCs w:val="28"/>
              </w:rPr>
              <w:t>Материальные затраты: дорогостоящее обучение, оборудование и материал,</w:t>
            </w:r>
          </w:p>
          <w:p w:rsidR="005835AD" w:rsidRPr="00E64565" w:rsidRDefault="005835AD" w:rsidP="00DE3E56">
            <w:pPr>
              <w:numPr>
                <w:ilvl w:val="0"/>
                <w:numId w:val="15"/>
              </w:numPr>
              <w:spacing w:after="0" w:line="240" w:lineRule="auto"/>
              <w:contextualSpacing/>
              <w:jc w:val="both"/>
              <w:rPr>
                <w:rFonts w:ascii="Times New Roman" w:hAnsi="Times New Roman"/>
                <w:sz w:val="28"/>
                <w:szCs w:val="28"/>
              </w:rPr>
            </w:pPr>
            <w:r w:rsidRPr="00E64565">
              <w:rPr>
                <w:rFonts w:ascii="Times New Roman" w:hAnsi="Times New Roman"/>
                <w:sz w:val="28"/>
                <w:szCs w:val="28"/>
              </w:rPr>
              <w:t>Нарушение систематичности в воздействии на ребенка,</w:t>
            </w:r>
          </w:p>
          <w:p w:rsidR="005835AD" w:rsidRPr="00E64565" w:rsidRDefault="005835AD" w:rsidP="00DE3E56">
            <w:pPr>
              <w:numPr>
                <w:ilvl w:val="0"/>
                <w:numId w:val="15"/>
              </w:numPr>
              <w:spacing w:after="0" w:line="240" w:lineRule="auto"/>
              <w:contextualSpacing/>
              <w:jc w:val="both"/>
              <w:rPr>
                <w:rFonts w:ascii="Times New Roman" w:hAnsi="Times New Roman"/>
                <w:color w:val="000000"/>
                <w:sz w:val="28"/>
                <w:szCs w:val="28"/>
              </w:rPr>
            </w:pPr>
            <w:r w:rsidRPr="00E64565">
              <w:rPr>
                <w:rFonts w:ascii="Times New Roman" w:hAnsi="Times New Roman"/>
                <w:color w:val="000000"/>
                <w:sz w:val="28"/>
                <w:szCs w:val="28"/>
              </w:rPr>
              <w:t>Использование методики людьми, не прошедшими обучение под руководством грамотных тренеров (тьюторов)</w:t>
            </w:r>
          </w:p>
          <w:p w:rsidR="005835AD" w:rsidRPr="00E64565" w:rsidRDefault="005835AD" w:rsidP="009A6E3D">
            <w:pPr>
              <w:spacing w:after="0" w:line="240" w:lineRule="auto"/>
              <w:contextualSpacing/>
              <w:jc w:val="both"/>
              <w:rPr>
                <w:rFonts w:ascii="Times New Roman" w:hAnsi="Times New Roman"/>
                <w:color w:val="000000"/>
                <w:sz w:val="28"/>
                <w:szCs w:val="28"/>
              </w:rPr>
            </w:pPr>
          </w:p>
          <w:p w:rsidR="005835AD" w:rsidRPr="00E64565" w:rsidRDefault="005835AD" w:rsidP="009A6E3D">
            <w:pPr>
              <w:pStyle w:val="a3"/>
              <w:shd w:val="clear" w:color="auto" w:fill="FFFFFF"/>
              <w:spacing w:before="0" w:beforeAutospacing="0" w:after="0" w:afterAutospacing="0"/>
              <w:ind w:left="720" w:hanging="720"/>
              <w:contextualSpacing/>
              <w:textAlignment w:val="baseline"/>
              <w:rPr>
                <w:color w:val="000000"/>
                <w:sz w:val="28"/>
                <w:szCs w:val="28"/>
              </w:rPr>
            </w:pPr>
            <w:r w:rsidRPr="00E64565">
              <w:rPr>
                <w:b/>
                <w:bCs/>
                <w:color w:val="000000"/>
                <w:sz w:val="28"/>
                <w:szCs w:val="28"/>
              </w:rPr>
              <w:t>Список используемой литературы</w:t>
            </w:r>
            <w:r w:rsidRPr="00E64565">
              <w:rPr>
                <w:color w:val="000000"/>
                <w:sz w:val="28"/>
                <w:szCs w:val="28"/>
                <w:bdr w:val="none" w:sz="0" w:space="0" w:color="auto" w:frame="1"/>
              </w:rPr>
              <w:t>:</w:t>
            </w:r>
          </w:p>
          <w:p w:rsidR="005835AD" w:rsidRPr="00E64565" w:rsidRDefault="005835AD" w:rsidP="00DE3E56">
            <w:pPr>
              <w:numPr>
                <w:ilvl w:val="0"/>
                <w:numId w:val="16"/>
              </w:numPr>
              <w:spacing w:after="0" w:line="240" w:lineRule="auto"/>
              <w:ind w:left="360"/>
              <w:contextualSpacing/>
              <w:jc w:val="both"/>
              <w:rPr>
                <w:rFonts w:ascii="Times New Roman" w:hAnsi="Times New Roman"/>
                <w:sz w:val="28"/>
                <w:szCs w:val="28"/>
              </w:rPr>
            </w:pPr>
            <w:r w:rsidRPr="00E64565">
              <w:rPr>
                <w:rFonts w:ascii="Times New Roman" w:hAnsi="Times New Roman"/>
                <w:bCs/>
                <w:color w:val="1A1A1A"/>
                <w:sz w:val="28"/>
                <w:szCs w:val="28"/>
                <w:shd w:val="clear" w:color="auto" w:fill="FFFFFF"/>
              </w:rPr>
              <w:t>А.В. Семенович. Нейропсихологическая коррекция в детском возрасте. Метод замещающего онтогенеза. Учебное пособие.</w:t>
            </w:r>
          </w:p>
          <w:p w:rsidR="005835AD" w:rsidRPr="00E64565" w:rsidRDefault="005835AD" w:rsidP="00DE3E56">
            <w:pPr>
              <w:numPr>
                <w:ilvl w:val="0"/>
                <w:numId w:val="16"/>
              </w:numPr>
              <w:spacing w:after="0" w:line="240" w:lineRule="auto"/>
              <w:ind w:left="360"/>
              <w:contextualSpacing/>
              <w:jc w:val="both"/>
              <w:rPr>
                <w:rFonts w:ascii="Times New Roman" w:hAnsi="Times New Roman"/>
                <w:sz w:val="28"/>
                <w:szCs w:val="28"/>
              </w:rPr>
            </w:pPr>
            <w:r w:rsidRPr="00E64565">
              <w:rPr>
                <w:rFonts w:ascii="Times New Roman" w:hAnsi="Times New Roman"/>
                <w:bCs/>
                <w:color w:val="1A1A1A"/>
                <w:sz w:val="28"/>
                <w:szCs w:val="28"/>
                <w:shd w:val="clear" w:color="auto" w:fill="FFFFFF"/>
              </w:rPr>
              <w:t xml:space="preserve">Межполушарное взаимодействие. Хрестоматия. Под ред. </w:t>
            </w:r>
            <w:hyperlink r:id="rId14" w:history="1">
              <w:r w:rsidRPr="00E64565">
                <w:rPr>
                  <w:rStyle w:val="a6"/>
                  <w:rFonts w:ascii="Times New Roman" w:hAnsi="Times New Roman"/>
                  <w:color w:val="2F2F2F"/>
                  <w:sz w:val="28"/>
                  <w:szCs w:val="28"/>
                </w:rPr>
                <w:t xml:space="preserve">Семенович А.В., </w:t>
              </w:r>
            </w:hyperlink>
            <w:hyperlink r:id="rId15" w:history="1">
              <w:r w:rsidRPr="00E64565">
                <w:rPr>
                  <w:rStyle w:val="a6"/>
                  <w:rFonts w:ascii="Times New Roman" w:hAnsi="Times New Roman"/>
                  <w:color w:val="2F2F2F"/>
                  <w:sz w:val="28"/>
                  <w:szCs w:val="28"/>
                </w:rPr>
                <w:t>Ковязина М</w:t>
              </w:r>
            </w:hyperlink>
            <w:r w:rsidRPr="00E64565">
              <w:rPr>
                <w:rFonts w:ascii="Times New Roman" w:hAnsi="Times New Roman"/>
                <w:color w:val="000000"/>
                <w:sz w:val="28"/>
                <w:szCs w:val="28"/>
              </w:rPr>
              <w:t>. С., 2018 г</w:t>
            </w:r>
          </w:p>
          <w:p w:rsidR="005835AD" w:rsidRPr="00E64565" w:rsidRDefault="005835AD" w:rsidP="00DE3E56">
            <w:pPr>
              <w:numPr>
                <w:ilvl w:val="0"/>
                <w:numId w:val="16"/>
              </w:numPr>
              <w:spacing w:after="0" w:line="240" w:lineRule="auto"/>
              <w:ind w:left="360"/>
              <w:contextualSpacing/>
              <w:jc w:val="both"/>
              <w:rPr>
                <w:rFonts w:ascii="Times New Roman" w:hAnsi="Times New Roman"/>
                <w:sz w:val="28"/>
                <w:szCs w:val="28"/>
              </w:rPr>
            </w:pPr>
            <w:r w:rsidRPr="00E64565">
              <w:rPr>
                <w:rFonts w:ascii="Times New Roman" w:hAnsi="Times New Roman"/>
                <w:color w:val="000000"/>
                <w:sz w:val="28"/>
                <w:szCs w:val="28"/>
                <w:bdr w:val="none" w:sz="0" w:space="0" w:color="auto" w:frame="1"/>
              </w:rPr>
              <w:t>Быстрова Г.А. Логопедические игры и задания. / Г.А. Быстрова, Э.А. Сизова, Т.А. Шуйская. – СПб.: Каро, 2004.</w:t>
            </w:r>
          </w:p>
          <w:p w:rsidR="005835AD" w:rsidRPr="00E64565" w:rsidRDefault="005835AD" w:rsidP="00DE3E56">
            <w:pPr>
              <w:numPr>
                <w:ilvl w:val="0"/>
                <w:numId w:val="16"/>
              </w:numPr>
              <w:spacing w:after="0" w:line="240" w:lineRule="auto"/>
              <w:ind w:left="360"/>
              <w:contextualSpacing/>
              <w:jc w:val="both"/>
              <w:rPr>
                <w:rFonts w:ascii="Times New Roman" w:hAnsi="Times New Roman"/>
                <w:sz w:val="28"/>
                <w:szCs w:val="28"/>
              </w:rPr>
            </w:pPr>
            <w:r w:rsidRPr="00E64565">
              <w:rPr>
                <w:rFonts w:ascii="Times New Roman" w:hAnsi="Times New Roman"/>
                <w:color w:val="000000"/>
                <w:sz w:val="28"/>
                <w:szCs w:val="28"/>
                <w:bdr w:val="none" w:sz="0" w:space="0" w:color="auto" w:frame="1"/>
              </w:rPr>
              <w:t>Ньокиктьен Ч. – Детская поведенческая неврология.Том 1.- М.:Теревинф.2019.</w:t>
            </w:r>
          </w:p>
          <w:p w:rsidR="005835AD" w:rsidRPr="00E64565" w:rsidRDefault="005835AD" w:rsidP="00DE3E56">
            <w:pPr>
              <w:numPr>
                <w:ilvl w:val="0"/>
                <w:numId w:val="16"/>
              </w:numPr>
              <w:spacing w:after="0" w:line="240" w:lineRule="auto"/>
              <w:ind w:left="360"/>
              <w:contextualSpacing/>
              <w:jc w:val="both"/>
              <w:rPr>
                <w:rFonts w:ascii="Times New Roman" w:hAnsi="Times New Roman"/>
                <w:sz w:val="28"/>
                <w:szCs w:val="28"/>
              </w:rPr>
            </w:pPr>
            <w:r w:rsidRPr="00E64565">
              <w:rPr>
                <w:rFonts w:ascii="Times New Roman" w:hAnsi="Times New Roman"/>
                <w:color w:val="000000"/>
                <w:sz w:val="28"/>
                <w:szCs w:val="28"/>
                <w:bdr w:val="none" w:sz="0" w:space="0" w:color="auto" w:frame="1"/>
              </w:rPr>
              <w:t xml:space="preserve">Педяш Н. А. Мозжечковая стимуляция — метод двигательной нейропсихологической коррекции. URL: </w:t>
            </w:r>
            <w:r w:rsidRPr="00491260">
              <w:rPr>
                <w:rFonts w:ascii="Times New Roman" w:hAnsi="Times New Roman"/>
                <w:color w:val="000000"/>
                <w:sz w:val="28"/>
                <w:szCs w:val="28"/>
                <w:bdr w:val="none" w:sz="0" w:space="0" w:color="auto" w:frame="1"/>
              </w:rPr>
              <w:t>https://www.b17.ru/article/113707/</w:t>
            </w:r>
          </w:p>
          <w:p w:rsidR="005835AD" w:rsidRPr="00E64565" w:rsidRDefault="005835AD" w:rsidP="00DE3E56">
            <w:pPr>
              <w:numPr>
                <w:ilvl w:val="0"/>
                <w:numId w:val="16"/>
              </w:numPr>
              <w:spacing w:after="0" w:line="240" w:lineRule="auto"/>
              <w:ind w:left="360"/>
              <w:contextualSpacing/>
              <w:jc w:val="both"/>
              <w:rPr>
                <w:rFonts w:ascii="Times New Roman" w:hAnsi="Times New Roman"/>
                <w:sz w:val="28"/>
                <w:szCs w:val="28"/>
              </w:rPr>
            </w:pPr>
            <w:r w:rsidRPr="00E64565">
              <w:rPr>
                <w:rFonts w:ascii="Times New Roman" w:hAnsi="Times New Roman"/>
                <w:color w:val="000000"/>
                <w:sz w:val="28"/>
                <w:szCs w:val="28"/>
                <w:bdr w:val="none" w:sz="0" w:space="0" w:color="auto" w:frame="1"/>
              </w:rPr>
              <w:t>Помазкова, Н. А. Мозжечковая стимуляция как эффективный метод речевого развития (авторская разработка) / Н. А. Помазкова, О. В. Усманова. — Текст : непосредственный // Вопросы дошкольной педагогики. — 2020. — № 8 (35). — С. 54-61.</w:t>
            </w:r>
          </w:p>
          <w:p w:rsidR="005835AD" w:rsidRPr="00E64565" w:rsidRDefault="005835AD" w:rsidP="00DE3E56">
            <w:pPr>
              <w:numPr>
                <w:ilvl w:val="0"/>
                <w:numId w:val="16"/>
              </w:numPr>
              <w:spacing w:after="0" w:line="240" w:lineRule="auto"/>
              <w:ind w:left="360"/>
              <w:contextualSpacing/>
              <w:jc w:val="both"/>
              <w:rPr>
                <w:rFonts w:ascii="Times New Roman" w:hAnsi="Times New Roman"/>
                <w:sz w:val="28"/>
                <w:szCs w:val="28"/>
              </w:rPr>
            </w:pPr>
            <w:r w:rsidRPr="00E64565">
              <w:rPr>
                <w:rFonts w:ascii="Times New Roman" w:hAnsi="Times New Roman"/>
                <w:color w:val="000000"/>
                <w:sz w:val="28"/>
                <w:szCs w:val="28"/>
                <w:bdr w:val="none" w:sz="0" w:space="0" w:color="auto" w:frame="1"/>
              </w:rPr>
              <w:t>Сиротюк А.Л. Нейропсихологические и психофизиологические сопровождения обучения. – М.: ТЦ «Сфера», 2003.</w:t>
            </w:r>
          </w:p>
          <w:p w:rsidR="005835AD" w:rsidRPr="00E64565" w:rsidRDefault="005835AD" w:rsidP="00DE3E56">
            <w:pPr>
              <w:numPr>
                <w:ilvl w:val="0"/>
                <w:numId w:val="16"/>
              </w:numPr>
              <w:spacing w:after="0" w:line="240" w:lineRule="auto"/>
              <w:ind w:left="360"/>
              <w:contextualSpacing/>
              <w:jc w:val="both"/>
              <w:rPr>
                <w:rFonts w:ascii="Times New Roman" w:hAnsi="Times New Roman"/>
                <w:sz w:val="28"/>
                <w:szCs w:val="28"/>
              </w:rPr>
            </w:pPr>
            <w:r w:rsidRPr="00E64565">
              <w:rPr>
                <w:rFonts w:ascii="Times New Roman" w:hAnsi="Times New Roman"/>
                <w:color w:val="000000"/>
                <w:sz w:val="28"/>
                <w:szCs w:val="28"/>
                <w:bdr w:val="none" w:sz="0" w:space="0" w:color="auto" w:frame="1"/>
              </w:rPr>
              <w:t>BEBALANCE. Методическое пособие. Программа обучения на тренажере Баламетрикс.</w:t>
            </w:r>
          </w:p>
          <w:p w:rsidR="005835AD" w:rsidRDefault="005835AD" w:rsidP="009A6E3D">
            <w:pPr>
              <w:shd w:val="clear" w:color="auto" w:fill="FFFFFF"/>
              <w:spacing w:before="100" w:beforeAutospacing="1" w:after="100" w:afterAutospacing="1" w:line="240" w:lineRule="auto"/>
              <w:rPr>
                <w:rFonts w:ascii="Times New Roman" w:hAnsi="Times New Roman"/>
                <w:sz w:val="28"/>
                <w:szCs w:val="28"/>
              </w:rPr>
            </w:pPr>
          </w:p>
          <w:p w:rsidR="005835AD" w:rsidRPr="00D57FB5" w:rsidRDefault="005835AD" w:rsidP="009A6E3D">
            <w:pPr>
              <w:spacing w:line="240" w:lineRule="auto"/>
              <w:contextualSpacing/>
              <w:jc w:val="center"/>
              <w:rPr>
                <w:rFonts w:ascii="Times New Roman" w:hAnsi="Times New Roman"/>
                <w:b/>
                <w:sz w:val="28"/>
                <w:szCs w:val="28"/>
                <w:lang w:val="tt-RU"/>
              </w:rPr>
            </w:pPr>
            <w:r w:rsidRPr="00D57FB5">
              <w:rPr>
                <w:rFonts w:ascii="Times New Roman" w:hAnsi="Times New Roman"/>
                <w:b/>
                <w:sz w:val="28"/>
                <w:szCs w:val="28"/>
                <w:lang w:val="tt-RU"/>
              </w:rPr>
              <w:t>“Туган телем-иркә гөлем”.</w:t>
            </w:r>
          </w:p>
          <w:p w:rsidR="005835AD" w:rsidRPr="00D57FB5" w:rsidRDefault="005835AD" w:rsidP="009A6E3D">
            <w:pPr>
              <w:spacing w:line="240" w:lineRule="auto"/>
              <w:contextualSpacing/>
              <w:jc w:val="center"/>
              <w:rPr>
                <w:rFonts w:ascii="Times New Roman" w:hAnsi="Times New Roman"/>
                <w:b/>
                <w:sz w:val="28"/>
                <w:szCs w:val="28"/>
                <w:lang w:val="tt-RU"/>
              </w:rPr>
            </w:pPr>
            <w:r w:rsidRPr="00D57FB5">
              <w:rPr>
                <w:rFonts w:ascii="Times New Roman" w:hAnsi="Times New Roman"/>
                <w:b/>
                <w:sz w:val="28"/>
                <w:szCs w:val="28"/>
                <w:lang w:val="tt-RU"/>
              </w:rPr>
              <w:t>Галимова Лилия Азатовна</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Максат:</w:t>
            </w:r>
            <w:r w:rsidRPr="00D57FB5">
              <w:rPr>
                <w:rFonts w:ascii="Times New Roman" w:hAnsi="Times New Roman"/>
                <w:sz w:val="28"/>
                <w:szCs w:val="28"/>
                <w:lang w:val="tt-RU"/>
              </w:rPr>
              <w:t xml:space="preserve"> Балаларны  ана телендә дөрес һәм яхшы итеп сөйләшергә өйрәтү.</w:t>
            </w:r>
          </w:p>
          <w:p w:rsidR="005835AD" w:rsidRPr="00D57FB5" w:rsidRDefault="005835AD" w:rsidP="009A6E3D">
            <w:pPr>
              <w:spacing w:line="240" w:lineRule="auto"/>
              <w:contextualSpacing/>
              <w:rPr>
                <w:rFonts w:ascii="Times New Roman" w:hAnsi="Times New Roman"/>
                <w:b/>
                <w:sz w:val="28"/>
                <w:szCs w:val="28"/>
                <w:lang w:val="tt-RU"/>
              </w:rPr>
            </w:pPr>
            <w:r w:rsidRPr="00D57FB5">
              <w:rPr>
                <w:rFonts w:ascii="Times New Roman" w:hAnsi="Times New Roman"/>
                <w:b/>
                <w:sz w:val="28"/>
                <w:szCs w:val="28"/>
                <w:lang w:val="tt-RU"/>
              </w:rPr>
              <w:t xml:space="preserve">Бурычлар: </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sz w:val="28"/>
                <w:szCs w:val="28"/>
                <w:lang w:val="tt-RU"/>
              </w:rPr>
              <w:t>1.Балаларның туган тел-татар теле турындагы белемнәрен дәвам итү.</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sz w:val="28"/>
                <w:szCs w:val="28"/>
                <w:lang w:val="tt-RU"/>
              </w:rPr>
              <w:t>2.Бәйләнешле сөйләм телен үстерү. Сорауларга дөрес җавап бирүләренә ирешү.Аралашу аша баланы үз белемнәренә таянып, фикер йөртергә өйрәтү.</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sz w:val="28"/>
                <w:szCs w:val="28"/>
                <w:lang w:val="tt-RU"/>
              </w:rPr>
              <w:t xml:space="preserve">3.Туган телгә карата ихтирам, горурлык хисләре тәрбияләү. Үз туган телләренә </w:t>
            </w:r>
            <w:r w:rsidRPr="00D57FB5">
              <w:rPr>
                <w:rFonts w:ascii="Times New Roman" w:hAnsi="Times New Roman"/>
                <w:sz w:val="28"/>
                <w:szCs w:val="28"/>
                <w:lang w:val="tt-RU"/>
              </w:rPr>
              <w:lastRenderedPageBreak/>
              <w:t>карата соклану уяту.</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Алдан эшләнгән эш:</w:t>
            </w:r>
            <w:r w:rsidRPr="00D57FB5">
              <w:rPr>
                <w:rFonts w:ascii="Times New Roman" w:hAnsi="Times New Roman"/>
                <w:sz w:val="28"/>
                <w:szCs w:val="28"/>
                <w:lang w:val="tt-RU"/>
              </w:rPr>
              <w:t xml:space="preserve"> Туган тел турында мәкальләр, шигырьләр өйрәнү. </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sz w:val="28"/>
                <w:szCs w:val="28"/>
                <w:lang w:val="tt-RU"/>
              </w:rPr>
              <w:t>Г. Тукайның “Туган тел” шигырен көйгә салып җырларга өйрәнү. Татар халкының бөек шагырьләренең иҗаты белән балаларны таныштыру.</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Җиһазлау:</w:t>
            </w:r>
            <w:r w:rsidRPr="00D57FB5">
              <w:rPr>
                <w:rFonts w:ascii="Times New Roman" w:hAnsi="Times New Roman"/>
                <w:sz w:val="28"/>
                <w:szCs w:val="28"/>
                <w:lang w:val="tt-RU"/>
              </w:rPr>
              <w:t xml:space="preserve"> Тукмак, җәймә, проектор, экран, леголар, портретлар.</w:t>
            </w:r>
          </w:p>
          <w:p w:rsidR="005835AD" w:rsidRPr="00D57FB5" w:rsidRDefault="005835AD" w:rsidP="009A6E3D">
            <w:pPr>
              <w:spacing w:line="240" w:lineRule="auto"/>
              <w:contextualSpacing/>
              <w:rPr>
                <w:rFonts w:ascii="Times New Roman" w:hAnsi="Times New Roman"/>
                <w:b/>
                <w:sz w:val="28"/>
                <w:szCs w:val="28"/>
                <w:lang w:val="tt-RU"/>
              </w:rPr>
            </w:pPr>
            <w:r w:rsidRPr="00D57FB5">
              <w:rPr>
                <w:rFonts w:ascii="Times New Roman" w:hAnsi="Times New Roman"/>
                <w:b/>
                <w:sz w:val="28"/>
                <w:szCs w:val="28"/>
                <w:lang w:val="tt-RU"/>
              </w:rPr>
              <w:t>Эш барышы.</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Тәрбияче:</w:t>
            </w:r>
            <w:r w:rsidRPr="00D57FB5">
              <w:rPr>
                <w:rFonts w:ascii="Times New Roman" w:hAnsi="Times New Roman"/>
                <w:sz w:val="28"/>
                <w:szCs w:val="28"/>
                <w:lang w:val="tt-RU"/>
              </w:rPr>
              <w:t xml:space="preserve"> Әйдәгез, балалар керегез. Карагыз әле, безгә кунаклар килгән. Исәнләшик әле алар белән.</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Балалар</w:t>
            </w:r>
            <w:r w:rsidRPr="00D57FB5">
              <w:rPr>
                <w:rFonts w:ascii="Times New Roman" w:hAnsi="Times New Roman"/>
                <w:sz w:val="28"/>
                <w:szCs w:val="28"/>
                <w:lang w:val="tt-RU"/>
              </w:rPr>
              <w:t>: Хәерле иртә! Исәнмесез!</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Балалар, без нинди телдә исәнләштек?</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Б:</w:t>
            </w:r>
            <w:r w:rsidRPr="00D57FB5">
              <w:rPr>
                <w:rFonts w:ascii="Times New Roman" w:hAnsi="Times New Roman"/>
                <w:sz w:val="28"/>
                <w:szCs w:val="28"/>
                <w:lang w:val="tt-RU"/>
              </w:rPr>
              <w:t xml:space="preserve"> татар телендә, Ана телендә.</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Ә тагын нинди телдә аралаштык, дип әйтеп була?</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Б:</w:t>
            </w:r>
            <w:r w:rsidRPr="00D57FB5">
              <w:rPr>
                <w:rFonts w:ascii="Times New Roman" w:hAnsi="Times New Roman"/>
                <w:sz w:val="28"/>
                <w:szCs w:val="28"/>
                <w:lang w:val="tt-RU"/>
              </w:rPr>
              <w:t xml:space="preserve"> Туган телдә.</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Әйе, балалар, бик дөрес. Без татар телендә, ана телебездә, туган телебездә исәнләштек. Чөнки без татар милләтеннән, безнең туган телебез – татар теле. Туган телебез безнең бик матур, газиз, бай, гүзәл. Без үзебезнең туган телебезне бик яратабыз.</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Балалар нинди тылсымлы сүзләр беләсез?</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Б:</w:t>
            </w:r>
            <w:r w:rsidRPr="00D57FB5">
              <w:rPr>
                <w:rFonts w:ascii="Times New Roman" w:hAnsi="Times New Roman"/>
                <w:sz w:val="28"/>
                <w:szCs w:val="28"/>
                <w:lang w:val="tt-RU"/>
              </w:rPr>
              <w:t xml:space="preserve"> Исәнмесез, хәерле иртә, хәерле кич, хәерле көн, рәхим итегез, рәхим итеп утырыгыз, рәхмәт, тыныч йокы, тәмле төш, һ.б. </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Менә күрдегезме күпме тылсымлы сүзләр беләсез. Ә без аларны нинди телдә әйттек?</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Б:</w:t>
            </w:r>
            <w:r w:rsidRPr="00D57FB5">
              <w:rPr>
                <w:rFonts w:ascii="Times New Roman" w:hAnsi="Times New Roman"/>
                <w:sz w:val="28"/>
                <w:szCs w:val="28"/>
                <w:lang w:val="tt-RU"/>
              </w:rPr>
              <w:t xml:space="preserve"> Ана телебездә, туган телебездә.</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sz w:val="28"/>
                <w:szCs w:val="28"/>
                <w:lang w:val="tt-RU"/>
              </w:rPr>
              <w:t>Т: Әйе, балалар, бик дөрес. Менә бүген без сезнең белән “Туган телем-иркә гөлем” дип аталган шөгыль күрсәтәчәкбез.</w:t>
            </w:r>
          </w:p>
          <w:p w:rsidR="005835AD" w:rsidRPr="00D57FB5" w:rsidRDefault="005835AD" w:rsidP="009A6E3D">
            <w:pPr>
              <w:spacing w:line="240" w:lineRule="auto"/>
              <w:contextualSpacing/>
              <w:rPr>
                <w:rFonts w:ascii="Times New Roman" w:hAnsi="Times New Roman"/>
                <w:b/>
                <w:sz w:val="28"/>
                <w:szCs w:val="28"/>
                <w:lang w:val="tt-RU"/>
              </w:rPr>
            </w:pPr>
            <w:r w:rsidRPr="00D57FB5">
              <w:rPr>
                <w:rFonts w:ascii="Times New Roman" w:hAnsi="Times New Roman"/>
                <w:b/>
                <w:sz w:val="28"/>
                <w:szCs w:val="28"/>
                <w:lang w:val="tt-RU"/>
              </w:rPr>
              <w:t>Балалар “Туган тел” җырын җырлыйлар.</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Ә хәзер шушы матур җәймәгә тезләнеп түгәрәк ясап утырыгыз әле балалар. (балалар түгәрәк ясап утыралар) Татар халкының тел турында бик күп мәкальләре бар, алар буыннан – буынга яшәп килә. Сезнең белән хәзер тукмак ярдәмендә мәкаль әйтеш уенын уйнап алабыз. Тукмакнын  башы кемгә карап туктый, шул бер мәкаль әйтә.</w:t>
            </w:r>
          </w:p>
          <w:p w:rsidR="005835AD" w:rsidRPr="00D57FB5" w:rsidRDefault="005835AD" w:rsidP="009A6E3D">
            <w:pPr>
              <w:spacing w:line="240" w:lineRule="auto"/>
              <w:contextualSpacing/>
              <w:rPr>
                <w:rFonts w:ascii="Times New Roman" w:hAnsi="Times New Roman"/>
                <w:b/>
                <w:sz w:val="28"/>
                <w:szCs w:val="28"/>
                <w:lang w:val="tt-RU"/>
              </w:rPr>
            </w:pPr>
            <w:r w:rsidRPr="00D57FB5">
              <w:rPr>
                <w:rFonts w:ascii="Times New Roman" w:hAnsi="Times New Roman"/>
                <w:b/>
                <w:sz w:val="28"/>
                <w:szCs w:val="28"/>
                <w:lang w:val="tt-RU"/>
              </w:rPr>
              <w:t>Д/уен: “Кем тизрәк мәкаль әйтә”</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Б:</w:t>
            </w:r>
            <w:r w:rsidRPr="00D57FB5">
              <w:rPr>
                <w:rFonts w:ascii="Times New Roman" w:hAnsi="Times New Roman"/>
                <w:sz w:val="28"/>
                <w:szCs w:val="28"/>
                <w:lang w:val="tt-RU"/>
              </w:rPr>
              <w:t xml:space="preserve"> Туган телем – туган анам.</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sz w:val="28"/>
                <w:szCs w:val="28"/>
                <w:lang w:val="tt-RU"/>
              </w:rPr>
              <w:t>И татлы тел туган тел, әнкәм сөйләп торган тел.</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sz w:val="28"/>
                <w:szCs w:val="28"/>
                <w:lang w:val="tt-RU"/>
              </w:rPr>
              <w:t>Туган телем – үз телем.</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sz w:val="28"/>
                <w:szCs w:val="28"/>
                <w:lang w:val="tt-RU"/>
              </w:rPr>
              <w:t>Туган тел ул бер генә, аның кадерен бел генә.</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sz w:val="28"/>
                <w:szCs w:val="28"/>
                <w:lang w:val="tt-RU"/>
              </w:rPr>
              <w:t>Туган телем – иркә гөлем.</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sz w:val="28"/>
                <w:szCs w:val="28"/>
                <w:lang w:val="tt-RU"/>
              </w:rPr>
              <w:t>Ананың баласына биргән иң зур бүләк – тел.</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sz w:val="28"/>
                <w:szCs w:val="28"/>
                <w:lang w:val="tt-RU"/>
              </w:rPr>
              <w:t>Туган телен сөймәс, туган анасын белмәс.</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Булдырдыгыз,балалар. Әйдәгез хәзер туган тел сүзен кертеп җөмләләр төзибез.</w:t>
            </w:r>
          </w:p>
          <w:p w:rsidR="005835AD" w:rsidRPr="00D57FB5" w:rsidRDefault="005835AD" w:rsidP="009A6E3D">
            <w:pPr>
              <w:spacing w:line="240" w:lineRule="auto"/>
              <w:contextualSpacing/>
              <w:rPr>
                <w:rFonts w:ascii="Times New Roman" w:hAnsi="Times New Roman"/>
                <w:b/>
                <w:sz w:val="28"/>
                <w:szCs w:val="28"/>
                <w:lang w:val="tt-RU"/>
              </w:rPr>
            </w:pPr>
            <w:r w:rsidRPr="00D57FB5">
              <w:rPr>
                <w:rFonts w:ascii="Times New Roman" w:hAnsi="Times New Roman"/>
                <w:b/>
                <w:sz w:val="28"/>
                <w:szCs w:val="28"/>
                <w:lang w:val="tt-RU"/>
              </w:rPr>
              <w:t>(Балалар җөмләләр әйтәләр)</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sz w:val="28"/>
                <w:szCs w:val="28"/>
                <w:lang w:val="tt-RU"/>
              </w:rPr>
              <w:t xml:space="preserve">Т: Рәхмәт,балалар, бик матур җөмләләр төзедегез. Ә хәзер татар халкының </w:t>
            </w:r>
            <w:r w:rsidRPr="00D57FB5">
              <w:rPr>
                <w:rFonts w:ascii="Times New Roman" w:hAnsi="Times New Roman"/>
                <w:sz w:val="28"/>
                <w:szCs w:val="28"/>
                <w:lang w:val="tt-RU"/>
              </w:rPr>
              <w:lastRenderedPageBreak/>
              <w:t>“Кәрия-Зәкәрия” уенын уйныйк әле.</w:t>
            </w:r>
          </w:p>
          <w:p w:rsidR="005835AD" w:rsidRPr="00D57FB5" w:rsidRDefault="005835AD" w:rsidP="009A6E3D">
            <w:pPr>
              <w:spacing w:line="240" w:lineRule="auto"/>
              <w:contextualSpacing/>
              <w:rPr>
                <w:rFonts w:ascii="Times New Roman" w:hAnsi="Times New Roman"/>
                <w:b/>
                <w:sz w:val="28"/>
                <w:szCs w:val="28"/>
                <w:lang w:val="tt-RU"/>
              </w:rPr>
            </w:pPr>
            <w:r w:rsidRPr="00D57FB5">
              <w:rPr>
                <w:rFonts w:ascii="Times New Roman" w:hAnsi="Times New Roman"/>
                <w:b/>
                <w:sz w:val="28"/>
                <w:szCs w:val="28"/>
                <w:lang w:val="tt-RU"/>
              </w:rPr>
              <w:t>Уен: “Кәрия-Зәкәрия”.</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Татар шагыйрьләребез туган телебездә бик күп шигырьләр язганнар.  Әйдәгез әле, экранга карап нинди шагыйрь икәнен әйтегез.</w:t>
            </w:r>
          </w:p>
          <w:p w:rsidR="005835AD" w:rsidRPr="00D57FB5" w:rsidRDefault="005835AD" w:rsidP="009A6E3D">
            <w:pPr>
              <w:spacing w:line="240" w:lineRule="auto"/>
              <w:contextualSpacing/>
              <w:rPr>
                <w:rFonts w:ascii="Times New Roman" w:hAnsi="Times New Roman"/>
                <w:b/>
                <w:sz w:val="28"/>
                <w:szCs w:val="28"/>
                <w:lang w:val="tt-RU"/>
              </w:rPr>
            </w:pPr>
            <w:r w:rsidRPr="00D57FB5">
              <w:rPr>
                <w:rFonts w:ascii="Times New Roman" w:hAnsi="Times New Roman"/>
                <w:b/>
                <w:sz w:val="28"/>
                <w:szCs w:val="28"/>
                <w:lang w:val="tt-RU"/>
              </w:rPr>
              <w:t>Д/уен: “Бу кем?”</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Беренче  нинди шагыйрьнен портреты?</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Б:</w:t>
            </w:r>
            <w:r w:rsidRPr="00D57FB5">
              <w:rPr>
                <w:rFonts w:ascii="Times New Roman" w:hAnsi="Times New Roman"/>
                <w:sz w:val="28"/>
                <w:szCs w:val="28"/>
                <w:lang w:val="tt-RU"/>
              </w:rPr>
              <w:t xml:space="preserve"> Муса Җәлил.</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Ул  нинди айда туган?</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 xml:space="preserve">Б: </w:t>
            </w:r>
            <w:r w:rsidRPr="00D57FB5">
              <w:rPr>
                <w:rFonts w:ascii="Times New Roman" w:hAnsi="Times New Roman"/>
                <w:sz w:val="28"/>
                <w:szCs w:val="28"/>
                <w:lang w:val="tt-RU"/>
              </w:rPr>
              <w:t>февраль аенда</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Аның нинди шигырьләрен беләсез?</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Б:</w:t>
            </w:r>
            <w:r w:rsidRPr="00D57FB5">
              <w:rPr>
                <w:rFonts w:ascii="Times New Roman" w:hAnsi="Times New Roman"/>
                <w:sz w:val="28"/>
                <w:szCs w:val="28"/>
                <w:lang w:val="tt-RU"/>
              </w:rPr>
              <w:t xml:space="preserve"> “Сәгать”, “Куян”, “Күке”, “Карак песи”, “Чишмә”, “Маэмай”, һ.б.</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Булдырдыгыз. Икенчесен карыйк әле. Кемнен портреты әле бу?</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Б:</w:t>
            </w:r>
            <w:r w:rsidRPr="00D57FB5">
              <w:rPr>
                <w:rFonts w:ascii="Times New Roman" w:hAnsi="Times New Roman"/>
                <w:sz w:val="28"/>
                <w:szCs w:val="28"/>
                <w:lang w:val="tt-RU"/>
              </w:rPr>
              <w:t xml:space="preserve"> Г. Тукай</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Г.Тукайның туган ае?</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Б:</w:t>
            </w:r>
            <w:r w:rsidRPr="00D57FB5">
              <w:rPr>
                <w:rFonts w:ascii="Times New Roman" w:hAnsi="Times New Roman"/>
                <w:sz w:val="28"/>
                <w:szCs w:val="28"/>
                <w:lang w:val="tt-RU"/>
              </w:rPr>
              <w:t xml:space="preserve"> апрель</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Ул нәрсәләр язган?</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Б:</w:t>
            </w:r>
            <w:r w:rsidRPr="00D57FB5">
              <w:rPr>
                <w:rFonts w:ascii="Times New Roman" w:hAnsi="Times New Roman"/>
                <w:sz w:val="28"/>
                <w:szCs w:val="28"/>
                <w:lang w:val="tt-RU"/>
              </w:rPr>
              <w:t xml:space="preserve"> Әкиятләр, шигырьләр.</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Ә нинди әкиятләрен һәм шигырьләрен беләсез?</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Б:</w:t>
            </w:r>
            <w:r w:rsidRPr="00D57FB5">
              <w:rPr>
                <w:rFonts w:ascii="Times New Roman" w:hAnsi="Times New Roman"/>
                <w:sz w:val="28"/>
                <w:szCs w:val="28"/>
                <w:lang w:val="tt-RU"/>
              </w:rPr>
              <w:t xml:space="preserve"> “Су анасы”, “Шүрәле”, “Туган тел”, “Кызыклы шәкерт”, һ.б.</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Әйдәгез өченче портретны карыйбыз. Бу кем?</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Б:</w:t>
            </w:r>
            <w:r w:rsidRPr="00D57FB5">
              <w:rPr>
                <w:rFonts w:ascii="Times New Roman" w:hAnsi="Times New Roman"/>
                <w:sz w:val="28"/>
                <w:szCs w:val="28"/>
                <w:lang w:val="tt-RU"/>
              </w:rPr>
              <w:t xml:space="preserve"> А. Алиш.</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Дөрес. Ул кайсы айны туган?</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Б:</w:t>
            </w:r>
            <w:r w:rsidRPr="00D57FB5">
              <w:rPr>
                <w:rFonts w:ascii="Times New Roman" w:hAnsi="Times New Roman"/>
                <w:sz w:val="28"/>
                <w:szCs w:val="28"/>
                <w:lang w:val="tt-RU"/>
              </w:rPr>
              <w:t xml:space="preserve"> Октябрь аенда туган.</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Нинди әкиятләрен беләсез?</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Б:</w:t>
            </w:r>
            <w:r w:rsidRPr="00D57FB5">
              <w:rPr>
                <w:rFonts w:ascii="Times New Roman" w:hAnsi="Times New Roman"/>
                <w:sz w:val="28"/>
                <w:szCs w:val="28"/>
                <w:lang w:val="tt-RU"/>
              </w:rPr>
              <w:t xml:space="preserve"> “Сертотмас үрдәк”, “Тукмар белән Чукмар”, “Бикбатыр белән Биккуркак”, һ.б.</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sz w:val="28"/>
                <w:szCs w:val="28"/>
                <w:lang w:val="tt-RU"/>
              </w:rPr>
              <w:t>Т: Булдырдыгыз, балалар. Ә хәзер әйдәгез өстәлләр артына басып, легодан татар халкынын әкиятләрен төзибез. Аннары әкиятнең исемен дә әйтәсе була.</w:t>
            </w:r>
          </w:p>
          <w:p w:rsidR="005835AD" w:rsidRPr="00D57FB5" w:rsidRDefault="005835AD" w:rsidP="009A6E3D">
            <w:pPr>
              <w:spacing w:line="240" w:lineRule="auto"/>
              <w:contextualSpacing/>
              <w:rPr>
                <w:rFonts w:ascii="Times New Roman" w:hAnsi="Times New Roman"/>
                <w:b/>
                <w:sz w:val="28"/>
                <w:szCs w:val="28"/>
                <w:lang w:val="tt-RU"/>
              </w:rPr>
            </w:pPr>
            <w:r w:rsidRPr="00D57FB5">
              <w:rPr>
                <w:rFonts w:ascii="Times New Roman" w:hAnsi="Times New Roman"/>
                <w:b/>
                <w:sz w:val="28"/>
                <w:szCs w:val="28"/>
                <w:lang w:val="tt-RU"/>
              </w:rPr>
              <w:t>Балалар легодан әкиятләр төзиләр.</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Менә күрдегезме, безнең нинди матур, бай, ягымлы туган телебез. Без аның шигырьләрен дә, мәкальләрен дә, уеннарын да беләбез. Әйдәгез әле,балалар, шөгылебезне Ш. Маннурның “Яхшы бел” шигыре белән тәмамлыйк. </w:t>
            </w:r>
          </w:p>
          <w:p w:rsidR="005835AD" w:rsidRPr="00D57FB5" w:rsidRDefault="005835AD" w:rsidP="009A6E3D">
            <w:pPr>
              <w:spacing w:line="240" w:lineRule="auto"/>
              <w:contextualSpacing/>
              <w:rPr>
                <w:rFonts w:ascii="Times New Roman" w:hAnsi="Times New Roman"/>
                <w:b/>
                <w:sz w:val="28"/>
                <w:szCs w:val="28"/>
                <w:lang w:val="tt-RU"/>
              </w:rPr>
            </w:pPr>
            <w:r w:rsidRPr="00D57FB5">
              <w:rPr>
                <w:rFonts w:ascii="Times New Roman" w:hAnsi="Times New Roman"/>
                <w:b/>
                <w:sz w:val="28"/>
                <w:szCs w:val="28"/>
                <w:lang w:val="tt-RU"/>
              </w:rPr>
              <w:t>Балалар шигырь сөйлиләр.</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b/>
                <w:sz w:val="28"/>
                <w:szCs w:val="28"/>
                <w:lang w:val="tt-RU"/>
              </w:rPr>
              <w:t>Т:</w:t>
            </w:r>
            <w:r w:rsidRPr="00D57FB5">
              <w:rPr>
                <w:rFonts w:ascii="Times New Roman" w:hAnsi="Times New Roman"/>
                <w:sz w:val="28"/>
                <w:szCs w:val="28"/>
                <w:lang w:val="tt-RU"/>
              </w:rPr>
              <w:t xml:space="preserve"> Балалар, шөгылебез сезгә ошадымы? Кайсы өлеше ошады? (балалар җавабы)</w:t>
            </w:r>
          </w:p>
          <w:p w:rsidR="005835AD" w:rsidRPr="00D57FB5" w:rsidRDefault="005835AD" w:rsidP="009A6E3D">
            <w:pPr>
              <w:spacing w:line="240" w:lineRule="auto"/>
              <w:contextualSpacing/>
              <w:rPr>
                <w:rFonts w:ascii="Times New Roman" w:hAnsi="Times New Roman"/>
                <w:sz w:val="28"/>
                <w:szCs w:val="28"/>
                <w:lang w:val="tt-RU"/>
              </w:rPr>
            </w:pPr>
            <w:r w:rsidRPr="00D57FB5">
              <w:rPr>
                <w:rFonts w:ascii="Times New Roman" w:hAnsi="Times New Roman"/>
                <w:sz w:val="28"/>
                <w:szCs w:val="28"/>
                <w:lang w:val="tt-RU"/>
              </w:rPr>
              <w:t>Балалар, сез миңа бик ошадыгыз, матур итеп мәкальләр әйттегез, шигырь сөйләдегез, уйнадыгыз. Шуның белән безнең шөгылебез тәмам.</w:t>
            </w:r>
          </w:p>
          <w:p w:rsidR="005835AD" w:rsidRPr="00D57FB5" w:rsidRDefault="005835AD" w:rsidP="009A6E3D">
            <w:pPr>
              <w:spacing w:line="240" w:lineRule="auto"/>
              <w:contextualSpacing/>
              <w:rPr>
                <w:rFonts w:ascii="Times New Roman" w:hAnsi="Times New Roman"/>
                <w:b/>
                <w:sz w:val="28"/>
                <w:szCs w:val="28"/>
                <w:lang w:val="tt-RU"/>
              </w:rPr>
            </w:pPr>
            <w:r w:rsidRPr="00D57FB5">
              <w:rPr>
                <w:rFonts w:ascii="Times New Roman" w:hAnsi="Times New Roman"/>
                <w:b/>
                <w:sz w:val="28"/>
                <w:szCs w:val="28"/>
                <w:lang w:val="tt-RU"/>
              </w:rPr>
              <w:t>Кулланылган әдәбият.</w:t>
            </w:r>
          </w:p>
          <w:p w:rsidR="005835AD" w:rsidRPr="00D57FB5" w:rsidRDefault="005835AD" w:rsidP="00DE3E56">
            <w:pPr>
              <w:pStyle w:val="a5"/>
              <w:numPr>
                <w:ilvl w:val="0"/>
                <w:numId w:val="17"/>
              </w:numPr>
              <w:spacing w:after="160" w:line="240" w:lineRule="auto"/>
              <w:rPr>
                <w:rFonts w:ascii="Times New Roman" w:hAnsi="Times New Roman"/>
                <w:b/>
                <w:sz w:val="28"/>
                <w:szCs w:val="28"/>
                <w:lang w:val="tt-RU"/>
              </w:rPr>
            </w:pPr>
            <w:r w:rsidRPr="00D57FB5">
              <w:rPr>
                <w:rFonts w:ascii="Times New Roman" w:hAnsi="Times New Roman"/>
                <w:sz w:val="28"/>
                <w:szCs w:val="28"/>
                <w:lang w:val="tt-RU"/>
              </w:rPr>
              <w:t>“Балачак аланы” :балалар бакчасы тәрбиячеләре һәм әти-әниләр өчен хрестоматия.- Казан, 2011 ел</w:t>
            </w:r>
          </w:p>
          <w:p w:rsidR="005835AD" w:rsidRPr="00D57FB5" w:rsidRDefault="005835AD" w:rsidP="00DE3E56">
            <w:pPr>
              <w:pStyle w:val="a5"/>
              <w:numPr>
                <w:ilvl w:val="0"/>
                <w:numId w:val="17"/>
              </w:numPr>
              <w:spacing w:after="160" w:line="240" w:lineRule="auto"/>
              <w:rPr>
                <w:rFonts w:ascii="Times New Roman" w:hAnsi="Times New Roman"/>
                <w:b/>
                <w:sz w:val="28"/>
                <w:szCs w:val="28"/>
                <w:lang w:val="tt-RU"/>
              </w:rPr>
            </w:pPr>
            <w:r w:rsidRPr="00D57FB5">
              <w:rPr>
                <w:rFonts w:ascii="Times New Roman" w:hAnsi="Times New Roman"/>
                <w:sz w:val="28"/>
                <w:szCs w:val="28"/>
                <w:lang w:val="tt-RU"/>
              </w:rPr>
              <w:t>Закирова К.В., Мортазина Л.Р. “Әй уйныйбыз, уйныйбыз....” – Казан, 2013 ел</w:t>
            </w:r>
          </w:p>
          <w:p w:rsidR="005835AD" w:rsidRPr="00D57FB5" w:rsidRDefault="005835AD" w:rsidP="00DE3E56">
            <w:pPr>
              <w:pStyle w:val="a5"/>
              <w:numPr>
                <w:ilvl w:val="0"/>
                <w:numId w:val="17"/>
              </w:numPr>
              <w:spacing w:after="160" w:line="240" w:lineRule="auto"/>
              <w:rPr>
                <w:rFonts w:ascii="Times New Roman" w:hAnsi="Times New Roman"/>
                <w:b/>
                <w:sz w:val="28"/>
                <w:szCs w:val="28"/>
                <w:lang w:val="tt-RU"/>
              </w:rPr>
            </w:pPr>
            <w:r w:rsidRPr="00D57FB5">
              <w:rPr>
                <w:rFonts w:ascii="Times New Roman" w:hAnsi="Times New Roman"/>
                <w:sz w:val="28"/>
                <w:szCs w:val="28"/>
                <w:lang w:val="tt-RU"/>
              </w:rPr>
              <w:t>“Туган телдә сөйләшәбез” , методик ярдәмлек.– Казан, 2012</w:t>
            </w:r>
          </w:p>
          <w:p w:rsidR="005835AD" w:rsidRPr="00D57FB5" w:rsidRDefault="005835AD" w:rsidP="00DE3E56">
            <w:pPr>
              <w:pStyle w:val="a5"/>
              <w:numPr>
                <w:ilvl w:val="0"/>
                <w:numId w:val="17"/>
              </w:numPr>
              <w:spacing w:after="160" w:line="240" w:lineRule="auto"/>
              <w:rPr>
                <w:rFonts w:ascii="Times New Roman" w:hAnsi="Times New Roman"/>
                <w:b/>
                <w:sz w:val="28"/>
                <w:szCs w:val="28"/>
                <w:lang w:val="tt-RU"/>
              </w:rPr>
            </w:pPr>
            <w:r w:rsidRPr="00D57FB5">
              <w:rPr>
                <w:rFonts w:ascii="Times New Roman" w:hAnsi="Times New Roman"/>
                <w:sz w:val="28"/>
                <w:szCs w:val="28"/>
                <w:lang w:val="tt-RU"/>
              </w:rPr>
              <w:t>Зарипова З.М. “ Непосредственно</w:t>
            </w:r>
            <w:r w:rsidRPr="00D57FB5">
              <w:rPr>
                <w:rFonts w:ascii="Times New Roman" w:hAnsi="Times New Roman"/>
                <w:sz w:val="28"/>
                <w:szCs w:val="28"/>
              </w:rPr>
              <w:t xml:space="preserve"> образовательная деятельность в </w:t>
            </w:r>
            <w:r w:rsidRPr="00D57FB5">
              <w:rPr>
                <w:rFonts w:ascii="Times New Roman" w:hAnsi="Times New Roman"/>
                <w:sz w:val="28"/>
                <w:szCs w:val="28"/>
              </w:rPr>
              <w:lastRenderedPageBreak/>
              <w:t>детском саду</w:t>
            </w:r>
            <w:r w:rsidRPr="00D57FB5">
              <w:rPr>
                <w:rFonts w:ascii="Times New Roman" w:hAnsi="Times New Roman"/>
                <w:sz w:val="28"/>
                <w:szCs w:val="28"/>
                <w:lang w:val="tt-RU"/>
              </w:rPr>
              <w:t>” – Казань, 2013 г.</w:t>
            </w:r>
          </w:p>
          <w:p w:rsidR="005835AD" w:rsidRDefault="005835AD" w:rsidP="009A6E3D">
            <w:pPr>
              <w:shd w:val="clear" w:color="auto" w:fill="FFFFFF"/>
              <w:spacing w:before="100" w:beforeAutospacing="1" w:after="100" w:afterAutospacing="1" w:line="240" w:lineRule="auto"/>
              <w:rPr>
                <w:rFonts w:ascii="Times New Roman" w:hAnsi="Times New Roman"/>
                <w:sz w:val="28"/>
                <w:szCs w:val="28"/>
                <w:lang w:val="tt-RU"/>
              </w:rPr>
            </w:pPr>
          </w:p>
          <w:p w:rsidR="005835AD" w:rsidRPr="00E821DB" w:rsidRDefault="005835AD" w:rsidP="009A6E3D">
            <w:pPr>
              <w:shd w:val="clear" w:color="auto" w:fill="FFFFFF"/>
              <w:spacing w:before="100" w:beforeAutospacing="1" w:after="100" w:afterAutospacing="1" w:line="240" w:lineRule="auto"/>
              <w:rPr>
                <w:rFonts w:ascii="Times New Roman" w:hAnsi="Times New Roman"/>
                <w:sz w:val="28"/>
                <w:szCs w:val="28"/>
                <w:lang w:val="tt-RU"/>
              </w:rPr>
            </w:pPr>
          </w:p>
          <w:p w:rsidR="005835AD" w:rsidRPr="002778D4" w:rsidRDefault="005835AD" w:rsidP="009A6E3D">
            <w:pPr>
              <w:shd w:val="clear" w:color="auto" w:fill="FFFFFF"/>
              <w:spacing w:before="100" w:beforeAutospacing="1" w:after="100" w:afterAutospacing="1" w:line="240" w:lineRule="auto"/>
              <w:rPr>
                <w:rFonts w:ascii="Times New Roman" w:hAnsi="Times New Roman"/>
                <w:sz w:val="28"/>
                <w:szCs w:val="28"/>
              </w:rPr>
            </w:pPr>
          </w:p>
        </w:tc>
      </w:tr>
    </w:tbl>
    <w:p w:rsidR="005835AD" w:rsidRDefault="005835AD" w:rsidP="005835AD">
      <w:pPr>
        <w:spacing w:after="0" w:line="240" w:lineRule="auto"/>
        <w:jc w:val="center"/>
        <w:rPr>
          <w:rFonts w:ascii="Times New Roman" w:hAnsi="Times New Roman"/>
          <w:b/>
          <w:sz w:val="28"/>
          <w:szCs w:val="28"/>
        </w:rPr>
      </w:pPr>
      <w:r>
        <w:rPr>
          <w:rFonts w:ascii="Times New Roman" w:hAnsi="Times New Roman"/>
          <w:b/>
          <w:sz w:val="28"/>
          <w:szCs w:val="28"/>
        </w:rPr>
        <w:lastRenderedPageBreak/>
        <w:t>Муниципальное автономное дошкольное образовательное учреждение</w:t>
      </w:r>
    </w:p>
    <w:p w:rsidR="005835AD" w:rsidRDefault="005835AD" w:rsidP="005835AD">
      <w:pPr>
        <w:spacing w:after="0" w:line="240" w:lineRule="auto"/>
        <w:jc w:val="center"/>
        <w:rPr>
          <w:rFonts w:ascii="Times New Roman" w:hAnsi="Times New Roman"/>
          <w:b/>
          <w:sz w:val="28"/>
          <w:szCs w:val="28"/>
        </w:rPr>
      </w:pPr>
      <w:r>
        <w:rPr>
          <w:rFonts w:ascii="Times New Roman" w:hAnsi="Times New Roman"/>
          <w:b/>
          <w:sz w:val="28"/>
          <w:szCs w:val="28"/>
        </w:rPr>
        <w:t>«Детский сад общеразвивающего вида №45»</w:t>
      </w:r>
    </w:p>
    <w:p w:rsidR="005835AD" w:rsidRDefault="005835AD" w:rsidP="005835AD">
      <w:pPr>
        <w:spacing w:after="0" w:line="240" w:lineRule="auto"/>
        <w:jc w:val="center"/>
        <w:rPr>
          <w:rFonts w:ascii="Times New Roman" w:hAnsi="Times New Roman"/>
          <w:b/>
          <w:sz w:val="28"/>
          <w:szCs w:val="28"/>
        </w:rPr>
      </w:pPr>
      <w:r>
        <w:rPr>
          <w:rFonts w:ascii="Times New Roman" w:hAnsi="Times New Roman"/>
          <w:b/>
          <w:sz w:val="28"/>
          <w:szCs w:val="28"/>
        </w:rPr>
        <w:t>исполнительного комитета Нижнекамского муниципального района</w:t>
      </w:r>
    </w:p>
    <w:p w:rsidR="005835AD" w:rsidRDefault="005835AD" w:rsidP="005835AD">
      <w:pPr>
        <w:spacing w:after="0" w:line="240" w:lineRule="auto"/>
        <w:jc w:val="center"/>
        <w:rPr>
          <w:rFonts w:ascii="Times New Roman" w:hAnsi="Times New Roman"/>
          <w:b/>
          <w:sz w:val="28"/>
          <w:szCs w:val="28"/>
        </w:rPr>
      </w:pPr>
      <w:r>
        <w:rPr>
          <w:rFonts w:ascii="Times New Roman" w:hAnsi="Times New Roman"/>
          <w:b/>
          <w:sz w:val="28"/>
          <w:szCs w:val="28"/>
        </w:rPr>
        <w:t xml:space="preserve"> Республики Татарстан</w:t>
      </w:r>
    </w:p>
    <w:p w:rsidR="005835AD" w:rsidRDefault="005835AD" w:rsidP="005835AD">
      <w:pPr>
        <w:spacing w:after="0" w:line="240" w:lineRule="auto"/>
        <w:jc w:val="center"/>
        <w:rPr>
          <w:rFonts w:ascii="Times New Roman" w:hAnsi="Times New Roman"/>
          <w:b/>
          <w:sz w:val="28"/>
          <w:szCs w:val="28"/>
        </w:rPr>
      </w:pPr>
    </w:p>
    <w:p w:rsidR="005835AD" w:rsidRDefault="005835AD" w:rsidP="005835AD">
      <w:pPr>
        <w:spacing w:line="240" w:lineRule="auto"/>
        <w:jc w:val="center"/>
        <w:rPr>
          <w:rFonts w:ascii="Times New Roman" w:hAnsi="Times New Roman"/>
          <w:b/>
          <w:sz w:val="28"/>
          <w:szCs w:val="28"/>
        </w:rPr>
      </w:pPr>
    </w:p>
    <w:p w:rsidR="005835AD" w:rsidRDefault="005835AD" w:rsidP="005835AD">
      <w:pPr>
        <w:spacing w:line="240" w:lineRule="auto"/>
        <w:rPr>
          <w:rFonts w:ascii="Times New Roman" w:hAnsi="Times New Roman"/>
          <w:b/>
          <w:sz w:val="28"/>
          <w:szCs w:val="28"/>
        </w:rPr>
      </w:pPr>
    </w:p>
    <w:p w:rsidR="005835AD" w:rsidRDefault="005835AD" w:rsidP="005835AD">
      <w:pPr>
        <w:spacing w:line="240" w:lineRule="auto"/>
        <w:jc w:val="center"/>
        <w:rPr>
          <w:rFonts w:ascii="Times New Roman" w:hAnsi="Times New Roman"/>
          <w:b/>
          <w:sz w:val="28"/>
          <w:szCs w:val="28"/>
        </w:rPr>
      </w:pPr>
    </w:p>
    <w:p w:rsidR="005835AD" w:rsidRDefault="005835AD" w:rsidP="005835AD">
      <w:pPr>
        <w:spacing w:line="240" w:lineRule="auto"/>
        <w:jc w:val="center"/>
        <w:rPr>
          <w:rFonts w:ascii="Times New Roman" w:hAnsi="Times New Roman"/>
          <w:b/>
          <w:sz w:val="28"/>
          <w:szCs w:val="28"/>
        </w:rPr>
      </w:pPr>
    </w:p>
    <w:p w:rsidR="005835AD" w:rsidRDefault="005835AD" w:rsidP="005835AD">
      <w:pPr>
        <w:spacing w:line="240" w:lineRule="auto"/>
        <w:jc w:val="center"/>
        <w:rPr>
          <w:rFonts w:ascii="Times New Roman" w:hAnsi="Times New Roman"/>
          <w:b/>
          <w:sz w:val="28"/>
          <w:szCs w:val="28"/>
        </w:rPr>
      </w:pPr>
    </w:p>
    <w:p w:rsidR="005835AD" w:rsidRDefault="005835AD" w:rsidP="005835AD">
      <w:pPr>
        <w:spacing w:line="240" w:lineRule="auto"/>
        <w:jc w:val="center"/>
        <w:rPr>
          <w:rFonts w:ascii="Times New Roman" w:hAnsi="Times New Roman"/>
          <w:b/>
          <w:sz w:val="28"/>
          <w:szCs w:val="28"/>
        </w:rPr>
      </w:pPr>
    </w:p>
    <w:p w:rsidR="005835AD" w:rsidRPr="004D52E7" w:rsidRDefault="005835AD" w:rsidP="005835AD">
      <w:pPr>
        <w:spacing w:after="0" w:line="240" w:lineRule="auto"/>
        <w:jc w:val="center"/>
        <w:rPr>
          <w:rFonts w:ascii="Times New Roman" w:hAnsi="Times New Roman"/>
          <w:b/>
          <w:sz w:val="32"/>
          <w:szCs w:val="32"/>
        </w:rPr>
      </w:pPr>
      <w:r w:rsidRPr="004D52E7">
        <w:rPr>
          <w:rFonts w:ascii="Times New Roman" w:hAnsi="Times New Roman"/>
          <w:b/>
          <w:sz w:val="32"/>
          <w:szCs w:val="32"/>
        </w:rPr>
        <w:t xml:space="preserve">Сценарий </w:t>
      </w:r>
    </w:p>
    <w:p w:rsidR="005835AD" w:rsidRPr="004D52E7" w:rsidRDefault="005835AD" w:rsidP="005835AD">
      <w:pPr>
        <w:spacing w:after="0" w:line="240" w:lineRule="auto"/>
        <w:jc w:val="center"/>
        <w:rPr>
          <w:rFonts w:ascii="Times New Roman" w:hAnsi="Times New Roman"/>
          <w:b/>
          <w:sz w:val="32"/>
          <w:szCs w:val="32"/>
        </w:rPr>
      </w:pPr>
      <w:r w:rsidRPr="004D52E7">
        <w:rPr>
          <w:rFonts w:ascii="Times New Roman" w:hAnsi="Times New Roman"/>
          <w:b/>
          <w:sz w:val="32"/>
          <w:szCs w:val="32"/>
        </w:rPr>
        <w:t>совместной образовательной деятельности</w:t>
      </w:r>
    </w:p>
    <w:p w:rsidR="005835AD" w:rsidRPr="004D52E7" w:rsidRDefault="005835AD" w:rsidP="005835AD">
      <w:pPr>
        <w:spacing w:after="0" w:line="240" w:lineRule="auto"/>
        <w:jc w:val="center"/>
        <w:rPr>
          <w:rFonts w:ascii="Times New Roman" w:hAnsi="Times New Roman"/>
          <w:b/>
          <w:sz w:val="32"/>
          <w:szCs w:val="32"/>
        </w:rPr>
      </w:pPr>
      <w:r w:rsidRPr="004D52E7">
        <w:rPr>
          <w:rFonts w:ascii="Times New Roman" w:hAnsi="Times New Roman"/>
          <w:b/>
          <w:sz w:val="32"/>
          <w:szCs w:val="32"/>
        </w:rPr>
        <w:t>по познавательному развитию</w:t>
      </w:r>
    </w:p>
    <w:p w:rsidR="005835AD" w:rsidRDefault="005835AD" w:rsidP="005835AD">
      <w:pPr>
        <w:spacing w:after="0" w:line="240" w:lineRule="auto"/>
        <w:jc w:val="center"/>
        <w:rPr>
          <w:rFonts w:ascii="Times New Roman" w:hAnsi="Times New Roman"/>
          <w:b/>
          <w:sz w:val="32"/>
          <w:szCs w:val="32"/>
        </w:rPr>
      </w:pPr>
      <w:r w:rsidRPr="004D52E7">
        <w:rPr>
          <w:rFonts w:ascii="Times New Roman" w:hAnsi="Times New Roman"/>
          <w:b/>
          <w:sz w:val="32"/>
          <w:szCs w:val="32"/>
        </w:rPr>
        <w:t xml:space="preserve">в подготовительной к школе группе на тему: </w:t>
      </w:r>
    </w:p>
    <w:p w:rsidR="005835AD" w:rsidRPr="004D52E7" w:rsidRDefault="005835AD" w:rsidP="005835AD">
      <w:pPr>
        <w:spacing w:after="0" w:line="240" w:lineRule="auto"/>
        <w:jc w:val="center"/>
        <w:rPr>
          <w:rFonts w:ascii="Times New Roman" w:hAnsi="Times New Roman"/>
          <w:b/>
          <w:sz w:val="32"/>
          <w:szCs w:val="32"/>
        </w:rPr>
      </w:pPr>
      <w:r>
        <w:rPr>
          <w:rFonts w:ascii="Times New Roman" w:hAnsi="Times New Roman"/>
          <w:b/>
          <w:sz w:val="32"/>
          <w:szCs w:val="32"/>
        </w:rPr>
        <w:t>«Сказка репка</w:t>
      </w:r>
      <w:r w:rsidRPr="004D52E7">
        <w:rPr>
          <w:rFonts w:ascii="Times New Roman" w:hAnsi="Times New Roman"/>
          <w:b/>
          <w:sz w:val="32"/>
          <w:szCs w:val="32"/>
        </w:rPr>
        <w:t>»</w:t>
      </w:r>
    </w:p>
    <w:p w:rsidR="005835AD" w:rsidRDefault="005835AD" w:rsidP="005835AD">
      <w:pPr>
        <w:spacing w:after="0" w:line="240" w:lineRule="auto"/>
        <w:rPr>
          <w:rFonts w:ascii="Times New Roman" w:hAnsi="Times New Roman"/>
          <w:b/>
          <w:sz w:val="32"/>
          <w:szCs w:val="32"/>
        </w:rPr>
      </w:pPr>
    </w:p>
    <w:p w:rsidR="005835AD" w:rsidRPr="004D52E7" w:rsidRDefault="005835AD" w:rsidP="005835AD">
      <w:pPr>
        <w:spacing w:after="0" w:line="240" w:lineRule="auto"/>
        <w:jc w:val="center"/>
        <w:rPr>
          <w:rFonts w:ascii="Times New Roman" w:hAnsi="Times New Roman"/>
          <w:b/>
          <w:sz w:val="32"/>
          <w:szCs w:val="32"/>
        </w:rPr>
      </w:pPr>
    </w:p>
    <w:p w:rsidR="005835AD" w:rsidRDefault="005835AD" w:rsidP="005835AD">
      <w:pPr>
        <w:spacing w:line="240" w:lineRule="auto"/>
        <w:jc w:val="right"/>
        <w:rPr>
          <w:rFonts w:ascii="Times New Roman" w:hAnsi="Times New Roman"/>
          <w:b/>
          <w:sz w:val="28"/>
          <w:szCs w:val="28"/>
        </w:rPr>
      </w:pPr>
    </w:p>
    <w:p w:rsidR="005835AD" w:rsidRDefault="005835AD" w:rsidP="005835AD">
      <w:pPr>
        <w:spacing w:line="240" w:lineRule="auto"/>
        <w:jc w:val="right"/>
        <w:rPr>
          <w:rFonts w:ascii="Times New Roman" w:hAnsi="Times New Roman"/>
          <w:b/>
          <w:sz w:val="28"/>
          <w:szCs w:val="28"/>
        </w:rPr>
      </w:pPr>
    </w:p>
    <w:p w:rsidR="005835AD" w:rsidRPr="004D52E7" w:rsidRDefault="005835AD" w:rsidP="005835AD">
      <w:pPr>
        <w:spacing w:after="0" w:line="240" w:lineRule="auto"/>
        <w:jc w:val="right"/>
        <w:rPr>
          <w:rFonts w:ascii="Times New Roman" w:hAnsi="Times New Roman"/>
          <w:b/>
          <w:sz w:val="32"/>
          <w:szCs w:val="32"/>
        </w:rPr>
      </w:pPr>
      <w:r w:rsidRPr="004D52E7">
        <w:rPr>
          <w:rFonts w:ascii="Times New Roman" w:hAnsi="Times New Roman"/>
          <w:b/>
          <w:sz w:val="32"/>
          <w:szCs w:val="32"/>
        </w:rPr>
        <w:t xml:space="preserve"> составила:</w:t>
      </w:r>
    </w:p>
    <w:p w:rsidR="005835AD" w:rsidRPr="004D52E7" w:rsidRDefault="005835AD" w:rsidP="005835AD">
      <w:pPr>
        <w:spacing w:after="0" w:line="240" w:lineRule="auto"/>
        <w:jc w:val="right"/>
        <w:rPr>
          <w:rFonts w:ascii="Times New Roman" w:hAnsi="Times New Roman"/>
          <w:b/>
          <w:sz w:val="32"/>
          <w:szCs w:val="32"/>
        </w:rPr>
      </w:pPr>
      <w:r w:rsidRPr="004D52E7">
        <w:rPr>
          <w:rFonts w:ascii="Times New Roman" w:hAnsi="Times New Roman"/>
          <w:b/>
          <w:sz w:val="32"/>
          <w:szCs w:val="32"/>
        </w:rPr>
        <w:t>Подольская Оксана Валерьевна,</w:t>
      </w:r>
    </w:p>
    <w:p w:rsidR="005835AD" w:rsidRDefault="005835AD" w:rsidP="005835AD">
      <w:pPr>
        <w:spacing w:after="0" w:line="240" w:lineRule="auto"/>
        <w:jc w:val="right"/>
        <w:rPr>
          <w:rFonts w:ascii="Times New Roman" w:hAnsi="Times New Roman"/>
          <w:b/>
          <w:sz w:val="32"/>
          <w:szCs w:val="32"/>
        </w:rPr>
      </w:pPr>
      <w:r w:rsidRPr="004D52E7">
        <w:rPr>
          <w:rFonts w:ascii="Times New Roman" w:hAnsi="Times New Roman"/>
          <w:b/>
          <w:sz w:val="32"/>
          <w:szCs w:val="32"/>
        </w:rPr>
        <w:t>первая квалификационная категория</w:t>
      </w:r>
      <w:r w:rsidRPr="007348F1">
        <w:rPr>
          <w:rFonts w:ascii="Times New Roman" w:hAnsi="Times New Roman"/>
          <w:b/>
          <w:sz w:val="32"/>
          <w:szCs w:val="32"/>
        </w:rPr>
        <w:t xml:space="preserve"> </w:t>
      </w:r>
    </w:p>
    <w:p w:rsidR="005835AD" w:rsidRPr="004D52E7" w:rsidRDefault="005835AD" w:rsidP="005835AD">
      <w:pPr>
        <w:spacing w:after="0" w:line="240" w:lineRule="auto"/>
        <w:jc w:val="right"/>
        <w:rPr>
          <w:rFonts w:ascii="Times New Roman" w:hAnsi="Times New Roman"/>
          <w:b/>
          <w:sz w:val="32"/>
          <w:szCs w:val="32"/>
        </w:rPr>
      </w:pPr>
      <w:r>
        <w:rPr>
          <w:rFonts w:ascii="Times New Roman" w:hAnsi="Times New Roman"/>
          <w:b/>
          <w:sz w:val="32"/>
          <w:szCs w:val="32"/>
        </w:rPr>
        <w:t>Кочетова Светлана Михайловна</w:t>
      </w:r>
      <w:r w:rsidRPr="004D52E7">
        <w:rPr>
          <w:rFonts w:ascii="Times New Roman" w:hAnsi="Times New Roman"/>
          <w:b/>
          <w:sz w:val="32"/>
          <w:szCs w:val="32"/>
        </w:rPr>
        <w:t>,</w:t>
      </w:r>
    </w:p>
    <w:p w:rsidR="005835AD" w:rsidRPr="004D52E7" w:rsidRDefault="005835AD" w:rsidP="005835AD">
      <w:pPr>
        <w:spacing w:after="0" w:line="240" w:lineRule="auto"/>
        <w:jc w:val="right"/>
        <w:rPr>
          <w:rFonts w:ascii="Times New Roman" w:hAnsi="Times New Roman"/>
          <w:b/>
          <w:sz w:val="32"/>
          <w:szCs w:val="32"/>
        </w:rPr>
      </w:pPr>
      <w:r w:rsidRPr="004D52E7">
        <w:rPr>
          <w:rFonts w:ascii="Times New Roman" w:hAnsi="Times New Roman"/>
          <w:b/>
          <w:sz w:val="32"/>
          <w:szCs w:val="32"/>
        </w:rPr>
        <w:t>первая квалификационная категория</w:t>
      </w:r>
    </w:p>
    <w:p w:rsidR="005835AD" w:rsidRDefault="005835AD" w:rsidP="005835AD">
      <w:pPr>
        <w:spacing w:after="0" w:line="240" w:lineRule="auto"/>
        <w:jc w:val="right"/>
        <w:rPr>
          <w:rFonts w:ascii="Times New Roman" w:hAnsi="Times New Roman"/>
          <w:b/>
          <w:sz w:val="32"/>
          <w:szCs w:val="32"/>
        </w:rPr>
      </w:pPr>
      <w:smartTag w:uri="urn:schemas-microsoft-com:office:smarttags" w:element="metricconverter">
        <w:smartTagPr>
          <w:attr w:name="ProductID" w:val="2021 г"/>
        </w:smartTagPr>
      </w:smartTag>
    </w:p>
    <w:p w:rsidR="005835AD" w:rsidRPr="004D52E7" w:rsidRDefault="005835AD" w:rsidP="005835AD">
      <w:pPr>
        <w:spacing w:after="0" w:line="240" w:lineRule="auto"/>
        <w:jc w:val="right"/>
        <w:rPr>
          <w:rFonts w:ascii="Times New Roman" w:hAnsi="Times New Roman"/>
          <w:b/>
          <w:sz w:val="32"/>
          <w:szCs w:val="32"/>
        </w:rPr>
      </w:pPr>
    </w:p>
    <w:p w:rsidR="005835AD" w:rsidRPr="004D52E7" w:rsidRDefault="005835AD" w:rsidP="005835AD">
      <w:pPr>
        <w:spacing w:line="240" w:lineRule="auto"/>
        <w:jc w:val="right"/>
        <w:rPr>
          <w:rFonts w:ascii="Times New Roman" w:hAnsi="Times New Roman"/>
          <w:b/>
          <w:sz w:val="32"/>
          <w:szCs w:val="32"/>
        </w:rPr>
      </w:pPr>
    </w:p>
    <w:p w:rsidR="005835AD" w:rsidRDefault="005835AD" w:rsidP="005835AD">
      <w:pPr>
        <w:spacing w:line="240" w:lineRule="auto"/>
        <w:jc w:val="center"/>
        <w:rPr>
          <w:rFonts w:ascii="Times New Roman" w:hAnsi="Times New Roman"/>
          <w:b/>
          <w:sz w:val="28"/>
          <w:szCs w:val="28"/>
        </w:rPr>
      </w:pPr>
    </w:p>
    <w:p w:rsidR="005835AD" w:rsidRDefault="005835AD" w:rsidP="005835AD">
      <w:pPr>
        <w:spacing w:line="240" w:lineRule="auto"/>
        <w:jc w:val="center"/>
        <w:rPr>
          <w:rFonts w:ascii="Times New Roman" w:hAnsi="Times New Roman"/>
          <w:b/>
          <w:sz w:val="28"/>
          <w:szCs w:val="28"/>
        </w:rPr>
      </w:pPr>
    </w:p>
    <w:p w:rsidR="005835AD" w:rsidRDefault="005835AD" w:rsidP="005835AD">
      <w:pPr>
        <w:spacing w:line="240" w:lineRule="auto"/>
        <w:jc w:val="center"/>
        <w:rPr>
          <w:rFonts w:ascii="Times New Roman" w:hAnsi="Times New Roman"/>
          <w:b/>
          <w:sz w:val="28"/>
          <w:szCs w:val="28"/>
        </w:rPr>
      </w:pPr>
    </w:p>
    <w:p w:rsidR="005835AD" w:rsidRDefault="005835AD" w:rsidP="005835AD">
      <w:pPr>
        <w:spacing w:line="240" w:lineRule="auto"/>
        <w:rPr>
          <w:rFonts w:ascii="Times New Roman" w:hAnsi="Times New Roman"/>
          <w:b/>
          <w:sz w:val="28"/>
          <w:szCs w:val="28"/>
        </w:rPr>
      </w:pPr>
    </w:p>
    <w:p w:rsidR="005835AD" w:rsidRDefault="005835AD" w:rsidP="005835AD">
      <w:pPr>
        <w:spacing w:line="240" w:lineRule="auto"/>
        <w:jc w:val="center"/>
        <w:rPr>
          <w:rFonts w:ascii="Times New Roman" w:hAnsi="Times New Roman"/>
          <w:b/>
          <w:sz w:val="28"/>
          <w:szCs w:val="28"/>
        </w:rPr>
      </w:pPr>
    </w:p>
    <w:p w:rsidR="005835AD" w:rsidRDefault="005835AD" w:rsidP="005835AD">
      <w:pPr>
        <w:spacing w:line="240" w:lineRule="auto"/>
        <w:jc w:val="center"/>
        <w:rPr>
          <w:rFonts w:ascii="Times New Roman" w:hAnsi="Times New Roman"/>
          <w:b/>
          <w:sz w:val="28"/>
          <w:szCs w:val="28"/>
        </w:rPr>
      </w:pPr>
      <w:r>
        <w:rPr>
          <w:rFonts w:ascii="Times New Roman" w:hAnsi="Times New Roman"/>
          <w:b/>
          <w:sz w:val="28"/>
          <w:szCs w:val="28"/>
        </w:rPr>
        <w:t>2021 г.</w:t>
      </w:r>
    </w:p>
    <w:tbl>
      <w:tblPr>
        <w:tblpPr w:leftFromText="180" w:rightFromText="180" w:bottomFromText="200" w:vertAnchor="text" w:tblpY="-72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952"/>
        <w:gridCol w:w="6902"/>
      </w:tblGrid>
      <w:tr w:rsidR="005835AD" w:rsidTr="009A6E3D">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lastRenderedPageBreak/>
              <w:t xml:space="preserve">Дата </w:t>
            </w:r>
          </w:p>
        </w:tc>
        <w:tc>
          <w:tcPr>
            <w:tcW w:w="0" w:type="auto"/>
          </w:tcPr>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12.11.2021</w:t>
            </w:r>
          </w:p>
        </w:tc>
      </w:tr>
      <w:tr w:rsidR="005835AD" w:rsidTr="009A6E3D">
        <w:tc>
          <w:tcPr>
            <w:tcW w:w="0" w:type="auto"/>
          </w:tcPr>
          <w:p w:rsidR="005835AD" w:rsidRDefault="005835AD" w:rsidP="009A6E3D">
            <w:pPr>
              <w:spacing w:after="0" w:line="240" w:lineRule="auto"/>
              <w:jc w:val="both"/>
              <w:rPr>
                <w:rFonts w:ascii="Times New Roman" w:hAnsi="Times New Roman"/>
                <w:b/>
                <w:sz w:val="28"/>
                <w:szCs w:val="28"/>
                <w:lang w:val="tt-RU"/>
              </w:rPr>
            </w:pPr>
            <w:r>
              <w:rPr>
                <w:rFonts w:ascii="Times New Roman" w:hAnsi="Times New Roman"/>
                <w:b/>
                <w:sz w:val="28"/>
                <w:szCs w:val="28"/>
              </w:rPr>
              <w:t>Тема</w:t>
            </w:r>
          </w:p>
        </w:tc>
        <w:tc>
          <w:tcPr>
            <w:tcW w:w="0" w:type="auto"/>
          </w:tcPr>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Сказка репка</w:t>
            </w:r>
          </w:p>
        </w:tc>
      </w:tr>
      <w:tr w:rsidR="005835AD" w:rsidTr="009A6E3D">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t>Программа</w:t>
            </w:r>
          </w:p>
        </w:tc>
        <w:tc>
          <w:tcPr>
            <w:tcW w:w="0" w:type="auto"/>
          </w:tcPr>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От рождения до школы. Инновационная программа дошкольного образования под редакцией Н. Е.  вераксы Т. С. Комаровой Э. М. Дорофеевой</w:t>
            </w:r>
          </w:p>
        </w:tc>
      </w:tr>
      <w:tr w:rsidR="005835AD" w:rsidTr="009A6E3D">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t>Возраст</w:t>
            </w:r>
          </w:p>
        </w:tc>
        <w:tc>
          <w:tcPr>
            <w:tcW w:w="0" w:type="auto"/>
          </w:tcPr>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6-7 лет</w:t>
            </w:r>
          </w:p>
        </w:tc>
      </w:tr>
      <w:tr w:rsidR="005835AD" w:rsidTr="009A6E3D">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t>Количество детей</w:t>
            </w:r>
          </w:p>
        </w:tc>
        <w:tc>
          <w:tcPr>
            <w:tcW w:w="0" w:type="auto"/>
          </w:tcPr>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12 человек</w:t>
            </w:r>
          </w:p>
        </w:tc>
      </w:tr>
      <w:tr w:rsidR="005835AD" w:rsidTr="009A6E3D">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t>Место проведения</w:t>
            </w:r>
          </w:p>
        </w:tc>
        <w:tc>
          <w:tcPr>
            <w:tcW w:w="0" w:type="auto"/>
          </w:tcPr>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Групповое помещение</w:t>
            </w:r>
          </w:p>
        </w:tc>
      </w:tr>
      <w:tr w:rsidR="005835AD" w:rsidTr="009A6E3D">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t>Направление</w:t>
            </w:r>
          </w:p>
        </w:tc>
        <w:tc>
          <w:tcPr>
            <w:tcW w:w="0" w:type="auto"/>
          </w:tcPr>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Речевое развитие</w:t>
            </w:r>
          </w:p>
        </w:tc>
      </w:tr>
      <w:tr w:rsidR="005835AD" w:rsidTr="009A6E3D">
        <w:trPr>
          <w:trHeight w:val="1125"/>
        </w:trPr>
        <w:tc>
          <w:tcPr>
            <w:tcW w:w="0" w:type="auto"/>
          </w:tcPr>
          <w:p w:rsidR="005835AD" w:rsidRDefault="005835AD" w:rsidP="009A6E3D">
            <w:pPr>
              <w:spacing w:after="0" w:line="240" w:lineRule="auto"/>
              <w:jc w:val="both"/>
              <w:rPr>
                <w:rFonts w:ascii="Times New Roman" w:hAnsi="Times New Roman"/>
                <w:b/>
                <w:sz w:val="28"/>
                <w:szCs w:val="28"/>
                <w:lang w:val="tt-RU"/>
              </w:rPr>
            </w:pPr>
            <w:r>
              <w:rPr>
                <w:rFonts w:ascii="Times New Roman" w:hAnsi="Times New Roman"/>
                <w:b/>
                <w:sz w:val="28"/>
                <w:szCs w:val="28"/>
              </w:rPr>
              <w:t>Интегрируемые образовательные области</w:t>
            </w:r>
          </w:p>
        </w:tc>
        <w:tc>
          <w:tcPr>
            <w:tcW w:w="0" w:type="auto"/>
          </w:tcPr>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 xml:space="preserve"> социально – коммуникативное развитие, физическое развитие,</w:t>
            </w:r>
          </w:p>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 xml:space="preserve"> познавательное развитие</w:t>
            </w:r>
          </w:p>
        </w:tc>
      </w:tr>
      <w:tr w:rsidR="005835AD" w:rsidTr="009A6E3D">
        <w:tc>
          <w:tcPr>
            <w:tcW w:w="0" w:type="auto"/>
          </w:tcPr>
          <w:p w:rsidR="005835AD" w:rsidRDefault="005835AD" w:rsidP="009A6E3D">
            <w:pPr>
              <w:spacing w:after="0" w:line="240" w:lineRule="auto"/>
              <w:jc w:val="both"/>
              <w:rPr>
                <w:rFonts w:ascii="Times New Roman" w:hAnsi="Times New Roman"/>
                <w:b/>
                <w:sz w:val="28"/>
                <w:szCs w:val="28"/>
                <w:lang w:val="tt-RU"/>
              </w:rPr>
            </w:pPr>
            <w:r>
              <w:rPr>
                <w:rFonts w:ascii="Times New Roman" w:hAnsi="Times New Roman"/>
                <w:b/>
                <w:sz w:val="28"/>
                <w:szCs w:val="28"/>
              </w:rPr>
              <w:t>Вид</w:t>
            </w:r>
          </w:p>
        </w:tc>
        <w:tc>
          <w:tcPr>
            <w:tcW w:w="0" w:type="auto"/>
          </w:tcPr>
          <w:p w:rsidR="005835AD" w:rsidRDefault="005835AD" w:rsidP="009A6E3D">
            <w:pPr>
              <w:spacing w:after="0" w:line="240" w:lineRule="auto"/>
              <w:jc w:val="both"/>
              <w:rPr>
                <w:rFonts w:ascii="Times New Roman" w:hAnsi="Times New Roman"/>
                <w:color w:val="FF0000"/>
                <w:sz w:val="28"/>
                <w:szCs w:val="28"/>
              </w:rPr>
            </w:pPr>
            <w:r>
              <w:rPr>
                <w:rFonts w:ascii="Times New Roman" w:hAnsi="Times New Roman"/>
                <w:sz w:val="28"/>
                <w:szCs w:val="28"/>
              </w:rPr>
              <w:t xml:space="preserve"> Занятие по обучению грамоте. </w:t>
            </w:r>
          </w:p>
        </w:tc>
      </w:tr>
      <w:tr w:rsidR="005835AD" w:rsidTr="009A6E3D">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t>Тип</w:t>
            </w:r>
          </w:p>
        </w:tc>
        <w:tc>
          <w:tcPr>
            <w:tcW w:w="0" w:type="auto"/>
          </w:tcPr>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Занятие по закреплению ранее приобретенных знаний и умений.</w:t>
            </w:r>
          </w:p>
        </w:tc>
      </w:tr>
      <w:tr w:rsidR="005835AD" w:rsidTr="009A6E3D">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t>Форма проведения</w:t>
            </w:r>
          </w:p>
        </w:tc>
        <w:tc>
          <w:tcPr>
            <w:tcW w:w="0" w:type="auto"/>
          </w:tcPr>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 xml:space="preserve">Занятие – сказка </w:t>
            </w:r>
          </w:p>
        </w:tc>
      </w:tr>
      <w:tr w:rsidR="005835AD" w:rsidTr="009A6E3D">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t>Цель</w:t>
            </w:r>
          </w:p>
        </w:tc>
        <w:tc>
          <w:tcPr>
            <w:tcW w:w="0" w:type="auto"/>
          </w:tcPr>
          <w:p w:rsidR="005835AD" w:rsidRPr="00C51C09" w:rsidRDefault="005835AD" w:rsidP="009A6E3D">
            <w:pPr>
              <w:spacing w:after="0" w:line="240" w:lineRule="auto"/>
              <w:jc w:val="both"/>
              <w:rPr>
                <w:rFonts w:ascii="Times New Roman" w:hAnsi="Times New Roman"/>
                <w:sz w:val="28"/>
                <w:szCs w:val="28"/>
              </w:rPr>
            </w:pPr>
            <w:r w:rsidRPr="00C51C09">
              <w:rPr>
                <w:rFonts w:ascii="Times New Roman" w:hAnsi="Times New Roman"/>
                <w:sz w:val="28"/>
                <w:szCs w:val="28"/>
              </w:rPr>
              <w:t>Закрепление ранее полученных знаний и навыков.</w:t>
            </w:r>
          </w:p>
        </w:tc>
      </w:tr>
      <w:tr w:rsidR="005835AD" w:rsidTr="009A6E3D">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t>Программное содержание</w:t>
            </w:r>
          </w:p>
          <w:p w:rsidR="005835AD" w:rsidRDefault="005835AD" w:rsidP="009A6E3D">
            <w:pPr>
              <w:spacing w:after="0" w:line="240" w:lineRule="auto"/>
              <w:jc w:val="both"/>
              <w:rPr>
                <w:rFonts w:ascii="Times New Roman" w:hAnsi="Times New Roman"/>
                <w:b/>
                <w:sz w:val="28"/>
                <w:szCs w:val="28"/>
              </w:rPr>
            </w:pPr>
          </w:p>
        </w:tc>
        <w:tc>
          <w:tcPr>
            <w:tcW w:w="0" w:type="auto"/>
          </w:tcPr>
          <w:p w:rsidR="005835AD" w:rsidRPr="0018006E" w:rsidRDefault="005835AD" w:rsidP="009A6E3D">
            <w:pPr>
              <w:pStyle w:val="81"/>
              <w:keepNext/>
              <w:keepLines/>
              <w:shd w:val="clear" w:color="auto" w:fill="auto"/>
              <w:spacing w:before="0" w:after="0" w:line="240" w:lineRule="auto"/>
              <w:rPr>
                <w:rFonts w:ascii="Times New Roman" w:hAnsi="Times New Roman"/>
                <w:b/>
                <w:noProof/>
                <w:sz w:val="28"/>
                <w:szCs w:val="28"/>
              </w:rPr>
            </w:pPr>
            <w:r w:rsidRPr="0018006E">
              <w:rPr>
                <w:rStyle w:val="80"/>
                <w:rFonts w:ascii="Times New Roman" w:hAnsi="Times New Roman"/>
                <w:b/>
                <w:noProof/>
                <w:color w:val="000000"/>
                <w:sz w:val="24"/>
                <w:szCs w:val="24"/>
              </w:rPr>
              <w:t xml:space="preserve">          </w:t>
            </w:r>
            <w:r w:rsidRPr="0018006E">
              <w:rPr>
                <w:rStyle w:val="Sylfaen7"/>
                <w:rFonts w:ascii="Times New Roman" w:hAnsi="Times New Roman"/>
                <w:b/>
                <w:noProof/>
                <w:color w:val="000000"/>
                <w:sz w:val="28"/>
                <w:szCs w:val="28"/>
              </w:rPr>
              <w:t xml:space="preserve">Формирование словаря. </w:t>
            </w:r>
            <w:r w:rsidRPr="0018006E">
              <w:rPr>
                <w:rStyle w:val="Sylfaen"/>
                <w:rFonts w:ascii="Times New Roman" w:hAnsi="Times New Roman"/>
                <w:noProof/>
                <w:color w:val="000000"/>
                <w:sz w:val="28"/>
                <w:szCs w:val="28"/>
              </w:rPr>
              <w:t>Продолжать работу по обогащению бытово</w:t>
            </w:r>
            <w:r w:rsidRPr="0018006E">
              <w:rPr>
                <w:rStyle w:val="Sylfaen"/>
                <w:rFonts w:ascii="Times New Roman" w:hAnsi="Times New Roman"/>
                <w:noProof/>
                <w:color w:val="000000"/>
                <w:sz w:val="28"/>
                <w:szCs w:val="28"/>
              </w:rPr>
              <w:softHyphen/>
              <w:t>го, природоведческого, обществоведческого словаря детей.</w:t>
            </w:r>
          </w:p>
          <w:p w:rsidR="005835AD" w:rsidRPr="00A65115" w:rsidRDefault="005835AD" w:rsidP="009A6E3D">
            <w:pPr>
              <w:pStyle w:val="af"/>
              <w:spacing w:after="0" w:line="240" w:lineRule="auto"/>
              <w:ind w:firstLine="567"/>
              <w:jc w:val="both"/>
              <w:rPr>
                <w:rFonts w:ascii="Times New Roman" w:hAnsi="Times New Roman"/>
                <w:sz w:val="28"/>
                <w:szCs w:val="28"/>
              </w:rPr>
            </w:pPr>
            <w:r w:rsidRPr="00A65115">
              <w:rPr>
                <w:rStyle w:val="Sylfaen7"/>
                <w:rFonts w:ascii="Times New Roman" w:hAnsi="Times New Roman"/>
                <w:b/>
                <w:color w:val="000000"/>
                <w:sz w:val="28"/>
                <w:szCs w:val="28"/>
              </w:rPr>
              <w:t xml:space="preserve">Звуковая культура речи. </w:t>
            </w:r>
            <w:r w:rsidRPr="00A65115">
              <w:rPr>
                <w:rStyle w:val="Sylfaen"/>
                <w:rFonts w:ascii="Times New Roman" w:hAnsi="Times New Roman"/>
                <w:color w:val="000000"/>
                <w:sz w:val="28"/>
                <w:szCs w:val="28"/>
              </w:rPr>
              <w:t>Совершенствовать умение различать на слух и в произношении все звуки родного языка. Отрабатывать дикцию: учить детей внятно и отчетливо произносить слова и словосочетания с естествен</w:t>
            </w:r>
            <w:r w:rsidRPr="00A65115">
              <w:rPr>
                <w:rStyle w:val="Sylfaen"/>
                <w:rFonts w:ascii="Times New Roman" w:hAnsi="Times New Roman"/>
                <w:color w:val="000000"/>
                <w:sz w:val="28"/>
                <w:szCs w:val="28"/>
              </w:rPr>
              <w:softHyphen/>
              <w:t>ными интонациями.</w:t>
            </w:r>
          </w:p>
          <w:p w:rsidR="005835AD" w:rsidRPr="00A65115" w:rsidRDefault="005835AD" w:rsidP="009A6E3D">
            <w:pPr>
              <w:pStyle w:val="af"/>
              <w:spacing w:after="0" w:line="240" w:lineRule="auto"/>
              <w:ind w:firstLine="567"/>
              <w:jc w:val="both"/>
              <w:rPr>
                <w:rStyle w:val="Sylfaen7"/>
                <w:rFonts w:ascii="Times New Roman" w:hAnsi="Times New Roman"/>
                <w:b/>
                <w:color w:val="000000"/>
                <w:sz w:val="28"/>
                <w:szCs w:val="28"/>
              </w:rPr>
            </w:pPr>
            <w:r w:rsidRPr="00A65115">
              <w:rPr>
                <w:rStyle w:val="Sylfaen7"/>
                <w:rFonts w:ascii="Times New Roman" w:hAnsi="Times New Roman"/>
                <w:b/>
                <w:color w:val="000000"/>
                <w:sz w:val="28"/>
                <w:szCs w:val="28"/>
              </w:rPr>
              <w:t xml:space="preserve">Грамматический строй речи. </w:t>
            </w:r>
          </w:p>
          <w:p w:rsidR="005835AD" w:rsidRPr="00A65115" w:rsidRDefault="005835AD" w:rsidP="009A6E3D">
            <w:pPr>
              <w:pStyle w:val="af"/>
              <w:spacing w:after="0" w:line="240" w:lineRule="auto"/>
              <w:ind w:firstLine="567"/>
              <w:jc w:val="both"/>
              <w:rPr>
                <w:sz w:val="28"/>
                <w:szCs w:val="28"/>
              </w:rPr>
            </w:pPr>
            <w:r w:rsidRPr="00A65115">
              <w:rPr>
                <w:rStyle w:val="Sylfaen"/>
                <w:rFonts w:ascii="Times New Roman" w:hAnsi="Times New Roman"/>
                <w:color w:val="000000"/>
                <w:sz w:val="28"/>
                <w:szCs w:val="28"/>
              </w:rPr>
              <w:t>Продолжать упражнять детей в согласо</w:t>
            </w:r>
            <w:r w:rsidRPr="00A65115">
              <w:rPr>
                <w:rStyle w:val="Sylfaen"/>
                <w:rFonts w:ascii="Times New Roman" w:hAnsi="Times New Roman"/>
                <w:color w:val="000000"/>
                <w:sz w:val="28"/>
                <w:szCs w:val="28"/>
              </w:rPr>
              <w:softHyphen/>
              <w:t>вании слов в предложении.</w:t>
            </w:r>
          </w:p>
          <w:p w:rsidR="005835AD" w:rsidRPr="00A65115" w:rsidRDefault="005835AD" w:rsidP="009A6E3D">
            <w:pPr>
              <w:pStyle w:val="af"/>
              <w:spacing w:after="0" w:line="240" w:lineRule="auto"/>
              <w:ind w:firstLine="567"/>
              <w:jc w:val="both"/>
              <w:rPr>
                <w:sz w:val="28"/>
                <w:szCs w:val="28"/>
              </w:rPr>
            </w:pPr>
            <w:r w:rsidRPr="00A65115">
              <w:rPr>
                <w:rStyle w:val="Sylfaen7"/>
                <w:rFonts w:ascii="Times New Roman" w:hAnsi="Times New Roman"/>
                <w:b/>
                <w:color w:val="000000"/>
                <w:sz w:val="28"/>
                <w:szCs w:val="28"/>
              </w:rPr>
              <w:t>Связная речь.</w:t>
            </w:r>
            <w:r w:rsidRPr="00A65115">
              <w:rPr>
                <w:rStyle w:val="Sylfaen7"/>
                <w:rFonts w:ascii="Times New Roman" w:hAnsi="Times New Roman"/>
                <w:color w:val="000000"/>
                <w:sz w:val="28"/>
                <w:szCs w:val="28"/>
              </w:rPr>
              <w:t xml:space="preserve"> </w:t>
            </w:r>
            <w:r w:rsidRPr="00A65115">
              <w:rPr>
                <w:rStyle w:val="Sylfaen"/>
                <w:rFonts w:ascii="Times New Roman" w:hAnsi="Times New Roman"/>
                <w:color w:val="000000"/>
                <w:sz w:val="28"/>
                <w:szCs w:val="28"/>
              </w:rPr>
              <w:t>Продолжать совершенствовать диалогическую и моно</w:t>
            </w:r>
            <w:r w:rsidRPr="00A65115">
              <w:rPr>
                <w:rStyle w:val="Sylfaen"/>
                <w:rFonts w:ascii="Times New Roman" w:hAnsi="Times New Roman"/>
                <w:color w:val="000000"/>
                <w:sz w:val="28"/>
                <w:szCs w:val="28"/>
              </w:rPr>
              <w:softHyphen/>
              <w:t>логическую формы речи.</w:t>
            </w:r>
          </w:p>
          <w:p w:rsidR="005835AD" w:rsidRPr="00A65115" w:rsidRDefault="005835AD" w:rsidP="009A6E3D">
            <w:pPr>
              <w:pStyle w:val="af"/>
              <w:spacing w:after="0" w:line="240" w:lineRule="auto"/>
              <w:ind w:firstLine="567"/>
              <w:jc w:val="both"/>
              <w:rPr>
                <w:sz w:val="28"/>
                <w:szCs w:val="28"/>
              </w:rPr>
            </w:pPr>
            <w:r w:rsidRPr="00A65115">
              <w:rPr>
                <w:rStyle w:val="Sylfaen"/>
                <w:rFonts w:ascii="Times New Roman" w:hAnsi="Times New Roman"/>
                <w:color w:val="000000"/>
                <w:sz w:val="28"/>
                <w:szCs w:val="28"/>
              </w:rPr>
              <w:t>Формировать умение вести диалог между воспитателем и ребенком, между детьми; учить быть доброжелательными и корректными собеседни</w:t>
            </w:r>
            <w:r w:rsidRPr="00A65115">
              <w:rPr>
                <w:rStyle w:val="Sylfaen"/>
                <w:rFonts w:ascii="Times New Roman" w:hAnsi="Times New Roman"/>
                <w:color w:val="000000"/>
                <w:sz w:val="28"/>
                <w:szCs w:val="28"/>
              </w:rPr>
              <w:softHyphen/>
              <w:t>ками, воспитывать культуру речевого общения.</w:t>
            </w:r>
          </w:p>
          <w:p w:rsidR="005835AD" w:rsidRPr="00A65115" w:rsidRDefault="005835AD" w:rsidP="009A6E3D">
            <w:pPr>
              <w:pStyle w:val="af"/>
              <w:spacing w:after="0" w:line="240" w:lineRule="auto"/>
              <w:ind w:firstLine="567"/>
              <w:jc w:val="both"/>
              <w:rPr>
                <w:rStyle w:val="Sylfaen7"/>
                <w:rFonts w:ascii="Times New Roman" w:hAnsi="Times New Roman"/>
                <w:b/>
                <w:color w:val="000000"/>
                <w:sz w:val="28"/>
                <w:szCs w:val="28"/>
              </w:rPr>
            </w:pPr>
            <w:r w:rsidRPr="00A65115">
              <w:rPr>
                <w:rStyle w:val="Sylfaen7"/>
                <w:rFonts w:ascii="Times New Roman" w:hAnsi="Times New Roman"/>
                <w:b/>
                <w:color w:val="000000"/>
                <w:sz w:val="28"/>
                <w:szCs w:val="28"/>
              </w:rPr>
              <w:t xml:space="preserve">Подготовка к обучению грамоте. </w:t>
            </w:r>
          </w:p>
          <w:p w:rsidR="005835AD" w:rsidRPr="00A65115" w:rsidRDefault="005835AD" w:rsidP="009A6E3D">
            <w:pPr>
              <w:pStyle w:val="af"/>
              <w:spacing w:after="0" w:line="240" w:lineRule="auto"/>
              <w:ind w:firstLine="567"/>
              <w:jc w:val="both"/>
              <w:rPr>
                <w:rFonts w:ascii="Times New Roman" w:hAnsi="Times New Roman"/>
                <w:sz w:val="28"/>
                <w:szCs w:val="28"/>
              </w:rPr>
            </w:pPr>
            <w:r w:rsidRPr="00A65115">
              <w:rPr>
                <w:rStyle w:val="Sylfaen"/>
                <w:rFonts w:ascii="Times New Roman" w:hAnsi="Times New Roman"/>
                <w:color w:val="000000"/>
                <w:sz w:val="28"/>
                <w:szCs w:val="28"/>
              </w:rPr>
              <w:t>Упражнять в составлении предложений. Учить детей делить двусложные и трехсложные слова с открытыми слогами.</w:t>
            </w:r>
          </w:p>
          <w:p w:rsidR="005835AD" w:rsidRPr="00A65115" w:rsidRDefault="005835AD" w:rsidP="009A6E3D">
            <w:pPr>
              <w:pStyle w:val="af"/>
              <w:spacing w:after="0" w:line="240" w:lineRule="auto"/>
              <w:ind w:firstLine="567"/>
              <w:jc w:val="both"/>
              <w:rPr>
                <w:rFonts w:ascii="Times New Roman" w:hAnsi="Times New Roman"/>
                <w:sz w:val="28"/>
                <w:szCs w:val="28"/>
              </w:rPr>
            </w:pPr>
            <w:r w:rsidRPr="00A65115">
              <w:rPr>
                <w:rStyle w:val="Sylfaen"/>
                <w:rFonts w:ascii="Times New Roman" w:hAnsi="Times New Roman"/>
                <w:color w:val="000000"/>
                <w:sz w:val="28"/>
                <w:szCs w:val="28"/>
              </w:rPr>
              <w:t>Учить выделять последовательность звуков в простых словах.</w:t>
            </w:r>
          </w:p>
          <w:p w:rsidR="005835AD" w:rsidRPr="00532413" w:rsidRDefault="005835AD" w:rsidP="009A6E3D">
            <w:pPr>
              <w:pStyle w:val="af"/>
              <w:spacing w:after="0" w:line="240" w:lineRule="auto"/>
              <w:ind w:firstLine="567"/>
              <w:jc w:val="both"/>
              <w:rPr>
                <w:rFonts w:ascii="Times New Roman" w:hAnsi="Times New Roman"/>
                <w:sz w:val="24"/>
                <w:szCs w:val="24"/>
              </w:rPr>
            </w:pPr>
          </w:p>
        </w:tc>
      </w:tr>
      <w:tr w:rsidR="005835AD" w:rsidTr="009A6E3D">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t>Словарная работа</w:t>
            </w:r>
          </w:p>
        </w:tc>
        <w:tc>
          <w:tcPr>
            <w:tcW w:w="0" w:type="auto"/>
          </w:tcPr>
          <w:p w:rsidR="005835AD" w:rsidRPr="0075543D" w:rsidRDefault="005835AD" w:rsidP="009A6E3D">
            <w:pPr>
              <w:spacing w:after="0" w:line="240" w:lineRule="auto"/>
              <w:jc w:val="both"/>
              <w:rPr>
                <w:rFonts w:ascii="Times New Roman" w:hAnsi="Times New Roman"/>
                <w:sz w:val="28"/>
                <w:szCs w:val="28"/>
              </w:rPr>
            </w:pPr>
            <w:r w:rsidRPr="0075543D">
              <w:rPr>
                <w:rFonts w:ascii="Times New Roman" w:hAnsi="Times New Roman"/>
                <w:sz w:val="28"/>
                <w:szCs w:val="28"/>
              </w:rPr>
              <w:t>Пассивный словарь: схема</w:t>
            </w:r>
            <w:r>
              <w:rPr>
                <w:rFonts w:ascii="Times New Roman" w:hAnsi="Times New Roman"/>
                <w:sz w:val="28"/>
                <w:szCs w:val="28"/>
              </w:rPr>
              <w:t>, ребус</w:t>
            </w:r>
          </w:p>
          <w:p w:rsidR="005835AD" w:rsidRDefault="005835AD" w:rsidP="009A6E3D">
            <w:pPr>
              <w:spacing w:after="0" w:line="240" w:lineRule="auto"/>
              <w:jc w:val="both"/>
              <w:rPr>
                <w:rFonts w:ascii="Times New Roman" w:hAnsi="Times New Roman"/>
                <w:sz w:val="28"/>
                <w:szCs w:val="28"/>
              </w:rPr>
            </w:pPr>
            <w:r w:rsidRPr="0075543D">
              <w:rPr>
                <w:rFonts w:ascii="Times New Roman" w:hAnsi="Times New Roman"/>
                <w:sz w:val="28"/>
                <w:szCs w:val="28"/>
              </w:rPr>
              <w:t>Активный словарь: поможем, согласный, гласный звук, твердый, мягкий, звонкий, глухой.</w:t>
            </w:r>
          </w:p>
        </w:tc>
      </w:tr>
      <w:tr w:rsidR="005835AD" w:rsidTr="009A6E3D">
        <w:tc>
          <w:tcPr>
            <w:tcW w:w="0" w:type="auto"/>
          </w:tcPr>
          <w:p w:rsidR="005835AD" w:rsidRDefault="005835AD" w:rsidP="009A6E3D">
            <w:pPr>
              <w:spacing w:after="0" w:line="240" w:lineRule="auto"/>
              <w:jc w:val="both"/>
              <w:rPr>
                <w:rFonts w:ascii="Times New Roman" w:hAnsi="Times New Roman"/>
                <w:b/>
                <w:color w:val="000000"/>
                <w:sz w:val="28"/>
                <w:szCs w:val="28"/>
              </w:rPr>
            </w:pPr>
            <w:r>
              <w:rPr>
                <w:rFonts w:ascii="Times New Roman" w:hAnsi="Times New Roman"/>
                <w:b/>
                <w:color w:val="000000"/>
                <w:sz w:val="28"/>
                <w:szCs w:val="28"/>
              </w:rPr>
              <w:t xml:space="preserve">Методические приемы </w:t>
            </w:r>
          </w:p>
        </w:tc>
        <w:tc>
          <w:tcPr>
            <w:tcW w:w="0" w:type="auto"/>
          </w:tcPr>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Словесные: беседа, рассказ воспитателя, вопросы, ответы детей, словесные инструкции воспитателя.</w:t>
            </w:r>
          </w:p>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lastRenderedPageBreak/>
              <w:t>Наглядный: Показ заданий на доске.</w:t>
            </w:r>
          </w:p>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Практические: работа с раздаточным материалом, выполнение детьми заданий</w:t>
            </w:r>
          </w:p>
        </w:tc>
      </w:tr>
      <w:tr w:rsidR="005835AD" w:rsidTr="009A6E3D">
        <w:trPr>
          <w:trHeight w:val="541"/>
        </w:trPr>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lastRenderedPageBreak/>
              <w:t xml:space="preserve">Оборудование </w:t>
            </w:r>
          </w:p>
        </w:tc>
        <w:tc>
          <w:tcPr>
            <w:tcW w:w="0" w:type="auto"/>
          </w:tcPr>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 xml:space="preserve"> Столы, стулья по количеству детей, доска, ширма, портативная колонка , смарт часы.</w:t>
            </w:r>
          </w:p>
        </w:tc>
      </w:tr>
      <w:tr w:rsidR="005835AD" w:rsidTr="009A6E3D">
        <w:trPr>
          <w:trHeight w:val="1258"/>
        </w:trPr>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t>Материал</w:t>
            </w:r>
          </w:p>
        </w:tc>
        <w:tc>
          <w:tcPr>
            <w:tcW w:w="0" w:type="auto"/>
          </w:tcPr>
          <w:p w:rsidR="005835AD" w:rsidRPr="00A65115" w:rsidRDefault="005835AD" w:rsidP="009A6E3D">
            <w:pPr>
              <w:shd w:val="clear" w:color="auto" w:fill="FFFFFF"/>
              <w:spacing w:after="0" w:line="240" w:lineRule="auto"/>
              <w:jc w:val="both"/>
              <w:rPr>
                <w:rFonts w:ascii="Times New Roman" w:hAnsi="Times New Roman"/>
                <w:bCs/>
                <w:spacing w:val="15"/>
                <w:sz w:val="28"/>
                <w:szCs w:val="28"/>
              </w:rPr>
            </w:pPr>
            <w:r w:rsidRPr="00A65115">
              <w:rPr>
                <w:rFonts w:ascii="Times New Roman" w:hAnsi="Times New Roman"/>
                <w:bCs/>
                <w:spacing w:val="15"/>
                <w:sz w:val="28"/>
                <w:szCs w:val="28"/>
              </w:rPr>
              <w:t>Демонстрационный: нарисованные ведра с 2 и 3 окошечками, Схемы предложений из3 и 4 слов, мяч, 7 карточек с ребусами, 2 карточки с звуковым анализом «собака»</w:t>
            </w:r>
            <w:r>
              <w:rPr>
                <w:rFonts w:ascii="Times New Roman" w:hAnsi="Times New Roman"/>
                <w:bCs/>
                <w:spacing w:val="15"/>
                <w:sz w:val="28"/>
                <w:szCs w:val="28"/>
              </w:rPr>
              <w:t>,</w:t>
            </w:r>
            <w:r>
              <w:rPr>
                <w:rFonts w:ascii="Times New Roman" w:hAnsi="Times New Roman"/>
                <w:sz w:val="28"/>
                <w:szCs w:val="28"/>
              </w:rPr>
              <w:t xml:space="preserve"> куклы дедушка, бабушка, внучка, игрушки собака, кошка, мышка,</w:t>
            </w:r>
          </w:p>
          <w:p w:rsidR="005835AD" w:rsidRPr="00A65115" w:rsidRDefault="005835AD" w:rsidP="009A6E3D">
            <w:pPr>
              <w:spacing w:after="0" w:line="240" w:lineRule="auto"/>
              <w:jc w:val="both"/>
              <w:rPr>
                <w:rFonts w:ascii="Times New Roman" w:hAnsi="Times New Roman"/>
                <w:sz w:val="28"/>
                <w:szCs w:val="28"/>
              </w:rPr>
            </w:pPr>
            <w:r w:rsidRPr="00A65115">
              <w:rPr>
                <w:rFonts w:ascii="Times New Roman" w:hAnsi="Times New Roman"/>
                <w:sz w:val="28"/>
                <w:szCs w:val="28"/>
              </w:rPr>
              <w:t>Раздаточный:  карточки с изображением малина, машина, бусы, лампа и тд для деления на слоги, задание со звуковым анализом.</w:t>
            </w:r>
          </w:p>
        </w:tc>
      </w:tr>
      <w:tr w:rsidR="005835AD" w:rsidTr="009A6E3D">
        <w:trPr>
          <w:trHeight w:val="692"/>
        </w:trPr>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t>Предшествующая работа</w:t>
            </w:r>
          </w:p>
        </w:tc>
        <w:tc>
          <w:tcPr>
            <w:tcW w:w="0" w:type="auto"/>
          </w:tcPr>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 xml:space="preserve">На занятиях составления предложений по схемам, игры «слоговой паровоз», игры с мячом «какой, какая, какое?, что делает?» звуковые анализы слов, решение различных ребусов. </w:t>
            </w:r>
          </w:p>
        </w:tc>
      </w:tr>
      <w:tr w:rsidR="005835AD" w:rsidTr="009A6E3D">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t>Предварительная работа</w:t>
            </w:r>
          </w:p>
        </w:tc>
        <w:tc>
          <w:tcPr>
            <w:tcW w:w="0" w:type="auto"/>
          </w:tcPr>
          <w:p w:rsidR="005835AD" w:rsidRDefault="005835AD" w:rsidP="009A6E3D">
            <w:pPr>
              <w:shd w:val="clear" w:color="auto" w:fill="FFFFFF"/>
              <w:spacing w:after="0" w:line="240" w:lineRule="auto"/>
              <w:jc w:val="both"/>
              <w:rPr>
                <w:rFonts w:ascii="Times New Roman" w:hAnsi="Times New Roman"/>
                <w:color w:val="000000"/>
                <w:sz w:val="28"/>
                <w:szCs w:val="28"/>
              </w:rPr>
            </w:pPr>
            <w:r>
              <w:rPr>
                <w:rFonts w:ascii="Times New Roman" w:hAnsi="Times New Roman"/>
                <w:sz w:val="28"/>
                <w:szCs w:val="28"/>
              </w:rPr>
              <w:t>Подбор материала, распечатывание: ведер с окошками, слова собака.</w:t>
            </w:r>
          </w:p>
        </w:tc>
      </w:tr>
      <w:tr w:rsidR="005835AD" w:rsidTr="009A6E3D">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t>Индивидуальная работа</w:t>
            </w:r>
          </w:p>
        </w:tc>
        <w:tc>
          <w:tcPr>
            <w:tcW w:w="0" w:type="auto"/>
          </w:tcPr>
          <w:p w:rsidR="005835AD" w:rsidRPr="00E31CAD" w:rsidRDefault="005835AD" w:rsidP="009A6E3D">
            <w:pPr>
              <w:spacing w:after="0" w:line="240" w:lineRule="auto"/>
              <w:jc w:val="both"/>
              <w:rPr>
                <w:rFonts w:ascii="Times New Roman" w:hAnsi="Times New Roman"/>
                <w:sz w:val="28"/>
                <w:szCs w:val="28"/>
              </w:rPr>
            </w:pPr>
            <w:smartTag w:uri="urn:schemas-microsoft-com:office:smarttags" w:element="place">
              <w:r>
                <w:rPr>
                  <w:rFonts w:ascii="Times New Roman" w:hAnsi="Times New Roman"/>
                  <w:sz w:val="28"/>
                  <w:szCs w:val="28"/>
                  <w:lang w:val="en-US"/>
                </w:rPr>
                <w:t>I</w:t>
              </w:r>
              <w:r>
                <w:rPr>
                  <w:rFonts w:ascii="Times New Roman" w:hAnsi="Times New Roman"/>
                  <w:sz w:val="28"/>
                  <w:szCs w:val="28"/>
                </w:rPr>
                <w:t>.</w:t>
              </w:r>
            </w:smartTag>
            <w:r>
              <w:rPr>
                <w:rFonts w:ascii="Times New Roman" w:hAnsi="Times New Roman"/>
                <w:sz w:val="28"/>
                <w:szCs w:val="28"/>
              </w:rPr>
              <w:t xml:space="preserve"> Вводная часть Амелия.</w:t>
            </w:r>
          </w:p>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lang w:val="en-US"/>
              </w:rPr>
              <w:t>II</w:t>
            </w:r>
            <w:r>
              <w:rPr>
                <w:rFonts w:ascii="Times New Roman" w:hAnsi="Times New Roman"/>
                <w:sz w:val="28"/>
                <w:szCs w:val="28"/>
              </w:rPr>
              <w:t>. Основная часть:</w:t>
            </w:r>
          </w:p>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1 задание Даша, Лиза Л</w:t>
            </w:r>
          </w:p>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2 задание Миша, Руслан.</w:t>
            </w:r>
          </w:p>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3 задание Савелий, Радмила.</w:t>
            </w:r>
          </w:p>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4 задание Ксюша, Настя В.</w:t>
            </w:r>
          </w:p>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rPr>
              <w:t>5 задание Айнур, Мирон.</w:t>
            </w:r>
          </w:p>
          <w:p w:rsidR="005835AD" w:rsidRPr="00E31CAD" w:rsidRDefault="005835AD" w:rsidP="009A6E3D">
            <w:pPr>
              <w:spacing w:after="0" w:line="240" w:lineRule="auto"/>
              <w:jc w:val="both"/>
              <w:rPr>
                <w:rFonts w:ascii="Times New Roman" w:hAnsi="Times New Roman"/>
                <w:color w:val="FF0000"/>
                <w:sz w:val="28"/>
                <w:szCs w:val="28"/>
              </w:rPr>
            </w:pPr>
            <w:r>
              <w:rPr>
                <w:rFonts w:ascii="Times New Roman" w:hAnsi="Times New Roman"/>
                <w:sz w:val="28"/>
                <w:szCs w:val="28"/>
                <w:lang w:val="en-US"/>
              </w:rPr>
              <w:t>III</w:t>
            </w:r>
            <w:r>
              <w:rPr>
                <w:rFonts w:ascii="Times New Roman" w:hAnsi="Times New Roman"/>
                <w:sz w:val="28"/>
                <w:szCs w:val="28"/>
              </w:rPr>
              <w:t xml:space="preserve"> Заключительная часть Амира и Слава. </w:t>
            </w:r>
          </w:p>
        </w:tc>
      </w:tr>
      <w:tr w:rsidR="005835AD" w:rsidTr="009A6E3D">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t>Структура и длительность</w:t>
            </w:r>
          </w:p>
        </w:tc>
        <w:tc>
          <w:tcPr>
            <w:tcW w:w="0" w:type="auto"/>
          </w:tcPr>
          <w:p w:rsidR="005835AD" w:rsidRDefault="005835AD" w:rsidP="009A6E3D">
            <w:pPr>
              <w:pStyle w:val="ab"/>
              <w:spacing w:line="276" w:lineRule="auto"/>
              <w:rPr>
                <w:rFonts w:ascii="Times New Roman" w:hAnsi="Times New Roman"/>
                <w:sz w:val="28"/>
                <w:szCs w:val="28"/>
              </w:rPr>
            </w:pPr>
            <w:r>
              <w:rPr>
                <w:rFonts w:ascii="Times New Roman" w:hAnsi="Times New Roman"/>
                <w:b/>
                <w:sz w:val="28"/>
                <w:szCs w:val="28"/>
                <w:lang w:val="en-US"/>
              </w:rPr>
              <w:t>I</w:t>
            </w:r>
            <w:r>
              <w:rPr>
                <w:rFonts w:ascii="Times New Roman" w:hAnsi="Times New Roman"/>
                <w:b/>
                <w:sz w:val="28"/>
                <w:szCs w:val="28"/>
              </w:rPr>
              <w:t xml:space="preserve"> часть:</w:t>
            </w:r>
            <w:r>
              <w:rPr>
                <w:rFonts w:ascii="Times New Roman" w:hAnsi="Times New Roman"/>
                <w:sz w:val="28"/>
                <w:szCs w:val="28"/>
              </w:rPr>
              <w:t xml:space="preserve">   вводная:  </w:t>
            </w:r>
          </w:p>
          <w:p w:rsidR="005835AD" w:rsidRDefault="005835AD" w:rsidP="009A6E3D">
            <w:pPr>
              <w:pStyle w:val="ab"/>
              <w:spacing w:line="276" w:lineRule="auto"/>
              <w:rPr>
                <w:rFonts w:ascii="Times New Roman" w:hAnsi="Times New Roman"/>
                <w:sz w:val="28"/>
                <w:szCs w:val="28"/>
              </w:rPr>
            </w:pPr>
            <w:r>
              <w:rPr>
                <w:rFonts w:ascii="Times New Roman" w:hAnsi="Times New Roman"/>
                <w:sz w:val="28"/>
                <w:szCs w:val="28"/>
              </w:rPr>
              <w:t xml:space="preserve"> Организационный момент: приглашение детей на чтение сказки - 2 мин.</w:t>
            </w:r>
          </w:p>
          <w:p w:rsidR="005835AD" w:rsidRDefault="005835AD" w:rsidP="009A6E3D">
            <w:pPr>
              <w:pStyle w:val="ab"/>
              <w:spacing w:line="276" w:lineRule="auto"/>
              <w:rPr>
                <w:rFonts w:ascii="Times New Roman" w:hAnsi="Times New Roman"/>
                <w:sz w:val="28"/>
                <w:szCs w:val="28"/>
              </w:rPr>
            </w:pPr>
            <w:r>
              <w:rPr>
                <w:rFonts w:ascii="Times New Roman" w:hAnsi="Times New Roman"/>
                <w:b/>
                <w:sz w:val="28"/>
                <w:szCs w:val="28"/>
                <w:lang w:val="en-US"/>
              </w:rPr>
              <w:t>II</w:t>
            </w:r>
            <w:r>
              <w:rPr>
                <w:rFonts w:ascii="Times New Roman" w:hAnsi="Times New Roman"/>
                <w:b/>
                <w:sz w:val="28"/>
                <w:szCs w:val="28"/>
              </w:rPr>
              <w:t xml:space="preserve"> часть:</w:t>
            </w:r>
          </w:p>
          <w:p w:rsidR="005835AD" w:rsidRDefault="005835AD" w:rsidP="009A6E3D">
            <w:pPr>
              <w:spacing w:after="0" w:line="360" w:lineRule="auto"/>
              <w:rPr>
                <w:rFonts w:ascii="Times New Roman" w:hAnsi="Times New Roman"/>
                <w:sz w:val="28"/>
                <w:szCs w:val="28"/>
              </w:rPr>
            </w:pPr>
            <w:r>
              <w:rPr>
                <w:rFonts w:ascii="Times New Roman" w:hAnsi="Times New Roman"/>
                <w:sz w:val="28"/>
                <w:szCs w:val="28"/>
              </w:rPr>
              <w:t>Задание 1  «Деление слов на слоги» -4 мин.</w:t>
            </w:r>
          </w:p>
          <w:p w:rsidR="005835AD" w:rsidRDefault="005835AD" w:rsidP="009A6E3D">
            <w:pPr>
              <w:spacing w:after="0" w:line="360" w:lineRule="auto"/>
              <w:rPr>
                <w:rFonts w:ascii="Times New Roman" w:hAnsi="Times New Roman"/>
                <w:sz w:val="28"/>
                <w:szCs w:val="28"/>
              </w:rPr>
            </w:pPr>
            <w:r>
              <w:rPr>
                <w:rFonts w:ascii="Times New Roman" w:hAnsi="Times New Roman"/>
                <w:sz w:val="28"/>
                <w:szCs w:val="28"/>
              </w:rPr>
              <w:t>Задание 2 «Составь предложения» -3 мин.</w:t>
            </w:r>
          </w:p>
          <w:p w:rsidR="005835AD" w:rsidRDefault="005835AD" w:rsidP="009A6E3D">
            <w:pPr>
              <w:spacing w:after="0" w:line="360" w:lineRule="auto"/>
              <w:rPr>
                <w:rFonts w:ascii="Times New Roman" w:hAnsi="Times New Roman"/>
                <w:sz w:val="28"/>
                <w:szCs w:val="28"/>
              </w:rPr>
            </w:pPr>
            <w:r>
              <w:rPr>
                <w:rFonts w:ascii="Times New Roman" w:hAnsi="Times New Roman"/>
                <w:sz w:val="28"/>
                <w:szCs w:val="28"/>
              </w:rPr>
              <w:t>Задание 3  «Звуковой анализ слова «Собака»»-  4 мин.</w:t>
            </w:r>
          </w:p>
          <w:p w:rsidR="005835AD" w:rsidRDefault="005835AD" w:rsidP="009A6E3D">
            <w:pPr>
              <w:spacing w:after="0" w:line="360" w:lineRule="auto"/>
              <w:rPr>
                <w:rFonts w:ascii="Times New Roman" w:hAnsi="Times New Roman"/>
                <w:sz w:val="28"/>
                <w:szCs w:val="28"/>
              </w:rPr>
            </w:pPr>
            <w:r>
              <w:rPr>
                <w:rFonts w:ascii="Times New Roman" w:hAnsi="Times New Roman"/>
                <w:sz w:val="28"/>
                <w:szCs w:val="28"/>
              </w:rPr>
              <w:t xml:space="preserve">Задание 4  игра с мячом  «Какая? И что деляю? – 5 мин </w:t>
            </w:r>
          </w:p>
          <w:p w:rsidR="005835AD" w:rsidRDefault="005835AD" w:rsidP="009A6E3D">
            <w:pPr>
              <w:spacing w:after="0" w:line="360" w:lineRule="auto"/>
              <w:rPr>
                <w:rFonts w:ascii="Times New Roman" w:hAnsi="Times New Roman"/>
                <w:sz w:val="28"/>
                <w:szCs w:val="28"/>
              </w:rPr>
            </w:pPr>
            <w:r>
              <w:rPr>
                <w:rFonts w:ascii="Times New Roman" w:hAnsi="Times New Roman"/>
                <w:sz w:val="28"/>
                <w:szCs w:val="28"/>
              </w:rPr>
              <w:t>Задание 5 задание «Ребусы» -5 мин.</w:t>
            </w:r>
          </w:p>
          <w:p w:rsidR="005835AD" w:rsidRPr="004D52E7" w:rsidRDefault="005835AD" w:rsidP="009A6E3D">
            <w:pPr>
              <w:pStyle w:val="ab"/>
              <w:spacing w:line="276" w:lineRule="auto"/>
              <w:rPr>
                <w:rFonts w:ascii="Times New Roman" w:hAnsi="Times New Roman"/>
                <w:sz w:val="28"/>
                <w:szCs w:val="28"/>
              </w:rPr>
            </w:pPr>
            <w:r w:rsidRPr="004D52E7">
              <w:rPr>
                <w:rFonts w:ascii="Times New Roman" w:hAnsi="Times New Roman"/>
                <w:b/>
                <w:sz w:val="28"/>
                <w:szCs w:val="28"/>
                <w:lang w:val="en-US"/>
              </w:rPr>
              <w:t>III</w:t>
            </w:r>
            <w:r w:rsidRPr="004D52E7">
              <w:rPr>
                <w:rFonts w:ascii="Times New Roman" w:hAnsi="Times New Roman"/>
                <w:b/>
                <w:sz w:val="28"/>
                <w:szCs w:val="28"/>
              </w:rPr>
              <w:t xml:space="preserve"> часть:</w:t>
            </w:r>
            <w:r w:rsidRPr="004D52E7">
              <w:rPr>
                <w:rFonts w:ascii="Times New Roman" w:hAnsi="Times New Roman"/>
                <w:sz w:val="28"/>
                <w:szCs w:val="28"/>
              </w:rPr>
              <w:t xml:space="preserve"> рефлексия: дети благодаря</w:t>
            </w:r>
            <w:r>
              <w:rPr>
                <w:rFonts w:ascii="Times New Roman" w:hAnsi="Times New Roman"/>
                <w:sz w:val="28"/>
                <w:szCs w:val="28"/>
              </w:rPr>
              <w:t>т себя за старания  и оценивают свои знания</w:t>
            </w:r>
            <w:r w:rsidRPr="004D52E7">
              <w:rPr>
                <w:rFonts w:ascii="Times New Roman" w:hAnsi="Times New Roman"/>
                <w:sz w:val="28"/>
                <w:szCs w:val="28"/>
              </w:rPr>
              <w:t xml:space="preserve"> -2 мин.</w:t>
            </w:r>
          </w:p>
        </w:tc>
      </w:tr>
      <w:tr w:rsidR="005835AD" w:rsidTr="009A6E3D">
        <w:tc>
          <w:tcPr>
            <w:tcW w:w="0" w:type="auto"/>
          </w:tcPr>
          <w:p w:rsidR="005835AD" w:rsidRDefault="005835AD" w:rsidP="009A6E3D">
            <w:pPr>
              <w:spacing w:after="0" w:line="240" w:lineRule="auto"/>
              <w:jc w:val="both"/>
              <w:rPr>
                <w:rFonts w:ascii="Times New Roman" w:hAnsi="Times New Roman"/>
                <w:b/>
                <w:sz w:val="28"/>
                <w:szCs w:val="28"/>
              </w:rPr>
            </w:pPr>
            <w:r>
              <w:rPr>
                <w:rFonts w:ascii="Times New Roman" w:hAnsi="Times New Roman"/>
                <w:b/>
                <w:sz w:val="28"/>
                <w:szCs w:val="28"/>
              </w:rPr>
              <w:t>Организация детей</w:t>
            </w:r>
          </w:p>
        </w:tc>
        <w:tc>
          <w:tcPr>
            <w:tcW w:w="0" w:type="auto"/>
          </w:tcPr>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lang w:val="en-US"/>
              </w:rPr>
              <w:t>I</w:t>
            </w:r>
            <w:r>
              <w:rPr>
                <w:rFonts w:ascii="Times New Roman" w:hAnsi="Times New Roman"/>
                <w:sz w:val="28"/>
                <w:szCs w:val="28"/>
              </w:rPr>
              <w:t xml:space="preserve"> часть: стоя возле воспитателя на ковре.</w:t>
            </w:r>
          </w:p>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lang w:val="en-US"/>
              </w:rPr>
              <w:t>II</w:t>
            </w:r>
            <w:r>
              <w:rPr>
                <w:rFonts w:ascii="Times New Roman" w:hAnsi="Times New Roman"/>
                <w:sz w:val="28"/>
                <w:szCs w:val="28"/>
              </w:rPr>
              <w:t xml:space="preserve"> часть:</w:t>
            </w:r>
          </w:p>
          <w:p w:rsidR="005835AD" w:rsidRDefault="005835AD" w:rsidP="00DE3E56">
            <w:pPr>
              <w:numPr>
                <w:ilvl w:val="0"/>
                <w:numId w:val="18"/>
              </w:numPr>
              <w:spacing w:after="0" w:line="240" w:lineRule="auto"/>
              <w:contextualSpacing/>
              <w:jc w:val="both"/>
              <w:rPr>
                <w:rFonts w:ascii="Times New Roman" w:hAnsi="Times New Roman"/>
                <w:sz w:val="28"/>
                <w:szCs w:val="28"/>
              </w:rPr>
            </w:pPr>
            <w:r>
              <w:rPr>
                <w:rFonts w:ascii="Times New Roman" w:hAnsi="Times New Roman"/>
                <w:sz w:val="28"/>
                <w:szCs w:val="28"/>
              </w:rPr>
              <w:t xml:space="preserve">ходят по группе. </w:t>
            </w:r>
          </w:p>
          <w:p w:rsidR="005835AD" w:rsidRDefault="005835AD" w:rsidP="00DE3E56">
            <w:pPr>
              <w:numPr>
                <w:ilvl w:val="0"/>
                <w:numId w:val="18"/>
              </w:numPr>
              <w:spacing w:after="0" w:line="240" w:lineRule="auto"/>
              <w:contextualSpacing/>
              <w:jc w:val="both"/>
              <w:rPr>
                <w:rFonts w:ascii="Times New Roman" w:hAnsi="Times New Roman"/>
                <w:sz w:val="28"/>
                <w:szCs w:val="28"/>
              </w:rPr>
            </w:pPr>
            <w:r>
              <w:rPr>
                <w:rFonts w:ascii="Times New Roman" w:hAnsi="Times New Roman"/>
                <w:sz w:val="28"/>
                <w:szCs w:val="28"/>
              </w:rPr>
              <w:lastRenderedPageBreak/>
              <w:t>сидя  полукругом.</w:t>
            </w:r>
          </w:p>
          <w:p w:rsidR="005835AD" w:rsidRDefault="005835AD" w:rsidP="00DE3E56">
            <w:pPr>
              <w:numPr>
                <w:ilvl w:val="0"/>
                <w:numId w:val="18"/>
              </w:numPr>
              <w:spacing w:after="0" w:line="240" w:lineRule="auto"/>
              <w:contextualSpacing/>
              <w:jc w:val="both"/>
              <w:rPr>
                <w:rFonts w:ascii="Times New Roman" w:hAnsi="Times New Roman"/>
                <w:sz w:val="28"/>
                <w:szCs w:val="28"/>
              </w:rPr>
            </w:pPr>
            <w:r>
              <w:rPr>
                <w:rFonts w:ascii="Times New Roman" w:hAnsi="Times New Roman"/>
                <w:sz w:val="28"/>
                <w:szCs w:val="28"/>
              </w:rPr>
              <w:t>сидя за столами.</w:t>
            </w:r>
          </w:p>
          <w:p w:rsidR="005835AD" w:rsidRDefault="005835AD" w:rsidP="00DE3E56">
            <w:pPr>
              <w:numPr>
                <w:ilvl w:val="0"/>
                <w:numId w:val="18"/>
              </w:numPr>
              <w:spacing w:after="0" w:line="240" w:lineRule="auto"/>
              <w:contextualSpacing/>
              <w:jc w:val="both"/>
              <w:rPr>
                <w:rFonts w:ascii="Times New Roman" w:hAnsi="Times New Roman"/>
                <w:sz w:val="28"/>
                <w:szCs w:val="28"/>
              </w:rPr>
            </w:pPr>
            <w:r>
              <w:rPr>
                <w:rFonts w:ascii="Times New Roman" w:hAnsi="Times New Roman"/>
                <w:sz w:val="28"/>
                <w:szCs w:val="28"/>
              </w:rPr>
              <w:t xml:space="preserve">стоя в кругу </w:t>
            </w:r>
          </w:p>
          <w:p w:rsidR="005835AD" w:rsidRDefault="005835AD" w:rsidP="00DE3E56">
            <w:pPr>
              <w:numPr>
                <w:ilvl w:val="0"/>
                <w:numId w:val="18"/>
              </w:numPr>
              <w:spacing w:after="0" w:line="240" w:lineRule="auto"/>
              <w:contextualSpacing/>
              <w:jc w:val="both"/>
              <w:rPr>
                <w:rFonts w:ascii="Times New Roman" w:hAnsi="Times New Roman"/>
                <w:sz w:val="28"/>
                <w:szCs w:val="28"/>
              </w:rPr>
            </w:pPr>
            <w:r>
              <w:rPr>
                <w:rFonts w:ascii="Times New Roman" w:hAnsi="Times New Roman"/>
                <w:sz w:val="28"/>
                <w:szCs w:val="28"/>
              </w:rPr>
              <w:t>сидя полукругом</w:t>
            </w:r>
          </w:p>
          <w:p w:rsidR="005835AD" w:rsidRDefault="005835AD" w:rsidP="009A6E3D">
            <w:pPr>
              <w:spacing w:after="0" w:line="240" w:lineRule="auto"/>
              <w:jc w:val="both"/>
              <w:rPr>
                <w:rFonts w:ascii="Times New Roman" w:hAnsi="Times New Roman"/>
                <w:sz w:val="28"/>
                <w:szCs w:val="28"/>
              </w:rPr>
            </w:pPr>
            <w:r>
              <w:rPr>
                <w:rFonts w:ascii="Times New Roman" w:hAnsi="Times New Roman"/>
                <w:sz w:val="28"/>
                <w:szCs w:val="28"/>
                <w:lang w:val="en-US"/>
              </w:rPr>
              <w:t>III</w:t>
            </w:r>
            <w:r>
              <w:rPr>
                <w:rFonts w:ascii="Times New Roman" w:hAnsi="Times New Roman"/>
                <w:sz w:val="28"/>
                <w:szCs w:val="28"/>
              </w:rPr>
              <w:t xml:space="preserve"> часть: стоя возле воспитателя на ковре.</w:t>
            </w:r>
          </w:p>
        </w:tc>
      </w:tr>
    </w:tbl>
    <w:p w:rsidR="005835AD" w:rsidRDefault="005835AD" w:rsidP="005835AD">
      <w:pPr>
        <w:jc w:val="center"/>
        <w:rPr>
          <w:rFonts w:ascii="Times New Roman" w:hAnsi="Times New Roman"/>
          <w:b/>
          <w:sz w:val="28"/>
          <w:szCs w:val="28"/>
        </w:rPr>
      </w:pPr>
      <w:r w:rsidRPr="00532413">
        <w:rPr>
          <w:rFonts w:ascii="Times New Roman" w:hAnsi="Times New Roman"/>
          <w:b/>
          <w:sz w:val="28"/>
          <w:szCs w:val="28"/>
        </w:rPr>
        <w:lastRenderedPageBreak/>
        <w:t>Ход</w:t>
      </w:r>
      <w:r>
        <w:rPr>
          <w:rFonts w:ascii="Times New Roman" w:hAnsi="Times New Roman"/>
          <w:b/>
          <w:sz w:val="28"/>
          <w:szCs w:val="28"/>
        </w:rPr>
        <w:t>.</w:t>
      </w:r>
    </w:p>
    <w:p w:rsidR="005835AD" w:rsidRDefault="005835AD" w:rsidP="005835AD">
      <w:pPr>
        <w:spacing w:after="0" w:line="240" w:lineRule="auto"/>
        <w:rPr>
          <w:rFonts w:ascii="Times New Roman" w:hAnsi="Times New Roman"/>
          <w:b/>
          <w:sz w:val="28"/>
          <w:szCs w:val="28"/>
        </w:rPr>
      </w:pPr>
      <w:r>
        <w:rPr>
          <w:rFonts w:ascii="Times New Roman" w:hAnsi="Times New Roman"/>
          <w:b/>
          <w:sz w:val="28"/>
          <w:szCs w:val="28"/>
        </w:rPr>
        <w:t>Вводная часть:</w:t>
      </w:r>
    </w:p>
    <w:p w:rsidR="005835AD" w:rsidRDefault="005835AD" w:rsidP="005835AD">
      <w:pPr>
        <w:spacing w:after="0" w:line="240" w:lineRule="auto"/>
        <w:rPr>
          <w:rFonts w:ascii="Times New Roman" w:hAnsi="Times New Roman"/>
          <w:sz w:val="28"/>
          <w:szCs w:val="28"/>
        </w:rPr>
      </w:pPr>
      <w:r w:rsidRPr="0030108B">
        <w:rPr>
          <w:rFonts w:ascii="Times New Roman" w:hAnsi="Times New Roman"/>
          <w:sz w:val="28"/>
          <w:szCs w:val="28"/>
        </w:rPr>
        <w:t>Воспитатель входит с детьми в группу. Здоровается с гостя</w:t>
      </w:r>
      <w:r>
        <w:rPr>
          <w:rFonts w:ascii="Times New Roman" w:hAnsi="Times New Roman"/>
          <w:sz w:val="28"/>
          <w:szCs w:val="28"/>
        </w:rPr>
        <w:t>ми, дети с воспитателем встают на ковер.</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Воспитатель – дети сегодня я хочу рассказать вам сказку Репка. И показать театр присаживайтесь на стулья.</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Воспитатель подходит к ширме и начинает сказку:</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-Посадил дед репку,- положит за ширму желтое зернышко.</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 все лето ухаживал дедушка за репкой и выросла она большая.- ставит зеленые листочки за ширмой.</w:t>
      </w:r>
    </w:p>
    <w:p w:rsidR="005835AD" w:rsidRPr="0030108B" w:rsidRDefault="005835AD" w:rsidP="005835AD">
      <w:pPr>
        <w:spacing w:after="0" w:line="240" w:lineRule="auto"/>
        <w:rPr>
          <w:rFonts w:ascii="Times New Roman" w:hAnsi="Times New Roman"/>
          <w:sz w:val="28"/>
          <w:szCs w:val="28"/>
        </w:rPr>
      </w:pPr>
      <w:r>
        <w:rPr>
          <w:rFonts w:ascii="Times New Roman" w:hAnsi="Times New Roman"/>
          <w:sz w:val="28"/>
          <w:szCs w:val="28"/>
        </w:rPr>
        <w:t>- Начал дед тянуть репку тянет , тянет вытянуть не может. Завет бабашку.</w:t>
      </w:r>
    </w:p>
    <w:p w:rsidR="005835AD" w:rsidRDefault="005835AD" w:rsidP="005835AD">
      <w:pPr>
        <w:spacing w:after="0" w:line="240" w:lineRule="auto"/>
        <w:rPr>
          <w:rFonts w:ascii="Times New Roman" w:hAnsi="Times New Roman"/>
          <w:b/>
          <w:sz w:val="28"/>
          <w:szCs w:val="28"/>
        </w:rPr>
      </w:pPr>
      <w:r w:rsidRPr="0030108B">
        <w:rPr>
          <w:rFonts w:ascii="Times New Roman" w:hAnsi="Times New Roman"/>
          <w:b/>
          <w:sz w:val="28"/>
          <w:szCs w:val="28"/>
        </w:rPr>
        <w:t>Основная часть:</w:t>
      </w:r>
      <w:r>
        <w:rPr>
          <w:rFonts w:ascii="Times New Roman" w:hAnsi="Times New Roman"/>
          <w:b/>
          <w:sz w:val="28"/>
          <w:szCs w:val="28"/>
        </w:rPr>
        <w:t xml:space="preserve"> вносит куклу бабушку.</w:t>
      </w:r>
    </w:p>
    <w:p w:rsidR="005835AD" w:rsidRDefault="005835AD" w:rsidP="005835AD">
      <w:pPr>
        <w:spacing w:after="0" w:line="240" w:lineRule="auto"/>
        <w:rPr>
          <w:rFonts w:ascii="Times New Roman" w:hAnsi="Times New Roman"/>
          <w:sz w:val="28"/>
          <w:szCs w:val="28"/>
        </w:rPr>
      </w:pPr>
      <w:r w:rsidRPr="00A80053">
        <w:rPr>
          <w:rFonts w:ascii="Times New Roman" w:hAnsi="Times New Roman"/>
          <w:sz w:val="28"/>
          <w:szCs w:val="28"/>
        </w:rPr>
        <w:t>-Пришла бабушка-</w:t>
      </w:r>
      <w:r>
        <w:rPr>
          <w:rFonts w:ascii="Times New Roman" w:hAnsi="Times New Roman"/>
          <w:sz w:val="28"/>
          <w:szCs w:val="28"/>
        </w:rPr>
        <w:t xml:space="preserve"> включается за ширмой голос.</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-Нет я не буду помогать.</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Воспитатель – как бабушка нужно ведь дедушке помочь.</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Бабушка –вот поможете мне я и помогу дедушке</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Воспитатель – ребята , давайте поможем дедушке</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Дети – да поможем</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 xml:space="preserve">Воспитатель говорит бабушке. - Как тебе помощь? </w:t>
      </w:r>
    </w:p>
    <w:p w:rsidR="005835AD" w:rsidRPr="00A80053" w:rsidRDefault="005835AD" w:rsidP="005835AD">
      <w:pPr>
        <w:spacing w:after="0" w:line="240" w:lineRule="auto"/>
        <w:rPr>
          <w:rFonts w:ascii="Times New Roman" w:hAnsi="Times New Roman"/>
          <w:sz w:val="28"/>
          <w:szCs w:val="28"/>
        </w:rPr>
      </w:pPr>
      <w:r>
        <w:rPr>
          <w:rFonts w:ascii="Times New Roman" w:hAnsi="Times New Roman"/>
          <w:sz w:val="28"/>
          <w:szCs w:val="28"/>
        </w:rPr>
        <w:t>Бабушка – вот рассыпались у меня все слова их нужно все правильно разложить. Воспитатель ставит на доску картинки ведер на одном 2 окошка , на другом 3 окошка.</w:t>
      </w:r>
    </w:p>
    <w:p w:rsidR="005835AD" w:rsidRDefault="005835AD" w:rsidP="005835AD">
      <w:pPr>
        <w:spacing w:after="0" w:line="240" w:lineRule="auto"/>
        <w:rPr>
          <w:rFonts w:ascii="Times New Roman" w:hAnsi="Times New Roman"/>
          <w:b/>
          <w:sz w:val="28"/>
          <w:szCs w:val="28"/>
        </w:rPr>
      </w:pPr>
      <w:r>
        <w:rPr>
          <w:rFonts w:ascii="Times New Roman" w:hAnsi="Times New Roman"/>
          <w:b/>
          <w:sz w:val="28"/>
          <w:szCs w:val="28"/>
        </w:rPr>
        <w:t>1задание:</w:t>
      </w:r>
    </w:p>
    <w:p w:rsidR="005835AD" w:rsidRDefault="005835AD" w:rsidP="005835AD">
      <w:pPr>
        <w:spacing w:after="0" w:line="240" w:lineRule="auto"/>
        <w:rPr>
          <w:rFonts w:ascii="Times New Roman" w:hAnsi="Times New Roman"/>
          <w:sz w:val="28"/>
          <w:szCs w:val="28"/>
        </w:rPr>
      </w:pPr>
      <w:r w:rsidRPr="006B5E31">
        <w:rPr>
          <w:rFonts w:ascii="Times New Roman" w:hAnsi="Times New Roman"/>
          <w:sz w:val="28"/>
          <w:szCs w:val="28"/>
        </w:rPr>
        <w:t>Дети подходят к своим столам там лежат картинки со словами делят слова на слоги и ставят к нужному ведерку с нужными окошками.</w:t>
      </w:r>
      <w:r>
        <w:rPr>
          <w:rFonts w:ascii="Times New Roman" w:hAnsi="Times New Roman"/>
          <w:sz w:val="28"/>
          <w:szCs w:val="28"/>
        </w:rPr>
        <w:t xml:space="preserve"> Проверяем. Бабушка хвалит и начинает помогать дедушке.</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 xml:space="preserve">Воспитатель тянут репку Дедушка и бабушка сил то не хватает позвали внучку. </w:t>
      </w:r>
    </w:p>
    <w:p w:rsidR="005835AD" w:rsidRDefault="005835AD" w:rsidP="005835AD">
      <w:pPr>
        <w:spacing w:after="0" w:line="240" w:lineRule="auto"/>
        <w:rPr>
          <w:rFonts w:ascii="Times New Roman" w:hAnsi="Times New Roman"/>
          <w:sz w:val="28"/>
          <w:szCs w:val="28"/>
        </w:rPr>
      </w:pPr>
    </w:p>
    <w:p w:rsidR="005835AD" w:rsidRDefault="005835AD" w:rsidP="005835AD">
      <w:pPr>
        <w:spacing w:after="0" w:line="240" w:lineRule="auto"/>
        <w:rPr>
          <w:rFonts w:ascii="Times New Roman" w:hAnsi="Times New Roman"/>
          <w:b/>
          <w:sz w:val="28"/>
          <w:szCs w:val="28"/>
        </w:rPr>
      </w:pPr>
      <w:r w:rsidRPr="004D52E7">
        <w:rPr>
          <w:rFonts w:ascii="Times New Roman" w:hAnsi="Times New Roman"/>
          <w:b/>
          <w:sz w:val="28"/>
          <w:szCs w:val="28"/>
        </w:rPr>
        <w:t>2 задание:</w:t>
      </w:r>
      <w:r>
        <w:rPr>
          <w:rFonts w:ascii="Times New Roman" w:hAnsi="Times New Roman"/>
          <w:b/>
          <w:sz w:val="28"/>
          <w:szCs w:val="28"/>
        </w:rPr>
        <w:t xml:space="preserve">  вносят куклу внучку</w:t>
      </w:r>
    </w:p>
    <w:p w:rsidR="005835AD" w:rsidRDefault="005835AD" w:rsidP="005835AD">
      <w:pPr>
        <w:spacing w:after="0" w:line="240" w:lineRule="auto"/>
        <w:rPr>
          <w:rFonts w:ascii="Times New Roman" w:hAnsi="Times New Roman"/>
          <w:sz w:val="28"/>
          <w:szCs w:val="28"/>
        </w:rPr>
      </w:pPr>
      <w:r w:rsidRPr="006B5E31">
        <w:rPr>
          <w:rFonts w:ascii="Times New Roman" w:hAnsi="Times New Roman"/>
          <w:sz w:val="28"/>
          <w:szCs w:val="28"/>
        </w:rPr>
        <w:t>За ширмой голос</w:t>
      </w:r>
      <w:r>
        <w:rPr>
          <w:rFonts w:ascii="Times New Roman" w:hAnsi="Times New Roman"/>
          <w:sz w:val="28"/>
          <w:szCs w:val="28"/>
        </w:rPr>
        <w:t xml:space="preserve"> </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-вот составите про меня предложения, я помогу.</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Воспитатель: хорошо  ставит на доске схемы предложений.</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Дети придумывают предложения и говорят.</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Внучке предложения нравиться и она помогает ,  но и ее сил не хватает для того что бы вытащить репку.</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 xml:space="preserve">Тогда мы зовем собаку, </w:t>
      </w:r>
    </w:p>
    <w:p w:rsidR="005835AD" w:rsidRPr="006B5E31" w:rsidRDefault="005835AD" w:rsidP="005835AD">
      <w:pPr>
        <w:spacing w:after="0" w:line="240" w:lineRule="auto"/>
        <w:rPr>
          <w:rFonts w:ascii="Times New Roman" w:hAnsi="Times New Roman"/>
          <w:sz w:val="28"/>
          <w:szCs w:val="28"/>
        </w:rPr>
      </w:pPr>
    </w:p>
    <w:p w:rsidR="005835AD" w:rsidRDefault="005835AD" w:rsidP="005835AD">
      <w:pPr>
        <w:spacing w:after="0" w:line="240" w:lineRule="auto"/>
        <w:rPr>
          <w:rFonts w:ascii="Times New Roman" w:hAnsi="Times New Roman"/>
          <w:sz w:val="28"/>
          <w:szCs w:val="28"/>
        </w:rPr>
      </w:pPr>
      <w:r w:rsidRPr="0030108B">
        <w:rPr>
          <w:rFonts w:ascii="Times New Roman" w:hAnsi="Times New Roman"/>
          <w:b/>
          <w:sz w:val="28"/>
          <w:szCs w:val="28"/>
        </w:rPr>
        <w:t>3 задание</w:t>
      </w:r>
      <w:r>
        <w:rPr>
          <w:rFonts w:ascii="Times New Roman" w:hAnsi="Times New Roman"/>
          <w:sz w:val="28"/>
          <w:szCs w:val="28"/>
        </w:rPr>
        <w:t>:</w:t>
      </w:r>
      <w:r w:rsidRPr="0030108B">
        <w:rPr>
          <w:rFonts w:ascii="Times New Roman" w:hAnsi="Times New Roman"/>
          <w:sz w:val="28"/>
          <w:szCs w:val="28"/>
        </w:rPr>
        <w:t xml:space="preserve"> </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lastRenderedPageBreak/>
        <w:t xml:space="preserve">Вносим игрушку собаку, но и собака не хочет помогать, она просить сделать звуковой анализ слова «собака». </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Каждую букву и звук по одному ребенку проговариваем характеристику звука.</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Собака довольна и помогает , но не как не можем вытащить репку.</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Тогда мы зовем кошку.</w:t>
      </w:r>
    </w:p>
    <w:p w:rsidR="005835AD" w:rsidRPr="0030108B" w:rsidRDefault="005835AD" w:rsidP="005835AD">
      <w:pPr>
        <w:spacing w:after="0" w:line="240" w:lineRule="auto"/>
        <w:rPr>
          <w:rFonts w:ascii="Times New Roman" w:hAnsi="Times New Roman"/>
          <w:sz w:val="28"/>
          <w:szCs w:val="28"/>
        </w:rPr>
      </w:pPr>
    </w:p>
    <w:p w:rsidR="005835AD" w:rsidRDefault="005835AD" w:rsidP="005835AD">
      <w:pPr>
        <w:spacing w:after="0" w:line="240" w:lineRule="auto"/>
        <w:rPr>
          <w:rFonts w:ascii="Times New Roman" w:hAnsi="Times New Roman"/>
          <w:sz w:val="28"/>
          <w:szCs w:val="28"/>
        </w:rPr>
      </w:pPr>
      <w:r w:rsidRPr="0030108B">
        <w:rPr>
          <w:rFonts w:ascii="Times New Roman" w:hAnsi="Times New Roman"/>
          <w:b/>
          <w:sz w:val="28"/>
          <w:szCs w:val="28"/>
        </w:rPr>
        <w:t>4 задание</w:t>
      </w:r>
      <w:r w:rsidRPr="0030108B">
        <w:rPr>
          <w:rFonts w:ascii="Times New Roman" w:hAnsi="Times New Roman"/>
          <w:sz w:val="28"/>
          <w:szCs w:val="28"/>
        </w:rPr>
        <w:t>:</w:t>
      </w:r>
    </w:p>
    <w:p w:rsidR="005835AD" w:rsidRDefault="005835AD" w:rsidP="005835AD">
      <w:pPr>
        <w:spacing w:after="0" w:line="240" w:lineRule="auto"/>
        <w:rPr>
          <w:rFonts w:ascii="Times New Roman" w:hAnsi="Times New Roman"/>
          <w:sz w:val="28"/>
          <w:szCs w:val="28"/>
        </w:rPr>
      </w:pPr>
      <w:r w:rsidRPr="0030108B">
        <w:rPr>
          <w:rFonts w:ascii="Times New Roman" w:hAnsi="Times New Roman"/>
          <w:sz w:val="28"/>
          <w:szCs w:val="28"/>
        </w:rPr>
        <w:t xml:space="preserve"> </w:t>
      </w:r>
      <w:r>
        <w:rPr>
          <w:rFonts w:ascii="Times New Roman" w:hAnsi="Times New Roman"/>
          <w:sz w:val="28"/>
          <w:szCs w:val="28"/>
        </w:rPr>
        <w:t>Но и пришедшая кошка тоже просит, что бы ее назвали какая они и делает.</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Встаем в круг и играем с мячом , каждый проговаривает какая она , и что может делать.</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 xml:space="preserve">Кошке нравится наши ответы и помогает. Тянут ,тянут ,а вытянуть все равно не могут. Зовем мышку.  </w:t>
      </w:r>
    </w:p>
    <w:p w:rsidR="005835AD" w:rsidRPr="0030108B" w:rsidRDefault="005835AD" w:rsidP="005835AD">
      <w:pPr>
        <w:spacing w:after="0" w:line="240" w:lineRule="auto"/>
        <w:rPr>
          <w:rFonts w:ascii="Times New Roman" w:hAnsi="Times New Roman"/>
          <w:b/>
          <w:sz w:val="28"/>
          <w:szCs w:val="28"/>
        </w:rPr>
      </w:pPr>
    </w:p>
    <w:p w:rsidR="005835AD" w:rsidRDefault="005835AD" w:rsidP="005835AD">
      <w:pPr>
        <w:spacing w:after="0" w:line="240" w:lineRule="auto"/>
        <w:rPr>
          <w:rFonts w:ascii="Times New Roman" w:hAnsi="Times New Roman"/>
          <w:sz w:val="28"/>
          <w:szCs w:val="28"/>
        </w:rPr>
      </w:pPr>
      <w:r w:rsidRPr="0030108B">
        <w:rPr>
          <w:rFonts w:ascii="Times New Roman" w:hAnsi="Times New Roman"/>
          <w:b/>
          <w:sz w:val="28"/>
          <w:szCs w:val="28"/>
        </w:rPr>
        <w:t>5 задание</w:t>
      </w:r>
      <w:r w:rsidRPr="0030108B">
        <w:rPr>
          <w:rFonts w:ascii="Times New Roman" w:hAnsi="Times New Roman"/>
          <w:sz w:val="28"/>
          <w:szCs w:val="28"/>
        </w:rPr>
        <w:t xml:space="preserve">: </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 xml:space="preserve">Мышка тоже принесла нам задание , разгадать ребусы по 1 буквам получается слова. После того как все ребусы решаются, мышка успешно нам помогает. Все радуются.  </w:t>
      </w:r>
    </w:p>
    <w:p w:rsidR="005835AD" w:rsidRPr="0030108B" w:rsidRDefault="005835AD" w:rsidP="005835AD">
      <w:pPr>
        <w:spacing w:after="0" w:line="240" w:lineRule="auto"/>
        <w:rPr>
          <w:rFonts w:ascii="Times New Roman" w:hAnsi="Times New Roman"/>
          <w:sz w:val="28"/>
          <w:szCs w:val="28"/>
        </w:rPr>
      </w:pPr>
    </w:p>
    <w:p w:rsidR="005835AD" w:rsidRDefault="005835AD" w:rsidP="005835AD">
      <w:pPr>
        <w:spacing w:after="0" w:line="240" w:lineRule="auto"/>
        <w:rPr>
          <w:rFonts w:ascii="Times New Roman" w:hAnsi="Times New Roman"/>
          <w:sz w:val="28"/>
          <w:szCs w:val="28"/>
        </w:rPr>
      </w:pPr>
    </w:p>
    <w:p w:rsidR="005835AD" w:rsidRDefault="005835AD" w:rsidP="005835AD">
      <w:pPr>
        <w:spacing w:after="0" w:line="240" w:lineRule="auto"/>
        <w:rPr>
          <w:rFonts w:ascii="Times New Roman" w:hAnsi="Times New Roman"/>
          <w:b/>
          <w:sz w:val="28"/>
          <w:szCs w:val="28"/>
        </w:rPr>
      </w:pPr>
      <w:r w:rsidRPr="00AF6BE7">
        <w:rPr>
          <w:rFonts w:ascii="Times New Roman" w:hAnsi="Times New Roman"/>
          <w:b/>
          <w:sz w:val="28"/>
          <w:szCs w:val="28"/>
        </w:rPr>
        <w:t xml:space="preserve">Заключительная часть </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Анализ занятия Что же вам понравилось и оцениваю себя. Что понравилось им больше всего на занятии.</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Ну вот и подошло занятие к концу</w:t>
      </w:r>
    </w:p>
    <w:p w:rsidR="005835AD" w:rsidRPr="00475118" w:rsidRDefault="005835AD" w:rsidP="005835AD">
      <w:pPr>
        <w:spacing w:after="0" w:line="240" w:lineRule="auto"/>
        <w:rPr>
          <w:rFonts w:ascii="Times New Roman" w:hAnsi="Times New Roman"/>
          <w:sz w:val="28"/>
          <w:szCs w:val="28"/>
        </w:rPr>
      </w:pPr>
      <w:r>
        <w:rPr>
          <w:rFonts w:ascii="Times New Roman" w:hAnsi="Times New Roman"/>
          <w:sz w:val="28"/>
          <w:szCs w:val="28"/>
        </w:rPr>
        <w:t>Воспитатель поощряет детей и выходят из группы.</w:t>
      </w:r>
    </w:p>
    <w:p w:rsidR="005835AD" w:rsidRPr="0023518C" w:rsidRDefault="005835AD" w:rsidP="005835AD">
      <w:pPr>
        <w:spacing w:after="0" w:line="240" w:lineRule="auto"/>
        <w:rPr>
          <w:rFonts w:ascii="Times New Roman" w:hAnsi="Times New Roman"/>
          <w:b/>
          <w:sz w:val="28"/>
          <w:szCs w:val="28"/>
        </w:rPr>
      </w:pPr>
    </w:p>
    <w:p w:rsidR="005835AD" w:rsidRDefault="005835AD" w:rsidP="005835AD">
      <w:pPr>
        <w:spacing w:after="0" w:line="240" w:lineRule="auto"/>
        <w:rPr>
          <w:rFonts w:ascii="Times New Roman" w:hAnsi="Times New Roman"/>
          <w:b/>
          <w:sz w:val="28"/>
          <w:szCs w:val="28"/>
        </w:rPr>
      </w:pPr>
    </w:p>
    <w:p w:rsidR="005835AD" w:rsidRDefault="005835AD" w:rsidP="005835AD">
      <w:pPr>
        <w:spacing w:after="0" w:line="240" w:lineRule="auto"/>
        <w:rPr>
          <w:rFonts w:ascii="Times New Roman" w:hAnsi="Times New Roman"/>
          <w:b/>
          <w:sz w:val="28"/>
          <w:szCs w:val="28"/>
        </w:rPr>
      </w:pPr>
    </w:p>
    <w:p w:rsidR="005835AD" w:rsidRDefault="005835AD" w:rsidP="005835AD">
      <w:pPr>
        <w:spacing w:after="0" w:line="240" w:lineRule="auto"/>
        <w:rPr>
          <w:rFonts w:ascii="Times New Roman" w:hAnsi="Times New Roman"/>
          <w:b/>
          <w:sz w:val="28"/>
          <w:szCs w:val="28"/>
        </w:rPr>
      </w:pPr>
    </w:p>
    <w:p w:rsidR="005835AD" w:rsidRPr="0023518C" w:rsidRDefault="005835AD" w:rsidP="005835AD">
      <w:pPr>
        <w:spacing w:after="0" w:line="240" w:lineRule="auto"/>
        <w:rPr>
          <w:rFonts w:ascii="Times New Roman" w:hAnsi="Times New Roman"/>
          <w:b/>
          <w:sz w:val="28"/>
          <w:szCs w:val="28"/>
        </w:rPr>
      </w:pPr>
    </w:p>
    <w:p w:rsidR="005835AD" w:rsidRPr="009F3C87" w:rsidRDefault="005835AD" w:rsidP="005835AD">
      <w:pPr>
        <w:spacing w:after="0" w:line="240" w:lineRule="auto"/>
        <w:rPr>
          <w:rFonts w:ascii="Times New Roman" w:hAnsi="Times New Roman"/>
          <w:b/>
          <w:sz w:val="28"/>
          <w:szCs w:val="28"/>
        </w:rPr>
      </w:pPr>
      <w:r>
        <w:rPr>
          <w:rFonts w:ascii="Times New Roman" w:hAnsi="Times New Roman"/>
          <w:b/>
          <w:noProof/>
          <w:sz w:val="28"/>
          <w:szCs w:val="28"/>
        </w:rPr>
        <w:drawing>
          <wp:inline distT="0" distB="0" distL="0" distR="0">
            <wp:extent cx="5603875" cy="3161030"/>
            <wp:effectExtent l="19050" t="0" r="0" b="0"/>
            <wp:docPr id="6"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 cstate="print"/>
                    <a:srcRect/>
                    <a:stretch>
                      <a:fillRect/>
                    </a:stretch>
                  </pic:blipFill>
                  <pic:spPr bwMode="auto">
                    <a:xfrm>
                      <a:off x="0" y="0"/>
                      <a:ext cx="5603875" cy="3161030"/>
                    </a:xfrm>
                    <a:prstGeom prst="rect">
                      <a:avLst/>
                    </a:prstGeom>
                    <a:noFill/>
                    <a:ln w="9525">
                      <a:noFill/>
                      <a:miter lim="800000"/>
                      <a:headEnd/>
                      <a:tailEnd/>
                    </a:ln>
                  </pic:spPr>
                </pic:pic>
              </a:graphicData>
            </a:graphic>
          </wp:inline>
        </w:drawing>
      </w:r>
    </w:p>
    <w:p w:rsidR="005835AD" w:rsidRDefault="005835AD" w:rsidP="005835AD">
      <w:pPr>
        <w:spacing w:after="0" w:line="240" w:lineRule="auto"/>
        <w:rPr>
          <w:rFonts w:ascii="Times New Roman" w:hAnsi="Times New Roman"/>
          <w:b/>
          <w:sz w:val="28"/>
          <w:szCs w:val="28"/>
        </w:rPr>
      </w:pPr>
    </w:p>
    <w:p w:rsidR="005835AD" w:rsidRDefault="005835AD" w:rsidP="005835AD">
      <w:pPr>
        <w:spacing w:after="0" w:line="240" w:lineRule="auto"/>
        <w:rPr>
          <w:rFonts w:ascii="Times New Roman" w:hAnsi="Times New Roman"/>
          <w:b/>
          <w:sz w:val="28"/>
          <w:szCs w:val="28"/>
        </w:rPr>
      </w:pPr>
    </w:p>
    <w:p w:rsidR="005835AD" w:rsidRPr="009F3C87" w:rsidRDefault="005835AD" w:rsidP="005835AD">
      <w:pPr>
        <w:spacing w:after="0" w:line="240" w:lineRule="auto"/>
        <w:rPr>
          <w:rFonts w:ascii="Times New Roman" w:hAnsi="Times New Roman"/>
          <w:b/>
          <w:sz w:val="28"/>
          <w:szCs w:val="28"/>
        </w:rPr>
      </w:pPr>
      <w:r>
        <w:rPr>
          <w:rFonts w:ascii="Times New Roman" w:hAnsi="Times New Roman"/>
          <w:b/>
          <w:noProof/>
          <w:sz w:val="28"/>
          <w:szCs w:val="28"/>
        </w:rPr>
        <w:drawing>
          <wp:inline distT="0" distB="0" distL="0" distR="0">
            <wp:extent cx="5734685" cy="3213735"/>
            <wp:effectExtent l="19050" t="0" r="0" b="0"/>
            <wp:docPr id="7"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 cstate="print"/>
                    <a:srcRect/>
                    <a:stretch>
                      <a:fillRect/>
                    </a:stretch>
                  </pic:blipFill>
                  <pic:spPr bwMode="auto">
                    <a:xfrm>
                      <a:off x="0" y="0"/>
                      <a:ext cx="5734685" cy="3213735"/>
                    </a:xfrm>
                    <a:prstGeom prst="rect">
                      <a:avLst/>
                    </a:prstGeom>
                    <a:noFill/>
                    <a:ln w="9525">
                      <a:noFill/>
                      <a:miter lim="800000"/>
                      <a:headEnd/>
                      <a:tailEnd/>
                    </a:ln>
                  </pic:spPr>
                </pic:pic>
              </a:graphicData>
            </a:graphic>
          </wp:inline>
        </w:drawing>
      </w:r>
    </w:p>
    <w:p w:rsidR="005835AD" w:rsidRDefault="005835AD" w:rsidP="005835AD">
      <w:pPr>
        <w:spacing w:after="0" w:line="240" w:lineRule="auto"/>
        <w:rPr>
          <w:rFonts w:ascii="Times New Roman" w:hAnsi="Times New Roman"/>
          <w:b/>
          <w:sz w:val="28"/>
          <w:szCs w:val="28"/>
        </w:rPr>
      </w:pPr>
    </w:p>
    <w:p w:rsidR="005835AD" w:rsidRDefault="005835AD" w:rsidP="005835AD">
      <w:pPr>
        <w:spacing w:after="0" w:line="240" w:lineRule="auto"/>
        <w:rPr>
          <w:rFonts w:ascii="Times New Roman" w:hAnsi="Times New Roman"/>
          <w:b/>
          <w:sz w:val="28"/>
          <w:szCs w:val="28"/>
        </w:rPr>
      </w:pPr>
    </w:p>
    <w:p w:rsidR="005835AD" w:rsidRDefault="005835AD" w:rsidP="005835AD">
      <w:pPr>
        <w:spacing w:after="0" w:line="240" w:lineRule="auto"/>
        <w:rPr>
          <w:rFonts w:ascii="Times New Roman" w:hAnsi="Times New Roman"/>
          <w:b/>
          <w:sz w:val="28"/>
          <w:szCs w:val="28"/>
        </w:rPr>
      </w:pPr>
    </w:p>
    <w:p w:rsidR="005835AD" w:rsidRDefault="005835AD" w:rsidP="005835AD">
      <w:pPr>
        <w:spacing w:after="0" w:line="240" w:lineRule="auto"/>
        <w:rPr>
          <w:rFonts w:ascii="Times New Roman" w:hAnsi="Times New Roman"/>
          <w:b/>
          <w:sz w:val="28"/>
          <w:szCs w:val="28"/>
        </w:rPr>
      </w:pPr>
    </w:p>
    <w:p w:rsidR="005835AD" w:rsidRDefault="005835AD" w:rsidP="005835AD">
      <w:pPr>
        <w:spacing w:after="0" w:line="240" w:lineRule="auto"/>
        <w:rPr>
          <w:rFonts w:ascii="Times New Roman" w:hAnsi="Times New Roman"/>
          <w:b/>
          <w:sz w:val="28"/>
          <w:szCs w:val="28"/>
        </w:rPr>
      </w:pPr>
    </w:p>
    <w:p w:rsidR="005835AD" w:rsidRDefault="005835AD" w:rsidP="005835AD">
      <w:pPr>
        <w:spacing w:after="0" w:line="240" w:lineRule="auto"/>
        <w:rPr>
          <w:rFonts w:ascii="Times New Roman" w:hAnsi="Times New Roman"/>
          <w:b/>
          <w:sz w:val="28"/>
          <w:szCs w:val="28"/>
        </w:rPr>
      </w:pPr>
      <w:r>
        <w:rPr>
          <w:rFonts w:ascii="Times New Roman" w:hAnsi="Times New Roman"/>
          <w:b/>
          <w:noProof/>
          <w:sz w:val="28"/>
          <w:szCs w:val="28"/>
        </w:rPr>
        <w:drawing>
          <wp:inline distT="0" distB="0" distL="0" distR="0">
            <wp:extent cx="5734685" cy="3213735"/>
            <wp:effectExtent l="19050" t="0" r="0" b="0"/>
            <wp:docPr id="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 cstate="print"/>
                    <a:srcRect/>
                    <a:stretch>
                      <a:fillRect/>
                    </a:stretch>
                  </pic:blipFill>
                  <pic:spPr bwMode="auto">
                    <a:xfrm>
                      <a:off x="0" y="0"/>
                      <a:ext cx="5734685" cy="3213735"/>
                    </a:xfrm>
                    <a:prstGeom prst="rect">
                      <a:avLst/>
                    </a:prstGeom>
                    <a:noFill/>
                    <a:ln w="9525">
                      <a:noFill/>
                      <a:miter lim="800000"/>
                      <a:headEnd/>
                      <a:tailEnd/>
                    </a:ln>
                  </pic:spPr>
                </pic:pic>
              </a:graphicData>
            </a:graphic>
          </wp:inline>
        </w:drawing>
      </w:r>
    </w:p>
    <w:p w:rsidR="005835AD" w:rsidRDefault="005835AD" w:rsidP="005835AD">
      <w:pPr>
        <w:rPr>
          <w:rFonts w:ascii="Times New Roman" w:hAnsi="Times New Roman"/>
          <w:sz w:val="28"/>
          <w:szCs w:val="28"/>
        </w:rPr>
      </w:pPr>
    </w:p>
    <w:p w:rsidR="005835AD" w:rsidRDefault="005835AD" w:rsidP="005835AD">
      <w:pPr>
        <w:ind w:firstLine="708"/>
        <w:rPr>
          <w:rFonts w:ascii="Times New Roman" w:hAnsi="Times New Roman"/>
          <w:sz w:val="28"/>
          <w:szCs w:val="28"/>
        </w:rPr>
      </w:pPr>
    </w:p>
    <w:p w:rsidR="005835AD" w:rsidRDefault="005835AD" w:rsidP="005835AD">
      <w:pPr>
        <w:rPr>
          <w:rFonts w:ascii="Times New Roman" w:hAnsi="Times New Roman"/>
          <w:sz w:val="28"/>
          <w:szCs w:val="28"/>
        </w:rPr>
      </w:pPr>
      <w:r>
        <w:rPr>
          <w:rFonts w:ascii="Times New Roman" w:hAnsi="Times New Roman"/>
          <w:noProof/>
          <w:sz w:val="28"/>
          <w:szCs w:val="28"/>
        </w:rPr>
        <w:lastRenderedPageBreak/>
        <w:drawing>
          <wp:inline distT="0" distB="0" distL="0" distR="0">
            <wp:extent cx="5603875" cy="3161030"/>
            <wp:effectExtent l="19050" t="0" r="0" b="0"/>
            <wp:docPr id="9"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 cstate="print"/>
                    <a:srcRect/>
                    <a:stretch>
                      <a:fillRect/>
                    </a:stretch>
                  </pic:blipFill>
                  <pic:spPr bwMode="auto">
                    <a:xfrm>
                      <a:off x="0" y="0"/>
                      <a:ext cx="5603875" cy="3161030"/>
                    </a:xfrm>
                    <a:prstGeom prst="rect">
                      <a:avLst/>
                    </a:prstGeom>
                    <a:noFill/>
                    <a:ln w="9525">
                      <a:noFill/>
                      <a:miter lim="800000"/>
                      <a:headEnd/>
                      <a:tailEnd/>
                    </a:ln>
                  </pic:spPr>
                </pic:pic>
              </a:graphicData>
            </a:graphic>
          </wp:inline>
        </w:drawing>
      </w:r>
    </w:p>
    <w:p w:rsidR="005835AD" w:rsidRDefault="005835AD" w:rsidP="005835AD">
      <w:pPr>
        <w:ind w:firstLine="708"/>
        <w:rPr>
          <w:rFonts w:ascii="Times New Roman" w:hAnsi="Times New Roman"/>
          <w:sz w:val="28"/>
          <w:szCs w:val="28"/>
        </w:rPr>
      </w:pPr>
    </w:p>
    <w:p w:rsidR="005835AD" w:rsidRDefault="005835AD" w:rsidP="005835AD">
      <w:pPr>
        <w:rPr>
          <w:rFonts w:ascii="Times New Roman" w:hAnsi="Times New Roman"/>
          <w:sz w:val="28"/>
          <w:szCs w:val="28"/>
        </w:rPr>
      </w:pPr>
      <w:r>
        <w:rPr>
          <w:rFonts w:ascii="Times New Roman" w:hAnsi="Times New Roman"/>
          <w:noProof/>
          <w:sz w:val="28"/>
          <w:szCs w:val="28"/>
        </w:rPr>
        <w:drawing>
          <wp:inline distT="0" distB="0" distL="0" distR="0">
            <wp:extent cx="5603875" cy="3161030"/>
            <wp:effectExtent l="19050" t="0" r="0" b="0"/>
            <wp:docPr id="1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 cstate="print"/>
                    <a:srcRect/>
                    <a:stretch>
                      <a:fillRect/>
                    </a:stretch>
                  </pic:blipFill>
                  <pic:spPr bwMode="auto">
                    <a:xfrm>
                      <a:off x="0" y="0"/>
                      <a:ext cx="5603875" cy="3161030"/>
                    </a:xfrm>
                    <a:prstGeom prst="rect">
                      <a:avLst/>
                    </a:prstGeom>
                    <a:noFill/>
                    <a:ln w="9525">
                      <a:noFill/>
                      <a:miter lim="800000"/>
                      <a:headEnd/>
                      <a:tailEnd/>
                    </a:ln>
                  </pic:spPr>
                </pic:pic>
              </a:graphicData>
            </a:graphic>
          </wp:inline>
        </w:drawing>
      </w:r>
    </w:p>
    <w:p w:rsidR="005835AD" w:rsidRPr="009F3C87" w:rsidRDefault="005835AD" w:rsidP="005835AD">
      <w:pPr>
        <w:rPr>
          <w:rFonts w:ascii="Times New Roman" w:hAnsi="Times New Roman"/>
          <w:sz w:val="28"/>
          <w:szCs w:val="28"/>
        </w:rPr>
      </w:pPr>
      <w:r>
        <w:rPr>
          <w:rFonts w:ascii="Times New Roman" w:hAnsi="Times New Roman"/>
          <w:noProof/>
          <w:sz w:val="28"/>
          <w:szCs w:val="28"/>
        </w:rPr>
        <w:lastRenderedPageBreak/>
        <w:drawing>
          <wp:inline distT="0" distB="0" distL="0" distR="0">
            <wp:extent cx="5734685" cy="3213735"/>
            <wp:effectExtent l="19050" t="0" r="0" b="0"/>
            <wp:docPr id="11"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 cstate="print"/>
                    <a:srcRect/>
                    <a:stretch>
                      <a:fillRect/>
                    </a:stretch>
                  </pic:blipFill>
                  <pic:spPr bwMode="auto">
                    <a:xfrm>
                      <a:off x="0" y="0"/>
                      <a:ext cx="5734685" cy="3213735"/>
                    </a:xfrm>
                    <a:prstGeom prst="rect">
                      <a:avLst/>
                    </a:prstGeom>
                    <a:noFill/>
                    <a:ln w="9525">
                      <a:noFill/>
                      <a:miter lim="800000"/>
                      <a:headEnd/>
                      <a:tailEnd/>
                    </a:ln>
                  </pic:spPr>
                </pic:pic>
              </a:graphicData>
            </a:graphic>
          </wp:inline>
        </w:drawing>
      </w:r>
    </w:p>
    <w:p w:rsidR="005835AD" w:rsidRPr="009F3C87" w:rsidRDefault="005835AD" w:rsidP="005835AD">
      <w:pPr>
        <w:rPr>
          <w:rFonts w:ascii="Times New Roman" w:hAnsi="Times New Roman"/>
          <w:sz w:val="28"/>
          <w:szCs w:val="28"/>
        </w:rPr>
      </w:pPr>
    </w:p>
    <w:p w:rsidR="005835AD" w:rsidRPr="009F3C87" w:rsidRDefault="005835AD" w:rsidP="005835AD">
      <w:pPr>
        <w:rPr>
          <w:rFonts w:ascii="Times New Roman" w:hAnsi="Times New Roman"/>
          <w:sz w:val="28"/>
          <w:szCs w:val="28"/>
        </w:rPr>
      </w:pPr>
      <w:r>
        <w:rPr>
          <w:rFonts w:ascii="Times New Roman" w:hAnsi="Times New Roman"/>
          <w:noProof/>
          <w:sz w:val="28"/>
          <w:szCs w:val="28"/>
        </w:rPr>
        <w:drawing>
          <wp:inline distT="0" distB="0" distL="0" distR="0">
            <wp:extent cx="5603875" cy="3161030"/>
            <wp:effectExtent l="19050" t="0" r="0" b="0"/>
            <wp:docPr id="1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 cstate="print"/>
                    <a:srcRect/>
                    <a:stretch>
                      <a:fillRect/>
                    </a:stretch>
                  </pic:blipFill>
                  <pic:spPr bwMode="auto">
                    <a:xfrm>
                      <a:off x="0" y="0"/>
                      <a:ext cx="5603875" cy="3161030"/>
                    </a:xfrm>
                    <a:prstGeom prst="rect">
                      <a:avLst/>
                    </a:prstGeom>
                    <a:noFill/>
                    <a:ln w="9525">
                      <a:noFill/>
                      <a:miter lim="800000"/>
                      <a:headEnd/>
                      <a:tailEnd/>
                    </a:ln>
                  </pic:spPr>
                </pic:pic>
              </a:graphicData>
            </a:graphic>
          </wp:inline>
        </w:drawing>
      </w:r>
    </w:p>
    <w:p w:rsidR="005835AD" w:rsidRDefault="005835AD" w:rsidP="005835AD">
      <w:pPr>
        <w:rPr>
          <w:rFonts w:ascii="Times New Roman" w:hAnsi="Times New Roman"/>
          <w:sz w:val="28"/>
          <w:szCs w:val="28"/>
        </w:rPr>
      </w:pPr>
    </w:p>
    <w:p w:rsidR="005835AD" w:rsidRDefault="005835AD" w:rsidP="005835AD">
      <w:pPr>
        <w:rPr>
          <w:rFonts w:ascii="Times New Roman" w:hAnsi="Times New Roman"/>
          <w:sz w:val="28"/>
          <w:szCs w:val="28"/>
        </w:rPr>
      </w:pPr>
      <w:r>
        <w:rPr>
          <w:rFonts w:ascii="Times New Roman" w:hAnsi="Times New Roman"/>
          <w:noProof/>
          <w:sz w:val="28"/>
          <w:szCs w:val="28"/>
        </w:rPr>
        <w:lastRenderedPageBreak/>
        <w:drawing>
          <wp:inline distT="0" distB="0" distL="0" distR="0">
            <wp:extent cx="5969635" cy="3357245"/>
            <wp:effectExtent l="19050" t="0" r="0" b="0"/>
            <wp:docPr id="1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 cstate="print"/>
                    <a:srcRect/>
                    <a:stretch>
                      <a:fillRect/>
                    </a:stretch>
                  </pic:blipFill>
                  <pic:spPr bwMode="auto">
                    <a:xfrm>
                      <a:off x="0" y="0"/>
                      <a:ext cx="5969635" cy="3357245"/>
                    </a:xfrm>
                    <a:prstGeom prst="rect">
                      <a:avLst/>
                    </a:prstGeom>
                    <a:noFill/>
                    <a:ln w="9525">
                      <a:noFill/>
                      <a:miter lim="800000"/>
                      <a:headEnd/>
                      <a:tailEnd/>
                    </a:ln>
                  </pic:spPr>
                </pic:pic>
              </a:graphicData>
            </a:graphic>
          </wp:inline>
        </w:drawing>
      </w:r>
    </w:p>
    <w:p w:rsidR="005835AD" w:rsidRPr="009F3C87" w:rsidRDefault="005835AD" w:rsidP="005835AD">
      <w:pPr>
        <w:rPr>
          <w:rFonts w:ascii="Times New Roman" w:hAnsi="Times New Roman"/>
          <w:sz w:val="28"/>
          <w:szCs w:val="28"/>
        </w:rPr>
      </w:pPr>
    </w:p>
    <w:p w:rsidR="005835AD" w:rsidRDefault="005835AD" w:rsidP="005835AD">
      <w:pPr>
        <w:rPr>
          <w:rFonts w:ascii="Times New Roman" w:hAnsi="Times New Roman"/>
          <w:sz w:val="28"/>
          <w:szCs w:val="28"/>
        </w:rPr>
      </w:pPr>
    </w:p>
    <w:p w:rsidR="005835AD" w:rsidRDefault="005835AD" w:rsidP="005835AD">
      <w:pPr>
        <w:rPr>
          <w:rFonts w:ascii="Times New Roman" w:hAnsi="Times New Roman"/>
          <w:sz w:val="28"/>
          <w:szCs w:val="28"/>
        </w:rPr>
      </w:pPr>
      <w:r>
        <w:rPr>
          <w:rFonts w:ascii="Times New Roman" w:hAnsi="Times New Roman"/>
          <w:noProof/>
          <w:sz w:val="28"/>
          <w:szCs w:val="28"/>
        </w:rPr>
        <w:drawing>
          <wp:inline distT="0" distB="0" distL="0" distR="0">
            <wp:extent cx="6217920" cy="3500755"/>
            <wp:effectExtent l="19050" t="0" r="0" b="0"/>
            <wp:docPr id="14"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 cstate="print"/>
                    <a:srcRect/>
                    <a:stretch>
                      <a:fillRect/>
                    </a:stretch>
                  </pic:blipFill>
                  <pic:spPr bwMode="auto">
                    <a:xfrm>
                      <a:off x="0" y="0"/>
                      <a:ext cx="6217920" cy="3500755"/>
                    </a:xfrm>
                    <a:prstGeom prst="rect">
                      <a:avLst/>
                    </a:prstGeom>
                    <a:noFill/>
                    <a:ln w="9525">
                      <a:noFill/>
                      <a:miter lim="800000"/>
                      <a:headEnd/>
                      <a:tailEnd/>
                    </a:ln>
                  </pic:spPr>
                </pic:pic>
              </a:graphicData>
            </a:graphic>
          </wp:inline>
        </w:drawing>
      </w:r>
    </w:p>
    <w:p w:rsidR="005835AD" w:rsidRPr="009F3C87" w:rsidRDefault="005835AD" w:rsidP="005835AD">
      <w:pPr>
        <w:rPr>
          <w:rFonts w:ascii="Times New Roman" w:hAnsi="Times New Roman"/>
          <w:sz w:val="28"/>
          <w:szCs w:val="28"/>
        </w:rPr>
      </w:pPr>
    </w:p>
    <w:p w:rsidR="005835AD" w:rsidRPr="00AA0F40" w:rsidRDefault="005835AD" w:rsidP="005835AD">
      <w:pPr>
        <w:spacing w:after="0" w:line="240" w:lineRule="auto"/>
        <w:contextualSpacing/>
        <w:jc w:val="center"/>
        <w:rPr>
          <w:rFonts w:ascii="Times New Roman" w:hAnsi="Times New Roman"/>
          <w:b/>
          <w:sz w:val="28"/>
          <w:szCs w:val="28"/>
        </w:rPr>
      </w:pPr>
      <w:r w:rsidRPr="00AA0F40">
        <w:rPr>
          <w:rFonts w:ascii="Times New Roman" w:hAnsi="Times New Roman"/>
          <w:b/>
          <w:sz w:val="28"/>
          <w:szCs w:val="28"/>
        </w:rPr>
        <w:t>Сохранение традиции «Пестование младенцев» в  работе с детьми старшего дошкольного возраста.</w:t>
      </w:r>
    </w:p>
    <w:p w:rsidR="005835AD" w:rsidRPr="00AA0F40" w:rsidRDefault="005835AD" w:rsidP="005835AD">
      <w:pPr>
        <w:spacing w:after="0" w:line="240" w:lineRule="auto"/>
        <w:ind w:left="-426" w:firstLine="426"/>
        <w:contextualSpacing/>
        <w:jc w:val="center"/>
        <w:rPr>
          <w:rFonts w:ascii="Times New Roman" w:hAnsi="Times New Roman"/>
          <w:b/>
          <w:sz w:val="28"/>
          <w:szCs w:val="28"/>
        </w:rPr>
      </w:pPr>
      <w:r w:rsidRPr="00AA0F40">
        <w:rPr>
          <w:rFonts w:ascii="Times New Roman" w:hAnsi="Times New Roman"/>
          <w:b/>
          <w:sz w:val="28"/>
          <w:szCs w:val="28"/>
        </w:rPr>
        <w:t>Технология «Маленькие няни  в детском саду».</w:t>
      </w:r>
    </w:p>
    <w:p w:rsidR="005835AD" w:rsidRPr="00AA0F40" w:rsidRDefault="005835AD" w:rsidP="005835AD">
      <w:pPr>
        <w:spacing w:after="0" w:line="240" w:lineRule="auto"/>
        <w:ind w:left="-426" w:firstLine="426"/>
        <w:contextualSpacing/>
        <w:jc w:val="center"/>
        <w:rPr>
          <w:rFonts w:ascii="Times New Roman" w:hAnsi="Times New Roman"/>
          <w:b/>
          <w:i/>
          <w:sz w:val="28"/>
          <w:szCs w:val="28"/>
        </w:rPr>
      </w:pPr>
    </w:p>
    <w:p w:rsidR="005835AD" w:rsidRPr="00AA0F40" w:rsidRDefault="005835AD" w:rsidP="005835AD">
      <w:pPr>
        <w:spacing w:after="0" w:line="240" w:lineRule="auto"/>
        <w:ind w:left="-426" w:firstLine="426"/>
        <w:contextualSpacing/>
        <w:jc w:val="center"/>
        <w:rPr>
          <w:rFonts w:ascii="Times New Roman" w:hAnsi="Times New Roman"/>
          <w:b/>
          <w:i/>
          <w:sz w:val="28"/>
          <w:szCs w:val="28"/>
        </w:rPr>
      </w:pPr>
      <w:r w:rsidRPr="00AA0F40">
        <w:rPr>
          <w:rFonts w:ascii="Times New Roman" w:hAnsi="Times New Roman"/>
          <w:b/>
          <w:i/>
          <w:sz w:val="28"/>
          <w:szCs w:val="28"/>
        </w:rPr>
        <w:t>Тарнаева Елена Александровна, воспитатель</w:t>
      </w:r>
    </w:p>
    <w:p w:rsidR="005835AD" w:rsidRPr="00AA0F40" w:rsidRDefault="005835AD" w:rsidP="005835AD">
      <w:pPr>
        <w:spacing w:after="0" w:line="240" w:lineRule="auto"/>
        <w:ind w:left="-426" w:firstLine="426"/>
        <w:contextualSpacing/>
        <w:jc w:val="center"/>
        <w:rPr>
          <w:rFonts w:ascii="Times New Roman" w:hAnsi="Times New Roman"/>
          <w:b/>
          <w:i/>
          <w:sz w:val="28"/>
          <w:szCs w:val="28"/>
        </w:rPr>
      </w:pPr>
      <w:r w:rsidRPr="00AA0F40">
        <w:rPr>
          <w:rFonts w:ascii="Times New Roman" w:hAnsi="Times New Roman"/>
          <w:b/>
          <w:i/>
          <w:sz w:val="28"/>
          <w:szCs w:val="28"/>
        </w:rPr>
        <w:lastRenderedPageBreak/>
        <w:t>МБДОУ №27«Журавушка», г. Зеленодольск</w:t>
      </w:r>
    </w:p>
    <w:p w:rsidR="005835AD" w:rsidRPr="00AA0F40" w:rsidRDefault="005835AD" w:rsidP="005835AD">
      <w:pPr>
        <w:spacing w:after="0" w:line="240" w:lineRule="auto"/>
        <w:ind w:left="-426" w:firstLine="426"/>
        <w:contextualSpacing/>
        <w:jc w:val="right"/>
        <w:rPr>
          <w:rFonts w:ascii="Times New Roman" w:hAnsi="Times New Roman"/>
          <w:sz w:val="28"/>
          <w:szCs w:val="28"/>
        </w:rPr>
      </w:pPr>
    </w:p>
    <w:p w:rsidR="005835AD" w:rsidRPr="00AA0F40" w:rsidRDefault="005835AD" w:rsidP="005835AD">
      <w:pPr>
        <w:spacing w:after="0" w:line="240" w:lineRule="auto"/>
        <w:ind w:left="-426" w:firstLine="426"/>
        <w:contextualSpacing/>
        <w:jc w:val="both"/>
        <w:rPr>
          <w:rFonts w:ascii="Times New Roman" w:hAnsi="Times New Roman"/>
          <w:color w:val="111111"/>
          <w:sz w:val="28"/>
          <w:szCs w:val="28"/>
          <w:shd w:val="clear" w:color="auto" w:fill="FFFFFF"/>
        </w:rPr>
      </w:pPr>
      <w:r w:rsidRPr="00AA0F40">
        <w:rPr>
          <w:rFonts w:ascii="Times New Roman" w:hAnsi="Times New Roman"/>
          <w:color w:val="111111"/>
          <w:sz w:val="28"/>
          <w:szCs w:val="28"/>
          <w:shd w:val="clear" w:color="auto" w:fill="FFFFFF"/>
        </w:rPr>
        <w:t>В настоящее время Россия переживает один из непростых исторических периодов. И самая большая опасность, подстерегающая наше общество сегодня, - не в развале экономики, не в смене политической системы, а в разрушении личности. Ныне материальные ценности доминируют над </w:t>
      </w:r>
      <w:r w:rsidRPr="00AA0F40">
        <w:rPr>
          <w:rStyle w:val="aa"/>
          <w:rFonts w:ascii="Times New Roman" w:hAnsi="Times New Roman"/>
          <w:color w:val="111111"/>
          <w:sz w:val="28"/>
          <w:szCs w:val="28"/>
          <w:bdr w:val="none" w:sz="0" w:space="0" w:color="auto" w:frame="1"/>
          <w:shd w:val="clear" w:color="auto" w:fill="FFFFFF"/>
        </w:rPr>
        <w:t>духовными</w:t>
      </w:r>
      <w:r w:rsidRPr="00AA0F40">
        <w:rPr>
          <w:rFonts w:ascii="Times New Roman" w:hAnsi="Times New Roman"/>
          <w:b/>
          <w:color w:val="111111"/>
          <w:sz w:val="28"/>
          <w:szCs w:val="28"/>
          <w:shd w:val="clear" w:color="auto" w:fill="FFFFFF"/>
        </w:rPr>
        <w:t>,</w:t>
      </w:r>
      <w:r w:rsidRPr="00AA0F40">
        <w:rPr>
          <w:rFonts w:ascii="Times New Roman" w:hAnsi="Times New Roman"/>
          <w:color w:val="111111"/>
          <w:sz w:val="28"/>
          <w:szCs w:val="28"/>
          <w:shd w:val="clear" w:color="auto" w:fill="FFFFFF"/>
        </w:rPr>
        <w:t xml:space="preserve"> поэтому у </w:t>
      </w:r>
      <w:r w:rsidRPr="00AA0F40">
        <w:rPr>
          <w:rStyle w:val="aa"/>
          <w:rFonts w:ascii="Times New Roman" w:hAnsi="Times New Roman"/>
          <w:color w:val="111111"/>
          <w:sz w:val="28"/>
          <w:szCs w:val="28"/>
          <w:bdr w:val="none" w:sz="0" w:space="0" w:color="auto" w:frame="1"/>
          <w:shd w:val="clear" w:color="auto" w:fill="FFFFFF"/>
        </w:rPr>
        <w:t>детей</w:t>
      </w:r>
      <w:r w:rsidRPr="00AA0F40">
        <w:rPr>
          <w:rFonts w:ascii="Times New Roman" w:hAnsi="Times New Roman"/>
          <w:color w:val="111111"/>
          <w:sz w:val="28"/>
          <w:szCs w:val="28"/>
          <w:shd w:val="clear" w:color="auto" w:fill="FFFFFF"/>
        </w:rPr>
        <w:t> искажены представления о доброте, милосердии, великодушии, справедливости, гражданственности и патриотизме. Но от всего этого нас может спасти мощный, многогранный и универсальный </w:t>
      </w:r>
      <w:r w:rsidRPr="00AA0F40">
        <w:rPr>
          <w:rStyle w:val="aa"/>
          <w:rFonts w:ascii="Times New Roman" w:hAnsi="Times New Roman"/>
          <w:color w:val="111111"/>
          <w:sz w:val="28"/>
          <w:szCs w:val="28"/>
          <w:bdr w:val="none" w:sz="0" w:space="0" w:color="auto" w:frame="1"/>
          <w:shd w:val="clear" w:color="auto" w:fill="FFFFFF"/>
        </w:rPr>
        <w:t>духовно</w:t>
      </w:r>
      <w:r w:rsidRPr="00AA0F40">
        <w:rPr>
          <w:rFonts w:ascii="Times New Roman" w:hAnsi="Times New Roman"/>
          <w:color w:val="111111"/>
          <w:sz w:val="28"/>
          <w:szCs w:val="28"/>
          <w:shd w:val="clear" w:color="auto" w:fill="FFFFFF"/>
        </w:rPr>
        <w:t>-нравственный потенциал русской культурной </w:t>
      </w:r>
      <w:r w:rsidRPr="00AA0F40">
        <w:rPr>
          <w:rStyle w:val="aa"/>
          <w:rFonts w:ascii="Times New Roman" w:hAnsi="Times New Roman"/>
          <w:color w:val="111111"/>
          <w:sz w:val="28"/>
          <w:szCs w:val="28"/>
          <w:bdr w:val="none" w:sz="0" w:space="0" w:color="auto" w:frame="1"/>
          <w:shd w:val="clear" w:color="auto" w:fill="FFFFFF"/>
        </w:rPr>
        <w:t>традиции</w:t>
      </w:r>
      <w:r w:rsidRPr="00AA0F40">
        <w:rPr>
          <w:rFonts w:ascii="Times New Roman" w:hAnsi="Times New Roman"/>
          <w:color w:val="111111"/>
          <w:sz w:val="28"/>
          <w:szCs w:val="28"/>
          <w:shd w:val="clear" w:color="auto" w:fill="FFFFFF"/>
        </w:rPr>
        <w:t>. Ведь в ходе своего тысячелетнего </w:t>
      </w:r>
      <w:r w:rsidRPr="00AA0F40">
        <w:rPr>
          <w:rStyle w:val="aa"/>
          <w:rFonts w:ascii="Times New Roman" w:hAnsi="Times New Roman"/>
          <w:color w:val="111111"/>
          <w:sz w:val="28"/>
          <w:szCs w:val="28"/>
          <w:bdr w:val="none" w:sz="0" w:space="0" w:color="auto" w:frame="1"/>
          <w:shd w:val="clear" w:color="auto" w:fill="FFFFFF"/>
        </w:rPr>
        <w:t>формирования наша традиция вобрала в себя всё </w:t>
      </w:r>
      <w:r w:rsidRPr="00AA0F40">
        <w:rPr>
          <w:rFonts w:ascii="Times New Roman" w:hAnsi="Times New Roman"/>
          <w:iCs/>
          <w:color w:val="111111"/>
          <w:sz w:val="28"/>
          <w:szCs w:val="28"/>
          <w:bdr w:val="none" w:sz="0" w:space="0" w:color="auto" w:frame="1"/>
          <w:shd w:val="clear" w:color="auto" w:fill="FFFFFF"/>
        </w:rPr>
        <w:t>«разумное, доброе, вечное»</w:t>
      </w:r>
      <w:r w:rsidRPr="00AA0F40">
        <w:rPr>
          <w:rFonts w:ascii="Times New Roman" w:hAnsi="Times New Roman"/>
          <w:color w:val="111111"/>
          <w:sz w:val="28"/>
          <w:szCs w:val="28"/>
          <w:shd w:val="clear" w:color="auto" w:fill="FFFFFF"/>
        </w:rPr>
        <w:t> что создавалось лучшими людьми России и входило в народную жизнь каждого из сословий.</w:t>
      </w:r>
    </w:p>
    <w:p w:rsidR="005835AD" w:rsidRPr="00AA0F40" w:rsidRDefault="005835AD" w:rsidP="005835AD">
      <w:pPr>
        <w:spacing w:after="0" w:line="240" w:lineRule="auto"/>
        <w:ind w:left="-426" w:firstLine="426"/>
        <w:contextualSpacing/>
        <w:jc w:val="both"/>
        <w:rPr>
          <w:rFonts w:ascii="Times New Roman" w:hAnsi="Times New Roman"/>
          <w:color w:val="000000"/>
          <w:sz w:val="28"/>
          <w:szCs w:val="28"/>
        </w:rPr>
      </w:pPr>
      <w:r w:rsidRPr="00AA0F40">
        <w:rPr>
          <w:rFonts w:ascii="Times New Roman" w:hAnsi="Times New Roman"/>
          <w:color w:val="000000"/>
          <w:sz w:val="28"/>
          <w:szCs w:val="28"/>
        </w:rPr>
        <w:t xml:space="preserve">Во все времена у всех народов, основной целью воспитания являлась забота о сохранении, укреплении и развитии добрых народных традиций, забота о передаче подрастающим поколениям житейского, производственного, духовного, в том числе педагогического опыта, накопленного предшествующими поколениями. </w:t>
      </w:r>
    </w:p>
    <w:p w:rsidR="005835AD" w:rsidRPr="00AA0F40" w:rsidRDefault="005835AD" w:rsidP="005835AD">
      <w:pPr>
        <w:spacing w:after="0" w:line="240" w:lineRule="auto"/>
        <w:ind w:left="-426" w:firstLine="426"/>
        <w:contextualSpacing/>
        <w:jc w:val="both"/>
        <w:rPr>
          <w:rFonts w:ascii="Times New Roman" w:hAnsi="Times New Roman"/>
          <w:color w:val="000000"/>
          <w:sz w:val="28"/>
          <w:szCs w:val="28"/>
        </w:rPr>
      </w:pPr>
      <w:r w:rsidRPr="00AA0F40">
        <w:rPr>
          <w:rFonts w:ascii="Times New Roman" w:hAnsi="Times New Roman"/>
          <w:color w:val="000000"/>
          <w:sz w:val="28"/>
          <w:szCs w:val="28"/>
        </w:rPr>
        <w:t>Сила народной педагогики, народных традиций заключается в человечном, добром, гуманном подходе к личности воспитуемого и требовании с его стороны взаимообратного человеколюбивого отношения к окружающему миру.</w:t>
      </w:r>
    </w:p>
    <w:p w:rsidR="005835AD" w:rsidRPr="00AA0F40" w:rsidRDefault="005835AD" w:rsidP="005835AD">
      <w:pPr>
        <w:pStyle w:val="c0"/>
        <w:shd w:val="clear" w:color="auto" w:fill="FFFFFF"/>
        <w:spacing w:before="0" w:beforeAutospacing="0" w:after="0" w:afterAutospacing="0"/>
        <w:ind w:left="-426" w:firstLine="426"/>
        <w:contextualSpacing/>
        <w:jc w:val="both"/>
        <w:rPr>
          <w:rFonts w:eastAsia="Andale Sans UI"/>
          <w:color w:val="000000"/>
          <w:sz w:val="28"/>
          <w:szCs w:val="28"/>
        </w:rPr>
      </w:pPr>
      <w:r w:rsidRPr="00AA0F40">
        <w:rPr>
          <w:rFonts w:eastAsia="Andale Sans UI"/>
          <w:color w:val="000000"/>
          <w:sz w:val="28"/>
          <w:szCs w:val="28"/>
        </w:rPr>
        <w:t>В   раннем детстве, когда   закладывается фундамент физического и психического здоровья, формируется  внутренний мир личности, так важно, чтобы ребенок воспринимал и познавал мир сквозь призму радости,   положительных эмоций, которые повышают его активность и любознательность, способствуют духовному росту.</w:t>
      </w:r>
    </w:p>
    <w:p w:rsidR="005835AD" w:rsidRPr="00AA0F40" w:rsidRDefault="005835AD" w:rsidP="005835AD">
      <w:pPr>
        <w:pStyle w:val="c0"/>
        <w:shd w:val="clear" w:color="auto" w:fill="FFFFFF"/>
        <w:spacing w:before="0" w:beforeAutospacing="0" w:after="0" w:afterAutospacing="0"/>
        <w:ind w:left="-426" w:firstLine="426"/>
        <w:contextualSpacing/>
        <w:jc w:val="both"/>
        <w:rPr>
          <w:rFonts w:eastAsia="Andale Sans UI"/>
          <w:color w:val="000000"/>
          <w:sz w:val="28"/>
          <w:szCs w:val="28"/>
        </w:rPr>
      </w:pPr>
      <w:r w:rsidRPr="00AA0F40">
        <w:rPr>
          <w:rFonts w:eastAsia="Andale Sans UI"/>
          <w:color w:val="000000"/>
          <w:sz w:val="28"/>
          <w:szCs w:val="28"/>
        </w:rPr>
        <w:t xml:space="preserve">Организация  совместных со старшими дошкольниками и группы кратковременного пребывания «Мама и малыш»  народных фольклорных праздников, тематических занятий по приобщению детей к народной культуре и традициям в форме   посиделок,  стало доброй традицией в нашем детском саду. Подобные мероприятия организуются совместно с родителями согласно народному календарю. </w:t>
      </w:r>
    </w:p>
    <w:p w:rsidR="005835AD" w:rsidRPr="00AA0F40" w:rsidRDefault="005835AD" w:rsidP="005835AD">
      <w:pPr>
        <w:pStyle w:val="c0"/>
        <w:shd w:val="clear" w:color="auto" w:fill="FFFFFF"/>
        <w:spacing w:before="0" w:beforeAutospacing="0" w:after="0" w:afterAutospacing="0"/>
        <w:ind w:left="-426" w:firstLine="426"/>
        <w:contextualSpacing/>
        <w:jc w:val="both"/>
        <w:rPr>
          <w:rFonts w:eastAsia="Andale Sans UI"/>
          <w:color w:val="000000"/>
          <w:sz w:val="28"/>
          <w:szCs w:val="28"/>
        </w:rPr>
      </w:pPr>
      <w:r w:rsidRPr="00AA0F40">
        <w:rPr>
          <w:rFonts w:eastAsia="Andale Sans UI"/>
          <w:color w:val="000000"/>
          <w:sz w:val="28"/>
          <w:szCs w:val="28"/>
        </w:rPr>
        <w:t>На наш  взгляд, именно система знаний, представленных в опыте работы, поможет нашим воспитанникам в дальнейшем ощутить себя носителями великой русской культуры, национальных традиций русского народа и родного края.</w:t>
      </w:r>
    </w:p>
    <w:p w:rsidR="005835AD" w:rsidRPr="00AA0F40" w:rsidRDefault="005835AD" w:rsidP="005835AD">
      <w:pPr>
        <w:spacing w:after="0" w:line="240" w:lineRule="auto"/>
        <w:ind w:left="-426" w:firstLine="426"/>
        <w:contextualSpacing/>
        <w:jc w:val="both"/>
        <w:rPr>
          <w:rFonts w:ascii="Times New Roman" w:hAnsi="Times New Roman"/>
          <w:b/>
          <w:sz w:val="28"/>
          <w:szCs w:val="28"/>
        </w:rPr>
      </w:pPr>
      <w:r w:rsidRPr="00AA0F40">
        <w:rPr>
          <w:rFonts w:ascii="Times New Roman" w:hAnsi="Times New Roman"/>
          <w:sz w:val="28"/>
          <w:szCs w:val="28"/>
        </w:rPr>
        <w:t>Помню, вела рассказ бабушка и о большой семье: «В те времена много, - говорит - детей-то было. Дружно жили. Все друг другу помогали: где по хозяйству, а где и младших братьев да сестёр понянчить, в игры с ними  разные поиграть»</w:t>
      </w:r>
      <w:r w:rsidRPr="00AA0F40">
        <w:rPr>
          <w:rFonts w:ascii="Times New Roman" w:hAnsi="Times New Roman"/>
          <w:b/>
          <w:sz w:val="28"/>
          <w:szCs w:val="28"/>
        </w:rPr>
        <w:t xml:space="preserve">. </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 xml:space="preserve">Вот и мы стараемся сохранить эту традицию в технологии «Маленькие няни в детском саду», сформировать позицию родительства у детей старшего дошкольного возраста, обогатить и расширить сюжеты игр с куклой по теме «Семья». Кроме того, дети старшей и подготовительной группы частые гости на занятиях в группе «Мама и малыш». На этих эмоционально насыщенных занятиях дети и мамы получают радость от совместного общения, а дети знакомятся с </w:t>
      </w:r>
      <w:r w:rsidRPr="00AA0F40">
        <w:rPr>
          <w:rFonts w:ascii="Times New Roman" w:hAnsi="Times New Roman"/>
          <w:sz w:val="28"/>
          <w:szCs w:val="28"/>
        </w:rPr>
        <w:lastRenderedPageBreak/>
        <w:t xml:space="preserve">народными играми и хороводами.  На протяжении всего занятия общение сопровождается напевным словом.  </w:t>
      </w:r>
      <w:r w:rsidRPr="00AA0F40">
        <w:rPr>
          <w:rFonts w:ascii="Times New Roman" w:hAnsi="Times New Roman"/>
          <w:b/>
          <w:sz w:val="28"/>
          <w:szCs w:val="28"/>
        </w:rPr>
        <w:t>«</w:t>
      </w:r>
      <w:r w:rsidRPr="00AA0F40">
        <w:rPr>
          <w:rFonts w:ascii="Times New Roman" w:hAnsi="Times New Roman"/>
          <w:sz w:val="28"/>
          <w:szCs w:val="28"/>
        </w:rPr>
        <w:t>Напевное слово - это сила, способная поставить беспомощного пока «грудничка» на ноги</w:t>
      </w:r>
      <w:r w:rsidRPr="00AA0F40">
        <w:rPr>
          <w:rFonts w:ascii="Times New Roman" w:hAnsi="Times New Roman"/>
          <w:b/>
          <w:sz w:val="28"/>
          <w:szCs w:val="28"/>
        </w:rPr>
        <w:t xml:space="preserve">, </w:t>
      </w:r>
      <w:r w:rsidRPr="00AA0F40">
        <w:rPr>
          <w:rFonts w:ascii="Times New Roman" w:hAnsi="Times New Roman"/>
          <w:sz w:val="28"/>
          <w:szCs w:val="28"/>
        </w:rPr>
        <w:t xml:space="preserve">пробудить его ум и душу, породить в теле желание двигаться гармонично и красиво». </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Наш опыт работы подсказывает, что обеспечение традиционной связи между поколениями возможно в нашем современном, стремительном мире через приобщение семей, воспитывающих младенцев и детей раннего возраста к  народным традициям воспитания и технологии «Маленькие няни в детском саду».</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Положительные отзывы наших выпускников подтверждают это.</w:t>
      </w:r>
    </w:p>
    <w:p w:rsidR="005835AD" w:rsidRPr="00AA0F40" w:rsidRDefault="005835AD" w:rsidP="005835AD">
      <w:pPr>
        <w:pStyle w:val="c0"/>
        <w:shd w:val="clear" w:color="auto" w:fill="FFFFFF"/>
        <w:spacing w:before="0" w:beforeAutospacing="0" w:after="0" w:afterAutospacing="0"/>
        <w:ind w:left="-426" w:firstLine="426"/>
        <w:contextualSpacing/>
        <w:jc w:val="both"/>
        <w:rPr>
          <w:color w:val="000000"/>
          <w:sz w:val="28"/>
          <w:szCs w:val="28"/>
        </w:rPr>
      </w:pPr>
      <w:r w:rsidRPr="00AA0F40">
        <w:rPr>
          <w:rFonts w:eastAsia="Andale Sans UI"/>
          <w:color w:val="000000"/>
          <w:sz w:val="28"/>
          <w:szCs w:val="28"/>
        </w:rPr>
        <w:t>Предлагаю познакомиться с материалом мероприятия «Посиделки» с детьми старшей группы.</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b/>
          <w:sz w:val="28"/>
          <w:szCs w:val="28"/>
        </w:rPr>
        <w:t xml:space="preserve">Цель: </w:t>
      </w:r>
      <w:r w:rsidRPr="00AA0F40">
        <w:rPr>
          <w:rFonts w:ascii="Times New Roman" w:hAnsi="Times New Roman"/>
          <w:sz w:val="28"/>
          <w:szCs w:val="28"/>
        </w:rPr>
        <w:t>Приобщать старших дошкольников к сохранению народных традиций в воспитании, и развития младенцев.</w:t>
      </w:r>
    </w:p>
    <w:p w:rsidR="005835AD" w:rsidRPr="00AA0F40" w:rsidRDefault="005835AD" w:rsidP="005835AD">
      <w:pPr>
        <w:spacing w:after="0" w:line="240" w:lineRule="auto"/>
        <w:ind w:left="-426" w:firstLine="426"/>
        <w:contextualSpacing/>
        <w:jc w:val="both"/>
        <w:rPr>
          <w:rFonts w:ascii="Times New Roman" w:hAnsi="Times New Roman"/>
          <w:b/>
          <w:sz w:val="28"/>
          <w:szCs w:val="28"/>
        </w:rPr>
      </w:pPr>
      <w:r w:rsidRPr="00AA0F40">
        <w:rPr>
          <w:rFonts w:ascii="Times New Roman" w:hAnsi="Times New Roman"/>
          <w:b/>
          <w:sz w:val="28"/>
          <w:szCs w:val="28"/>
        </w:rPr>
        <w:t>Задачи:</w:t>
      </w:r>
    </w:p>
    <w:p w:rsidR="005835AD" w:rsidRPr="00AA0F40" w:rsidRDefault="005835AD" w:rsidP="00DE3E56">
      <w:pPr>
        <w:pStyle w:val="a5"/>
        <w:numPr>
          <w:ilvl w:val="0"/>
          <w:numId w:val="19"/>
        </w:numPr>
        <w:spacing w:after="0" w:line="240" w:lineRule="auto"/>
        <w:ind w:left="-426" w:firstLine="426"/>
        <w:jc w:val="both"/>
        <w:rPr>
          <w:rFonts w:ascii="Times New Roman" w:hAnsi="Times New Roman"/>
          <w:sz w:val="28"/>
          <w:szCs w:val="28"/>
        </w:rPr>
      </w:pPr>
      <w:r w:rsidRPr="00AA0F40">
        <w:rPr>
          <w:rFonts w:ascii="Times New Roman" w:hAnsi="Times New Roman"/>
          <w:sz w:val="28"/>
          <w:szCs w:val="28"/>
        </w:rPr>
        <w:t xml:space="preserve">Приобщать  детей к истокам народной культуры через создание детско-взрослого сообщества, совместного проживания события. </w:t>
      </w:r>
    </w:p>
    <w:p w:rsidR="005835AD" w:rsidRPr="00AA0F40" w:rsidRDefault="005835AD" w:rsidP="00DE3E56">
      <w:pPr>
        <w:pStyle w:val="a5"/>
        <w:numPr>
          <w:ilvl w:val="0"/>
          <w:numId w:val="19"/>
        </w:numPr>
        <w:spacing w:after="0" w:line="240" w:lineRule="auto"/>
        <w:ind w:left="-426" w:firstLine="426"/>
        <w:jc w:val="both"/>
        <w:rPr>
          <w:rFonts w:ascii="Times New Roman" w:hAnsi="Times New Roman"/>
          <w:sz w:val="28"/>
          <w:szCs w:val="28"/>
        </w:rPr>
      </w:pPr>
      <w:r w:rsidRPr="00AA0F40">
        <w:rPr>
          <w:rFonts w:ascii="Times New Roman" w:hAnsi="Times New Roman"/>
          <w:sz w:val="28"/>
          <w:szCs w:val="28"/>
        </w:rPr>
        <w:t>Продолжать знакомить детей  с  традиционными  народными  развивающими  играми  с детьми младенческого и раннего возраста, приемами  игровой гимнастики, эмоционального общения, игр-забав, игр вестибулярной гимнастики, хороводов.</w:t>
      </w:r>
    </w:p>
    <w:p w:rsidR="005835AD" w:rsidRPr="00AA0F40" w:rsidRDefault="005835AD" w:rsidP="00DE3E56">
      <w:pPr>
        <w:pStyle w:val="a5"/>
        <w:numPr>
          <w:ilvl w:val="0"/>
          <w:numId w:val="19"/>
        </w:numPr>
        <w:spacing w:after="0" w:line="240" w:lineRule="auto"/>
        <w:ind w:left="-426" w:firstLine="426"/>
        <w:jc w:val="both"/>
        <w:rPr>
          <w:rFonts w:ascii="Times New Roman" w:hAnsi="Times New Roman"/>
          <w:sz w:val="28"/>
          <w:szCs w:val="28"/>
        </w:rPr>
      </w:pPr>
      <w:r w:rsidRPr="00AA0F40">
        <w:rPr>
          <w:rFonts w:ascii="Times New Roman" w:hAnsi="Times New Roman"/>
          <w:sz w:val="28"/>
          <w:szCs w:val="28"/>
        </w:rPr>
        <w:t>Формировать позицию родительства: роли матери и отца.</w:t>
      </w:r>
    </w:p>
    <w:p w:rsidR="005835AD" w:rsidRPr="00AA0F40" w:rsidRDefault="005835AD" w:rsidP="00DE3E56">
      <w:pPr>
        <w:pStyle w:val="a5"/>
        <w:numPr>
          <w:ilvl w:val="0"/>
          <w:numId w:val="19"/>
        </w:numPr>
        <w:spacing w:after="0" w:line="240" w:lineRule="auto"/>
        <w:ind w:left="-426" w:firstLine="426"/>
        <w:jc w:val="both"/>
        <w:rPr>
          <w:rFonts w:ascii="Times New Roman" w:hAnsi="Times New Roman"/>
          <w:sz w:val="28"/>
          <w:szCs w:val="28"/>
        </w:rPr>
      </w:pPr>
      <w:r w:rsidRPr="00AA0F40">
        <w:rPr>
          <w:rFonts w:ascii="Times New Roman" w:hAnsi="Times New Roman"/>
          <w:sz w:val="28"/>
          <w:szCs w:val="28"/>
        </w:rPr>
        <w:t>Способствовать обогащению и расширению сюжетов игр по теме «Семья».</w:t>
      </w:r>
    </w:p>
    <w:p w:rsidR="005835AD" w:rsidRPr="00AA0F40" w:rsidRDefault="005835AD" w:rsidP="005835AD">
      <w:pPr>
        <w:spacing w:line="240" w:lineRule="auto"/>
        <w:ind w:left="-426" w:firstLine="426"/>
        <w:contextualSpacing/>
        <w:jc w:val="center"/>
        <w:rPr>
          <w:rFonts w:ascii="Times New Roman" w:hAnsi="Times New Roman"/>
          <w:b/>
          <w:sz w:val="28"/>
          <w:szCs w:val="28"/>
        </w:rPr>
      </w:pPr>
      <w:r w:rsidRPr="00AA0F40">
        <w:rPr>
          <w:rFonts w:ascii="Times New Roman" w:hAnsi="Times New Roman"/>
          <w:b/>
          <w:sz w:val="28"/>
          <w:szCs w:val="28"/>
        </w:rPr>
        <w:t>Ход Посиделок.</w:t>
      </w:r>
    </w:p>
    <w:p w:rsidR="005835AD" w:rsidRPr="00AA0F40" w:rsidRDefault="005835AD" w:rsidP="005835AD">
      <w:pPr>
        <w:spacing w:after="0" w:line="240" w:lineRule="auto"/>
        <w:ind w:left="-426" w:firstLine="426"/>
        <w:contextualSpacing/>
        <w:jc w:val="both"/>
        <w:rPr>
          <w:rFonts w:ascii="Times New Roman" w:hAnsi="Times New Roman"/>
          <w:i/>
          <w:sz w:val="28"/>
          <w:szCs w:val="28"/>
        </w:rPr>
      </w:pPr>
      <w:r w:rsidRPr="00AA0F40">
        <w:rPr>
          <w:rFonts w:ascii="Times New Roman" w:hAnsi="Times New Roman"/>
          <w:i/>
          <w:sz w:val="28"/>
          <w:szCs w:val="28"/>
        </w:rPr>
        <w:t>Дети с перевязями с пупсами стоят полукругом, встречая гостей.</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Воспитатель: Пожалуйте, гости дорогие!</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 xml:space="preserve">                         Веселья Вам да радости!</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 xml:space="preserve">                         Давно ждём-поджидаем</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 xml:space="preserve">                         Посиделки без вас не начинаем!</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 xml:space="preserve">                         Улыбку? Берите!</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 xml:space="preserve">                         Скуку? На замок заприте!</w:t>
      </w:r>
    </w:p>
    <w:p w:rsidR="005835AD" w:rsidRPr="00AA0F40" w:rsidRDefault="005835AD" w:rsidP="005835AD">
      <w:pPr>
        <w:spacing w:after="0" w:line="240" w:lineRule="auto"/>
        <w:ind w:left="-426"/>
        <w:contextualSpacing/>
        <w:jc w:val="both"/>
        <w:rPr>
          <w:rFonts w:ascii="Times New Roman" w:hAnsi="Times New Roman"/>
          <w:i/>
          <w:sz w:val="28"/>
          <w:szCs w:val="28"/>
        </w:rPr>
      </w:pPr>
      <w:r w:rsidRPr="00AA0F40">
        <w:rPr>
          <w:rFonts w:ascii="Times New Roman" w:hAnsi="Times New Roman"/>
          <w:sz w:val="28"/>
          <w:szCs w:val="28"/>
        </w:rPr>
        <w:t xml:space="preserve"> </w:t>
      </w:r>
      <w:r w:rsidRPr="00AA0F40">
        <w:rPr>
          <w:rFonts w:ascii="Times New Roman" w:hAnsi="Times New Roman"/>
          <w:i/>
          <w:sz w:val="28"/>
          <w:szCs w:val="28"/>
        </w:rPr>
        <w:t>(гости проходят,  рассаживаются, воспитатель продолжает приглашать в совместную деятельность)</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 xml:space="preserve">                         Дружно за руки беритесь</w:t>
      </w:r>
    </w:p>
    <w:p w:rsidR="005835AD" w:rsidRPr="00AA0F40" w:rsidRDefault="005835AD" w:rsidP="005835AD">
      <w:pPr>
        <w:spacing w:line="240" w:lineRule="auto"/>
        <w:ind w:left="-426" w:firstLine="426"/>
        <w:contextualSpacing/>
        <w:rPr>
          <w:rFonts w:ascii="Times New Roman" w:hAnsi="Times New Roman"/>
          <w:sz w:val="28"/>
          <w:szCs w:val="28"/>
        </w:rPr>
      </w:pPr>
      <w:r w:rsidRPr="00AA0F40">
        <w:rPr>
          <w:rFonts w:ascii="Times New Roman" w:hAnsi="Times New Roman"/>
          <w:sz w:val="28"/>
          <w:szCs w:val="28"/>
        </w:rPr>
        <w:t xml:space="preserve">                           В хоровод становитесь!</w:t>
      </w:r>
    </w:p>
    <w:p w:rsidR="005835AD" w:rsidRPr="00AA0F40" w:rsidRDefault="005835AD" w:rsidP="005835AD">
      <w:pPr>
        <w:spacing w:after="0" w:line="240" w:lineRule="auto"/>
        <w:ind w:left="-426"/>
        <w:contextualSpacing/>
        <w:jc w:val="both"/>
        <w:rPr>
          <w:rFonts w:ascii="Times New Roman" w:hAnsi="Times New Roman"/>
          <w:i/>
          <w:sz w:val="28"/>
          <w:szCs w:val="28"/>
        </w:rPr>
      </w:pPr>
      <w:r w:rsidRPr="00AA0F40">
        <w:rPr>
          <w:rFonts w:ascii="Times New Roman" w:hAnsi="Times New Roman"/>
          <w:i/>
          <w:sz w:val="28"/>
          <w:szCs w:val="28"/>
        </w:rPr>
        <w:t xml:space="preserve"> (проводятся хороводы: «Во саду ли в огороде», «Мак маковистый», затем воспитатель просит взять малышей из перевязей в полу «за коленочку и локоток, прижав спинкой малыша к своей груди.  Проводиться хоровод «Со вьюном я хожу»).</w:t>
      </w:r>
    </w:p>
    <w:p w:rsidR="005835AD" w:rsidRPr="00AA0F40" w:rsidRDefault="005835AD" w:rsidP="005835AD">
      <w:pPr>
        <w:spacing w:after="0" w:line="240" w:lineRule="auto"/>
        <w:ind w:left="-426"/>
        <w:contextualSpacing/>
        <w:jc w:val="both"/>
        <w:rPr>
          <w:rFonts w:ascii="Times New Roman" w:hAnsi="Times New Roman"/>
          <w:i/>
          <w:sz w:val="28"/>
          <w:szCs w:val="28"/>
        </w:rPr>
      </w:pPr>
    </w:p>
    <w:p w:rsidR="005835AD" w:rsidRPr="00AA0F40" w:rsidRDefault="005835AD" w:rsidP="005835AD">
      <w:pPr>
        <w:pStyle w:val="a5"/>
        <w:spacing w:after="0" w:line="240" w:lineRule="auto"/>
        <w:ind w:left="-426" w:firstLine="426"/>
        <w:jc w:val="both"/>
        <w:rPr>
          <w:rFonts w:ascii="Times New Roman" w:hAnsi="Times New Roman"/>
          <w:sz w:val="28"/>
          <w:szCs w:val="28"/>
        </w:rPr>
      </w:pPr>
      <w:r w:rsidRPr="00AA0F40">
        <w:rPr>
          <w:rFonts w:ascii="Times New Roman" w:hAnsi="Times New Roman"/>
          <w:b/>
          <w:sz w:val="28"/>
          <w:szCs w:val="28"/>
        </w:rPr>
        <w:t xml:space="preserve">Хоровод «Со вьюном…» </w:t>
      </w:r>
      <w:r w:rsidRPr="00AA0F40">
        <w:rPr>
          <w:rFonts w:ascii="Times New Roman" w:hAnsi="Times New Roman"/>
          <w:b/>
          <w:i/>
          <w:sz w:val="28"/>
          <w:szCs w:val="28"/>
        </w:rPr>
        <w:t>(</w:t>
      </w:r>
      <w:r w:rsidRPr="00AA0F40">
        <w:rPr>
          <w:rFonts w:ascii="Times New Roman" w:hAnsi="Times New Roman"/>
          <w:i/>
          <w:sz w:val="28"/>
          <w:szCs w:val="28"/>
        </w:rPr>
        <w:t>вращение на плече у мамы)</w:t>
      </w:r>
    </w:p>
    <w:p w:rsidR="005835AD" w:rsidRPr="00AA0F40" w:rsidRDefault="005835AD" w:rsidP="005835AD">
      <w:pPr>
        <w:pStyle w:val="a5"/>
        <w:spacing w:after="0" w:line="240" w:lineRule="auto"/>
        <w:ind w:left="-426" w:firstLine="426"/>
        <w:jc w:val="both"/>
        <w:rPr>
          <w:rFonts w:ascii="Times New Roman" w:hAnsi="Times New Roman"/>
          <w:b/>
          <w:sz w:val="28"/>
          <w:szCs w:val="28"/>
        </w:rPr>
      </w:pPr>
    </w:p>
    <w:tbl>
      <w:tblPr>
        <w:tblStyle w:val="ae"/>
        <w:tblW w:w="9854" w:type="dxa"/>
        <w:tblInd w:w="-318" w:type="dxa"/>
        <w:tblLook w:val="04A0"/>
      </w:tblPr>
      <w:tblGrid>
        <w:gridCol w:w="4962"/>
        <w:gridCol w:w="4892"/>
      </w:tblGrid>
      <w:tr w:rsidR="005835AD" w:rsidRPr="00AA0F40" w:rsidTr="009A6E3D">
        <w:tc>
          <w:tcPr>
            <w:tcW w:w="4962" w:type="dxa"/>
            <w:tcBorders>
              <w:top w:val="single" w:sz="4" w:space="0" w:color="auto"/>
              <w:left w:val="single" w:sz="4" w:space="0" w:color="auto"/>
              <w:bottom w:val="single" w:sz="4" w:space="0" w:color="auto"/>
              <w:right w:val="single" w:sz="4" w:space="0" w:color="auto"/>
            </w:tcBorders>
          </w:tcPr>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«Со вьюном»</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Со вьюном я хожу,</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lastRenderedPageBreak/>
              <w:t>С золотым я хожу,</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Я не знаю,</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Куда вьюн положить(2раза)</w:t>
            </w:r>
          </w:p>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Положу я вьюн (2раза)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Положу я вьюн на правое плечо(2раза)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Ля-ля-ля-ля…..</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А со правого,</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А со правого,</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А со правого на лево положу (2раза)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Ля-ля-ля-ля…</w:t>
            </w:r>
          </w:p>
        </w:tc>
        <w:tc>
          <w:tcPr>
            <w:tcW w:w="4892" w:type="dxa"/>
            <w:tcBorders>
              <w:top w:val="single" w:sz="4" w:space="0" w:color="auto"/>
              <w:left w:val="single" w:sz="4" w:space="0" w:color="auto"/>
              <w:bottom w:val="single" w:sz="4" w:space="0" w:color="auto"/>
              <w:right w:val="single" w:sz="4" w:space="0" w:color="auto"/>
            </w:tcBorders>
          </w:tcPr>
          <w:p w:rsidR="005835AD" w:rsidRPr="00AA0F40" w:rsidRDefault="005835AD" w:rsidP="009A6E3D">
            <w:pPr>
              <w:pStyle w:val="a5"/>
              <w:spacing w:after="0" w:line="240" w:lineRule="auto"/>
              <w:ind w:left="-426" w:firstLine="426"/>
              <w:jc w:val="center"/>
              <w:rPr>
                <w:rFonts w:ascii="Times New Roman" w:hAnsi="Times New Roman"/>
                <w:b/>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 xml:space="preserve">Дети  держат «малышей» на руках </w:t>
            </w:r>
            <w:r w:rsidRPr="00AA0F40">
              <w:rPr>
                <w:rFonts w:ascii="Times New Roman" w:hAnsi="Times New Roman"/>
                <w:i/>
                <w:sz w:val="28"/>
                <w:szCs w:val="28"/>
              </w:rPr>
              <w:lastRenderedPageBreak/>
              <w:t>(поза колено-локтевая)</w:t>
            </w:r>
          </w:p>
          <w:p w:rsidR="005835AD" w:rsidRPr="00AA0F40" w:rsidRDefault="005835AD" w:rsidP="009A6E3D">
            <w:pPr>
              <w:pStyle w:val="a5"/>
              <w:spacing w:after="0" w:line="240" w:lineRule="auto"/>
              <w:ind w:left="-426" w:firstLine="426"/>
              <w:jc w:val="center"/>
              <w:rPr>
                <w:rFonts w:ascii="Times New Roman" w:hAnsi="Times New Roman"/>
                <w:i/>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p>
          <w:p w:rsidR="005835AD" w:rsidRPr="00AA0F40" w:rsidRDefault="005835AD" w:rsidP="009A6E3D">
            <w:pPr>
              <w:pStyle w:val="a5"/>
              <w:spacing w:after="0" w:line="240" w:lineRule="auto"/>
              <w:ind w:left="233" w:firstLine="92"/>
              <w:jc w:val="center"/>
              <w:rPr>
                <w:rFonts w:ascii="Times New Roman" w:hAnsi="Times New Roman"/>
                <w:i/>
                <w:sz w:val="28"/>
                <w:szCs w:val="28"/>
              </w:rPr>
            </w:pPr>
            <w:r w:rsidRPr="00AA0F40">
              <w:rPr>
                <w:rFonts w:ascii="Times New Roman" w:hAnsi="Times New Roman"/>
                <w:i/>
                <w:sz w:val="28"/>
                <w:szCs w:val="28"/>
              </w:rPr>
              <w:t>Дети  ходят по кругу, перекладывают малышей (пупсов) на плечо (правое, затем левое)</w:t>
            </w:r>
          </w:p>
          <w:p w:rsidR="005835AD" w:rsidRPr="00AA0F40" w:rsidRDefault="005835AD" w:rsidP="009A6E3D">
            <w:pPr>
              <w:pStyle w:val="a5"/>
              <w:spacing w:after="0" w:line="240" w:lineRule="auto"/>
              <w:ind w:left="-426" w:firstLine="426"/>
              <w:jc w:val="center"/>
              <w:rPr>
                <w:rFonts w:ascii="Times New Roman" w:hAnsi="Times New Roman"/>
                <w:i/>
                <w:sz w:val="28"/>
                <w:szCs w:val="28"/>
              </w:rPr>
            </w:pP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i/>
                <w:sz w:val="28"/>
                <w:szCs w:val="28"/>
              </w:rPr>
              <w:t>Дети  кружатся вокруг себя, малыш на плече</w:t>
            </w:r>
          </w:p>
        </w:tc>
      </w:tr>
    </w:tbl>
    <w:p w:rsidR="005835AD" w:rsidRPr="00AA0F40" w:rsidRDefault="005835AD" w:rsidP="005835AD">
      <w:pPr>
        <w:spacing w:after="0" w:line="240" w:lineRule="auto"/>
        <w:ind w:left="-426" w:firstLine="426"/>
        <w:contextualSpacing/>
        <w:jc w:val="both"/>
        <w:rPr>
          <w:rFonts w:ascii="Times New Roman" w:hAnsi="Times New Roman"/>
          <w:sz w:val="28"/>
          <w:szCs w:val="28"/>
        </w:rPr>
      </w:pP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 xml:space="preserve"> Воспитатель: Много разных игр знаем</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 xml:space="preserve">                           С малышами поиграем.</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 xml:space="preserve">                           Да и гостей научим.</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Считалось на Руси много играешь с малышом, песенки, да прибаутки поёшь – «уму разуму учишь». Радовались малыши этим играм, здоровыми да умными росли!  Да и мы с вами на скамеечку присядем, малышей на коленочки посадим, да с ними поиграем! (Воспитатель предлагает гостям тоже поиграть).</w:t>
      </w:r>
    </w:p>
    <w:p w:rsidR="005835AD" w:rsidRPr="00AA0F40" w:rsidRDefault="005835AD" w:rsidP="005835AD">
      <w:pPr>
        <w:spacing w:after="0" w:line="240" w:lineRule="auto"/>
        <w:ind w:left="-426" w:firstLine="426"/>
        <w:contextualSpacing/>
        <w:jc w:val="both"/>
        <w:rPr>
          <w:rFonts w:ascii="Times New Roman" w:hAnsi="Times New Roman"/>
          <w:sz w:val="28"/>
          <w:szCs w:val="28"/>
        </w:rPr>
      </w:pPr>
    </w:p>
    <w:p w:rsidR="005835AD" w:rsidRPr="00AA0F40" w:rsidRDefault="005835AD" w:rsidP="005835AD">
      <w:pPr>
        <w:spacing w:after="0" w:line="240" w:lineRule="auto"/>
        <w:ind w:left="-426" w:firstLine="426"/>
        <w:contextualSpacing/>
        <w:jc w:val="both"/>
        <w:rPr>
          <w:rFonts w:ascii="Times New Roman" w:hAnsi="Times New Roman"/>
          <w:b/>
          <w:sz w:val="28"/>
          <w:szCs w:val="28"/>
          <w:u w:val="single"/>
        </w:rPr>
      </w:pPr>
      <w:r w:rsidRPr="00AA0F40">
        <w:rPr>
          <w:rFonts w:ascii="Times New Roman" w:hAnsi="Times New Roman"/>
          <w:b/>
          <w:sz w:val="28"/>
          <w:szCs w:val="28"/>
          <w:u w:val="single"/>
        </w:rPr>
        <w:t>Игры на коленях:</w:t>
      </w:r>
    </w:p>
    <w:p w:rsidR="005835AD" w:rsidRPr="00AA0F40" w:rsidRDefault="005835AD" w:rsidP="005835AD">
      <w:pPr>
        <w:spacing w:after="0" w:line="240" w:lineRule="auto"/>
        <w:ind w:left="-426" w:firstLine="426"/>
        <w:contextualSpacing/>
        <w:jc w:val="both"/>
        <w:rPr>
          <w:rFonts w:ascii="Times New Roman" w:hAnsi="Times New Roman"/>
          <w:b/>
          <w:sz w:val="28"/>
          <w:szCs w:val="28"/>
        </w:rPr>
      </w:pPr>
      <w:r w:rsidRPr="00AA0F40">
        <w:rPr>
          <w:rFonts w:ascii="Times New Roman" w:hAnsi="Times New Roman"/>
          <w:b/>
          <w:sz w:val="28"/>
          <w:szCs w:val="28"/>
        </w:rPr>
        <w:t>Игра «Три-та-туш-ки!»</w:t>
      </w:r>
    </w:p>
    <w:p w:rsidR="005835AD" w:rsidRPr="00AA0F40" w:rsidRDefault="005835AD" w:rsidP="005835AD">
      <w:pPr>
        <w:spacing w:after="0" w:line="240" w:lineRule="auto"/>
        <w:ind w:left="-426" w:firstLine="426"/>
        <w:contextualSpacing/>
        <w:jc w:val="both"/>
        <w:rPr>
          <w:rFonts w:ascii="Times New Roman" w:hAnsi="Times New Roman"/>
          <w:b/>
          <w:sz w:val="28"/>
          <w:szCs w:val="28"/>
        </w:rPr>
      </w:pPr>
    </w:p>
    <w:tbl>
      <w:tblPr>
        <w:tblStyle w:val="ae"/>
        <w:tblW w:w="0" w:type="auto"/>
        <w:tblInd w:w="-318" w:type="dxa"/>
        <w:tblLook w:val="04A0"/>
      </w:tblPr>
      <w:tblGrid>
        <w:gridCol w:w="4962"/>
        <w:gridCol w:w="4926"/>
      </w:tblGrid>
      <w:tr w:rsidR="005835AD" w:rsidRPr="00AA0F40" w:rsidTr="009A6E3D">
        <w:tc>
          <w:tcPr>
            <w:tcW w:w="4962" w:type="dxa"/>
            <w:tcBorders>
              <w:top w:val="single" w:sz="4" w:space="0" w:color="auto"/>
              <w:left w:val="single" w:sz="4" w:space="0" w:color="auto"/>
              <w:bottom w:val="single" w:sz="4" w:space="0" w:color="auto"/>
              <w:right w:val="single" w:sz="4" w:space="0" w:color="auto"/>
            </w:tcBorders>
            <w:hideMark/>
          </w:tcPr>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Игра «Три-та-туш-ки»</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Три-та-туш-ки, Три-та-туш-ки,</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Едет (имя ребёнка) на подушке</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На подушке верхом,</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Бух! С подушки кувырком!</w:t>
            </w:r>
          </w:p>
        </w:tc>
        <w:tc>
          <w:tcPr>
            <w:tcW w:w="4926" w:type="dxa"/>
            <w:tcBorders>
              <w:top w:val="single" w:sz="4" w:space="0" w:color="auto"/>
              <w:left w:val="single" w:sz="4" w:space="0" w:color="auto"/>
              <w:bottom w:val="single" w:sz="4" w:space="0" w:color="auto"/>
              <w:right w:val="single" w:sz="4" w:space="0" w:color="auto"/>
            </w:tcBorders>
          </w:tcPr>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Ритмично подбрасываем малыша на коленях, ускоряя темп движения</w:t>
            </w:r>
          </w:p>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Переворот в позу на четвереньки</w:t>
            </w:r>
          </w:p>
        </w:tc>
      </w:tr>
    </w:tbl>
    <w:p w:rsidR="005835AD" w:rsidRPr="00AA0F40" w:rsidRDefault="005835AD" w:rsidP="005835AD">
      <w:pPr>
        <w:spacing w:after="0" w:line="240" w:lineRule="auto"/>
        <w:ind w:left="-426" w:firstLine="426"/>
        <w:contextualSpacing/>
        <w:jc w:val="both"/>
        <w:rPr>
          <w:rFonts w:ascii="Times New Roman" w:hAnsi="Times New Roman"/>
          <w:b/>
          <w:sz w:val="28"/>
          <w:szCs w:val="28"/>
        </w:rPr>
      </w:pPr>
    </w:p>
    <w:p w:rsidR="005835AD" w:rsidRPr="00AA0F40" w:rsidRDefault="005835AD" w:rsidP="005835AD">
      <w:pPr>
        <w:spacing w:after="0" w:line="240" w:lineRule="auto"/>
        <w:ind w:left="-426" w:firstLine="426"/>
        <w:contextualSpacing/>
        <w:jc w:val="both"/>
        <w:rPr>
          <w:rFonts w:ascii="Times New Roman" w:hAnsi="Times New Roman"/>
          <w:b/>
          <w:sz w:val="28"/>
          <w:szCs w:val="28"/>
        </w:rPr>
      </w:pPr>
      <w:r w:rsidRPr="00AA0F40">
        <w:rPr>
          <w:rFonts w:ascii="Times New Roman" w:hAnsi="Times New Roman"/>
          <w:b/>
          <w:sz w:val="28"/>
          <w:szCs w:val="28"/>
        </w:rPr>
        <w:t>Игра «Хорошая дорога».</w:t>
      </w:r>
    </w:p>
    <w:p w:rsidR="005835AD" w:rsidRPr="00AA0F40" w:rsidRDefault="005835AD" w:rsidP="005835AD">
      <w:pPr>
        <w:spacing w:after="0" w:line="240" w:lineRule="auto"/>
        <w:ind w:left="-426" w:firstLine="426"/>
        <w:contextualSpacing/>
        <w:jc w:val="both"/>
        <w:rPr>
          <w:rFonts w:ascii="Times New Roman" w:hAnsi="Times New Roman"/>
          <w:b/>
          <w:sz w:val="28"/>
          <w:szCs w:val="28"/>
        </w:rPr>
      </w:pPr>
    </w:p>
    <w:tbl>
      <w:tblPr>
        <w:tblStyle w:val="ae"/>
        <w:tblW w:w="0" w:type="auto"/>
        <w:tblInd w:w="-318" w:type="dxa"/>
        <w:tblLook w:val="04A0"/>
      </w:tblPr>
      <w:tblGrid>
        <w:gridCol w:w="4962"/>
        <w:gridCol w:w="4926"/>
      </w:tblGrid>
      <w:tr w:rsidR="005835AD" w:rsidRPr="00AA0F40" w:rsidTr="009A6E3D">
        <w:tc>
          <w:tcPr>
            <w:tcW w:w="4962" w:type="dxa"/>
            <w:tcBorders>
              <w:top w:val="single" w:sz="4" w:space="0" w:color="auto"/>
              <w:left w:val="single" w:sz="4" w:space="0" w:color="auto"/>
              <w:bottom w:val="single" w:sz="4" w:space="0" w:color="auto"/>
              <w:right w:val="single" w:sz="4" w:space="0" w:color="auto"/>
            </w:tcBorders>
            <w:hideMark/>
          </w:tcPr>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Игра «Хорошая дорога»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Хорошая дорога, хорошая дорога,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Славно мы едем, славно мы едем.</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Вот что – то стало хуже:</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Качает – валяет (2раза)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Вдруг въехали на мостик</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Бултых – и провалились!</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На мостике,</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Под мостиком! (2раза)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В ямку: «Бух!»</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Там сидит Петух!</w:t>
            </w:r>
          </w:p>
        </w:tc>
        <w:tc>
          <w:tcPr>
            <w:tcW w:w="4926" w:type="dxa"/>
            <w:tcBorders>
              <w:top w:val="single" w:sz="4" w:space="0" w:color="auto"/>
              <w:left w:val="single" w:sz="4" w:space="0" w:color="auto"/>
              <w:bottom w:val="single" w:sz="4" w:space="0" w:color="auto"/>
              <w:right w:val="single" w:sz="4" w:space="0" w:color="auto"/>
            </w:tcBorders>
          </w:tcPr>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Ритмично наклоняем малыша то вправо, то влево, ускоряя темп движения.</w:t>
            </w: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Сгибаем колени – малыш вверху</w:t>
            </w: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Опускаем малыша вниз, ноги выпрямляем</w:t>
            </w:r>
          </w:p>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Опускаем малыша между ног</w:t>
            </w:r>
          </w:p>
        </w:tc>
      </w:tr>
    </w:tbl>
    <w:p w:rsidR="005835AD" w:rsidRPr="00AA0F40" w:rsidRDefault="005835AD" w:rsidP="005835AD">
      <w:pPr>
        <w:spacing w:after="0" w:line="240" w:lineRule="auto"/>
        <w:ind w:left="-426" w:firstLine="426"/>
        <w:contextualSpacing/>
        <w:jc w:val="both"/>
        <w:rPr>
          <w:rFonts w:ascii="Times New Roman" w:hAnsi="Times New Roman"/>
          <w:b/>
          <w:sz w:val="28"/>
          <w:szCs w:val="28"/>
        </w:rPr>
      </w:pPr>
      <w:r w:rsidRPr="00AA0F40">
        <w:rPr>
          <w:rFonts w:ascii="Times New Roman" w:hAnsi="Times New Roman"/>
          <w:b/>
          <w:sz w:val="28"/>
          <w:szCs w:val="28"/>
        </w:rPr>
        <w:t xml:space="preserve"> </w:t>
      </w:r>
    </w:p>
    <w:p w:rsidR="005835AD" w:rsidRPr="00AA0F40" w:rsidRDefault="005835AD" w:rsidP="005835AD">
      <w:pPr>
        <w:spacing w:after="0" w:line="240" w:lineRule="auto"/>
        <w:ind w:left="-426" w:firstLine="426"/>
        <w:contextualSpacing/>
        <w:jc w:val="both"/>
        <w:rPr>
          <w:rFonts w:ascii="Times New Roman" w:hAnsi="Times New Roman"/>
          <w:b/>
          <w:sz w:val="28"/>
          <w:szCs w:val="28"/>
        </w:rPr>
      </w:pPr>
      <w:r w:rsidRPr="00AA0F40">
        <w:rPr>
          <w:rFonts w:ascii="Times New Roman" w:hAnsi="Times New Roman"/>
          <w:b/>
          <w:sz w:val="28"/>
          <w:szCs w:val="28"/>
        </w:rPr>
        <w:t>Игра «Кисонька-мурысонька».</w:t>
      </w:r>
    </w:p>
    <w:p w:rsidR="005835AD" w:rsidRPr="00AA0F40" w:rsidRDefault="005835AD" w:rsidP="005835AD">
      <w:pPr>
        <w:spacing w:after="0" w:line="240" w:lineRule="auto"/>
        <w:ind w:left="-426" w:firstLine="426"/>
        <w:contextualSpacing/>
        <w:jc w:val="both"/>
        <w:rPr>
          <w:rFonts w:ascii="Times New Roman" w:hAnsi="Times New Roman"/>
          <w:b/>
          <w:sz w:val="28"/>
          <w:szCs w:val="28"/>
        </w:rPr>
      </w:pPr>
    </w:p>
    <w:tbl>
      <w:tblPr>
        <w:tblStyle w:val="ae"/>
        <w:tblW w:w="0" w:type="auto"/>
        <w:tblInd w:w="-318" w:type="dxa"/>
        <w:tblLook w:val="04A0"/>
      </w:tblPr>
      <w:tblGrid>
        <w:gridCol w:w="4962"/>
        <w:gridCol w:w="4926"/>
      </w:tblGrid>
      <w:tr w:rsidR="005835AD" w:rsidRPr="00AA0F40" w:rsidTr="009A6E3D">
        <w:tc>
          <w:tcPr>
            <w:tcW w:w="4962" w:type="dxa"/>
            <w:tcBorders>
              <w:top w:val="single" w:sz="4" w:space="0" w:color="auto"/>
              <w:left w:val="single" w:sz="4" w:space="0" w:color="auto"/>
              <w:bottom w:val="single" w:sz="4" w:space="0" w:color="auto"/>
              <w:right w:val="single" w:sz="4" w:space="0" w:color="auto"/>
            </w:tcBorders>
            <w:hideMark/>
          </w:tcPr>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Игра «Кисонька-мурысонька»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 Кисонька-мурысонька, где ты была?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 На мельнице!</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-Что там делала?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 Муку молола.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 Что из муки испекла?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 Прянички.</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-С кем прянички съела?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 Одна.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 Не ешь, одна, не ешь одна!</w:t>
            </w:r>
          </w:p>
        </w:tc>
        <w:tc>
          <w:tcPr>
            <w:tcW w:w="4926" w:type="dxa"/>
            <w:tcBorders>
              <w:top w:val="single" w:sz="4" w:space="0" w:color="auto"/>
              <w:left w:val="single" w:sz="4" w:space="0" w:color="auto"/>
              <w:bottom w:val="single" w:sz="4" w:space="0" w:color="auto"/>
              <w:right w:val="single" w:sz="4" w:space="0" w:color="auto"/>
            </w:tcBorders>
          </w:tcPr>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Кулачками легкими движениями растираем щёчки малыша</w:t>
            </w:r>
          </w:p>
          <w:p w:rsidR="005835AD" w:rsidRPr="00AA0F40" w:rsidRDefault="005835AD" w:rsidP="009A6E3D">
            <w:pPr>
              <w:pStyle w:val="a5"/>
              <w:spacing w:after="0" w:line="240" w:lineRule="auto"/>
              <w:ind w:left="-426" w:firstLine="426"/>
              <w:jc w:val="center"/>
              <w:rPr>
                <w:rFonts w:ascii="Times New Roman" w:hAnsi="Times New Roman"/>
                <w:i/>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Указательными пальчиками массируем щёчки малыша</w:t>
            </w: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Похлопываем ладошками по щёчкам малыша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i/>
                <w:sz w:val="28"/>
                <w:szCs w:val="28"/>
              </w:rPr>
              <w:t>Потреплем ребёнка слегка по носику: не будь жадным носик!</w:t>
            </w:r>
          </w:p>
        </w:tc>
      </w:tr>
    </w:tbl>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Воспитатель: Приготовьте – ка ладошки, поиграем с пальчиками мы немножко.</w:t>
      </w:r>
    </w:p>
    <w:p w:rsidR="005835AD" w:rsidRPr="00AA0F40" w:rsidRDefault="005835AD" w:rsidP="005835AD">
      <w:pPr>
        <w:spacing w:after="0" w:line="240" w:lineRule="auto"/>
        <w:ind w:left="-426" w:firstLine="426"/>
        <w:contextualSpacing/>
        <w:jc w:val="both"/>
        <w:rPr>
          <w:rFonts w:ascii="Times New Roman" w:hAnsi="Times New Roman"/>
          <w:sz w:val="28"/>
          <w:szCs w:val="28"/>
        </w:rPr>
      </w:pPr>
    </w:p>
    <w:p w:rsidR="005835AD" w:rsidRPr="00AA0F40" w:rsidRDefault="005835AD" w:rsidP="005835AD">
      <w:pPr>
        <w:spacing w:after="0" w:line="240" w:lineRule="auto"/>
        <w:ind w:left="-426" w:firstLine="426"/>
        <w:contextualSpacing/>
        <w:jc w:val="both"/>
        <w:rPr>
          <w:rFonts w:ascii="Times New Roman" w:hAnsi="Times New Roman"/>
          <w:b/>
          <w:sz w:val="28"/>
          <w:szCs w:val="28"/>
        </w:rPr>
      </w:pPr>
      <w:r w:rsidRPr="00AA0F40">
        <w:rPr>
          <w:rFonts w:ascii="Times New Roman" w:hAnsi="Times New Roman"/>
          <w:b/>
          <w:sz w:val="28"/>
          <w:szCs w:val="28"/>
        </w:rPr>
        <w:t>Игра «Ромашка».</w:t>
      </w:r>
    </w:p>
    <w:p w:rsidR="005835AD" w:rsidRPr="00AA0F40" w:rsidRDefault="005835AD" w:rsidP="005835AD">
      <w:pPr>
        <w:spacing w:after="0" w:line="240" w:lineRule="auto"/>
        <w:ind w:left="-426" w:firstLine="426"/>
        <w:contextualSpacing/>
        <w:jc w:val="both"/>
        <w:rPr>
          <w:rFonts w:ascii="Times New Roman" w:hAnsi="Times New Roman"/>
          <w:b/>
          <w:sz w:val="28"/>
          <w:szCs w:val="28"/>
        </w:rPr>
      </w:pPr>
    </w:p>
    <w:tbl>
      <w:tblPr>
        <w:tblStyle w:val="ae"/>
        <w:tblW w:w="0" w:type="auto"/>
        <w:tblInd w:w="-318" w:type="dxa"/>
        <w:tblLook w:val="04A0"/>
      </w:tblPr>
      <w:tblGrid>
        <w:gridCol w:w="4962"/>
        <w:gridCol w:w="4926"/>
      </w:tblGrid>
      <w:tr w:rsidR="005835AD" w:rsidRPr="00AA0F40" w:rsidTr="009A6E3D">
        <w:tc>
          <w:tcPr>
            <w:tcW w:w="4962" w:type="dxa"/>
            <w:tcBorders>
              <w:top w:val="single" w:sz="4" w:space="0" w:color="auto"/>
              <w:left w:val="single" w:sz="4" w:space="0" w:color="auto"/>
              <w:bottom w:val="single" w:sz="4" w:space="0" w:color="auto"/>
              <w:right w:val="single" w:sz="4" w:space="0" w:color="auto"/>
            </w:tcBorders>
          </w:tcPr>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«Ромашка»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Ромашка, ромашка –</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Белая рубашка.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С ладошкой играю,</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На ромашке гадаю:</w:t>
            </w:r>
          </w:p>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Любит,</w:t>
            </w:r>
          </w:p>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Не любит,</w:t>
            </w:r>
          </w:p>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Любит,</w:t>
            </w:r>
          </w:p>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Не любит,</w:t>
            </w:r>
          </w:p>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Любит!</w:t>
            </w:r>
          </w:p>
          <w:p w:rsidR="005835AD" w:rsidRPr="00AA0F40" w:rsidRDefault="005835AD" w:rsidP="009A6E3D">
            <w:pPr>
              <w:pStyle w:val="a5"/>
              <w:spacing w:after="0" w:line="240" w:lineRule="auto"/>
              <w:ind w:left="-426" w:firstLine="426"/>
              <w:jc w:val="center"/>
              <w:rPr>
                <w:rFonts w:ascii="Times New Roman" w:hAnsi="Times New Roman"/>
                <w:sz w:val="28"/>
                <w:szCs w:val="28"/>
              </w:rPr>
            </w:pPr>
          </w:p>
        </w:tc>
        <w:tc>
          <w:tcPr>
            <w:tcW w:w="4926" w:type="dxa"/>
            <w:tcBorders>
              <w:top w:val="single" w:sz="4" w:space="0" w:color="auto"/>
              <w:left w:val="single" w:sz="4" w:space="0" w:color="auto"/>
              <w:bottom w:val="single" w:sz="4" w:space="0" w:color="auto"/>
              <w:right w:val="single" w:sz="4" w:space="0" w:color="auto"/>
            </w:tcBorders>
          </w:tcPr>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Погладить ладошку малыша</w:t>
            </w:r>
          </w:p>
          <w:p w:rsidR="005835AD" w:rsidRPr="00AA0F40" w:rsidRDefault="005835AD" w:rsidP="009A6E3D">
            <w:pPr>
              <w:pStyle w:val="a5"/>
              <w:spacing w:after="0" w:line="240" w:lineRule="auto"/>
              <w:ind w:left="-426" w:firstLine="426"/>
              <w:jc w:val="center"/>
              <w:rPr>
                <w:rFonts w:ascii="Times New Roman" w:hAnsi="Times New Roman"/>
                <w:i/>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Указательным пальцем водим круговые движения от краю ладони к центру</w:t>
            </w:r>
          </w:p>
          <w:p w:rsidR="005835AD" w:rsidRPr="00AA0F40" w:rsidRDefault="005835AD" w:rsidP="009A6E3D">
            <w:pPr>
              <w:pStyle w:val="a5"/>
              <w:spacing w:after="0" w:line="240" w:lineRule="auto"/>
              <w:ind w:left="-426" w:firstLine="426"/>
              <w:jc w:val="center"/>
              <w:rPr>
                <w:rFonts w:ascii="Times New Roman" w:hAnsi="Times New Roman"/>
                <w:i/>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Слегка пригните большой палец ребёнка.</w:t>
            </w: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Слегка пригните указательный палец ребёнка.</w:t>
            </w:r>
          </w:p>
          <w:p w:rsidR="005835AD" w:rsidRPr="00AA0F40" w:rsidRDefault="005835AD" w:rsidP="009A6E3D">
            <w:pPr>
              <w:pStyle w:val="a5"/>
              <w:spacing w:after="0" w:line="240" w:lineRule="auto"/>
              <w:ind w:left="-426" w:firstLine="426"/>
              <w:jc w:val="center"/>
              <w:rPr>
                <w:rFonts w:ascii="Times New Roman" w:hAnsi="Times New Roman"/>
                <w:i/>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Слегка пригните средний палец</w:t>
            </w:r>
          </w:p>
          <w:p w:rsidR="005835AD" w:rsidRPr="00AA0F40" w:rsidRDefault="005835AD" w:rsidP="009A6E3D">
            <w:pPr>
              <w:pStyle w:val="a5"/>
              <w:spacing w:after="0" w:line="240" w:lineRule="auto"/>
              <w:ind w:left="-426" w:firstLine="426"/>
              <w:jc w:val="center"/>
              <w:rPr>
                <w:rFonts w:ascii="Times New Roman" w:hAnsi="Times New Roman"/>
                <w:i/>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Слегка пригните безымянный палец ребёнка</w:t>
            </w: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Слегка пригните мизинец ребёнка.</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i/>
                <w:sz w:val="28"/>
                <w:szCs w:val="28"/>
              </w:rPr>
              <w:t>Обнимите малыша.</w:t>
            </w:r>
          </w:p>
        </w:tc>
      </w:tr>
    </w:tbl>
    <w:p w:rsidR="005835AD" w:rsidRPr="00AA0F40" w:rsidRDefault="005835AD" w:rsidP="005835AD">
      <w:pPr>
        <w:spacing w:after="0" w:line="240" w:lineRule="auto"/>
        <w:ind w:left="-426" w:firstLine="426"/>
        <w:contextualSpacing/>
        <w:jc w:val="both"/>
        <w:rPr>
          <w:rFonts w:ascii="Times New Roman" w:hAnsi="Times New Roman"/>
          <w:b/>
          <w:sz w:val="28"/>
          <w:szCs w:val="28"/>
        </w:rPr>
      </w:pP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b/>
          <w:sz w:val="28"/>
          <w:szCs w:val="28"/>
        </w:rPr>
        <w:t xml:space="preserve">Воспитатель: </w:t>
      </w:r>
      <w:r w:rsidRPr="00AA0F40">
        <w:rPr>
          <w:rFonts w:ascii="Times New Roman" w:hAnsi="Times New Roman"/>
          <w:sz w:val="28"/>
          <w:szCs w:val="28"/>
        </w:rPr>
        <w:t>Сегодня познакомимся с новой игрой «Пеку, хлебик».</w:t>
      </w:r>
    </w:p>
    <w:p w:rsidR="005835AD" w:rsidRPr="00AA0F40" w:rsidRDefault="005835AD" w:rsidP="005835AD">
      <w:pPr>
        <w:spacing w:after="0" w:line="240" w:lineRule="auto"/>
        <w:ind w:left="-426" w:firstLine="426"/>
        <w:contextualSpacing/>
        <w:jc w:val="both"/>
        <w:rPr>
          <w:rFonts w:ascii="Times New Roman" w:hAnsi="Times New Roman"/>
          <w:sz w:val="28"/>
          <w:szCs w:val="28"/>
        </w:rPr>
      </w:pPr>
    </w:p>
    <w:p w:rsidR="005835AD" w:rsidRPr="00AA0F40" w:rsidRDefault="005835AD" w:rsidP="005835AD">
      <w:pPr>
        <w:spacing w:after="0" w:line="240" w:lineRule="auto"/>
        <w:ind w:left="-426" w:firstLine="426"/>
        <w:contextualSpacing/>
        <w:jc w:val="both"/>
        <w:rPr>
          <w:rFonts w:ascii="Times New Roman" w:hAnsi="Times New Roman"/>
          <w:b/>
          <w:sz w:val="28"/>
          <w:szCs w:val="28"/>
        </w:rPr>
      </w:pPr>
      <w:r w:rsidRPr="00AA0F40">
        <w:rPr>
          <w:rFonts w:ascii="Times New Roman" w:hAnsi="Times New Roman"/>
          <w:b/>
          <w:sz w:val="28"/>
          <w:szCs w:val="28"/>
        </w:rPr>
        <w:t>Игра «Пеку хлебик».</w:t>
      </w:r>
    </w:p>
    <w:p w:rsidR="005835AD" w:rsidRPr="00AA0F40" w:rsidRDefault="005835AD" w:rsidP="005835AD">
      <w:pPr>
        <w:spacing w:after="0" w:line="240" w:lineRule="auto"/>
        <w:ind w:left="-426" w:firstLine="426"/>
        <w:contextualSpacing/>
        <w:jc w:val="both"/>
        <w:rPr>
          <w:rFonts w:ascii="Times New Roman" w:hAnsi="Times New Roman"/>
          <w:b/>
          <w:sz w:val="28"/>
          <w:szCs w:val="28"/>
        </w:rPr>
      </w:pPr>
    </w:p>
    <w:tbl>
      <w:tblPr>
        <w:tblStyle w:val="ae"/>
        <w:tblW w:w="0" w:type="auto"/>
        <w:tblInd w:w="-318" w:type="dxa"/>
        <w:tblLook w:val="04A0"/>
      </w:tblPr>
      <w:tblGrid>
        <w:gridCol w:w="4962"/>
        <w:gridCol w:w="4926"/>
      </w:tblGrid>
      <w:tr w:rsidR="005835AD" w:rsidRPr="00AA0F40" w:rsidTr="009A6E3D">
        <w:tc>
          <w:tcPr>
            <w:tcW w:w="4962" w:type="dxa"/>
            <w:tcBorders>
              <w:top w:val="single" w:sz="4" w:space="0" w:color="auto"/>
              <w:left w:val="single" w:sz="4" w:space="0" w:color="auto"/>
              <w:bottom w:val="single" w:sz="4" w:space="0" w:color="auto"/>
              <w:right w:val="single" w:sz="4" w:space="0" w:color="auto"/>
            </w:tcBorders>
          </w:tcPr>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«Пеку хлебик»</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Пеку, пеку хлебик</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Детям на обедик –</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Старшему, меньшему.</w:t>
            </w:r>
          </w:p>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Шух! В печку  на  лопатке.</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Сажаю-вынимаю,</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Сажаю-вынимаю,</w:t>
            </w:r>
          </w:p>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Режу-отрезаю,</w:t>
            </w:r>
          </w:p>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И в ротик – ам!</w:t>
            </w:r>
          </w:p>
        </w:tc>
        <w:tc>
          <w:tcPr>
            <w:tcW w:w="4926" w:type="dxa"/>
            <w:tcBorders>
              <w:top w:val="single" w:sz="4" w:space="0" w:color="auto"/>
              <w:left w:val="single" w:sz="4" w:space="0" w:color="auto"/>
              <w:bottom w:val="single" w:sz="4" w:space="0" w:color="auto"/>
              <w:right w:val="single" w:sz="4" w:space="0" w:color="auto"/>
            </w:tcBorders>
          </w:tcPr>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Хлопаем в ладоши, меняем положение рук: то правая сверху, то левая.</w:t>
            </w: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 xml:space="preserve">Разминаем большой пальчик, затем </w:t>
            </w:r>
            <w:r w:rsidRPr="00AA0F40">
              <w:rPr>
                <w:rFonts w:ascii="Times New Roman" w:hAnsi="Times New Roman"/>
                <w:i/>
                <w:sz w:val="28"/>
                <w:szCs w:val="28"/>
              </w:rPr>
              <w:lastRenderedPageBreak/>
              <w:t>мизинчик</w:t>
            </w: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Висы на руках с раскачиванием</w:t>
            </w: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Основная поза бодрствующий малыш,  покачиваем малышей в круг из круга.</w:t>
            </w:r>
          </w:p>
          <w:p w:rsidR="005835AD" w:rsidRPr="00AA0F40" w:rsidRDefault="005835AD" w:rsidP="009A6E3D">
            <w:pPr>
              <w:pStyle w:val="a5"/>
              <w:spacing w:after="0" w:line="240" w:lineRule="auto"/>
              <w:ind w:left="-426" w:firstLine="426"/>
              <w:jc w:val="center"/>
              <w:rPr>
                <w:rFonts w:ascii="Times New Roman" w:hAnsi="Times New Roman"/>
                <w:i/>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Малышей положить на коленочки, растираем спинку ребром ладони</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i/>
                <w:sz w:val="28"/>
                <w:szCs w:val="28"/>
              </w:rPr>
              <w:t>Ладошку малыша подносим к ротику со словом «Ам!»</w:t>
            </w:r>
          </w:p>
        </w:tc>
      </w:tr>
    </w:tbl>
    <w:p w:rsidR="005835AD" w:rsidRPr="00AA0F40" w:rsidRDefault="005835AD" w:rsidP="005835AD">
      <w:pPr>
        <w:spacing w:after="0" w:line="240" w:lineRule="auto"/>
        <w:ind w:left="-426" w:firstLine="426"/>
        <w:contextualSpacing/>
        <w:jc w:val="both"/>
        <w:rPr>
          <w:rFonts w:ascii="Times New Roman" w:hAnsi="Times New Roman"/>
          <w:sz w:val="28"/>
          <w:szCs w:val="28"/>
        </w:rPr>
      </w:pPr>
    </w:p>
    <w:p w:rsidR="005835AD" w:rsidRPr="00AA0F40" w:rsidRDefault="005835AD" w:rsidP="005835AD">
      <w:pPr>
        <w:spacing w:after="0" w:line="240" w:lineRule="auto"/>
        <w:ind w:left="-426" w:firstLine="426"/>
        <w:contextualSpacing/>
        <w:jc w:val="both"/>
        <w:rPr>
          <w:rFonts w:ascii="Times New Roman" w:hAnsi="Times New Roman"/>
          <w:b/>
          <w:sz w:val="28"/>
          <w:szCs w:val="28"/>
        </w:rPr>
      </w:pPr>
      <w:r w:rsidRPr="00AA0F40">
        <w:rPr>
          <w:rFonts w:ascii="Times New Roman" w:hAnsi="Times New Roman"/>
          <w:sz w:val="28"/>
          <w:szCs w:val="28"/>
        </w:rPr>
        <w:t xml:space="preserve">Парение </w:t>
      </w:r>
      <w:r w:rsidRPr="00AA0F40">
        <w:rPr>
          <w:rFonts w:ascii="Times New Roman" w:hAnsi="Times New Roman"/>
          <w:b/>
          <w:sz w:val="28"/>
          <w:szCs w:val="28"/>
        </w:rPr>
        <w:t>«Летели кокушки».</w:t>
      </w:r>
    </w:p>
    <w:p w:rsidR="005835AD" w:rsidRPr="00AA0F40" w:rsidRDefault="005835AD" w:rsidP="005835AD">
      <w:pPr>
        <w:spacing w:after="0" w:line="240" w:lineRule="auto"/>
        <w:ind w:left="-426" w:firstLine="426"/>
        <w:contextualSpacing/>
        <w:jc w:val="both"/>
        <w:rPr>
          <w:rFonts w:ascii="Times New Roman" w:hAnsi="Times New Roman"/>
          <w:b/>
          <w:sz w:val="28"/>
          <w:szCs w:val="28"/>
        </w:rPr>
      </w:pP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b/>
          <w:sz w:val="28"/>
          <w:szCs w:val="28"/>
        </w:rPr>
        <w:t xml:space="preserve">Воспитатель: </w:t>
      </w:r>
      <w:r w:rsidRPr="00AA0F40">
        <w:rPr>
          <w:rFonts w:ascii="Times New Roman" w:hAnsi="Times New Roman"/>
          <w:sz w:val="28"/>
          <w:szCs w:val="28"/>
        </w:rPr>
        <w:t xml:space="preserve"> А теперь полетают наши малыши. Возьмите их за подмышечки, поднимите над головой. Поворачивайте вправо-влево.</w:t>
      </w:r>
    </w:p>
    <w:tbl>
      <w:tblPr>
        <w:tblStyle w:val="ae"/>
        <w:tblW w:w="0" w:type="auto"/>
        <w:tblInd w:w="-318" w:type="dxa"/>
        <w:tblLook w:val="04A0"/>
      </w:tblPr>
      <w:tblGrid>
        <w:gridCol w:w="4962"/>
        <w:gridCol w:w="4926"/>
      </w:tblGrid>
      <w:tr w:rsidR="005835AD" w:rsidRPr="00AA0F40" w:rsidTr="009A6E3D">
        <w:tc>
          <w:tcPr>
            <w:tcW w:w="4962" w:type="dxa"/>
            <w:tcBorders>
              <w:top w:val="single" w:sz="4" w:space="0" w:color="auto"/>
              <w:left w:val="single" w:sz="4" w:space="0" w:color="auto"/>
              <w:bottom w:val="single" w:sz="4" w:space="0" w:color="auto"/>
              <w:right w:val="single" w:sz="4" w:space="0" w:color="auto"/>
            </w:tcBorders>
          </w:tcPr>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«Летели кокушки»</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Летели кокушки</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Через три  избушки</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Как они летели</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Все люди глядели.</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Как они садились</w:t>
            </w: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sz w:val="28"/>
                <w:szCs w:val="28"/>
              </w:rPr>
              <w:t>Все люди дивились!</w:t>
            </w:r>
          </w:p>
        </w:tc>
        <w:tc>
          <w:tcPr>
            <w:tcW w:w="4926" w:type="dxa"/>
            <w:tcBorders>
              <w:top w:val="single" w:sz="4" w:space="0" w:color="auto"/>
              <w:left w:val="single" w:sz="4" w:space="0" w:color="auto"/>
              <w:bottom w:val="single" w:sz="4" w:space="0" w:color="auto"/>
              <w:right w:val="single" w:sz="4" w:space="0" w:color="auto"/>
            </w:tcBorders>
          </w:tcPr>
          <w:p w:rsidR="005835AD" w:rsidRPr="00AA0F40" w:rsidRDefault="005835AD" w:rsidP="009A6E3D">
            <w:pPr>
              <w:pStyle w:val="a5"/>
              <w:spacing w:after="0" w:line="240" w:lineRule="auto"/>
              <w:ind w:left="-426" w:firstLine="426"/>
              <w:jc w:val="center"/>
              <w:rPr>
                <w:rFonts w:ascii="Times New Roman" w:hAnsi="Times New Roman"/>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r w:rsidRPr="00AA0F40">
              <w:rPr>
                <w:rFonts w:ascii="Times New Roman" w:hAnsi="Times New Roman"/>
                <w:i/>
                <w:sz w:val="28"/>
                <w:szCs w:val="28"/>
              </w:rPr>
              <w:t>Поднимите малышей вверх, поворачивайте вправо-влево</w:t>
            </w:r>
          </w:p>
          <w:p w:rsidR="005835AD" w:rsidRPr="00AA0F40" w:rsidRDefault="005835AD" w:rsidP="009A6E3D">
            <w:pPr>
              <w:pStyle w:val="a5"/>
              <w:spacing w:after="0" w:line="240" w:lineRule="auto"/>
              <w:ind w:left="-426" w:firstLine="426"/>
              <w:jc w:val="center"/>
              <w:rPr>
                <w:rFonts w:ascii="Times New Roman" w:hAnsi="Times New Roman"/>
                <w:i/>
                <w:sz w:val="28"/>
                <w:szCs w:val="28"/>
              </w:rPr>
            </w:pPr>
          </w:p>
          <w:p w:rsidR="005835AD" w:rsidRPr="00AA0F40" w:rsidRDefault="005835AD" w:rsidP="009A6E3D">
            <w:pPr>
              <w:pStyle w:val="a5"/>
              <w:spacing w:after="0" w:line="240" w:lineRule="auto"/>
              <w:ind w:left="-426" w:firstLine="426"/>
              <w:jc w:val="center"/>
              <w:rPr>
                <w:rFonts w:ascii="Times New Roman" w:hAnsi="Times New Roman"/>
                <w:i/>
                <w:sz w:val="28"/>
                <w:szCs w:val="28"/>
              </w:rPr>
            </w:pPr>
          </w:p>
          <w:p w:rsidR="005835AD" w:rsidRPr="00AA0F40" w:rsidRDefault="005835AD" w:rsidP="009A6E3D">
            <w:pPr>
              <w:pStyle w:val="a5"/>
              <w:spacing w:after="0" w:line="240" w:lineRule="auto"/>
              <w:ind w:left="-426" w:firstLine="426"/>
              <w:jc w:val="center"/>
              <w:rPr>
                <w:rFonts w:ascii="Times New Roman" w:hAnsi="Times New Roman"/>
                <w:sz w:val="28"/>
                <w:szCs w:val="28"/>
              </w:rPr>
            </w:pPr>
            <w:r w:rsidRPr="00AA0F40">
              <w:rPr>
                <w:rFonts w:ascii="Times New Roman" w:hAnsi="Times New Roman"/>
                <w:i/>
                <w:sz w:val="28"/>
                <w:szCs w:val="28"/>
              </w:rPr>
              <w:t>Опустите, прижмите к себе.</w:t>
            </w:r>
          </w:p>
        </w:tc>
      </w:tr>
    </w:tbl>
    <w:p w:rsidR="005835AD" w:rsidRPr="00AA0F40" w:rsidRDefault="005835AD" w:rsidP="005835AD">
      <w:pPr>
        <w:spacing w:after="0" w:line="240" w:lineRule="auto"/>
        <w:ind w:left="-426" w:firstLine="426"/>
        <w:contextualSpacing/>
        <w:jc w:val="both"/>
        <w:rPr>
          <w:rFonts w:ascii="Times New Roman" w:hAnsi="Times New Roman"/>
          <w:b/>
          <w:sz w:val="28"/>
          <w:szCs w:val="28"/>
        </w:rPr>
      </w:pP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b/>
          <w:sz w:val="28"/>
          <w:szCs w:val="28"/>
        </w:rPr>
        <w:t xml:space="preserve">Воспитатель: </w:t>
      </w:r>
      <w:r w:rsidRPr="00AA0F40">
        <w:rPr>
          <w:rFonts w:ascii="Times New Roman" w:hAnsi="Times New Roman"/>
          <w:sz w:val="28"/>
          <w:szCs w:val="28"/>
        </w:rPr>
        <w:t xml:space="preserve"> Мастера и мастерицы</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Вами можем мы гордиться</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 xml:space="preserve">                           Изготовим мы игрушки</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 xml:space="preserve">                           Для любимых малышей</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 xml:space="preserve">                           И для наших гостей.</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 xml:space="preserve">                           Рукоделием займёмся </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 xml:space="preserve">                          Подходите поскорей!</w:t>
      </w:r>
    </w:p>
    <w:p w:rsidR="005835AD" w:rsidRPr="00AA0F40" w:rsidRDefault="005835AD" w:rsidP="005835AD">
      <w:pPr>
        <w:spacing w:after="0" w:line="240" w:lineRule="auto"/>
        <w:ind w:left="-426" w:firstLine="426"/>
        <w:contextualSpacing/>
        <w:jc w:val="both"/>
        <w:rPr>
          <w:rFonts w:ascii="Times New Roman" w:hAnsi="Times New Roman"/>
          <w:i/>
          <w:sz w:val="28"/>
          <w:szCs w:val="28"/>
        </w:rPr>
      </w:pPr>
      <w:r w:rsidRPr="00AA0F40">
        <w:rPr>
          <w:rFonts w:ascii="Times New Roman" w:hAnsi="Times New Roman"/>
          <w:i/>
          <w:sz w:val="28"/>
          <w:szCs w:val="28"/>
        </w:rPr>
        <w:t>(дети проходят к столам с приготовленным материалом)</w:t>
      </w:r>
    </w:p>
    <w:p w:rsidR="005835AD" w:rsidRPr="00AA0F40" w:rsidRDefault="005835AD" w:rsidP="005835AD">
      <w:pPr>
        <w:spacing w:after="0" w:line="240" w:lineRule="auto"/>
        <w:ind w:left="-426" w:firstLine="426"/>
        <w:contextualSpacing/>
        <w:jc w:val="both"/>
        <w:rPr>
          <w:rFonts w:ascii="Times New Roman" w:hAnsi="Times New Roman"/>
          <w:i/>
          <w:sz w:val="28"/>
          <w:szCs w:val="28"/>
        </w:rPr>
      </w:pP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b/>
          <w:sz w:val="28"/>
          <w:szCs w:val="28"/>
        </w:rPr>
        <w:t>Творческая деятельность «Тактильные мешочки».</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После завершения творческой деятельности  воспитатель предлагает подарить мешочки гостям.</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b/>
          <w:sz w:val="28"/>
          <w:szCs w:val="28"/>
        </w:rPr>
        <w:t xml:space="preserve">Воспитатель: </w:t>
      </w:r>
      <w:r w:rsidRPr="00AA0F40">
        <w:rPr>
          <w:rFonts w:ascii="Times New Roman" w:hAnsi="Times New Roman"/>
          <w:sz w:val="28"/>
          <w:szCs w:val="28"/>
        </w:rPr>
        <w:t>В народе говорят: «Доброе слово – душу греет». Давайте подарим добрые слова нашим детям.</w:t>
      </w:r>
    </w:p>
    <w:p w:rsidR="005835AD" w:rsidRPr="00AA0F40" w:rsidRDefault="005835AD" w:rsidP="005835AD">
      <w:pPr>
        <w:spacing w:after="0" w:line="240" w:lineRule="auto"/>
        <w:ind w:left="-426" w:firstLine="426"/>
        <w:contextualSpacing/>
        <w:jc w:val="both"/>
        <w:rPr>
          <w:rFonts w:ascii="Times New Roman" w:hAnsi="Times New Roman"/>
          <w:sz w:val="28"/>
          <w:szCs w:val="28"/>
        </w:rPr>
      </w:pPr>
    </w:p>
    <w:p w:rsidR="005835AD" w:rsidRPr="00AA0F40" w:rsidRDefault="005835AD" w:rsidP="005835AD">
      <w:pPr>
        <w:spacing w:after="0" w:line="240" w:lineRule="auto"/>
        <w:ind w:left="-426" w:firstLine="426"/>
        <w:contextualSpacing/>
        <w:jc w:val="both"/>
        <w:rPr>
          <w:rFonts w:ascii="Times New Roman" w:hAnsi="Times New Roman"/>
          <w:b/>
          <w:sz w:val="28"/>
          <w:szCs w:val="28"/>
        </w:rPr>
      </w:pPr>
      <w:r w:rsidRPr="00AA0F40">
        <w:rPr>
          <w:rFonts w:ascii="Times New Roman" w:hAnsi="Times New Roman"/>
          <w:b/>
          <w:sz w:val="28"/>
          <w:szCs w:val="28"/>
        </w:rPr>
        <w:t>«Воротики»</w:t>
      </w:r>
    </w:p>
    <w:p w:rsidR="005835AD" w:rsidRPr="00AA0F40" w:rsidRDefault="005835AD" w:rsidP="005835AD">
      <w:pPr>
        <w:spacing w:after="0" w:line="240" w:lineRule="auto"/>
        <w:ind w:left="-426" w:firstLine="426"/>
        <w:contextualSpacing/>
        <w:jc w:val="both"/>
        <w:rPr>
          <w:rFonts w:ascii="Times New Roman" w:hAnsi="Times New Roman"/>
          <w:i/>
          <w:sz w:val="28"/>
          <w:szCs w:val="28"/>
        </w:rPr>
      </w:pPr>
      <w:r w:rsidRPr="00AA0F40">
        <w:rPr>
          <w:rFonts w:ascii="Times New Roman" w:hAnsi="Times New Roman"/>
          <w:i/>
          <w:sz w:val="28"/>
          <w:szCs w:val="28"/>
        </w:rPr>
        <w:t>(Взрослые проходят в воротики и говорят детям добрые слова)</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Песни пели, хороводы водили</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Рукодельем занимались</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Все довольные остались.</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Ещё в гости приходите.</w:t>
      </w:r>
    </w:p>
    <w:p w:rsidR="005835AD" w:rsidRPr="00AA0F40" w:rsidRDefault="005835AD" w:rsidP="005835AD">
      <w:pPr>
        <w:spacing w:after="0" w:line="240" w:lineRule="auto"/>
        <w:ind w:left="-426" w:firstLine="426"/>
        <w:contextualSpacing/>
        <w:jc w:val="both"/>
        <w:rPr>
          <w:rFonts w:ascii="Times New Roman" w:hAnsi="Times New Roman"/>
          <w:sz w:val="28"/>
          <w:szCs w:val="28"/>
        </w:rPr>
      </w:pPr>
      <w:r w:rsidRPr="00AA0F40">
        <w:rPr>
          <w:rFonts w:ascii="Times New Roman" w:hAnsi="Times New Roman"/>
          <w:sz w:val="28"/>
          <w:szCs w:val="28"/>
        </w:rPr>
        <w:t>Рады мы всегда гостям!</w:t>
      </w:r>
    </w:p>
    <w:p w:rsidR="005835AD" w:rsidRPr="00AA0F40" w:rsidRDefault="005835AD" w:rsidP="005835AD">
      <w:pPr>
        <w:spacing w:after="0" w:line="240" w:lineRule="auto"/>
        <w:ind w:left="-426" w:firstLine="426"/>
        <w:contextualSpacing/>
        <w:jc w:val="both"/>
        <w:rPr>
          <w:rFonts w:ascii="Times New Roman" w:hAnsi="Times New Roman"/>
          <w:sz w:val="28"/>
          <w:szCs w:val="28"/>
        </w:rPr>
      </w:pPr>
    </w:p>
    <w:p w:rsidR="005835AD" w:rsidRPr="00AA0F40" w:rsidRDefault="005835AD" w:rsidP="005835AD">
      <w:pPr>
        <w:spacing w:line="240" w:lineRule="auto"/>
        <w:ind w:left="-426" w:firstLine="426"/>
        <w:contextualSpacing/>
        <w:jc w:val="center"/>
        <w:rPr>
          <w:rFonts w:ascii="Times New Roman" w:hAnsi="Times New Roman"/>
          <w:b/>
          <w:sz w:val="28"/>
          <w:szCs w:val="28"/>
        </w:rPr>
      </w:pPr>
      <w:r w:rsidRPr="00AA0F40">
        <w:rPr>
          <w:rFonts w:ascii="Times New Roman" w:hAnsi="Times New Roman"/>
          <w:b/>
          <w:sz w:val="28"/>
          <w:szCs w:val="28"/>
        </w:rPr>
        <w:t>Список литературы:</w:t>
      </w:r>
    </w:p>
    <w:p w:rsidR="005835AD" w:rsidRPr="00AA0F40" w:rsidRDefault="005835AD" w:rsidP="005835AD">
      <w:pPr>
        <w:pStyle w:val="a5"/>
        <w:spacing w:after="0" w:line="240" w:lineRule="auto"/>
        <w:ind w:left="-426" w:firstLine="426"/>
        <w:jc w:val="both"/>
        <w:rPr>
          <w:rFonts w:ascii="Times New Roman" w:hAnsi="Times New Roman"/>
          <w:sz w:val="28"/>
          <w:szCs w:val="28"/>
        </w:rPr>
      </w:pPr>
      <w:r w:rsidRPr="00AA0F40">
        <w:rPr>
          <w:rFonts w:ascii="Times New Roman" w:hAnsi="Times New Roman"/>
          <w:sz w:val="28"/>
          <w:szCs w:val="28"/>
        </w:rPr>
        <w:t>1.Руководство по подготовке родителей к рождению и воспитанию здорового ребёнка/ Под научной ред. к.м.н.</w:t>
      </w:r>
      <w:r w:rsidRPr="00AA0F40">
        <w:rPr>
          <w:rFonts w:ascii="Times New Roman" w:hAnsi="Times New Roman"/>
          <w:b/>
          <w:sz w:val="28"/>
          <w:szCs w:val="28"/>
        </w:rPr>
        <w:t xml:space="preserve">, </w:t>
      </w:r>
      <w:r w:rsidRPr="00AA0F40">
        <w:rPr>
          <w:rFonts w:ascii="Times New Roman" w:hAnsi="Times New Roman"/>
          <w:sz w:val="28"/>
          <w:szCs w:val="28"/>
        </w:rPr>
        <w:t>доц. В.С.Коваленко. – СПб.:ООО «Вертикаль», 2006. -440с. (Издание 2-е, дополнительное и исправленное)</w:t>
      </w:r>
    </w:p>
    <w:p w:rsidR="005835AD" w:rsidRPr="00AA0F40" w:rsidRDefault="005835AD" w:rsidP="005835AD">
      <w:pPr>
        <w:pStyle w:val="a5"/>
        <w:spacing w:after="0" w:line="240" w:lineRule="auto"/>
        <w:ind w:left="-426" w:firstLine="426"/>
        <w:jc w:val="both"/>
        <w:rPr>
          <w:rFonts w:ascii="Times New Roman" w:hAnsi="Times New Roman"/>
          <w:sz w:val="28"/>
          <w:szCs w:val="28"/>
        </w:rPr>
      </w:pPr>
    </w:p>
    <w:p w:rsidR="005835AD" w:rsidRPr="00AA0F40" w:rsidRDefault="005835AD" w:rsidP="005835AD">
      <w:pPr>
        <w:pStyle w:val="a5"/>
        <w:spacing w:after="0" w:line="240" w:lineRule="auto"/>
        <w:ind w:left="-426" w:firstLine="426"/>
        <w:jc w:val="both"/>
        <w:rPr>
          <w:rFonts w:ascii="Times New Roman" w:hAnsi="Times New Roman"/>
          <w:sz w:val="28"/>
          <w:szCs w:val="28"/>
        </w:rPr>
      </w:pPr>
      <w:r w:rsidRPr="00AA0F40">
        <w:rPr>
          <w:rFonts w:ascii="Times New Roman" w:hAnsi="Times New Roman"/>
          <w:sz w:val="28"/>
          <w:szCs w:val="28"/>
        </w:rPr>
        <w:t>2. Мудрость народная: Жизнь человека в русском фольклоре.Вып.1. Младенчество. Детство. – М., 1991.</w:t>
      </w:r>
    </w:p>
    <w:p w:rsidR="005835AD" w:rsidRPr="00AA0F40" w:rsidRDefault="005835AD" w:rsidP="005835AD">
      <w:pPr>
        <w:pStyle w:val="a5"/>
        <w:spacing w:after="0" w:line="240" w:lineRule="auto"/>
        <w:ind w:left="-426" w:firstLine="426"/>
        <w:jc w:val="both"/>
        <w:rPr>
          <w:rFonts w:ascii="Times New Roman" w:hAnsi="Times New Roman"/>
          <w:sz w:val="28"/>
          <w:szCs w:val="28"/>
        </w:rPr>
      </w:pPr>
    </w:p>
    <w:p w:rsidR="005835AD" w:rsidRPr="00AA0F40" w:rsidRDefault="005835AD" w:rsidP="005835AD">
      <w:pPr>
        <w:pStyle w:val="a5"/>
        <w:spacing w:after="0" w:line="240" w:lineRule="auto"/>
        <w:ind w:left="-426" w:firstLine="426"/>
        <w:jc w:val="both"/>
        <w:rPr>
          <w:rFonts w:ascii="Times New Roman" w:hAnsi="Times New Roman"/>
          <w:sz w:val="28"/>
          <w:szCs w:val="28"/>
        </w:rPr>
      </w:pPr>
      <w:r w:rsidRPr="00AA0F40">
        <w:rPr>
          <w:rFonts w:ascii="Times New Roman" w:hAnsi="Times New Roman"/>
          <w:sz w:val="28"/>
          <w:szCs w:val="28"/>
        </w:rPr>
        <w:t>3. Раз, два, три, четыре, пять, мы идём с тобой играть: Русский детский игровой фольклор: книга для учителя и учащихся / Сост. М. Ю. Новицкая, Г.М. Науменко. – М., 1995.</w:t>
      </w:r>
    </w:p>
    <w:p w:rsidR="005835AD" w:rsidRPr="00AA0F40" w:rsidRDefault="005835AD" w:rsidP="005835AD">
      <w:pPr>
        <w:pStyle w:val="a5"/>
        <w:spacing w:after="0" w:line="240" w:lineRule="auto"/>
        <w:ind w:left="-426" w:firstLine="426"/>
        <w:jc w:val="both"/>
        <w:rPr>
          <w:rFonts w:ascii="Times New Roman" w:hAnsi="Times New Roman"/>
          <w:sz w:val="28"/>
          <w:szCs w:val="28"/>
        </w:rPr>
      </w:pPr>
    </w:p>
    <w:p w:rsidR="005835AD" w:rsidRPr="00AA0F40" w:rsidRDefault="005835AD" w:rsidP="005835AD">
      <w:pPr>
        <w:pStyle w:val="a5"/>
        <w:spacing w:after="0" w:line="240" w:lineRule="auto"/>
        <w:ind w:left="-426" w:firstLine="426"/>
        <w:jc w:val="both"/>
        <w:rPr>
          <w:rFonts w:ascii="Times New Roman" w:hAnsi="Times New Roman"/>
          <w:sz w:val="28"/>
          <w:szCs w:val="28"/>
        </w:rPr>
      </w:pPr>
      <w:r w:rsidRPr="00AA0F40">
        <w:rPr>
          <w:rFonts w:ascii="Times New Roman" w:hAnsi="Times New Roman"/>
          <w:sz w:val="28"/>
          <w:szCs w:val="28"/>
        </w:rPr>
        <w:t xml:space="preserve">4.  Песни, забавы, игровая гимнастика для малышей: Методическое пособие / Е.И. Якубовская, Н.В. Ерёмина, Под общей редакцией Е.И. Якубовской. Ч.1. – СПб.: СПбАППО,2008. -108с. – (Народные традиции воспитания детей). </w:t>
      </w:r>
    </w:p>
    <w:p w:rsidR="005835AD" w:rsidRPr="00AA0F40" w:rsidRDefault="005835AD" w:rsidP="005835AD">
      <w:pPr>
        <w:pStyle w:val="a5"/>
        <w:spacing w:after="0" w:line="240" w:lineRule="auto"/>
        <w:ind w:left="-426" w:firstLine="426"/>
        <w:jc w:val="both"/>
        <w:rPr>
          <w:rFonts w:ascii="Times New Roman" w:hAnsi="Times New Roman"/>
          <w:sz w:val="28"/>
          <w:szCs w:val="28"/>
        </w:rPr>
      </w:pPr>
    </w:p>
    <w:p w:rsidR="005835AD" w:rsidRPr="00AA0F40" w:rsidRDefault="005835AD" w:rsidP="005835AD">
      <w:pPr>
        <w:pStyle w:val="a5"/>
        <w:spacing w:after="0" w:line="240" w:lineRule="auto"/>
        <w:ind w:left="-426" w:firstLine="426"/>
        <w:jc w:val="both"/>
        <w:rPr>
          <w:rFonts w:ascii="Times New Roman" w:hAnsi="Times New Roman"/>
          <w:sz w:val="28"/>
          <w:szCs w:val="28"/>
        </w:rPr>
      </w:pPr>
      <w:r w:rsidRPr="00AA0F40">
        <w:rPr>
          <w:rFonts w:ascii="Times New Roman" w:hAnsi="Times New Roman"/>
          <w:sz w:val="28"/>
          <w:szCs w:val="28"/>
        </w:rPr>
        <w:t>5. Традиционные народные праздники в общеобразовательных учреждениях: Методическое пособие / Е.И. Якубовская, Н.В. Ерёмина, Г.В.Емельянова  и др. Под общей редакцией Е.И. Якубовской. - СПб.: Литография, 2015 – 288с.: ил.</w:t>
      </w:r>
    </w:p>
    <w:p w:rsidR="005835AD" w:rsidRPr="00AA0F40" w:rsidRDefault="005835AD" w:rsidP="005835AD">
      <w:pPr>
        <w:pStyle w:val="a5"/>
        <w:spacing w:after="0" w:line="240" w:lineRule="auto"/>
        <w:ind w:left="-426" w:firstLine="426"/>
        <w:jc w:val="both"/>
        <w:rPr>
          <w:rFonts w:ascii="Times New Roman" w:hAnsi="Times New Roman"/>
          <w:sz w:val="28"/>
          <w:szCs w:val="28"/>
        </w:rPr>
      </w:pPr>
    </w:p>
    <w:p w:rsidR="005835AD" w:rsidRPr="00AA0F40" w:rsidRDefault="005835AD" w:rsidP="005835AD">
      <w:pPr>
        <w:pStyle w:val="a5"/>
        <w:spacing w:after="0" w:line="240" w:lineRule="auto"/>
        <w:ind w:left="-426" w:firstLine="426"/>
        <w:jc w:val="both"/>
        <w:rPr>
          <w:rFonts w:ascii="Times New Roman" w:hAnsi="Times New Roman"/>
          <w:sz w:val="28"/>
          <w:szCs w:val="28"/>
        </w:rPr>
      </w:pPr>
      <w:r w:rsidRPr="00AA0F40">
        <w:rPr>
          <w:rFonts w:ascii="Times New Roman" w:hAnsi="Times New Roman"/>
          <w:sz w:val="28"/>
          <w:szCs w:val="28"/>
        </w:rPr>
        <w:t>6. Шангина И. И. Русские традиционные праздники. – СПб, 1997.</w:t>
      </w:r>
    </w:p>
    <w:p w:rsidR="005835AD" w:rsidRDefault="005835AD" w:rsidP="005835AD">
      <w:pPr>
        <w:spacing w:line="360" w:lineRule="auto"/>
        <w:rPr>
          <w:rFonts w:ascii="Times New Roman" w:hAnsi="Times New Roman"/>
          <w:sz w:val="28"/>
          <w:szCs w:val="28"/>
        </w:rPr>
      </w:pPr>
    </w:p>
    <w:p w:rsidR="005835AD" w:rsidRPr="00BC658D" w:rsidRDefault="005835AD" w:rsidP="005835AD">
      <w:pPr>
        <w:pStyle w:val="1"/>
        <w:shd w:val="clear" w:color="auto" w:fill="FFFFFF"/>
        <w:spacing w:before="150" w:after="0"/>
        <w:contextualSpacing/>
        <w:jc w:val="center"/>
        <w:rPr>
          <w:rFonts w:ascii="Times New Roman" w:hAnsi="Times New Roman" w:cs="Times New Roman"/>
          <w:bCs w:val="0"/>
          <w:sz w:val="28"/>
          <w:szCs w:val="28"/>
        </w:rPr>
      </w:pPr>
      <w:r w:rsidRPr="00BC658D">
        <w:rPr>
          <w:rFonts w:ascii="Times New Roman" w:hAnsi="Times New Roman" w:cs="Times New Roman"/>
          <w:bCs w:val="0"/>
          <w:sz w:val="28"/>
          <w:szCs w:val="28"/>
        </w:rPr>
        <w:t>«Понятие тревожности и особенности ее проявления у детей дошкольного возраста»</w:t>
      </w:r>
    </w:p>
    <w:p w:rsidR="005835AD" w:rsidRPr="00BC658D" w:rsidRDefault="005835AD" w:rsidP="005835AD">
      <w:pPr>
        <w:spacing w:line="240" w:lineRule="auto"/>
        <w:contextualSpacing/>
        <w:jc w:val="center"/>
        <w:rPr>
          <w:rFonts w:ascii="Times New Roman" w:hAnsi="Times New Roman"/>
          <w:b/>
          <w:sz w:val="28"/>
          <w:szCs w:val="28"/>
        </w:rPr>
      </w:pPr>
      <w:r w:rsidRPr="00BC658D">
        <w:rPr>
          <w:rFonts w:ascii="Times New Roman" w:hAnsi="Times New Roman"/>
          <w:b/>
          <w:sz w:val="28"/>
          <w:szCs w:val="28"/>
        </w:rPr>
        <w:t>Сахапова Алсу Ильдаровна</w:t>
      </w:r>
    </w:p>
    <w:p w:rsidR="005835AD" w:rsidRPr="00BC658D" w:rsidRDefault="005835AD" w:rsidP="005835AD">
      <w:pPr>
        <w:spacing w:line="240" w:lineRule="auto"/>
        <w:contextualSpacing/>
        <w:jc w:val="center"/>
        <w:rPr>
          <w:rFonts w:ascii="Times New Roman" w:hAnsi="Times New Roman"/>
          <w:b/>
          <w:sz w:val="28"/>
          <w:szCs w:val="28"/>
        </w:rPr>
      </w:pPr>
      <w:r w:rsidRPr="00BC658D">
        <w:rPr>
          <w:rFonts w:ascii="Times New Roman" w:hAnsi="Times New Roman"/>
          <w:b/>
          <w:sz w:val="28"/>
          <w:szCs w:val="28"/>
        </w:rPr>
        <w:t>воспитатель   МАДОУ 293 ,  г.Казань</w:t>
      </w:r>
    </w:p>
    <w:p w:rsidR="005835AD" w:rsidRPr="00E8215A" w:rsidRDefault="005835AD" w:rsidP="005835AD">
      <w:pPr>
        <w:pStyle w:val="a3"/>
        <w:shd w:val="clear" w:color="auto" w:fill="FFFFFF"/>
        <w:spacing w:before="90" w:beforeAutospacing="0" w:after="90" w:afterAutospacing="0" w:line="315" w:lineRule="atLeast"/>
        <w:rPr>
          <w:sz w:val="28"/>
          <w:szCs w:val="28"/>
        </w:rPr>
      </w:pPr>
      <w:r>
        <w:rPr>
          <w:rFonts w:eastAsiaTheme="minorHAnsi" w:cstheme="minorBidi"/>
          <w:sz w:val="28"/>
          <w:szCs w:val="28"/>
          <w:lang w:eastAsia="en-US"/>
        </w:rPr>
        <w:t xml:space="preserve">           </w:t>
      </w:r>
      <w:r w:rsidRPr="00E8215A">
        <w:rPr>
          <w:sz w:val="28"/>
          <w:szCs w:val="28"/>
        </w:rPr>
        <w:t xml:space="preserve">  Наиболее известным в отечественной и зарубежной литературе представляется изучение феномена тревожности с точки зрения оценки его как эмоционального состояния (К. Изард, Р. Сарасон и др.). Ряд исследователей вместе анализируют данный феномен и предлагают более глубокий анализ тревожности как личностного свойства (Ч. Спилбергер, К. Роджерс). Источники тревожности изучены в работах Д.В. Аткинсон, О. Ранк. Уровни и механизмы тревожности описаны в работах К. Мэй. Роль тревожности в мотивации личности изучена в работах О.В. Дашкевич, А.М. Прихожан). Возрастные особенности тревожности исследованы в работах Л.Н. Захаровой.</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Наряду с таким акцентированием внимания исследователей на проблеме тревожности в психологической науке остается множество неразработанных и дискуссионных вопросов. Неразработанность и неопределенность в первую очередь относится к самому понятию тревожности.</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Многозначность в понимании тревожности связана с различием научной методологии разных направлений психологии.</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lastRenderedPageBreak/>
        <w:t xml:space="preserve">    Впервые понятие тревожности было введено С. Кьекергором. Он считал тревожность основным фактором, определяющим историю человеческой жизни, принимая ее за неопределенный безотчетный страх-тоску. В динамически ориентированной бихевириальной психологии, а также психологии исследования эмоционально-волевых состояний предпочитают говорить о «тревоге». При этом ее объясняют в двух значениях: как психическую реакцию и как психическое состояние.</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С.А. Озерова определяет тревожность как эмоциональное состояния, которое характеризуется субъективными ощущениями напряжения, ожидания неблагоприятного развития событий. Возникает это состояние в ситуации неопределенной опасности: ожидания негативной оценки или агрессивной реакции, восприятия отрицательного отношения к себе. При этом оно часто обусловлено неосознаваемым источником опасности.</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Понятие «тревожность» часто используется для описания эмоционального состояния, характеризующегося субъективными ощущениями напряжения, а также ожидания неблагополучного разворачивания событий.</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В личностно ориентированной психологии фрейдизма, когнитивной психологиях используется преимущественно термин «тревожность». При этом она понимается как черта, свойств личности, характеризуется относительно устойчивой склонностью человека воспринимать угрозу своему «Я» в различных ситуациях и реагировать на них возникновением состояния тревоги, реакций последовательности когнитивных, аффективных и поведенческих.</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Тревожность возникает не как результат анализа средств борьбы с угрожающей ситуацией, но уже при простом восприятии опасности.</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Пусковым моментом для возникновения тревоги являются различные формы стрессоров, чаще социально-психологического характера. Если какой-либо раздражитель (который может быть как стрессовым, так и нейтральным) интерпретируется субъектом как опасный, возникает состояние тревоги, которое сопровождается неприятными переживаниями напряженности, озабоченности, выраженной активизацией вегетативной нервной системы. Оно воспринимается индивидом болезненно и негативно. Когнитивные и поведенческие реакции направляются на снятие дискомфорта. Субъект выбирает способ поведения, облегчающий переживание тревоги. В качестве таких способов выступают либо механизмы психологической защиты, либо механизмы избегания.</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Анализ представлений различных авторов о данном феномене позволяет определить состояние тревоги лишь как один из элементов общего процесса тревожности, характеризующегося следующими стадиями: стресс - восприятие угрозы - состояние тревоги – когнитивная переоценка - механизмы избегания.</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Обратимся к анализу понятия, формулируемого различными авторами. Первый глубокий психологический анализ тревожности принадлежит З.Фрейду. В его </w:t>
      </w:r>
      <w:r w:rsidRPr="00E8215A">
        <w:rPr>
          <w:sz w:val="28"/>
          <w:szCs w:val="28"/>
        </w:rPr>
        <w:lastRenderedPageBreak/>
        <w:t>работах дано системное описание тревожности как переживания, носящего глубинный, иррациональный характер.</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Фрейд определяет тревожность как сигнал со стороны Ego, предупреждающий индивида о внутреннем конфликте. Обычно конфликт происходит между неприемлемыми импульсами бессознательного и психическими силами, направленными на подавление этих импульсов. З.Фрейд полагал, что переживание тревоги не имеет конкретного предмета. Его источником служит воображаемая угроза, поэтому величина реакции выше, чем того требуют объективные обстоятельства. Этим тревога отличается от страха, источником которого является реальная угроза, в связи с чем формируется адекватная по величине ответная реакция. Таким образом, мы видим попытку развести понятия «тревоги» и «страха» по наличию или отсутствию предмета переживаний.</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Этой же точки зрения придерживаются Ч.Д. Спилбергер, Ф.Б. Березин, и ряд других исследователей. Р.Мэй рассматривает тревогу как первичную, более к элементарную, менее специфичную, беспредметную реакцию на угрозу.</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В отечественной психологии сложилось неоднозначное понимание феномена тревожности.</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В. В. Суворова определяет тревожность, как психическое состояние внутреннего беспокойства, неуравновешенности и в отличие от страха может быть беспредметной и зависеть от чисто субъективных факторов, приобретающих значение в контексте индивидуального опыта. Исследователь относит тревожность к отрицательному комплексу эмоций, в которых доминирует физиологический аспект.</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А. М. Прихожан определяет тревожность, как устойчивое личностное образование, сохраняющегося на протяжении достаточно длительного периода времени. Она имеет свою побудительную силу и константные формы реализации поведение с преобладанием в последних компенсаторных и защитных проявлениях.</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Тревога вызывается возможными или вероятными неприятностями, неожиданностью, изменениями в привычной обстановке, деятельности, задержкой приятного, желательного, и выражается в специфических переживаниях (опасения, волнения, нарушения покоя и др.) и реакциях.</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А.В. Микляева, П.В. Румянцева выделяют разные виды тревожности: устойчивую тревожность в какой-либо сфере и общую, генерализованную тревожность, меняющую объекты в зависимости от изменения их значимости для человека. Выделяют также частные виды тревожности: школьную, арифметическую, межличностную, тестовую, компьютерную.</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Критерием подлинной тревожности выступает ее неадекватность реальной успешности, реальному положению человека в той или иной области. Только в таком случае она может рассматриваться как проявление общеличностной тревожности, «зафиксировавшейся» на определенной сфере.</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lastRenderedPageBreak/>
        <w:t>Анализ теоретических исследований позволяет определить тревожность как особое эмоциональное состояние, проявляющееся в склонности к ожиданию неблагополучия, переживание, в основе которого лежит неудовлетворенность ведущих потребностей человека.</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Таким образом, большинство исследователей сходятся в признании необходимости рассматривать состояние тревожности дифференцированно – как ситуативное явление и как личностную характеристику с учетом переходного состояния и его динамику. Различают тревожность как эмоциональное состояние и как устойчивое свойство, черту личности или темперамента.</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Тревожность представляет собой состояние психики ребенка, которое характеризуется беспокойством, неуверенностью, страхом по отношению к определенным вещам, событиям, людям. Специфика детской тревожности состоит в том, что зачастую родители или педагоги не всегда могут распознать у ребенка тревожно состояние, приписывая его детским капризам.</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Между тем состояние тревожности у детей может проявляться несдержанностью в эмоциях, в нежелании расставаться с мамой, в страхе перед незнакомыми людьми, Ребенок пока еще не может отличить состояние тревоги от своих других желаний. Он может наотрез отказываться идти в детский сад, объяснять это своим желанием быть всегда с мамой. Но на самом деле ребенок испытывает чувство волнения перед сменой обстановки, перед чужими людьми.</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Тревожный ребенок особенно эмоционален, он легко подвержен негативным эмоциям, впечатлителен. Таким детям не рекомендуется смотреть остросюжетные мультфильмы, особенно в которых есть пугающие существа.</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Критику и замечания в свой адрес дети переносят особенно тяжело. Поэтому недопустимы грубые одергивания, крик в присутствии ребенка.</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Причинами тревожности у детей выступают следующие факторы:</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излишняя тревожность родителей, мнительность, подверженность страхам;</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свойства человеческой психики, эмоциональность;</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недостаток родительского тепла, взаимопонимания, поддержки;</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конфликтные отношения в семье, скандалы;</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повышенная информатизация общества;</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недостаток двигательной активности;</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соматические заболевания, способствующие возникновению тревоги.</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На появление тревожного состояния влияет и повышенная информатизация и компьтеризация общества. В некоторых семьях часами работает телевизор, и на маленького ребенка выливается поток негативной информации: войны, теракты, преступления. Все большее количество детей постоянно играют в компьютерные игры на мобильных устройствах, которые также провоцируют </w:t>
      </w:r>
      <w:r w:rsidRPr="00E8215A">
        <w:rPr>
          <w:sz w:val="28"/>
          <w:szCs w:val="28"/>
        </w:rPr>
        <w:lastRenderedPageBreak/>
        <w:t>развитие стресса, нервозности. Вместо естественной и присущей ребенку двигательной активности, родители дают в руки планшет и усаживают его на диван. Недостаток движений влияет на развитие детской психики.</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 xml:space="preserve">      Психологическое состояние родителей, их спокойствие, уравновешенность значительно влияют на эмоциональное состояние ребенка. Напротив, если родители чем-то подавлены, озабочены, испытывают тревогу, данное состояние передается и малышу. В последнее время в связи с распространением короновируной инфекции во многих семьях сложилась тревожная эмоциональная атмосфера. Дети вместе с родителями стали бояться выходить на улицу, общаться с другими детьми.</w:t>
      </w:r>
    </w:p>
    <w:p w:rsidR="005835AD" w:rsidRPr="00E8215A" w:rsidRDefault="005835AD" w:rsidP="005835AD">
      <w:pPr>
        <w:pStyle w:val="a3"/>
        <w:shd w:val="clear" w:color="auto" w:fill="FFFFFF"/>
        <w:spacing w:before="90" w:beforeAutospacing="0" w:after="90" w:afterAutospacing="0" w:line="315" w:lineRule="atLeast"/>
        <w:rPr>
          <w:sz w:val="28"/>
          <w:szCs w:val="28"/>
        </w:rPr>
      </w:pPr>
      <w:r w:rsidRPr="00E8215A">
        <w:rPr>
          <w:sz w:val="28"/>
          <w:szCs w:val="28"/>
        </w:rPr>
        <w:t>Р. Тэммл, М. Дорки и В. Амен (авторы теста на выявление детской тревожности) полагают, что как качество личности, тревожность проявляется в ситуациях неопределенности и обеспечивает безопасность ребенка. В тоже время излишняя тревожность является тормозом детской активности, ограничивает поведение детей, например, в играх. Чрезмерная тревожность приводит к тому, что ребенок стремится к избеганию неудач и не стремится к успеху. Все это отрицательно может сказаться на развитии ребенка.</w:t>
      </w:r>
    </w:p>
    <w:p w:rsidR="005835AD" w:rsidRDefault="005835AD" w:rsidP="005835AD">
      <w:pPr>
        <w:spacing w:line="360" w:lineRule="auto"/>
        <w:rPr>
          <w:rFonts w:ascii="Times New Roman" w:hAnsi="Times New Roman"/>
          <w:sz w:val="28"/>
          <w:szCs w:val="28"/>
        </w:rPr>
      </w:pPr>
    </w:p>
    <w:p w:rsidR="005835AD" w:rsidRPr="00E238BE" w:rsidRDefault="005835AD" w:rsidP="005835AD">
      <w:pPr>
        <w:tabs>
          <w:tab w:val="center" w:pos="1701"/>
          <w:tab w:val="left" w:pos="2268"/>
          <w:tab w:val="left" w:pos="2410"/>
          <w:tab w:val="left" w:pos="4238"/>
        </w:tabs>
        <w:spacing w:after="0" w:line="240" w:lineRule="auto"/>
        <w:jc w:val="center"/>
        <w:rPr>
          <w:rFonts w:ascii="Times New Roman" w:hAnsi="Times New Roman"/>
          <w:b/>
          <w:sz w:val="28"/>
          <w:szCs w:val="28"/>
        </w:rPr>
      </w:pPr>
      <w:r w:rsidRPr="00E238BE">
        <w:rPr>
          <w:rFonts w:ascii="Times New Roman" w:hAnsi="Times New Roman"/>
          <w:b/>
          <w:sz w:val="28"/>
          <w:szCs w:val="28"/>
        </w:rPr>
        <w:t>Конспект образовательной деятельности по английскому языку</w:t>
      </w:r>
    </w:p>
    <w:p w:rsidR="005835AD" w:rsidRPr="00E238BE" w:rsidRDefault="005835AD" w:rsidP="005835AD">
      <w:pPr>
        <w:tabs>
          <w:tab w:val="center" w:pos="1701"/>
          <w:tab w:val="left" w:pos="2268"/>
          <w:tab w:val="left" w:pos="2410"/>
          <w:tab w:val="left" w:pos="4238"/>
        </w:tabs>
        <w:spacing w:after="0" w:line="240" w:lineRule="auto"/>
        <w:jc w:val="center"/>
        <w:rPr>
          <w:rFonts w:ascii="Times New Roman" w:hAnsi="Times New Roman"/>
          <w:b/>
          <w:sz w:val="28"/>
          <w:szCs w:val="28"/>
        </w:rPr>
      </w:pPr>
      <w:r w:rsidRPr="00E238BE">
        <w:rPr>
          <w:rFonts w:ascii="Times New Roman" w:hAnsi="Times New Roman"/>
          <w:b/>
          <w:sz w:val="28"/>
          <w:szCs w:val="28"/>
        </w:rPr>
        <w:t>в старшей группе на тему:   «Путешествие в зоопарк»</w:t>
      </w:r>
    </w:p>
    <w:p w:rsidR="005835AD" w:rsidRPr="00E238BE" w:rsidRDefault="005835AD" w:rsidP="005835AD">
      <w:pPr>
        <w:tabs>
          <w:tab w:val="center" w:pos="1701"/>
          <w:tab w:val="left" w:pos="2268"/>
          <w:tab w:val="left" w:pos="2410"/>
          <w:tab w:val="left" w:pos="4238"/>
        </w:tabs>
        <w:spacing w:after="0" w:line="240" w:lineRule="auto"/>
        <w:jc w:val="center"/>
        <w:rPr>
          <w:rFonts w:ascii="Times New Roman" w:hAnsi="Times New Roman"/>
          <w:b/>
          <w:sz w:val="28"/>
          <w:szCs w:val="28"/>
        </w:rPr>
      </w:pPr>
      <w:r w:rsidRPr="00E238BE">
        <w:rPr>
          <w:rFonts w:ascii="Times New Roman" w:hAnsi="Times New Roman"/>
          <w:b/>
          <w:sz w:val="28"/>
          <w:szCs w:val="28"/>
        </w:rPr>
        <w:t>Динмухаметова Айсылу Амировна, учитель английского языка</w:t>
      </w:r>
    </w:p>
    <w:p w:rsidR="005835AD" w:rsidRPr="00E238BE" w:rsidRDefault="005835AD" w:rsidP="005835AD">
      <w:pPr>
        <w:tabs>
          <w:tab w:val="left" w:pos="9288"/>
        </w:tabs>
        <w:spacing w:after="0" w:line="240" w:lineRule="auto"/>
        <w:ind w:left="360"/>
        <w:jc w:val="center"/>
        <w:rPr>
          <w:rFonts w:ascii="Times New Roman" w:hAnsi="Times New Roman"/>
          <w:b/>
          <w:sz w:val="28"/>
          <w:szCs w:val="28"/>
        </w:rPr>
      </w:pPr>
      <w:r w:rsidRPr="00E238BE">
        <w:rPr>
          <w:rFonts w:ascii="Times New Roman" w:hAnsi="Times New Roman"/>
          <w:b/>
          <w:sz w:val="28"/>
          <w:szCs w:val="28"/>
        </w:rPr>
        <w:t>муниципального бюджетного дошкольного образовательного учреждения</w:t>
      </w:r>
    </w:p>
    <w:p w:rsidR="005835AD" w:rsidRPr="00E238BE" w:rsidRDefault="005835AD" w:rsidP="005835AD">
      <w:pPr>
        <w:tabs>
          <w:tab w:val="left" w:pos="9288"/>
        </w:tabs>
        <w:spacing w:after="0" w:line="240" w:lineRule="auto"/>
        <w:ind w:left="360"/>
        <w:jc w:val="center"/>
        <w:rPr>
          <w:rFonts w:ascii="Times New Roman" w:hAnsi="Times New Roman"/>
          <w:b/>
          <w:sz w:val="28"/>
          <w:szCs w:val="28"/>
        </w:rPr>
      </w:pPr>
      <w:r w:rsidRPr="00E238BE">
        <w:rPr>
          <w:rFonts w:ascii="Times New Roman" w:hAnsi="Times New Roman"/>
          <w:b/>
          <w:sz w:val="28"/>
          <w:szCs w:val="28"/>
        </w:rPr>
        <w:t>«Детский сад общеразвивающего вида № 8 «Ручеек» г. Кукмор»</w:t>
      </w:r>
    </w:p>
    <w:p w:rsidR="005835AD" w:rsidRPr="00E238BE" w:rsidRDefault="005835AD" w:rsidP="005835AD">
      <w:pPr>
        <w:tabs>
          <w:tab w:val="left" w:pos="9288"/>
        </w:tabs>
        <w:spacing w:after="0" w:line="240" w:lineRule="auto"/>
        <w:ind w:left="360"/>
        <w:jc w:val="center"/>
        <w:rPr>
          <w:rFonts w:ascii="Times New Roman" w:hAnsi="Times New Roman"/>
          <w:b/>
          <w:sz w:val="28"/>
          <w:szCs w:val="28"/>
        </w:rPr>
      </w:pPr>
      <w:r w:rsidRPr="00E238BE">
        <w:rPr>
          <w:rFonts w:ascii="Times New Roman" w:hAnsi="Times New Roman"/>
          <w:b/>
          <w:sz w:val="28"/>
          <w:szCs w:val="28"/>
        </w:rPr>
        <w:t>Кукморского муниципального района Республики Татарстан</w:t>
      </w:r>
    </w:p>
    <w:p w:rsidR="005835AD" w:rsidRPr="00C52DF9" w:rsidRDefault="005835AD" w:rsidP="005835AD">
      <w:pPr>
        <w:tabs>
          <w:tab w:val="center" w:pos="1701"/>
          <w:tab w:val="left" w:pos="2268"/>
          <w:tab w:val="left" w:pos="2410"/>
          <w:tab w:val="left" w:pos="4238"/>
        </w:tabs>
        <w:spacing w:after="0" w:line="240" w:lineRule="auto"/>
        <w:jc w:val="center"/>
        <w:rPr>
          <w:rFonts w:ascii="Times New Roman" w:hAnsi="Times New Roman"/>
          <w:sz w:val="28"/>
          <w:szCs w:val="28"/>
        </w:rPr>
      </w:pPr>
    </w:p>
    <w:p w:rsidR="005835AD" w:rsidRPr="00C52DF9" w:rsidRDefault="005835AD" w:rsidP="005835AD">
      <w:pPr>
        <w:tabs>
          <w:tab w:val="center" w:pos="1701"/>
          <w:tab w:val="left" w:pos="2268"/>
          <w:tab w:val="left" w:pos="2410"/>
          <w:tab w:val="left" w:pos="4238"/>
        </w:tabs>
        <w:spacing w:after="0" w:line="240" w:lineRule="auto"/>
        <w:jc w:val="center"/>
        <w:rPr>
          <w:rFonts w:ascii="Times New Roman" w:hAnsi="Times New Roman"/>
          <w:sz w:val="28"/>
          <w:szCs w:val="28"/>
        </w:rPr>
      </w:pPr>
    </w:p>
    <w:p w:rsidR="005835AD" w:rsidRPr="00C52DF9" w:rsidRDefault="005835AD" w:rsidP="005835AD">
      <w:pPr>
        <w:spacing w:after="0" w:line="240" w:lineRule="auto"/>
        <w:jc w:val="both"/>
        <w:rPr>
          <w:rFonts w:ascii="Times New Roman" w:hAnsi="Times New Roman"/>
          <w:sz w:val="28"/>
          <w:szCs w:val="28"/>
        </w:rPr>
      </w:pPr>
      <w:r>
        <w:rPr>
          <w:rFonts w:ascii="Times New Roman" w:hAnsi="Times New Roman"/>
          <w:b/>
          <w:bCs/>
          <w:sz w:val="28"/>
          <w:szCs w:val="28"/>
        </w:rPr>
        <w:t>З</w:t>
      </w:r>
      <w:r w:rsidRPr="00C52DF9">
        <w:rPr>
          <w:rFonts w:ascii="Times New Roman" w:hAnsi="Times New Roman"/>
          <w:b/>
          <w:bCs/>
          <w:sz w:val="28"/>
          <w:szCs w:val="28"/>
        </w:rPr>
        <w:t>адачи:</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 xml:space="preserve">- вызывать и поддерживать интерес детей к обучению английскому языку, познавательный интерес к знаниям разнообразием методических приёмов и </w:t>
      </w:r>
      <w:r>
        <w:rPr>
          <w:rFonts w:ascii="Times New Roman" w:hAnsi="Times New Roman"/>
          <w:sz w:val="28"/>
          <w:szCs w:val="28"/>
        </w:rPr>
        <w:t>игр, нетрадиционными приёмами;</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 воспитывать культуру, толерантность, культуру дружеских взаимоотношений с окружа</w:t>
      </w:r>
      <w:r>
        <w:rPr>
          <w:rFonts w:ascii="Times New Roman" w:hAnsi="Times New Roman"/>
          <w:sz w:val="28"/>
          <w:szCs w:val="28"/>
        </w:rPr>
        <w:t>ющими, в том числе, с животными;</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 xml:space="preserve">- развивать психологические способности детей, все виды памяти, в том числе, </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двигательную, аудиативную.</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b/>
          <w:bCs/>
          <w:sz w:val="28"/>
          <w:szCs w:val="28"/>
        </w:rPr>
        <w:t>Методический материал</w:t>
      </w:r>
      <w:r>
        <w:rPr>
          <w:rFonts w:ascii="Times New Roman" w:hAnsi="Times New Roman"/>
          <w:b/>
          <w:bCs/>
          <w:sz w:val="28"/>
          <w:szCs w:val="28"/>
        </w:rPr>
        <w:t>:</w:t>
      </w:r>
      <w:bookmarkStart w:id="0" w:name="id.04578e4e262a"/>
      <w:bookmarkEnd w:id="0"/>
      <w:r>
        <w:rPr>
          <w:rFonts w:ascii="Times New Roman" w:hAnsi="Times New Roman"/>
          <w:sz w:val="28"/>
          <w:szCs w:val="28"/>
        </w:rPr>
        <w:t xml:space="preserve"> д</w:t>
      </w:r>
      <w:r w:rsidRPr="00C52DF9">
        <w:rPr>
          <w:rFonts w:ascii="Times New Roman" w:hAnsi="Times New Roman"/>
          <w:sz w:val="28"/>
          <w:szCs w:val="28"/>
        </w:rPr>
        <w:t>емонстрационный материал по темам. Магнитофон с записью песни «Если тебе весело», корзина с животными, Гном Боб.</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b/>
          <w:bCs/>
          <w:sz w:val="28"/>
          <w:szCs w:val="28"/>
        </w:rPr>
        <w:t>Методические приёмы</w:t>
      </w:r>
      <w:r>
        <w:rPr>
          <w:rFonts w:ascii="Times New Roman" w:hAnsi="Times New Roman"/>
          <w:b/>
          <w:bCs/>
          <w:sz w:val="28"/>
          <w:szCs w:val="28"/>
        </w:rPr>
        <w:t xml:space="preserve">: </w:t>
      </w:r>
      <w:r>
        <w:rPr>
          <w:rFonts w:ascii="Times New Roman" w:hAnsi="Times New Roman"/>
          <w:sz w:val="28"/>
          <w:szCs w:val="28"/>
        </w:rPr>
        <w:t>б</w:t>
      </w:r>
      <w:r w:rsidRPr="00C52DF9">
        <w:rPr>
          <w:rFonts w:ascii="Times New Roman" w:hAnsi="Times New Roman"/>
          <w:sz w:val="28"/>
          <w:szCs w:val="28"/>
        </w:rPr>
        <w:t>еседа, игра, песня, считалка, стихотворение, слушание музыки, аудирование песни.</w:t>
      </w:r>
    </w:p>
    <w:p w:rsidR="005835AD" w:rsidRPr="00C52DF9" w:rsidRDefault="005835AD" w:rsidP="005835AD">
      <w:pPr>
        <w:spacing w:after="0" w:line="240" w:lineRule="auto"/>
        <w:ind w:firstLine="708"/>
        <w:jc w:val="center"/>
        <w:rPr>
          <w:rFonts w:ascii="Times New Roman" w:hAnsi="Times New Roman"/>
          <w:sz w:val="28"/>
          <w:szCs w:val="28"/>
        </w:rPr>
      </w:pPr>
      <w:r w:rsidRPr="00C52DF9">
        <w:rPr>
          <w:rFonts w:ascii="Times New Roman" w:hAnsi="Times New Roman"/>
          <w:b/>
          <w:bCs/>
          <w:sz w:val="28"/>
          <w:szCs w:val="28"/>
        </w:rPr>
        <w:t>Ход ОД</w:t>
      </w:r>
    </w:p>
    <w:p w:rsidR="005835AD" w:rsidRPr="00C52DF9" w:rsidRDefault="005835AD" w:rsidP="005835AD">
      <w:pPr>
        <w:spacing w:after="0" w:line="240" w:lineRule="auto"/>
        <w:ind w:left="360"/>
        <w:jc w:val="both"/>
        <w:rPr>
          <w:rFonts w:ascii="Times New Roman" w:hAnsi="Times New Roman"/>
          <w:sz w:val="28"/>
          <w:szCs w:val="28"/>
        </w:rPr>
      </w:pPr>
      <w:r w:rsidRPr="00C52DF9">
        <w:rPr>
          <w:rFonts w:ascii="Times New Roman" w:hAnsi="Times New Roman"/>
          <w:b/>
          <w:bCs/>
          <w:sz w:val="28"/>
          <w:szCs w:val="28"/>
        </w:rPr>
        <w:t>I. Организационный момент.</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t xml:space="preserve">Teacher: Good evening, my dear friends! </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t>Children: Good evening , good evening , good evening to you!</w:t>
      </w:r>
    </w:p>
    <w:p w:rsidR="005835AD" w:rsidRPr="00ED010F" w:rsidRDefault="005835AD" w:rsidP="005835AD">
      <w:pPr>
        <w:spacing w:after="0" w:line="240" w:lineRule="auto"/>
        <w:rPr>
          <w:rFonts w:ascii="Times New Roman" w:hAnsi="Times New Roman"/>
          <w:sz w:val="28"/>
          <w:szCs w:val="28"/>
          <w:lang w:val="en-US"/>
        </w:rPr>
      </w:pPr>
      <w:r w:rsidRPr="00ED010F">
        <w:rPr>
          <w:rFonts w:ascii="Times New Roman" w:hAnsi="Times New Roman"/>
          <w:sz w:val="28"/>
          <w:szCs w:val="28"/>
          <w:lang w:val="en-US"/>
        </w:rPr>
        <w:lastRenderedPageBreak/>
        <w:t xml:space="preserve">                Good evening, good evening  I am glad to see you.</w:t>
      </w:r>
    </w:p>
    <w:p w:rsidR="005835AD" w:rsidRPr="00C52DF9" w:rsidRDefault="005835AD" w:rsidP="005835AD">
      <w:pPr>
        <w:spacing w:after="0" w:line="240" w:lineRule="auto"/>
        <w:rPr>
          <w:rFonts w:ascii="Times New Roman" w:hAnsi="Times New Roman"/>
          <w:sz w:val="28"/>
          <w:szCs w:val="28"/>
        </w:rPr>
      </w:pPr>
      <w:r w:rsidRPr="00C52DF9">
        <w:rPr>
          <w:rFonts w:ascii="Times New Roman" w:hAnsi="Times New Roman"/>
          <w:sz w:val="28"/>
          <w:szCs w:val="28"/>
          <w:lang w:val="tt-RU"/>
        </w:rPr>
        <w:t xml:space="preserve">Ребята, послушайте загадку и </w:t>
      </w:r>
      <w:r w:rsidRPr="00C52DF9">
        <w:rPr>
          <w:rFonts w:ascii="Times New Roman" w:hAnsi="Times New Roman"/>
          <w:sz w:val="28"/>
          <w:szCs w:val="28"/>
        </w:rPr>
        <w:t>догадайтесь, куда мы с вами отправимся сегодня на занятии?</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Где увидеть, отгадай-ка,</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В городе тигрёнка, </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Или горную козу?</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Только в зоопарке.</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 Zoo.</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 Правильно ребята, сегодня мы с вами на нашем волшебном ковре-самолете отправимся в сказочный зоопарк. Хотите?</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-Да.</w:t>
      </w:r>
    </w:p>
    <w:p w:rsidR="005835AD" w:rsidRPr="00C52DF9" w:rsidRDefault="005835AD" w:rsidP="005835AD">
      <w:pPr>
        <w:spacing w:after="0" w:line="240" w:lineRule="auto"/>
        <w:ind w:firstLine="360"/>
        <w:jc w:val="both"/>
        <w:rPr>
          <w:rFonts w:ascii="Times New Roman" w:hAnsi="Times New Roman"/>
          <w:sz w:val="28"/>
          <w:szCs w:val="28"/>
        </w:rPr>
      </w:pPr>
      <w:r w:rsidRPr="00C52DF9">
        <w:rPr>
          <w:rFonts w:ascii="Times New Roman" w:hAnsi="Times New Roman"/>
          <w:b/>
          <w:bCs/>
          <w:sz w:val="28"/>
          <w:szCs w:val="28"/>
        </w:rPr>
        <w:t>II. Основная часть.</w:t>
      </w:r>
    </w:p>
    <w:p w:rsidR="005835AD" w:rsidRPr="00C52DF9" w:rsidRDefault="005835AD" w:rsidP="00DE3E56">
      <w:pPr>
        <w:numPr>
          <w:ilvl w:val="0"/>
          <w:numId w:val="20"/>
        </w:numPr>
        <w:spacing w:after="0" w:line="240" w:lineRule="auto"/>
        <w:jc w:val="both"/>
        <w:rPr>
          <w:rFonts w:ascii="Times New Roman" w:hAnsi="Times New Roman"/>
          <w:b/>
          <w:sz w:val="28"/>
          <w:szCs w:val="28"/>
        </w:rPr>
      </w:pPr>
      <w:r w:rsidRPr="00C52DF9">
        <w:rPr>
          <w:rFonts w:ascii="Times New Roman" w:hAnsi="Times New Roman"/>
          <w:b/>
          <w:sz w:val="28"/>
          <w:szCs w:val="28"/>
        </w:rPr>
        <w:t>Закрепление конструкции “My name is...”.</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 – А чтобы занять свое место на волшебном ковре-самолете, ему надо сказать свое имя. Как мы на английском языке говорим свое имя?</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 – My name is...</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 – Давайте каждый по порядку будет называть свое имя. You</w:t>
      </w:r>
      <w:r w:rsidRPr="00E238BE">
        <w:rPr>
          <w:rFonts w:ascii="Times New Roman" w:hAnsi="Times New Roman"/>
          <w:sz w:val="28"/>
          <w:szCs w:val="28"/>
        </w:rPr>
        <w:t xml:space="preserve">, </w:t>
      </w:r>
      <w:r w:rsidRPr="00C52DF9">
        <w:rPr>
          <w:rFonts w:ascii="Times New Roman" w:hAnsi="Times New Roman"/>
          <w:sz w:val="28"/>
          <w:szCs w:val="28"/>
        </w:rPr>
        <w:t>please</w:t>
      </w:r>
      <w:r w:rsidRPr="00E238BE">
        <w:rPr>
          <w:rFonts w:ascii="Times New Roman" w:hAnsi="Times New Roman"/>
          <w:sz w:val="28"/>
          <w:szCs w:val="28"/>
        </w:rPr>
        <w:t xml:space="preserve">. </w:t>
      </w:r>
      <w:r w:rsidRPr="00C52DF9">
        <w:rPr>
          <w:rFonts w:ascii="Times New Roman" w:hAnsi="Times New Roman"/>
          <w:sz w:val="28"/>
          <w:szCs w:val="28"/>
        </w:rPr>
        <w:t>Ok. Тake your seat (ребята по очереди называют свои имена и садятся на коврик).</w:t>
      </w:r>
    </w:p>
    <w:p w:rsidR="005835AD" w:rsidRPr="00C52DF9" w:rsidRDefault="005835AD" w:rsidP="00DE3E56">
      <w:pPr>
        <w:numPr>
          <w:ilvl w:val="0"/>
          <w:numId w:val="20"/>
        </w:numPr>
        <w:spacing w:after="0" w:line="240" w:lineRule="auto"/>
        <w:jc w:val="both"/>
        <w:rPr>
          <w:rFonts w:ascii="Times New Roman" w:hAnsi="Times New Roman"/>
          <w:sz w:val="28"/>
          <w:szCs w:val="28"/>
        </w:rPr>
      </w:pPr>
      <w:r w:rsidRPr="00C52DF9">
        <w:rPr>
          <w:rFonts w:ascii="Times New Roman" w:hAnsi="Times New Roman"/>
          <w:b/>
          <w:bCs/>
          <w:sz w:val="28"/>
          <w:szCs w:val="28"/>
        </w:rPr>
        <w:t>Фонетическая зарядка.</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 Наш ковер летит, ветер дует нам в лицо и шумит “[u–u–u]”</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 А вот мы пролетаем прямо через облако, и ковер набирает силу: “[r–r–r]”</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 И вот мы уже подлетаем к сказочному зоопарку, наш ковер останавливается и говорит “[t–t–t]”</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Самолет летит-гудит – [ð]</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А змея ползет-шипит – [θ]</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Пчелка на цветке жужжит – [ð]</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Чайник на плите гудит – [θ]</w:t>
      </w:r>
    </w:p>
    <w:p w:rsidR="005835AD" w:rsidRPr="00C52DF9" w:rsidRDefault="005835AD" w:rsidP="00DE3E56">
      <w:pPr>
        <w:numPr>
          <w:ilvl w:val="0"/>
          <w:numId w:val="20"/>
        </w:numPr>
        <w:spacing w:after="0" w:line="240" w:lineRule="auto"/>
        <w:jc w:val="both"/>
        <w:rPr>
          <w:rFonts w:ascii="Times New Roman" w:hAnsi="Times New Roman"/>
          <w:sz w:val="28"/>
          <w:szCs w:val="28"/>
        </w:rPr>
      </w:pPr>
      <w:r w:rsidRPr="00C52DF9">
        <w:rPr>
          <w:rFonts w:ascii="Times New Roman" w:hAnsi="Times New Roman"/>
          <w:b/>
          <w:bCs/>
          <w:sz w:val="28"/>
          <w:szCs w:val="28"/>
        </w:rPr>
        <w:t>Закрепление слов по теме «Животные».</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 Ну вот мы с вами и прилетели в наш сказочный зоопарк. Давайте пойдем и посмотрим, какие там животные.</w:t>
      </w:r>
    </w:p>
    <w:p w:rsidR="005835AD" w:rsidRPr="00E238BE" w:rsidRDefault="005835AD" w:rsidP="005835AD">
      <w:pPr>
        <w:spacing w:after="0" w:line="240" w:lineRule="auto"/>
        <w:jc w:val="both"/>
        <w:rPr>
          <w:rFonts w:ascii="Times New Roman" w:hAnsi="Times New Roman"/>
          <w:sz w:val="28"/>
          <w:szCs w:val="28"/>
          <w:lang w:val="en-US"/>
        </w:rPr>
      </w:pPr>
      <w:r w:rsidRPr="00E238BE">
        <w:rPr>
          <w:rFonts w:ascii="Times New Roman" w:hAnsi="Times New Roman"/>
          <w:sz w:val="28"/>
          <w:szCs w:val="28"/>
          <w:lang w:val="en-US"/>
        </w:rPr>
        <w:t xml:space="preserve">- </w:t>
      </w:r>
      <w:r w:rsidRPr="00C52DF9">
        <w:rPr>
          <w:rFonts w:ascii="Times New Roman" w:hAnsi="Times New Roman"/>
          <w:sz w:val="28"/>
          <w:szCs w:val="28"/>
        </w:rPr>
        <w:t>А</w:t>
      </w:r>
      <w:r w:rsidRPr="00E238BE">
        <w:rPr>
          <w:rFonts w:ascii="Times New Roman" w:hAnsi="Times New Roman"/>
          <w:sz w:val="28"/>
          <w:szCs w:val="28"/>
          <w:lang w:val="en-US"/>
        </w:rPr>
        <w:t xml:space="preserve"> </w:t>
      </w:r>
      <w:r w:rsidRPr="00C52DF9">
        <w:rPr>
          <w:rFonts w:ascii="Times New Roman" w:hAnsi="Times New Roman"/>
          <w:sz w:val="28"/>
          <w:szCs w:val="28"/>
        </w:rPr>
        <w:t>это</w:t>
      </w:r>
      <w:r w:rsidRPr="00E238BE">
        <w:rPr>
          <w:rFonts w:ascii="Times New Roman" w:hAnsi="Times New Roman"/>
          <w:sz w:val="28"/>
          <w:szCs w:val="28"/>
          <w:lang w:val="en-US"/>
        </w:rPr>
        <w:t xml:space="preserve"> </w:t>
      </w:r>
      <w:r w:rsidRPr="00C52DF9">
        <w:rPr>
          <w:rFonts w:ascii="Times New Roman" w:hAnsi="Times New Roman"/>
          <w:sz w:val="28"/>
          <w:szCs w:val="28"/>
        </w:rPr>
        <w:t>кто</w:t>
      </w:r>
      <w:r w:rsidRPr="00E238BE">
        <w:rPr>
          <w:rFonts w:ascii="Times New Roman" w:hAnsi="Times New Roman"/>
          <w:sz w:val="28"/>
          <w:szCs w:val="28"/>
          <w:lang w:val="en-US"/>
        </w:rPr>
        <w:t xml:space="preserve">? </w:t>
      </w:r>
      <w:r w:rsidRPr="00ED010F">
        <w:rPr>
          <w:rFonts w:ascii="Times New Roman" w:hAnsi="Times New Roman"/>
          <w:sz w:val="28"/>
          <w:szCs w:val="28"/>
          <w:lang w:val="en-US"/>
        </w:rPr>
        <w:t>Who</w:t>
      </w:r>
      <w:r w:rsidRPr="00E238BE">
        <w:rPr>
          <w:rFonts w:ascii="Times New Roman" w:hAnsi="Times New Roman"/>
          <w:sz w:val="28"/>
          <w:szCs w:val="28"/>
          <w:lang w:val="en-US"/>
        </w:rPr>
        <w:t xml:space="preserve"> </w:t>
      </w:r>
      <w:r w:rsidRPr="00ED010F">
        <w:rPr>
          <w:rFonts w:ascii="Times New Roman" w:hAnsi="Times New Roman"/>
          <w:sz w:val="28"/>
          <w:szCs w:val="28"/>
          <w:lang w:val="en-US"/>
        </w:rPr>
        <w:t>is</w:t>
      </w:r>
      <w:r w:rsidRPr="00E238BE">
        <w:rPr>
          <w:rFonts w:ascii="Times New Roman" w:hAnsi="Times New Roman"/>
          <w:sz w:val="28"/>
          <w:szCs w:val="28"/>
          <w:lang w:val="en-US"/>
        </w:rPr>
        <w:t xml:space="preserve"> </w:t>
      </w:r>
      <w:r w:rsidRPr="00ED010F">
        <w:rPr>
          <w:rFonts w:ascii="Times New Roman" w:hAnsi="Times New Roman"/>
          <w:sz w:val="28"/>
          <w:szCs w:val="28"/>
          <w:lang w:val="en-US"/>
        </w:rPr>
        <w:t>this</w:t>
      </w:r>
      <w:r w:rsidRPr="00E238BE">
        <w:rPr>
          <w:rFonts w:ascii="Times New Roman" w:hAnsi="Times New Roman"/>
          <w:sz w:val="28"/>
          <w:szCs w:val="28"/>
          <w:lang w:val="en-US"/>
        </w:rPr>
        <w:t>? (</w:t>
      </w:r>
      <w:r w:rsidRPr="00ED010F">
        <w:rPr>
          <w:rFonts w:ascii="Times New Roman" w:hAnsi="Times New Roman"/>
          <w:sz w:val="28"/>
          <w:szCs w:val="28"/>
          <w:lang w:val="en-US"/>
        </w:rPr>
        <w:t>a</w:t>
      </w:r>
      <w:r w:rsidRPr="00E238BE">
        <w:rPr>
          <w:rFonts w:ascii="Times New Roman" w:hAnsi="Times New Roman"/>
          <w:sz w:val="28"/>
          <w:szCs w:val="28"/>
          <w:lang w:val="en-US"/>
        </w:rPr>
        <w:t xml:space="preserve"> </w:t>
      </w:r>
      <w:r w:rsidRPr="00ED010F">
        <w:rPr>
          <w:rFonts w:ascii="Times New Roman" w:hAnsi="Times New Roman"/>
          <w:sz w:val="28"/>
          <w:szCs w:val="28"/>
          <w:lang w:val="en-US"/>
        </w:rPr>
        <w:t>tiger</w:t>
      </w:r>
      <w:r w:rsidRPr="00E238BE">
        <w:rPr>
          <w:rFonts w:ascii="Times New Roman" w:hAnsi="Times New Roman"/>
          <w:sz w:val="28"/>
          <w:szCs w:val="28"/>
          <w:lang w:val="en-US"/>
        </w:rPr>
        <w:t>)</w:t>
      </w:r>
    </w:p>
    <w:p w:rsidR="005835AD" w:rsidRPr="00740CD9" w:rsidRDefault="005835AD" w:rsidP="005835AD">
      <w:pPr>
        <w:spacing w:after="0" w:line="240" w:lineRule="auto"/>
        <w:rPr>
          <w:rFonts w:ascii="Times New Roman" w:hAnsi="Times New Roman"/>
          <w:sz w:val="28"/>
          <w:szCs w:val="28"/>
        </w:rPr>
      </w:pPr>
      <w:r w:rsidRPr="00740CD9">
        <w:rPr>
          <w:rFonts w:ascii="Times New Roman" w:hAnsi="Times New Roman"/>
          <w:sz w:val="28"/>
          <w:szCs w:val="28"/>
        </w:rPr>
        <w:t>Полосатенькая майка,</w:t>
      </w:r>
    </w:p>
    <w:p w:rsidR="005835AD" w:rsidRPr="00740CD9" w:rsidRDefault="005835AD" w:rsidP="005835AD">
      <w:pPr>
        <w:spacing w:after="0" w:line="240" w:lineRule="auto"/>
        <w:rPr>
          <w:rFonts w:ascii="Times New Roman" w:hAnsi="Times New Roman"/>
          <w:sz w:val="28"/>
          <w:szCs w:val="28"/>
        </w:rPr>
      </w:pPr>
      <w:r>
        <w:rPr>
          <w:rFonts w:ascii="Times New Roman" w:hAnsi="Times New Roman"/>
          <w:sz w:val="28"/>
          <w:szCs w:val="28"/>
        </w:rPr>
        <w:t>У нашего тигренка …</w:t>
      </w:r>
      <w:r w:rsidRPr="00740CD9">
        <w:rPr>
          <w:rFonts w:ascii="Times New Roman" w:hAnsi="Times New Roman"/>
          <w:b/>
          <w:sz w:val="28"/>
          <w:szCs w:val="28"/>
        </w:rPr>
        <w:t>tiger.</w:t>
      </w:r>
    </w:p>
    <w:p w:rsidR="005835AD" w:rsidRPr="00E238BE" w:rsidRDefault="005835AD" w:rsidP="005835AD">
      <w:pPr>
        <w:spacing w:after="0" w:line="240" w:lineRule="auto"/>
        <w:jc w:val="both"/>
        <w:rPr>
          <w:rFonts w:ascii="Times New Roman" w:hAnsi="Times New Roman"/>
          <w:sz w:val="28"/>
          <w:szCs w:val="28"/>
          <w:lang w:val="en-US"/>
        </w:rPr>
      </w:pPr>
      <w:r w:rsidRPr="00C52DF9">
        <w:rPr>
          <w:rFonts w:ascii="Times New Roman" w:hAnsi="Times New Roman"/>
          <w:sz w:val="28"/>
          <w:szCs w:val="28"/>
        </w:rPr>
        <w:t xml:space="preserve">- Посмотрите, кто это такой сидит. </w:t>
      </w:r>
      <w:r w:rsidRPr="00ED010F">
        <w:rPr>
          <w:rFonts w:ascii="Times New Roman" w:hAnsi="Times New Roman"/>
          <w:sz w:val="28"/>
          <w:szCs w:val="28"/>
          <w:lang w:val="en-US"/>
        </w:rPr>
        <w:t>Who</w:t>
      </w:r>
      <w:r w:rsidRPr="00E238BE">
        <w:rPr>
          <w:rFonts w:ascii="Times New Roman" w:hAnsi="Times New Roman"/>
          <w:sz w:val="28"/>
          <w:szCs w:val="28"/>
          <w:lang w:val="en-US"/>
        </w:rPr>
        <w:t xml:space="preserve"> </w:t>
      </w:r>
      <w:r w:rsidRPr="00ED010F">
        <w:rPr>
          <w:rFonts w:ascii="Times New Roman" w:hAnsi="Times New Roman"/>
          <w:sz w:val="28"/>
          <w:szCs w:val="28"/>
          <w:lang w:val="en-US"/>
        </w:rPr>
        <w:t>is</w:t>
      </w:r>
      <w:r w:rsidRPr="00E238BE">
        <w:rPr>
          <w:rFonts w:ascii="Times New Roman" w:hAnsi="Times New Roman"/>
          <w:sz w:val="28"/>
          <w:szCs w:val="28"/>
          <w:lang w:val="en-US"/>
        </w:rPr>
        <w:t xml:space="preserve"> </w:t>
      </w:r>
      <w:r w:rsidRPr="00ED010F">
        <w:rPr>
          <w:rFonts w:ascii="Times New Roman" w:hAnsi="Times New Roman"/>
          <w:sz w:val="28"/>
          <w:szCs w:val="28"/>
          <w:lang w:val="en-US"/>
        </w:rPr>
        <w:t>this</w:t>
      </w:r>
      <w:r w:rsidRPr="00E238BE">
        <w:rPr>
          <w:rFonts w:ascii="Times New Roman" w:hAnsi="Times New Roman"/>
          <w:sz w:val="28"/>
          <w:szCs w:val="28"/>
          <w:lang w:val="en-US"/>
        </w:rPr>
        <w:t>? (</w:t>
      </w:r>
      <w:r w:rsidRPr="00ED010F">
        <w:rPr>
          <w:rFonts w:ascii="Times New Roman" w:hAnsi="Times New Roman"/>
          <w:sz w:val="28"/>
          <w:szCs w:val="28"/>
          <w:lang w:val="en-US"/>
        </w:rPr>
        <w:t>a</w:t>
      </w:r>
      <w:r w:rsidRPr="00E238BE">
        <w:rPr>
          <w:rFonts w:ascii="Times New Roman" w:hAnsi="Times New Roman"/>
          <w:sz w:val="28"/>
          <w:szCs w:val="28"/>
          <w:lang w:val="en-US"/>
        </w:rPr>
        <w:t xml:space="preserve"> </w:t>
      </w:r>
      <w:r w:rsidRPr="00ED010F">
        <w:rPr>
          <w:rFonts w:ascii="Times New Roman" w:hAnsi="Times New Roman"/>
          <w:sz w:val="28"/>
          <w:szCs w:val="28"/>
          <w:lang w:val="en-US"/>
        </w:rPr>
        <w:t>lion</w:t>
      </w:r>
      <w:r w:rsidRPr="00E238BE">
        <w:rPr>
          <w:rFonts w:ascii="Times New Roman" w:hAnsi="Times New Roman"/>
          <w:sz w:val="28"/>
          <w:szCs w:val="28"/>
          <w:lang w:val="en-US"/>
        </w:rPr>
        <w:t>)</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И про льва мы знаем стишок:</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Царь зверей – мы это знаем –</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На английском будет</w:t>
      </w:r>
      <w:r w:rsidRPr="009D63F2">
        <w:rPr>
          <w:rFonts w:ascii="Times New Roman" w:hAnsi="Times New Roman"/>
          <w:sz w:val="28"/>
          <w:szCs w:val="28"/>
        </w:rPr>
        <w:t xml:space="preserve"> </w:t>
      </w:r>
      <w:r>
        <w:rPr>
          <w:rFonts w:ascii="Times New Roman" w:hAnsi="Times New Roman"/>
          <w:sz w:val="28"/>
          <w:szCs w:val="28"/>
        </w:rPr>
        <w:t>…</w:t>
      </w:r>
      <w:r w:rsidRPr="00C52DF9">
        <w:rPr>
          <w:rFonts w:ascii="Times New Roman" w:hAnsi="Times New Roman"/>
          <w:sz w:val="28"/>
          <w:szCs w:val="28"/>
        </w:rPr>
        <w:t> </w:t>
      </w:r>
      <w:r w:rsidRPr="00C52DF9">
        <w:rPr>
          <w:rFonts w:ascii="Times New Roman" w:hAnsi="Times New Roman"/>
          <w:b/>
          <w:bCs/>
          <w:sz w:val="28"/>
          <w:szCs w:val="28"/>
        </w:rPr>
        <w:t>a lion</w:t>
      </w:r>
      <w:r w:rsidRPr="00C52DF9">
        <w:rPr>
          <w:rFonts w:ascii="Times New Roman" w:hAnsi="Times New Roman"/>
          <w:sz w:val="28"/>
          <w:szCs w:val="28"/>
        </w:rPr>
        <w:t>.</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t>- Who is this? (a fox)</w:t>
      </w:r>
    </w:p>
    <w:p w:rsidR="005835AD" w:rsidRPr="00ED010F" w:rsidRDefault="005835AD" w:rsidP="005835AD">
      <w:pPr>
        <w:spacing w:after="0" w:line="240" w:lineRule="auto"/>
        <w:jc w:val="both"/>
        <w:rPr>
          <w:rFonts w:ascii="Times New Roman" w:hAnsi="Times New Roman"/>
          <w:sz w:val="28"/>
          <w:szCs w:val="28"/>
          <w:lang w:val="en-US"/>
        </w:rPr>
      </w:pPr>
      <w:r w:rsidRPr="00C52DF9">
        <w:rPr>
          <w:rFonts w:ascii="Times New Roman" w:hAnsi="Times New Roman"/>
          <w:sz w:val="28"/>
          <w:szCs w:val="28"/>
        </w:rPr>
        <w:t>Рыжий</w:t>
      </w:r>
      <w:r w:rsidRPr="00ED010F">
        <w:rPr>
          <w:rFonts w:ascii="Times New Roman" w:hAnsi="Times New Roman"/>
          <w:sz w:val="28"/>
          <w:szCs w:val="28"/>
          <w:lang w:val="en-US"/>
        </w:rPr>
        <w:t>-</w:t>
      </w:r>
      <w:r w:rsidRPr="00C52DF9">
        <w:rPr>
          <w:rFonts w:ascii="Times New Roman" w:hAnsi="Times New Roman"/>
          <w:sz w:val="28"/>
          <w:szCs w:val="28"/>
        </w:rPr>
        <w:t>рыжий</w:t>
      </w:r>
      <w:r w:rsidRPr="00ED010F">
        <w:rPr>
          <w:rFonts w:ascii="Times New Roman" w:hAnsi="Times New Roman"/>
          <w:sz w:val="28"/>
          <w:szCs w:val="28"/>
          <w:lang w:val="en-US"/>
        </w:rPr>
        <w:t xml:space="preserve"> </w:t>
      </w:r>
      <w:r w:rsidRPr="00C52DF9">
        <w:rPr>
          <w:rFonts w:ascii="Times New Roman" w:hAnsi="Times New Roman"/>
          <w:sz w:val="28"/>
          <w:szCs w:val="28"/>
        </w:rPr>
        <w:t>чудо</w:t>
      </w:r>
      <w:r w:rsidRPr="00ED010F">
        <w:rPr>
          <w:rFonts w:ascii="Times New Roman" w:hAnsi="Times New Roman"/>
          <w:sz w:val="28"/>
          <w:szCs w:val="28"/>
          <w:lang w:val="en-US"/>
        </w:rPr>
        <w:t xml:space="preserve"> </w:t>
      </w:r>
      <w:r w:rsidRPr="00C52DF9">
        <w:rPr>
          <w:rFonts w:ascii="Times New Roman" w:hAnsi="Times New Roman"/>
          <w:sz w:val="28"/>
          <w:szCs w:val="28"/>
        </w:rPr>
        <w:t>флокс</w:t>
      </w:r>
      <w:r w:rsidRPr="00ED010F">
        <w:rPr>
          <w:rFonts w:ascii="Times New Roman" w:hAnsi="Times New Roman"/>
          <w:sz w:val="28"/>
          <w:szCs w:val="28"/>
          <w:lang w:val="en-US"/>
        </w:rPr>
        <w:t>!</w:t>
      </w:r>
    </w:p>
    <w:p w:rsidR="005835AD" w:rsidRPr="00ED010F" w:rsidRDefault="005835AD" w:rsidP="005835AD">
      <w:pPr>
        <w:spacing w:after="0" w:line="240" w:lineRule="auto"/>
        <w:jc w:val="both"/>
        <w:rPr>
          <w:rFonts w:ascii="Times New Roman" w:hAnsi="Times New Roman"/>
          <w:sz w:val="28"/>
          <w:szCs w:val="28"/>
          <w:lang w:val="en-US"/>
        </w:rPr>
      </w:pPr>
      <w:r w:rsidRPr="00C52DF9">
        <w:rPr>
          <w:rFonts w:ascii="Times New Roman" w:hAnsi="Times New Roman"/>
          <w:sz w:val="28"/>
          <w:szCs w:val="28"/>
        </w:rPr>
        <w:t>Рыжая</w:t>
      </w:r>
      <w:r w:rsidRPr="00ED010F">
        <w:rPr>
          <w:rFonts w:ascii="Times New Roman" w:hAnsi="Times New Roman"/>
          <w:sz w:val="28"/>
          <w:szCs w:val="28"/>
          <w:lang w:val="en-US"/>
        </w:rPr>
        <w:t xml:space="preserve"> </w:t>
      </w:r>
      <w:r w:rsidRPr="00C52DF9">
        <w:rPr>
          <w:rFonts w:ascii="Times New Roman" w:hAnsi="Times New Roman"/>
          <w:sz w:val="28"/>
          <w:szCs w:val="28"/>
        </w:rPr>
        <w:t>лисичка</w:t>
      </w:r>
      <w:r w:rsidRPr="00ED010F">
        <w:rPr>
          <w:rFonts w:ascii="Times New Roman" w:hAnsi="Times New Roman"/>
          <w:sz w:val="28"/>
          <w:szCs w:val="28"/>
          <w:lang w:val="en-US"/>
        </w:rPr>
        <w:t xml:space="preserve"> … </w:t>
      </w:r>
      <w:r w:rsidRPr="00ED010F">
        <w:rPr>
          <w:rFonts w:ascii="Times New Roman" w:hAnsi="Times New Roman"/>
          <w:b/>
          <w:bCs/>
          <w:sz w:val="28"/>
          <w:szCs w:val="28"/>
          <w:lang w:val="en-US"/>
        </w:rPr>
        <w:t>fox</w:t>
      </w:r>
      <w:r w:rsidRPr="00ED010F">
        <w:rPr>
          <w:rFonts w:ascii="Times New Roman" w:hAnsi="Times New Roman"/>
          <w:sz w:val="28"/>
          <w:szCs w:val="28"/>
          <w:lang w:val="en-US"/>
        </w:rPr>
        <w:t>.</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t>- Who is this? (a frog)</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Прыгнула из грядки, прямо на порог</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Зелёная красавица, по-английски …</w:t>
      </w:r>
      <w:r w:rsidRPr="00C52DF9">
        <w:rPr>
          <w:rFonts w:ascii="Times New Roman" w:hAnsi="Times New Roman"/>
          <w:b/>
          <w:bCs/>
          <w:sz w:val="28"/>
          <w:szCs w:val="28"/>
        </w:rPr>
        <w:t>frog</w:t>
      </w:r>
      <w:r w:rsidRPr="00C52DF9">
        <w:rPr>
          <w:rFonts w:ascii="Times New Roman" w:hAnsi="Times New Roman"/>
          <w:sz w:val="28"/>
          <w:szCs w:val="28"/>
        </w:rPr>
        <w:t>.</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t>- Who is this? (a bear)</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lastRenderedPageBreak/>
        <w:t>Мишка косолапый ходит еле-еле.</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Мишка, медвежонок по-английски … </w:t>
      </w:r>
      <w:r w:rsidRPr="00C52DF9">
        <w:rPr>
          <w:rFonts w:ascii="Times New Roman" w:hAnsi="Times New Roman"/>
          <w:b/>
          <w:bCs/>
          <w:sz w:val="28"/>
          <w:szCs w:val="28"/>
        </w:rPr>
        <w:t>bear</w:t>
      </w:r>
      <w:r w:rsidRPr="00C52DF9">
        <w:rPr>
          <w:rFonts w:ascii="Times New Roman" w:hAnsi="Times New Roman"/>
          <w:sz w:val="28"/>
          <w:szCs w:val="28"/>
        </w:rPr>
        <w:t>.</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t>- Who is this? (a crocodile)</w:t>
      </w:r>
    </w:p>
    <w:p w:rsidR="005835AD" w:rsidRPr="009D63F2" w:rsidRDefault="005835AD" w:rsidP="005835AD">
      <w:pPr>
        <w:spacing w:after="0" w:line="240" w:lineRule="auto"/>
        <w:rPr>
          <w:rFonts w:ascii="Times New Roman" w:hAnsi="Times New Roman"/>
          <w:sz w:val="28"/>
          <w:szCs w:val="28"/>
        </w:rPr>
      </w:pPr>
      <w:r w:rsidRPr="009D63F2">
        <w:rPr>
          <w:rFonts w:ascii="Times New Roman" w:hAnsi="Times New Roman"/>
          <w:sz w:val="28"/>
          <w:szCs w:val="28"/>
        </w:rPr>
        <w:t>Никогда не забывай,</w:t>
      </w:r>
    </w:p>
    <w:p w:rsidR="005835AD" w:rsidRPr="009D63F2" w:rsidRDefault="005835AD" w:rsidP="005835AD">
      <w:pPr>
        <w:spacing w:after="0" w:line="240" w:lineRule="auto"/>
        <w:rPr>
          <w:rFonts w:ascii="Times New Roman" w:hAnsi="Times New Roman"/>
          <w:sz w:val="28"/>
          <w:szCs w:val="28"/>
        </w:rPr>
      </w:pPr>
      <w:r w:rsidRPr="009D63F2">
        <w:rPr>
          <w:rFonts w:ascii="Times New Roman" w:hAnsi="Times New Roman"/>
          <w:sz w:val="28"/>
          <w:szCs w:val="28"/>
        </w:rPr>
        <w:t xml:space="preserve">Как опасен </w:t>
      </w:r>
      <w:r>
        <w:rPr>
          <w:rFonts w:ascii="Times New Roman" w:hAnsi="Times New Roman"/>
          <w:sz w:val="28"/>
          <w:szCs w:val="28"/>
        </w:rPr>
        <w:t>…</w:t>
      </w:r>
      <w:r w:rsidRPr="009D63F2">
        <w:rPr>
          <w:rFonts w:ascii="Times New Roman" w:hAnsi="Times New Roman"/>
          <w:sz w:val="28"/>
          <w:szCs w:val="28"/>
        </w:rPr>
        <w:t xml:space="preserve"> </w:t>
      </w:r>
      <w:r w:rsidRPr="009D63F2">
        <w:rPr>
          <w:rFonts w:ascii="Times New Roman" w:hAnsi="Times New Roman"/>
          <w:b/>
          <w:sz w:val="28"/>
          <w:szCs w:val="28"/>
        </w:rPr>
        <w:t>crocodile.</w:t>
      </w:r>
    </w:p>
    <w:p w:rsidR="005835AD" w:rsidRPr="00E238BE" w:rsidRDefault="005835AD" w:rsidP="005835AD">
      <w:pPr>
        <w:spacing w:after="0" w:line="240" w:lineRule="auto"/>
        <w:jc w:val="both"/>
        <w:rPr>
          <w:rFonts w:ascii="Times New Roman" w:hAnsi="Times New Roman"/>
          <w:sz w:val="28"/>
          <w:szCs w:val="28"/>
          <w:lang w:val="en-US"/>
        </w:rPr>
      </w:pPr>
      <w:r w:rsidRPr="00E238BE">
        <w:rPr>
          <w:rFonts w:ascii="Times New Roman" w:hAnsi="Times New Roman"/>
          <w:sz w:val="28"/>
          <w:szCs w:val="28"/>
          <w:lang w:val="en-US"/>
        </w:rPr>
        <w:t xml:space="preserve">- </w:t>
      </w:r>
      <w:r w:rsidRPr="00ED010F">
        <w:rPr>
          <w:rFonts w:ascii="Times New Roman" w:hAnsi="Times New Roman"/>
          <w:sz w:val="28"/>
          <w:szCs w:val="28"/>
          <w:lang w:val="en-US"/>
        </w:rPr>
        <w:t>Who</w:t>
      </w:r>
      <w:r w:rsidRPr="00E238BE">
        <w:rPr>
          <w:rFonts w:ascii="Times New Roman" w:hAnsi="Times New Roman"/>
          <w:sz w:val="28"/>
          <w:szCs w:val="28"/>
          <w:lang w:val="en-US"/>
        </w:rPr>
        <w:t xml:space="preserve"> </w:t>
      </w:r>
      <w:r w:rsidRPr="00ED010F">
        <w:rPr>
          <w:rFonts w:ascii="Times New Roman" w:hAnsi="Times New Roman"/>
          <w:sz w:val="28"/>
          <w:szCs w:val="28"/>
          <w:lang w:val="en-US"/>
        </w:rPr>
        <w:t>is</w:t>
      </w:r>
      <w:r w:rsidRPr="00E238BE">
        <w:rPr>
          <w:rFonts w:ascii="Times New Roman" w:hAnsi="Times New Roman"/>
          <w:sz w:val="28"/>
          <w:szCs w:val="28"/>
          <w:lang w:val="en-US"/>
        </w:rPr>
        <w:t xml:space="preserve"> </w:t>
      </w:r>
      <w:r w:rsidRPr="00ED010F">
        <w:rPr>
          <w:rFonts w:ascii="Times New Roman" w:hAnsi="Times New Roman"/>
          <w:sz w:val="28"/>
          <w:szCs w:val="28"/>
          <w:lang w:val="en-US"/>
        </w:rPr>
        <w:t>this</w:t>
      </w:r>
      <w:r w:rsidRPr="00E238BE">
        <w:rPr>
          <w:rFonts w:ascii="Times New Roman" w:hAnsi="Times New Roman"/>
          <w:sz w:val="28"/>
          <w:szCs w:val="28"/>
          <w:lang w:val="en-US"/>
        </w:rPr>
        <w:t>? (</w:t>
      </w:r>
      <w:r w:rsidRPr="00ED010F">
        <w:rPr>
          <w:rFonts w:ascii="Times New Roman" w:hAnsi="Times New Roman"/>
          <w:sz w:val="28"/>
          <w:szCs w:val="28"/>
          <w:lang w:val="en-US"/>
        </w:rPr>
        <w:t>a</w:t>
      </w:r>
      <w:r w:rsidRPr="00E238BE">
        <w:rPr>
          <w:rFonts w:ascii="Times New Roman" w:hAnsi="Times New Roman"/>
          <w:sz w:val="28"/>
          <w:szCs w:val="28"/>
          <w:lang w:val="en-US"/>
        </w:rPr>
        <w:t xml:space="preserve"> </w:t>
      </w:r>
      <w:r w:rsidRPr="00ED010F">
        <w:rPr>
          <w:rFonts w:ascii="Times New Roman" w:hAnsi="Times New Roman"/>
          <w:sz w:val="28"/>
          <w:szCs w:val="28"/>
          <w:lang w:val="en-US"/>
        </w:rPr>
        <w:t>pig</w:t>
      </w:r>
      <w:r w:rsidRPr="00E238BE">
        <w:rPr>
          <w:rFonts w:ascii="Times New Roman" w:hAnsi="Times New Roman"/>
          <w:sz w:val="28"/>
          <w:szCs w:val="28"/>
          <w:lang w:val="en-US"/>
        </w:rPr>
        <w:t>)</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Свинья есть хочет каждый миг,</w:t>
      </w:r>
    </w:p>
    <w:p w:rsidR="005835AD" w:rsidRPr="00E238BE" w:rsidRDefault="005835AD" w:rsidP="005835AD">
      <w:pPr>
        <w:spacing w:after="0" w:line="240" w:lineRule="auto"/>
        <w:jc w:val="both"/>
        <w:rPr>
          <w:rFonts w:ascii="Times New Roman" w:hAnsi="Times New Roman"/>
          <w:sz w:val="28"/>
          <w:szCs w:val="28"/>
          <w:lang w:val="en-US"/>
        </w:rPr>
      </w:pPr>
      <w:r w:rsidRPr="009D63F2">
        <w:rPr>
          <w:rFonts w:ascii="Times New Roman" w:hAnsi="Times New Roman"/>
          <w:sz w:val="28"/>
          <w:szCs w:val="28"/>
        </w:rPr>
        <w:t>Свинью</w:t>
      </w:r>
      <w:r w:rsidRPr="00E238BE">
        <w:rPr>
          <w:rFonts w:ascii="Times New Roman" w:hAnsi="Times New Roman"/>
          <w:sz w:val="28"/>
          <w:szCs w:val="28"/>
          <w:lang w:val="en-US"/>
        </w:rPr>
        <w:t xml:space="preserve"> </w:t>
      </w:r>
      <w:r w:rsidRPr="009D63F2">
        <w:rPr>
          <w:rFonts w:ascii="Times New Roman" w:hAnsi="Times New Roman"/>
          <w:sz w:val="28"/>
          <w:szCs w:val="28"/>
        </w:rPr>
        <w:t>мы</w:t>
      </w:r>
      <w:r w:rsidRPr="00E238BE">
        <w:rPr>
          <w:rFonts w:ascii="Times New Roman" w:hAnsi="Times New Roman"/>
          <w:sz w:val="28"/>
          <w:szCs w:val="28"/>
          <w:lang w:val="en-US"/>
        </w:rPr>
        <w:t xml:space="preserve"> </w:t>
      </w:r>
      <w:r w:rsidRPr="009D63F2">
        <w:rPr>
          <w:rFonts w:ascii="Times New Roman" w:hAnsi="Times New Roman"/>
          <w:sz w:val="28"/>
          <w:szCs w:val="28"/>
        </w:rPr>
        <w:t>называем</w:t>
      </w:r>
      <w:r w:rsidRPr="00E238BE">
        <w:rPr>
          <w:rFonts w:ascii="Times New Roman" w:hAnsi="Times New Roman"/>
          <w:sz w:val="28"/>
          <w:szCs w:val="28"/>
          <w:lang w:val="en-US"/>
        </w:rPr>
        <w:t xml:space="preserve"> …</w:t>
      </w:r>
      <w:r w:rsidRPr="00ED010F">
        <w:rPr>
          <w:rFonts w:ascii="Times New Roman" w:hAnsi="Times New Roman"/>
          <w:sz w:val="28"/>
          <w:szCs w:val="28"/>
          <w:lang w:val="en-US"/>
        </w:rPr>
        <w:t> </w:t>
      </w:r>
      <w:r w:rsidRPr="00ED010F">
        <w:rPr>
          <w:rFonts w:ascii="Times New Roman" w:hAnsi="Times New Roman"/>
          <w:b/>
          <w:bCs/>
          <w:sz w:val="28"/>
          <w:szCs w:val="28"/>
          <w:lang w:val="en-US"/>
        </w:rPr>
        <w:t>pig</w:t>
      </w:r>
      <w:r w:rsidRPr="00E238BE">
        <w:rPr>
          <w:rFonts w:ascii="Times New Roman" w:hAnsi="Times New Roman"/>
          <w:sz w:val="28"/>
          <w:szCs w:val="28"/>
          <w:lang w:val="en-US"/>
        </w:rPr>
        <w:t>.</w:t>
      </w:r>
    </w:p>
    <w:p w:rsidR="005835AD" w:rsidRPr="00E238BE" w:rsidRDefault="005835AD" w:rsidP="005835AD">
      <w:pPr>
        <w:spacing w:after="0" w:line="240" w:lineRule="auto"/>
        <w:jc w:val="both"/>
        <w:rPr>
          <w:rFonts w:ascii="Times New Roman" w:hAnsi="Times New Roman"/>
          <w:sz w:val="28"/>
          <w:szCs w:val="28"/>
          <w:lang w:val="en-US"/>
        </w:rPr>
      </w:pPr>
      <w:r w:rsidRPr="00E238BE">
        <w:rPr>
          <w:rFonts w:ascii="Times New Roman" w:hAnsi="Times New Roman"/>
          <w:sz w:val="28"/>
          <w:szCs w:val="28"/>
          <w:lang w:val="en-US"/>
        </w:rPr>
        <w:t xml:space="preserve">- </w:t>
      </w:r>
      <w:r w:rsidRPr="00ED010F">
        <w:rPr>
          <w:rFonts w:ascii="Times New Roman" w:hAnsi="Times New Roman"/>
          <w:sz w:val="28"/>
          <w:szCs w:val="28"/>
          <w:lang w:val="en-US"/>
        </w:rPr>
        <w:t>Who</w:t>
      </w:r>
      <w:r w:rsidRPr="00E238BE">
        <w:rPr>
          <w:rFonts w:ascii="Times New Roman" w:hAnsi="Times New Roman"/>
          <w:sz w:val="28"/>
          <w:szCs w:val="28"/>
          <w:lang w:val="en-US"/>
        </w:rPr>
        <w:t xml:space="preserve"> </w:t>
      </w:r>
      <w:r w:rsidRPr="00ED010F">
        <w:rPr>
          <w:rFonts w:ascii="Times New Roman" w:hAnsi="Times New Roman"/>
          <w:sz w:val="28"/>
          <w:szCs w:val="28"/>
          <w:lang w:val="en-US"/>
        </w:rPr>
        <w:t>is</w:t>
      </w:r>
      <w:r w:rsidRPr="00E238BE">
        <w:rPr>
          <w:rFonts w:ascii="Times New Roman" w:hAnsi="Times New Roman"/>
          <w:sz w:val="28"/>
          <w:szCs w:val="28"/>
          <w:lang w:val="en-US"/>
        </w:rPr>
        <w:t xml:space="preserve"> </w:t>
      </w:r>
      <w:r w:rsidRPr="00ED010F">
        <w:rPr>
          <w:rFonts w:ascii="Times New Roman" w:hAnsi="Times New Roman"/>
          <w:sz w:val="28"/>
          <w:szCs w:val="28"/>
          <w:lang w:val="en-US"/>
        </w:rPr>
        <w:t>this</w:t>
      </w:r>
      <w:r w:rsidRPr="00E238BE">
        <w:rPr>
          <w:rFonts w:ascii="Times New Roman" w:hAnsi="Times New Roman"/>
          <w:sz w:val="28"/>
          <w:szCs w:val="28"/>
          <w:lang w:val="en-US"/>
        </w:rPr>
        <w:t>? (</w:t>
      </w:r>
      <w:r w:rsidRPr="00ED010F">
        <w:rPr>
          <w:rFonts w:ascii="Times New Roman" w:hAnsi="Times New Roman"/>
          <w:sz w:val="28"/>
          <w:szCs w:val="28"/>
          <w:lang w:val="en-US"/>
        </w:rPr>
        <w:t>a</w:t>
      </w:r>
      <w:r w:rsidRPr="00E238BE">
        <w:rPr>
          <w:rFonts w:ascii="Times New Roman" w:hAnsi="Times New Roman"/>
          <w:sz w:val="28"/>
          <w:szCs w:val="28"/>
          <w:lang w:val="en-US"/>
        </w:rPr>
        <w:t xml:space="preserve"> </w:t>
      </w:r>
      <w:r w:rsidRPr="00ED010F">
        <w:rPr>
          <w:rFonts w:ascii="Times New Roman" w:hAnsi="Times New Roman"/>
          <w:sz w:val="28"/>
          <w:szCs w:val="28"/>
          <w:lang w:val="en-US"/>
        </w:rPr>
        <w:t>horse</w:t>
      </w:r>
      <w:r w:rsidRPr="00E238BE">
        <w:rPr>
          <w:rFonts w:ascii="Times New Roman" w:hAnsi="Times New Roman"/>
          <w:sz w:val="28"/>
          <w:szCs w:val="28"/>
          <w:lang w:val="en-US"/>
        </w:rPr>
        <w:t>)</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Трудный вам задам вопрос:</w:t>
      </w:r>
    </w:p>
    <w:p w:rsidR="005835AD" w:rsidRPr="00ED010F" w:rsidRDefault="005835AD" w:rsidP="005835AD">
      <w:pPr>
        <w:spacing w:after="0" w:line="240" w:lineRule="auto"/>
        <w:jc w:val="both"/>
        <w:rPr>
          <w:rFonts w:ascii="Times New Roman" w:hAnsi="Times New Roman"/>
          <w:sz w:val="28"/>
          <w:szCs w:val="28"/>
          <w:lang w:val="en-US"/>
        </w:rPr>
      </w:pPr>
      <w:r w:rsidRPr="00C52DF9">
        <w:rPr>
          <w:rFonts w:ascii="Times New Roman" w:hAnsi="Times New Roman"/>
          <w:sz w:val="28"/>
          <w:szCs w:val="28"/>
        </w:rPr>
        <w:t xml:space="preserve">«Как назвали лошадь?» </w:t>
      </w:r>
      <w:r w:rsidRPr="00ED010F">
        <w:rPr>
          <w:rFonts w:ascii="Times New Roman" w:hAnsi="Times New Roman"/>
          <w:sz w:val="28"/>
          <w:szCs w:val="28"/>
          <w:lang w:val="en-US"/>
        </w:rPr>
        <w:t>… </w:t>
      </w:r>
      <w:r w:rsidRPr="00ED010F">
        <w:rPr>
          <w:rFonts w:ascii="Times New Roman" w:hAnsi="Times New Roman"/>
          <w:b/>
          <w:bCs/>
          <w:sz w:val="28"/>
          <w:szCs w:val="28"/>
          <w:lang w:val="en-US"/>
        </w:rPr>
        <w:t>horse</w:t>
      </w:r>
      <w:r w:rsidRPr="00ED010F">
        <w:rPr>
          <w:rFonts w:ascii="Times New Roman" w:hAnsi="Times New Roman"/>
          <w:sz w:val="28"/>
          <w:szCs w:val="28"/>
          <w:lang w:val="en-US"/>
        </w:rPr>
        <w:t>.</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t>- Who is this? (an elephant)</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Подходить не велено</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Мне к слонёнку</w:t>
      </w:r>
      <w:r w:rsidRPr="00E238BE">
        <w:rPr>
          <w:rFonts w:ascii="Times New Roman" w:hAnsi="Times New Roman"/>
          <w:sz w:val="28"/>
          <w:szCs w:val="28"/>
        </w:rPr>
        <w:t xml:space="preserve"> …</w:t>
      </w:r>
      <w:r w:rsidRPr="00C52DF9">
        <w:rPr>
          <w:rFonts w:ascii="Times New Roman" w:hAnsi="Times New Roman"/>
          <w:b/>
          <w:bCs/>
          <w:sz w:val="28"/>
          <w:szCs w:val="28"/>
        </w:rPr>
        <w:t>elephant</w:t>
      </w:r>
      <w:r w:rsidRPr="00C52DF9">
        <w:rPr>
          <w:rFonts w:ascii="Times New Roman" w:hAnsi="Times New Roman"/>
          <w:sz w:val="28"/>
          <w:szCs w:val="28"/>
        </w:rPr>
        <w:t>.</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Он ужасно озорной:</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Обливает всех водой.</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t>- Who is this? (a rabbit)</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Дед траву граблями грабит.</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Хочет есть наш кролик … </w:t>
      </w:r>
      <w:r w:rsidRPr="00C52DF9">
        <w:rPr>
          <w:rFonts w:ascii="Times New Roman" w:hAnsi="Times New Roman"/>
          <w:b/>
          <w:bCs/>
          <w:sz w:val="28"/>
          <w:szCs w:val="28"/>
        </w:rPr>
        <w:t>rabbit</w:t>
      </w:r>
      <w:r w:rsidRPr="00C52DF9">
        <w:rPr>
          <w:rFonts w:ascii="Times New Roman" w:hAnsi="Times New Roman"/>
          <w:sz w:val="28"/>
          <w:szCs w:val="28"/>
        </w:rPr>
        <w:t>.</w:t>
      </w:r>
    </w:p>
    <w:p w:rsidR="005835AD" w:rsidRPr="009D63F2" w:rsidRDefault="005835AD" w:rsidP="005835AD">
      <w:pPr>
        <w:spacing w:after="0" w:line="240" w:lineRule="auto"/>
        <w:jc w:val="both"/>
        <w:rPr>
          <w:rFonts w:ascii="Times New Roman" w:hAnsi="Times New Roman"/>
          <w:sz w:val="28"/>
          <w:szCs w:val="28"/>
        </w:rPr>
      </w:pPr>
      <w:r w:rsidRPr="009D63F2">
        <w:rPr>
          <w:rFonts w:ascii="Times New Roman" w:hAnsi="Times New Roman"/>
          <w:sz w:val="28"/>
          <w:szCs w:val="28"/>
        </w:rPr>
        <w:t>(</w:t>
      </w:r>
      <w:r>
        <w:rPr>
          <w:rFonts w:ascii="Times New Roman" w:hAnsi="Times New Roman"/>
          <w:sz w:val="28"/>
          <w:szCs w:val="28"/>
        </w:rPr>
        <w:t>Закрепить индивидуально</w:t>
      </w:r>
      <w:r w:rsidRPr="009D63F2">
        <w:rPr>
          <w:rFonts w:ascii="Times New Roman" w:hAnsi="Times New Roman"/>
          <w:sz w:val="28"/>
          <w:szCs w:val="28"/>
        </w:rPr>
        <w:t>)</w:t>
      </w:r>
    </w:p>
    <w:p w:rsidR="005835AD" w:rsidRPr="00C52DF9" w:rsidRDefault="005835AD" w:rsidP="005835AD">
      <w:pPr>
        <w:spacing w:after="0" w:line="240" w:lineRule="auto"/>
        <w:jc w:val="both"/>
        <w:rPr>
          <w:rFonts w:ascii="Times New Roman" w:hAnsi="Times New Roman"/>
          <w:sz w:val="28"/>
          <w:szCs w:val="28"/>
        </w:rPr>
      </w:pPr>
      <w:r w:rsidRPr="009D63F2">
        <w:rPr>
          <w:rFonts w:ascii="Times New Roman" w:hAnsi="Times New Roman"/>
          <w:sz w:val="28"/>
          <w:szCs w:val="28"/>
        </w:rPr>
        <w:t>-</w:t>
      </w:r>
      <w:r w:rsidRPr="00C52DF9">
        <w:rPr>
          <w:rFonts w:ascii="Times New Roman" w:hAnsi="Times New Roman"/>
          <w:sz w:val="28"/>
          <w:szCs w:val="28"/>
        </w:rPr>
        <w:t>Ребята, давайте внимательнее рассмотрим наших новых друзей. Вот например, скажите мне, пожалуйста, какого цвета у нас лягушка? А как по-английски сказать «зеленая лягушка»? А коричневый медведь? А оранжевая лиса?</w:t>
      </w:r>
    </w:p>
    <w:p w:rsidR="005835AD" w:rsidRPr="00C52DF9" w:rsidRDefault="005835AD" w:rsidP="005835AD">
      <w:pPr>
        <w:spacing w:after="0" w:line="240" w:lineRule="auto"/>
        <w:jc w:val="both"/>
        <w:rPr>
          <w:rFonts w:ascii="Times New Roman" w:hAnsi="Times New Roman"/>
          <w:sz w:val="28"/>
          <w:szCs w:val="28"/>
        </w:rPr>
      </w:pPr>
      <w:r w:rsidRPr="009D63F2">
        <w:rPr>
          <w:rFonts w:ascii="Times New Roman" w:hAnsi="Times New Roman"/>
          <w:sz w:val="28"/>
          <w:szCs w:val="28"/>
        </w:rPr>
        <w:t>-</w:t>
      </w:r>
      <w:r w:rsidRPr="00C52DF9">
        <w:rPr>
          <w:rFonts w:ascii="Times New Roman" w:hAnsi="Times New Roman"/>
          <w:sz w:val="28"/>
          <w:szCs w:val="28"/>
        </w:rPr>
        <w:t>Молодцы, ребята!</w:t>
      </w:r>
    </w:p>
    <w:p w:rsidR="005835AD" w:rsidRPr="00C52DF9" w:rsidRDefault="005835AD" w:rsidP="005835AD">
      <w:pPr>
        <w:spacing w:after="0" w:line="240" w:lineRule="auto"/>
        <w:jc w:val="both"/>
        <w:rPr>
          <w:rFonts w:ascii="Times New Roman" w:hAnsi="Times New Roman"/>
          <w:sz w:val="28"/>
          <w:szCs w:val="28"/>
        </w:rPr>
      </w:pPr>
      <w:r w:rsidRPr="009D63F2">
        <w:rPr>
          <w:rFonts w:ascii="Times New Roman" w:hAnsi="Times New Roman"/>
          <w:sz w:val="28"/>
          <w:szCs w:val="28"/>
        </w:rPr>
        <w:t>-</w:t>
      </w:r>
      <w:r w:rsidRPr="00C52DF9">
        <w:rPr>
          <w:rFonts w:ascii="Times New Roman" w:hAnsi="Times New Roman"/>
          <w:sz w:val="28"/>
          <w:szCs w:val="28"/>
        </w:rPr>
        <w:t>Ребята, в этом сказочном зоопарке работает добрый гном по имени Боб (Bob), к сожалению, он не очень хорошо знает английский язык, и попросил вас ему помочь. Нужно накормить  животных, давайте поможем ему! Но чтобы знать, хватит ли нам на всех угощений, нужно посчитать, сколько у нас животных в зоопарке, а сколько овощей и фруктов.</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(попросить детей еще раз посчитать овощи-фрукты и животных. Индивидуальное закрепление)</w:t>
      </w:r>
    </w:p>
    <w:p w:rsidR="005835AD" w:rsidRPr="00C52DF9" w:rsidRDefault="005835AD" w:rsidP="005835AD">
      <w:pPr>
        <w:spacing w:after="0" w:line="240" w:lineRule="auto"/>
        <w:jc w:val="both"/>
        <w:rPr>
          <w:rFonts w:ascii="Times New Roman" w:hAnsi="Times New Roman"/>
          <w:sz w:val="28"/>
          <w:szCs w:val="28"/>
        </w:rPr>
      </w:pPr>
      <w:r w:rsidRPr="00E238BE">
        <w:rPr>
          <w:rFonts w:ascii="Times New Roman" w:hAnsi="Times New Roman"/>
          <w:sz w:val="28"/>
          <w:szCs w:val="28"/>
        </w:rPr>
        <w:t>-</w:t>
      </w:r>
      <w:r w:rsidRPr="00C52DF9">
        <w:rPr>
          <w:rFonts w:ascii="Times New Roman" w:hAnsi="Times New Roman"/>
          <w:sz w:val="28"/>
          <w:szCs w:val="28"/>
        </w:rPr>
        <w:t>Молодцы, ребята! Вы отлично справились с заданием!</w:t>
      </w:r>
    </w:p>
    <w:p w:rsidR="005835AD" w:rsidRPr="00C52DF9" w:rsidRDefault="005835AD" w:rsidP="00DE3E56">
      <w:pPr>
        <w:numPr>
          <w:ilvl w:val="0"/>
          <w:numId w:val="20"/>
        </w:numPr>
        <w:spacing w:after="0" w:line="240" w:lineRule="auto"/>
        <w:jc w:val="both"/>
        <w:rPr>
          <w:rFonts w:ascii="Times New Roman" w:hAnsi="Times New Roman"/>
          <w:sz w:val="28"/>
          <w:szCs w:val="28"/>
        </w:rPr>
      </w:pPr>
      <w:r w:rsidRPr="00C52DF9">
        <w:rPr>
          <w:rFonts w:ascii="Times New Roman" w:hAnsi="Times New Roman"/>
          <w:b/>
          <w:bCs/>
          <w:sz w:val="28"/>
          <w:szCs w:val="28"/>
        </w:rPr>
        <w:t>Физкультминутка</w:t>
      </w:r>
      <w:r w:rsidRPr="00C52DF9">
        <w:rPr>
          <w:rFonts w:ascii="Times New Roman" w:hAnsi="Times New Roman"/>
          <w:sz w:val="28"/>
          <w:szCs w:val="28"/>
        </w:rPr>
        <w:t>.</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 xml:space="preserve"> – Мы с вами долго летели на нашем ковре-самолете, долго гуляли по зоопарку и, конечно же, устали. Давайте пойдем на полянку возле зоопарка и немного поиграем. </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One finger, one finger, turns, turns, turns</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t>Turns to a fish and swim, swim, swim.</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t>Two fingers, two fingers, turn, turn, turn</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t>Turn to a rabbit and jump, jump, jump.</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t>Three fingers, three fingers, turn, turn, turn</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t>Turn to a cat and meo-meo-meo.</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t>Four fingers, four fingers, turn, turn, turn</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t>Turn to a bird and fly, fly, fly.</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lastRenderedPageBreak/>
        <w:t>Five fingers, five fingers, turn, turn, turn</w:t>
      </w:r>
    </w:p>
    <w:p w:rsidR="005835AD" w:rsidRPr="00ED010F" w:rsidRDefault="005835AD" w:rsidP="005835AD">
      <w:pPr>
        <w:spacing w:after="0" w:line="240" w:lineRule="auto"/>
        <w:jc w:val="both"/>
        <w:rPr>
          <w:rFonts w:ascii="Times New Roman" w:hAnsi="Times New Roman"/>
          <w:sz w:val="28"/>
          <w:szCs w:val="28"/>
          <w:lang w:val="en-US"/>
        </w:rPr>
      </w:pPr>
      <w:r w:rsidRPr="00ED010F">
        <w:rPr>
          <w:rFonts w:ascii="Times New Roman" w:hAnsi="Times New Roman"/>
          <w:sz w:val="28"/>
          <w:szCs w:val="28"/>
          <w:lang w:val="en-US"/>
        </w:rPr>
        <w:t>Turn to a tiger and r-r-r.</w:t>
      </w:r>
    </w:p>
    <w:p w:rsidR="005835AD" w:rsidRPr="00C52DF9" w:rsidRDefault="005835AD" w:rsidP="00DE3E56">
      <w:pPr>
        <w:numPr>
          <w:ilvl w:val="0"/>
          <w:numId w:val="20"/>
        </w:numPr>
        <w:spacing w:after="0" w:line="240" w:lineRule="auto"/>
        <w:jc w:val="both"/>
        <w:rPr>
          <w:rFonts w:ascii="Times New Roman" w:hAnsi="Times New Roman"/>
          <w:sz w:val="28"/>
          <w:szCs w:val="28"/>
        </w:rPr>
      </w:pPr>
      <w:r w:rsidRPr="00C52DF9">
        <w:rPr>
          <w:rFonts w:ascii="Times New Roman" w:hAnsi="Times New Roman"/>
          <w:b/>
          <w:bCs/>
          <w:sz w:val="28"/>
          <w:szCs w:val="28"/>
        </w:rPr>
        <w:t>Повторение пройденного материала.</w:t>
      </w:r>
    </w:p>
    <w:p w:rsidR="005835AD" w:rsidRPr="00C52DF9" w:rsidRDefault="005835AD" w:rsidP="005835AD">
      <w:pPr>
        <w:spacing w:after="0" w:line="240" w:lineRule="auto"/>
        <w:jc w:val="both"/>
        <w:rPr>
          <w:rFonts w:ascii="Times New Roman" w:hAnsi="Times New Roman"/>
          <w:sz w:val="28"/>
          <w:szCs w:val="28"/>
        </w:rPr>
      </w:pPr>
      <w:r>
        <w:rPr>
          <w:rFonts w:ascii="Times New Roman" w:hAnsi="Times New Roman"/>
          <w:sz w:val="28"/>
          <w:szCs w:val="28"/>
        </w:rPr>
        <w:t>-</w:t>
      </w:r>
      <w:r w:rsidRPr="00C52DF9">
        <w:rPr>
          <w:rFonts w:ascii="Times New Roman" w:hAnsi="Times New Roman"/>
          <w:sz w:val="28"/>
          <w:szCs w:val="28"/>
        </w:rPr>
        <w:t>Ребята, вы так сильно понравились жителям этого сказочного зоопарка, что они захоте</w:t>
      </w:r>
      <w:r>
        <w:rPr>
          <w:rFonts w:ascii="Times New Roman" w:hAnsi="Times New Roman"/>
          <w:sz w:val="28"/>
          <w:szCs w:val="28"/>
        </w:rPr>
        <w:t xml:space="preserve">ли спеть с вами песенку </w:t>
      </w:r>
      <w:r w:rsidRPr="009D63F2">
        <w:rPr>
          <w:rFonts w:ascii="Times New Roman" w:hAnsi="Times New Roman"/>
          <w:bCs/>
          <w:sz w:val="28"/>
          <w:szCs w:val="28"/>
        </w:rPr>
        <w:t>“If you are happy”.</w:t>
      </w:r>
      <w:r>
        <w:rPr>
          <w:rFonts w:ascii="Times New Roman" w:hAnsi="Times New Roman"/>
          <w:sz w:val="28"/>
          <w:szCs w:val="28"/>
        </w:rPr>
        <w:t xml:space="preserve"> </w:t>
      </w:r>
      <w:r w:rsidRPr="00C52DF9">
        <w:rPr>
          <w:rFonts w:ascii="Times New Roman" w:hAnsi="Times New Roman"/>
          <w:sz w:val="28"/>
          <w:szCs w:val="28"/>
        </w:rPr>
        <w:t>Давайте споем для наших новых друзей нашу любимую песню!</w:t>
      </w:r>
    </w:p>
    <w:p w:rsidR="005835AD" w:rsidRPr="009D63F2" w:rsidRDefault="005835AD" w:rsidP="00DE3E56">
      <w:pPr>
        <w:numPr>
          <w:ilvl w:val="1"/>
          <w:numId w:val="21"/>
        </w:numPr>
        <w:spacing w:after="0" w:line="240" w:lineRule="auto"/>
        <w:jc w:val="both"/>
        <w:rPr>
          <w:rFonts w:ascii="Times New Roman" w:hAnsi="Times New Roman"/>
          <w:sz w:val="28"/>
          <w:szCs w:val="28"/>
        </w:rPr>
      </w:pPr>
      <w:r w:rsidRPr="009D63F2">
        <w:rPr>
          <w:rFonts w:ascii="Times New Roman" w:hAnsi="Times New Roman"/>
          <w:b/>
          <w:bCs/>
          <w:sz w:val="28"/>
          <w:szCs w:val="28"/>
        </w:rPr>
        <w:t>Заключительная часть.</w:t>
      </w:r>
    </w:p>
    <w:p w:rsidR="005835AD" w:rsidRPr="00C52DF9" w:rsidRDefault="005835AD" w:rsidP="005835AD">
      <w:pPr>
        <w:spacing w:after="0" w:line="240" w:lineRule="auto"/>
        <w:jc w:val="both"/>
        <w:rPr>
          <w:rFonts w:ascii="Times New Roman" w:hAnsi="Times New Roman"/>
          <w:sz w:val="28"/>
          <w:szCs w:val="28"/>
        </w:rPr>
      </w:pPr>
      <w:r>
        <w:rPr>
          <w:rFonts w:ascii="Times New Roman" w:hAnsi="Times New Roman"/>
          <w:sz w:val="28"/>
          <w:szCs w:val="28"/>
        </w:rPr>
        <w:t>-</w:t>
      </w:r>
      <w:r w:rsidRPr="00C52DF9">
        <w:rPr>
          <w:rFonts w:ascii="Times New Roman" w:hAnsi="Times New Roman"/>
          <w:sz w:val="28"/>
          <w:szCs w:val="28"/>
        </w:rPr>
        <w:t>Друзья мои, а теперь нам пора возвращаться в группу. Волшебный ковер-самолет нас уже давно ждет, садитесь на свои места. А за то, что вы помогли Бобу, он подарил вам целый мешок конфет!</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rPr>
        <w:t> </w:t>
      </w:r>
      <w:r>
        <w:rPr>
          <w:rFonts w:ascii="Times New Roman" w:hAnsi="Times New Roman"/>
          <w:sz w:val="28"/>
          <w:szCs w:val="28"/>
        </w:rPr>
        <w:t>-</w:t>
      </w:r>
      <w:r w:rsidRPr="00C52DF9">
        <w:rPr>
          <w:rFonts w:ascii="Times New Roman" w:hAnsi="Times New Roman"/>
          <w:sz w:val="28"/>
          <w:szCs w:val="28"/>
        </w:rPr>
        <w:t>Вот мы и приехали в группу.</w:t>
      </w:r>
    </w:p>
    <w:p w:rsidR="005835AD" w:rsidRPr="00C52DF9" w:rsidRDefault="005835AD" w:rsidP="005835AD">
      <w:pPr>
        <w:spacing w:after="0" w:line="240" w:lineRule="auto"/>
        <w:rPr>
          <w:rFonts w:ascii="Times New Roman" w:hAnsi="Times New Roman"/>
          <w:sz w:val="28"/>
          <w:szCs w:val="28"/>
          <w:shd w:val="clear" w:color="auto" w:fill="FFFFFF"/>
        </w:rPr>
      </w:pPr>
      <w:r>
        <w:rPr>
          <w:rFonts w:ascii="Times New Roman" w:hAnsi="Times New Roman"/>
          <w:sz w:val="28"/>
          <w:szCs w:val="28"/>
          <w:shd w:val="clear" w:color="auto" w:fill="FFFFFF"/>
        </w:rPr>
        <w:t>-</w:t>
      </w:r>
      <w:r w:rsidRPr="00C52DF9">
        <w:rPr>
          <w:rFonts w:ascii="Times New Roman" w:hAnsi="Times New Roman"/>
          <w:sz w:val="28"/>
          <w:szCs w:val="28"/>
          <w:shd w:val="clear" w:color="auto" w:fill="FFFFFF"/>
        </w:rPr>
        <w:t>Чем мы сегодня занимались?</w:t>
      </w:r>
    </w:p>
    <w:p w:rsidR="005835AD" w:rsidRPr="00C52DF9" w:rsidRDefault="005835AD" w:rsidP="005835AD">
      <w:pPr>
        <w:spacing w:after="0" w:line="240" w:lineRule="auto"/>
        <w:rPr>
          <w:rFonts w:ascii="Times New Roman" w:hAnsi="Times New Roman"/>
          <w:sz w:val="28"/>
          <w:szCs w:val="28"/>
          <w:shd w:val="clear" w:color="auto" w:fill="FFFFFF"/>
        </w:rPr>
      </w:pPr>
      <w:r>
        <w:rPr>
          <w:rFonts w:ascii="Times New Roman" w:hAnsi="Times New Roman"/>
          <w:sz w:val="28"/>
          <w:szCs w:val="28"/>
          <w:shd w:val="clear" w:color="auto" w:fill="FFFFFF"/>
        </w:rPr>
        <w:t>-</w:t>
      </w:r>
      <w:r w:rsidRPr="00C52DF9">
        <w:rPr>
          <w:rFonts w:ascii="Times New Roman" w:hAnsi="Times New Roman"/>
          <w:sz w:val="28"/>
          <w:szCs w:val="28"/>
          <w:shd w:val="clear" w:color="auto" w:fill="FFFFFF"/>
        </w:rPr>
        <w:t>Что вам больше всего понравилось на занятии?</w:t>
      </w:r>
      <w:r w:rsidRPr="00C52DF9">
        <w:rPr>
          <w:rFonts w:ascii="Times New Roman" w:hAnsi="Times New Roman"/>
          <w:sz w:val="28"/>
          <w:szCs w:val="28"/>
        </w:rPr>
        <w:t xml:space="preserve"> (</w:t>
      </w:r>
      <w:r w:rsidRPr="00C52DF9">
        <w:rPr>
          <w:rFonts w:ascii="Times New Roman" w:hAnsi="Times New Roman"/>
          <w:sz w:val="28"/>
          <w:szCs w:val="28"/>
          <w:shd w:val="clear" w:color="auto" w:fill="FFFFFF"/>
        </w:rPr>
        <w:t>jтветы детей)</w:t>
      </w:r>
    </w:p>
    <w:p w:rsidR="005835AD" w:rsidRPr="00C52DF9" w:rsidRDefault="005835AD" w:rsidP="005835AD">
      <w:pPr>
        <w:spacing w:after="0" w:line="240" w:lineRule="auto"/>
        <w:jc w:val="both"/>
        <w:rPr>
          <w:rFonts w:ascii="Times New Roman" w:hAnsi="Times New Roman"/>
          <w:sz w:val="28"/>
          <w:szCs w:val="28"/>
        </w:rPr>
      </w:pPr>
      <w:r w:rsidRPr="00C52DF9">
        <w:rPr>
          <w:rFonts w:ascii="Times New Roman" w:hAnsi="Times New Roman"/>
          <w:sz w:val="28"/>
          <w:szCs w:val="28"/>
          <w:shd w:val="clear" w:color="auto" w:fill="FFFFFF"/>
        </w:rPr>
        <w:t>-</w:t>
      </w:r>
      <w:r w:rsidRPr="00C52DF9">
        <w:rPr>
          <w:rFonts w:ascii="Times New Roman" w:hAnsi="Times New Roman"/>
          <w:sz w:val="28"/>
          <w:szCs w:val="28"/>
        </w:rPr>
        <w:t>Теперь вы сможете рассказать своим мамам и папам, своим друзьям и всем, кому захотите о нашем интересном путешествии, о том, где мы сегодня с вами были и что видели.</w:t>
      </w:r>
    </w:p>
    <w:p w:rsidR="005835AD" w:rsidRPr="00263682" w:rsidRDefault="005835AD" w:rsidP="005835AD">
      <w:pPr>
        <w:spacing w:after="0" w:line="240" w:lineRule="auto"/>
        <w:jc w:val="both"/>
        <w:rPr>
          <w:rFonts w:ascii="Times New Roman" w:hAnsi="Times New Roman"/>
          <w:sz w:val="28"/>
          <w:szCs w:val="28"/>
          <w:lang w:val="en-US"/>
        </w:rPr>
      </w:pPr>
      <w:r w:rsidRPr="00263682">
        <w:rPr>
          <w:rFonts w:ascii="Times New Roman" w:hAnsi="Times New Roman"/>
          <w:sz w:val="28"/>
          <w:szCs w:val="28"/>
          <w:lang w:val="en-US"/>
        </w:rPr>
        <w:t>-Good bye, my dear friends!</w:t>
      </w:r>
    </w:p>
    <w:p w:rsidR="005835AD" w:rsidRPr="00740CD9" w:rsidRDefault="005835AD" w:rsidP="005835AD">
      <w:pPr>
        <w:spacing w:after="0" w:line="240" w:lineRule="auto"/>
        <w:jc w:val="both"/>
        <w:rPr>
          <w:rFonts w:ascii="Times New Roman" w:hAnsi="Times New Roman"/>
          <w:sz w:val="28"/>
          <w:szCs w:val="28"/>
        </w:rPr>
      </w:pPr>
      <w:r w:rsidRPr="00740CD9">
        <w:rPr>
          <w:rFonts w:ascii="Times New Roman" w:hAnsi="Times New Roman"/>
          <w:sz w:val="28"/>
          <w:szCs w:val="28"/>
        </w:rPr>
        <w:t>-</w:t>
      </w:r>
      <w:r w:rsidRPr="00C52DF9">
        <w:rPr>
          <w:rFonts w:ascii="Times New Roman" w:hAnsi="Times New Roman"/>
          <w:sz w:val="28"/>
          <w:szCs w:val="28"/>
        </w:rPr>
        <w:t>Good</w:t>
      </w:r>
      <w:r w:rsidRPr="00740CD9">
        <w:rPr>
          <w:rFonts w:ascii="Times New Roman" w:hAnsi="Times New Roman"/>
          <w:sz w:val="28"/>
          <w:szCs w:val="28"/>
        </w:rPr>
        <w:t xml:space="preserve"> </w:t>
      </w:r>
      <w:r w:rsidRPr="00C52DF9">
        <w:rPr>
          <w:rFonts w:ascii="Times New Roman" w:hAnsi="Times New Roman"/>
          <w:sz w:val="28"/>
          <w:szCs w:val="28"/>
        </w:rPr>
        <w:t>bye</w:t>
      </w:r>
      <w:r w:rsidRPr="00740CD9">
        <w:rPr>
          <w:rFonts w:ascii="Times New Roman" w:hAnsi="Times New Roman"/>
          <w:sz w:val="28"/>
          <w:szCs w:val="28"/>
        </w:rPr>
        <w:t>!</w:t>
      </w:r>
    </w:p>
    <w:p w:rsidR="005835AD" w:rsidRPr="00740CD9" w:rsidRDefault="005835AD" w:rsidP="005835AD">
      <w:pPr>
        <w:widowControl w:val="0"/>
        <w:autoSpaceDE w:val="0"/>
        <w:autoSpaceDN w:val="0"/>
        <w:adjustRightInd w:val="0"/>
        <w:spacing w:after="0" w:line="240" w:lineRule="auto"/>
        <w:ind w:left="3500"/>
        <w:rPr>
          <w:rFonts w:ascii="Times New Roman" w:hAnsi="Times New Roman"/>
          <w:sz w:val="28"/>
          <w:szCs w:val="28"/>
        </w:rPr>
      </w:pPr>
      <w:r w:rsidRPr="00740CD9">
        <w:rPr>
          <w:rFonts w:ascii="Times New Roman" w:hAnsi="Times New Roman"/>
          <w:b/>
          <w:bCs/>
          <w:sz w:val="28"/>
          <w:szCs w:val="28"/>
        </w:rPr>
        <w:t>Список литературы</w:t>
      </w:r>
    </w:p>
    <w:p w:rsidR="005835AD" w:rsidRPr="00740CD9" w:rsidRDefault="005835AD" w:rsidP="005835AD">
      <w:pPr>
        <w:spacing w:after="0" w:line="240" w:lineRule="auto"/>
        <w:jc w:val="both"/>
        <w:rPr>
          <w:rFonts w:ascii="Times New Roman" w:hAnsi="Times New Roman"/>
          <w:sz w:val="28"/>
          <w:szCs w:val="28"/>
        </w:rPr>
      </w:pPr>
      <w:r w:rsidRPr="00740CD9">
        <w:rPr>
          <w:rFonts w:ascii="Times New Roman" w:hAnsi="Times New Roman"/>
          <w:sz w:val="28"/>
          <w:szCs w:val="28"/>
        </w:rPr>
        <w:t>1.</w:t>
      </w:r>
      <w:r>
        <w:rPr>
          <w:rFonts w:ascii="Times New Roman" w:hAnsi="Times New Roman"/>
          <w:sz w:val="28"/>
          <w:szCs w:val="28"/>
        </w:rPr>
        <w:t xml:space="preserve"> </w:t>
      </w:r>
      <w:r w:rsidRPr="00740CD9">
        <w:rPr>
          <w:rFonts w:ascii="Times New Roman" w:hAnsi="Times New Roman"/>
          <w:sz w:val="28"/>
          <w:szCs w:val="28"/>
        </w:rPr>
        <w:t>Л.Ф. Иванова Программа  обучения английскому языку в дошкольном образовательном учреждении Республики Татарстан «First Steps in English», Казань, 2011 год;</w:t>
      </w:r>
    </w:p>
    <w:p w:rsidR="005835AD" w:rsidRPr="00740CD9" w:rsidRDefault="005835AD" w:rsidP="005835AD">
      <w:pPr>
        <w:spacing w:after="0" w:line="240" w:lineRule="auto"/>
        <w:jc w:val="both"/>
        <w:rPr>
          <w:rFonts w:ascii="Times New Roman" w:hAnsi="Times New Roman"/>
          <w:sz w:val="28"/>
          <w:szCs w:val="28"/>
        </w:rPr>
      </w:pPr>
      <w:r>
        <w:rPr>
          <w:rFonts w:ascii="Times New Roman" w:hAnsi="Times New Roman"/>
          <w:sz w:val="28"/>
          <w:szCs w:val="28"/>
        </w:rPr>
        <w:t xml:space="preserve">2. </w:t>
      </w:r>
      <w:r w:rsidRPr="00740CD9">
        <w:rPr>
          <w:rFonts w:ascii="Times New Roman" w:hAnsi="Times New Roman"/>
          <w:sz w:val="28"/>
          <w:szCs w:val="28"/>
        </w:rPr>
        <w:t>М.В. Штайнепрайс «Английский язык и дошкольник», Москва, 2007 год;</w:t>
      </w:r>
    </w:p>
    <w:p w:rsidR="005835AD" w:rsidRPr="00740CD9" w:rsidRDefault="005835AD" w:rsidP="005835AD">
      <w:pPr>
        <w:spacing w:after="0" w:line="240" w:lineRule="auto"/>
        <w:jc w:val="both"/>
        <w:rPr>
          <w:rFonts w:ascii="Times New Roman" w:hAnsi="Times New Roman"/>
          <w:sz w:val="28"/>
          <w:szCs w:val="28"/>
        </w:rPr>
      </w:pPr>
      <w:r w:rsidRPr="00740CD9">
        <w:rPr>
          <w:rFonts w:ascii="Times New Roman" w:hAnsi="Times New Roman"/>
          <w:sz w:val="28"/>
          <w:szCs w:val="28"/>
        </w:rPr>
        <w:t>3.</w:t>
      </w:r>
      <w:r>
        <w:rPr>
          <w:rFonts w:ascii="Times New Roman" w:hAnsi="Times New Roman"/>
          <w:sz w:val="28"/>
          <w:szCs w:val="28"/>
        </w:rPr>
        <w:t xml:space="preserve"> </w:t>
      </w:r>
      <w:r w:rsidRPr="00740CD9">
        <w:rPr>
          <w:rFonts w:ascii="Times New Roman" w:hAnsi="Times New Roman"/>
          <w:sz w:val="28"/>
          <w:szCs w:val="28"/>
        </w:rPr>
        <w:t>Методическое пособие под редакцией Н.А. Бонк «Английский для малышей», Москва, 2007 год.</w:t>
      </w:r>
    </w:p>
    <w:p w:rsidR="005835AD" w:rsidRPr="00C52DF9" w:rsidRDefault="005835AD" w:rsidP="005835AD">
      <w:pPr>
        <w:widowControl w:val="0"/>
        <w:tabs>
          <w:tab w:val="left" w:pos="0"/>
        </w:tabs>
        <w:autoSpaceDE w:val="0"/>
        <w:autoSpaceDN w:val="0"/>
        <w:adjustRightInd w:val="0"/>
        <w:spacing w:after="0" w:line="240" w:lineRule="auto"/>
        <w:jc w:val="both"/>
        <w:rPr>
          <w:rFonts w:ascii="Times New Roman" w:hAnsi="Times New Roman"/>
          <w:sz w:val="28"/>
          <w:szCs w:val="28"/>
        </w:rPr>
      </w:pPr>
    </w:p>
    <w:p w:rsidR="005835AD" w:rsidRPr="00740CD9" w:rsidRDefault="005835AD" w:rsidP="005835AD">
      <w:pPr>
        <w:spacing w:line="240" w:lineRule="auto"/>
        <w:rPr>
          <w:rFonts w:ascii="Times New Roman" w:hAnsi="Times New Roman"/>
          <w:sz w:val="28"/>
          <w:szCs w:val="28"/>
        </w:rPr>
      </w:pPr>
    </w:p>
    <w:p w:rsidR="005835AD" w:rsidRPr="000D373A" w:rsidRDefault="005835AD" w:rsidP="005835AD">
      <w:pPr>
        <w:spacing w:line="240" w:lineRule="auto"/>
        <w:contextualSpacing/>
        <w:jc w:val="center"/>
        <w:rPr>
          <w:rFonts w:ascii="Times New Roman" w:hAnsi="Times New Roman"/>
          <w:b/>
          <w:sz w:val="28"/>
          <w:szCs w:val="28"/>
        </w:rPr>
      </w:pPr>
      <w:r w:rsidRPr="000D373A">
        <w:rPr>
          <w:rFonts w:ascii="Times New Roman" w:hAnsi="Times New Roman"/>
          <w:b/>
          <w:sz w:val="28"/>
          <w:szCs w:val="28"/>
        </w:rPr>
        <w:t>Музыкальное занятие в подготовительной к школе группе</w:t>
      </w:r>
    </w:p>
    <w:p w:rsidR="005835AD" w:rsidRPr="000D373A" w:rsidRDefault="005835AD" w:rsidP="005835AD">
      <w:pPr>
        <w:spacing w:line="240" w:lineRule="auto"/>
        <w:contextualSpacing/>
        <w:jc w:val="center"/>
        <w:rPr>
          <w:rFonts w:ascii="Times New Roman" w:hAnsi="Times New Roman"/>
          <w:b/>
          <w:sz w:val="28"/>
          <w:szCs w:val="28"/>
        </w:rPr>
      </w:pPr>
      <w:r w:rsidRPr="000D373A">
        <w:rPr>
          <w:rFonts w:ascii="Times New Roman" w:hAnsi="Times New Roman"/>
          <w:b/>
          <w:sz w:val="28"/>
          <w:szCs w:val="28"/>
        </w:rPr>
        <w:t>«Путешествие в зимний лес»</w:t>
      </w:r>
    </w:p>
    <w:p w:rsidR="005835AD" w:rsidRPr="000D373A" w:rsidRDefault="005835AD" w:rsidP="005835AD">
      <w:pPr>
        <w:spacing w:line="240" w:lineRule="auto"/>
        <w:contextualSpacing/>
        <w:jc w:val="center"/>
        <w:rPr>
          <w:rFonts w:ascii="Times New Roman" w:hAnsi="Times New Roman"/>
          <w:b/>
          <w:i/>
          <w:sz w:val="28"/>
          <w:szCs w:val="28"/>
        </w:rPr>
      </w:pPr>
      <w:r w:rsidRPr="000D373A">
        <w:rPr>
          <w:rFonts w:ascii="Times New Roman" w:hAnsi="Times New Roman"/>
          <w:b/>
          <w:i/>
          <w:sz w:val="28"/>
          <w:szCs w:val="28"/>
        </w:rPr>
        <w:t>Загуменная Екатерина Андреевна, музыкальный руководитель</w:t>
      </w:r>
    </w:p>
    <w:p w:rsidR="005835AD" w:rsidRPr="000D373A" w:rsidRDefault="005835AD" w:rsidP="005835AD">
      <w:pPr>
        <w:spacing w:line="240" w:lineRule="auto"/>
        <w:contextualSpacing/>
        <w:jc w:val="center"/>
        <w:rPr>
          <w:rFonts w:ascii="Times New Roman" w:hAnsi="Times New Roman"/>
          <w:b/>
          <w:i/>
          <w:sz w:val="28"/>
          <w:szCs w:val="28"/>
        </w:rPr>
      </w:pPr>
      <w:r w:rsidRPr="000D373A">
        <w:rPr>
          <w:rFonts w:ascii="Times New Roman" w:hAnsi="Times New Roman"/>
          <w:b/>
          <w:i/>
          <w:sz w:val="28"/>
          <w:szCs w:val="28"/>
        </w:rPr>
        <w:t>МБДОУ № 27 «Журавушка» ЗМР РТ</w:t>
      </w:r>
    </w:p>
    <w:p w:rsidR="005835AD" w:rsidRPr="0059057C" w:rsidRDefault="005835AD" w:rsidP="005835AD">
      <w:pPr>
        <w:spacing w:line="240" w:lineRule="auto"/>
        <w:jc w:val="both"/>
        <w:rPr>
          <w:rFonts w:ascii="Times New Roman" w:hAnsi="Times New Roman"/>
          <w:sz w:val="28"/>
          <w:szCs w:val="28"/>
        </w:rPr>
      </w:pPr>
      <w:r w:rsidRPr="0059057C">
        <w:rPr>
          <w:rFonts w:ascii="Times New Roman" w:hAnsi="Times New Roman"/>
          <w:sz w:val="28"/>
          <w:szCs w:val="28"/>
          <w:u w:val="single"/>
        </w:rPr>
        <w:t>Цель занятия</w:t>
      </w:r>
      <w:r w:rsidRPr="0059057C">
        <w:rPr>
          <w:rFonts w:ascii="Times New Roman" w:hAnsi="Times New Roman"/>
          <w:sz w:val="28"/>
          <w:szCs w:val="28"/>
        </w:rPr>
        <w:t>:</w:t>
      </w:r>
      <w:r>
        <w:rPr>
          <w:rFonts w:ascii="Times New Roman" w:hAnsi="Times New Roman"/>
          <w:sz w:val="28"/>
          <w:szCs w:val="28"/>
        </w:rPr>
        <w:t xml:space="preserve"> формировать основы музыкальной культуры и творческие  способности детей.</w:t>
      </w:r>
    </w:p>
    <w:p w:rsidR="005835AD" w:rsidRPr="0059057C" w:rsidRDefault="005835AD" w:rsidP="005835AD">
      <w:pPr>
        <w:spacing w:line="240" w:lineRule="auto"/>
        <w:jc w:val="both"/>
        <w:rPr>
          <w:rFonts w:ascii="Times New Roman" w:hAnsi="Times New Roman"/>
          <w:sz w:val="28"/>
          <w:szCs w:val="28"/>
          <w:u w:val="single"/>
        </w:rPr>
      </w:pPr>
      <w:r w:rsidRPr="0059057C">
        <w:rPr>
          <w:rFonts w:ascii="Times New Roman" w:hAnsi="Times New Roman"/>
          <w:sz w:val="28"/>
          <w:szCs w:val="28"/>
          <w:u w:val="single"/>
        </w:rPr>
        <w:t>Задачи:</w:t>
      </w:r>
    </w:p>
    <w:p w:rsidR="005835AD" w:rsidRPr="0059057C" w:rsidRDefault="005835AD" w:rsidP="00DE3E56">
      <w:pPr>
        <w:pStyle w:val="a5"/>
        <w:numPr>
          <w:ilvl w:val="0"/>
          <w:numId w:val="22"/>
        </w:numPr>
        <w:spacing w:line="240" w:lineRule="auto"/>
        <w:jc w:val="both"/>
        <w:rPr>
          <w:rFonts w:ascii="Times New Roman" w:hAnsi="Times New Roman"/>
          <w:sz w:val="28"/>
          <w:szCs w:val="28"/>
        </w:rPr>
      </w:pPr>
      <w:r w:rsidRPr="0059057C">
        <w:rPr>
          <w:rFonts w:ascii="Times New Roman" w:hAnsi="Times New Roman"/>
          <w:sz w:val="28"/>
          <w:szCs w:val="28"/>
        </w:rPr>
        <w:t>создать атмосферу комфорта и доверия, в которой каждый ребенок может почувствовать себя музыкантом;</w:t>
      </w:r>
    </w:p>
    <w:p w:rsidR="005835AD" w:rsidRPr="0059057C" w:rsidRDefault="005835AD" w:rsidP="00DE3E56">
      <w:pPr>
        <w:pStyle w:val="a5"/>
        <w:numPr>
          <w:ilvl w:val="0"/>
          <w:numId w:val="22"/>
        </w:numPr>
        <w:spacing w:line="240" w:lineRule="auto"/>
        <w:jc w:val="both"/>
        <w:rPr>
          <w:rFonts w:ascii="Times New Roman" w:hAnsi="Times New Roman"/>
          <w:sz w:val="28"/>
          <w:szCs w:val="28"/>
        </w:rPr>
      </w:pPr>
      <w:r w:rsidRPr="0059057C">
        <w:rPr>
          <w:rFonts w:ascii="Times New Roman" w:hAnsi="Times New Roman"/>
          <w:sz w:val="28"/>
          <w:szCs w:val="28"/>
        </w:rPr>
        <w:t>развивать в детях способность слушать и наблюдать;</w:t>
      </w:r>
    </w:p>
    <w:p w:rsidR="005835AD" w:rsidRPr="0059057C" w:rsidRDefault="005835AD" w:rsidP="00DE3E56">
      <w:pPr>
        <w:pStyle w:val="a5"/>
        <w:numPr>
          <w:ilvl w:val="0"/>
          <w:numId w:val="22"/>
        </w:numPr>
        <w:spacing w:line="240" w:lineRule="auto"/>
        <w:jc w:val="both"/>
        <w:rPr>
          <w:rFonts w:ascii="Times New Roman" w:hAnsi="Times New Roman"/>
          <w:sz w:val="28"/>
          <w:szCs w:val="28"/>
        </w:rPr>
      </w:pPr>
      <w:r w:rsidRPr="0059057C">
        <w:rPr>
          <w:rFonts w:ascii="Times New Roman" w:hAnsi="Times New Roman"/>
          <w:sz w:val="28"/>
          <w:szCs w:val="28"/>
        </w:rPr>
        <w:t>дать возможность каждому ребенку свободно импровизировать на шумовых инструментах;</w:t>
      </w:r>
    </w:p>
    <w:p w:rsidR="005835AD" w:rsidRPr="0059057C" w:rsidRDefault="005835AD" w:rsidP="00DE3E56">
      <w:pPr>
        <w:pStyle w:val="a5"/>
        <w:numPr>
          <w:ilvl w:val="0"/>
          <w:numId w:val="22"/>
        </w:numPr>
        <w:spacing w:line="240" w:lineRule="auto"/>
        <w:jc w:val="both"/>
        <w:rPr>
          <w:rFonts w:ascii="Times New Roman" w:hAnsi="Times New Roman"/>
          <w:sz w:val="28"/>
          <w:szCs w:val="28"/>
        </w:rPr>
      </w:pPr>
      <w:r w:rsidRPr="0059057C">
        <w:rPr>
          <w:rFonts w:ascii="Times New Roman" w:hAnsi="Times New Roman"/>
          <w:sz w:val="28"/>
          <w:szCs w:val="28"/>
        </w:rPr>
        <w:t>увлечь, воодушевить детей музыкальными инструментами;</w:t>
      </w:r>
    </w:p>
    <w:p w:rsidR="005835AD" w:rsidRPr="0059057C" w:rsidRDefault="005835AD" w:rsidP="00DE3E56">
      <w:pPr>
        <w:pStyle w:val="a5"/>
        <w:numPr>
          <w:ilvl w:val="0"/>
          <w:numId w:val="22"/>
        </w:numPr>
        <w:spacing w:line="240" w:lineRule="auto"/>
        <w:jc w:val="both"/>
        <w:rPr>
          <w:rFonts w:ascii="Times New Roman" w:hAnsi="Times New Roman"/>
          <w:sz w:val="28"/>
          <w:szCs w:val="28"/>
        </w:rPr>
      </w:pPr>
      <w:r w:rsidRPr="0059057C">
        <w:rPr>
          <w:rFonts w:ascii="Times New Roman" w:hAnsi="Times New Roman"/>
          <w:sz w:val="28"/>
          <w:szCs w:val="28"/>
        </w:rPr>
        <w:t>создать атмосферу творческого исследования звуковых возможностей каждого из  инструментов и исполнительских приемов;</w:t>
      </w:r>
    </w:p>
    <w:p w:rsidR="005835AD" w:rsidRPr="0059057C" w:rsidRDefault="005835AD" w:rsidP="00DE3E56">
      <w:pPr>
        <w:pStyle w:val="a5"/>
        <w:numPr>
          <w:ilvl w:val="0"/>
          <w:numId w:val="22"/>
        </w:numPr>
        <w:spacing w:line="240" w:lineRule="auto"/>
        <w:jc w:val="both"/>
        <w:rPr>
          <w:rFonts w:ascii="Times New Roman" w:hAnsi="Times New Roman"/>
          <w:sz w:val="28"/>
          <w:szCs w:val="28"/>
        </w:rPr>
      </w:pPr>
      <w:r w:rsidRPr="0059057C">
        <w:rPr>
          <w:rFonts w:ascii="Times New Roman" w:hAnsi="Times New Roman"/>
          <w:sz w:val="28"/>
          <w:szCs w:val="28"/>
        </w:rPr>
        <w:lastRenderedPageBreak/>
        <w:t xml:space="preserve">развивать творческое </w:t>
      </w:r>
      <w:r>
        <w:rPr>
          <w:rFonts w:ascii="Times New Roman" w:hAnsi="Times New Roman"/>
          <w:sz w:val="28"/>
          <w:szCs w:val="28"/>
        </w:rPr>
        <w:t>воображение и слуховую фантазию;</w:t>
      </w:r>
    </w:p>
    <w:p w:rsidR="005835AD" w:rsidRDefault="005835AD" w:rsidP="00DE3E56">
      <w:pPr>
        <w:pStyle w:val="a5"/>
        <w:numPr>
          <w:ilvl w:val="0"/>
          <w:numId w:val="22"/>
        </w:numPr>
        <w:spacing w:line="240" w:lineRule="auto"/>
        <w:jc w:val="both"/>
        <w:rPr>
          <w:rFonts w:ascii="Times New Roman" w:hAnsi="Times New Roman"/>
          <w:sz w:val="28"/>
          <w:szCs w:val="28"/>
        </w:rPr>
      </w:pPr>
      <w:r w:rsidRPr="0059057C">
        <w:rPr>
          <w:rFonts w:ascii="Times New Roman" w:hAnsi="Times New Roman"/>
          <w:sz w:val="28"/>
          <w:szCs w:val="28"/>
        </w:rPr>
        <w:t>развивать способность к образным и свободным импровизациям</w:t>
      </w:r>
    </w:p>
    <w:p w:rsidR="005835AD" w:rsidRPr="0059057C" w:rsidRDefault="005835AD" w:rsidP="00DE3E56">
      <w:pPr>
        <w:pStyle w:val="a5"/>
        <w:numPr>
          <w:ilvl w:val="0"/>
          <w:numId w:val="22"/>
        </w:numPr>
        <w:spacing w:line="240" w:lineRule="auto"/>
        <w:jc w:val="both"/>
        <w:rPr>
          <w:rFonts w:ascii="Times New Roman" w:hAnsi="Times New Roman"/>
          <w:sz w:val="28"/>
          <w:szCs w:val="28"/>
        </w:rPr>
      </w:pPr>
    </w:p>
    <w:p w:rsidR="005835AD" w:rsidRPr="0059057C" w:rsidRDefault="005835AD" w:rsidP="005835AD">
      <w:pPr>
        <w:spacing w:line="240" w:lineRule="auto"/>
        <w:jc w:val="both"/>
        <w:rPr>
          <w:rFonts w:ascii="Times New Roman" w:hAnsi="Times New Roman"/>
          <w:sz w:val="28"/>
          <w:szCs w:val="28"/>
        </w:rPr>
      </w:pPr>
      <w:r w:rsidRPr="0059057C">
        <w:rPr>
          <w:rFonts w:ascii="Times New Roman" w:hAnsi="Times New Roman"/>
          <w:sz w:val="28"/>
          <w:szCs w:val="28"/>
          <w:u w:val="single"/>
        </w:rPr>
        <w:t>Оборудование:</w:t>
      </w:r>
      <w:r w:rsidRPr="0059057C">
        <w:rPr>
          <w:rFonts w:ascii="Times New Roman" w:hAnsi="Times New Roman"/>
          <w:sz w:val="28"/>
          <w:szCs w:val="28"/>
        </w:rPr>
        <w:t xml:space="preserve"> музыкальный центр, фортепиано, детские и шумовые музыкальные инструменты, портрет П.И.Чайковского, картинки «симфонический оркестр», «флейта».</w:t>
      </w:r>
    </w:p>
    <w:p w:rsidR="005835AD" w:rsidRPr="0059057C" w:rsidRDefault="005835AD" w:rsidP="005835AD">
      <w:pPr>
        <w:spacing w:line="240" w:lineRule="auto"/>
        <w:jc w:val="both"/>
        <w:rPr>
          <w:rFonts w:ascii="Times New Roman" w:hAnsi="Times New Roman"/>
          <w:sz w:val="28"/>
          <w:szCs w:val="28"/>
          <w:u w:val="single"/>
        </w:rPr>
      </w:pPr>
      <w:r w:rsidRPr="0059057C">
        <w:rPr>
          <w:rFonts w:ascii="Times New Roman" w:hAnsi="Times New Roman"/>
          <w:sz w:val="28"/>
          <w:szCs w:val="28"/>
          <w:u w:val="single"/>
        </w:rPr>
        <w:t>Ожидаемые результаты:</w:t>
      </w:r>
    </w:p>
    <w:p w:rsidR="005835AD" w:rsidRPr="0059057C" w:rsidRDefault="005835AD" w:rsidP="00DE3E56">
      <w:pPr>
        <w:pStyle w:val="a5"/>
        <w:numPr>
          <w:ilvl w:val="0"/>
          <w:numId w:val="23"/>
        </w:numPr>
        <w:spacing w:line="240" w:lineRule="auto"/>
        <w:jc w:val="both"/>
        <w:rPr>
          <w:rFonts w:ascii="Times New Roman" w:hAnsi="Times New Roman"/>
          <w:sz w:val="28"/>
          <w:szCs w:val="28"/>
        </w:rPr>
      </w:pPr>
      <w:r w:rsidRPr="0059057C">
        <w:rPr>
          <w:rFonts w:ascii="Times New Roman" w:hAnsi="Times New Roman"/>
          <w:sz w:val="28"/>
          <w:szCs w:val="28"/>
        </w:rPr>
        <w:t>повышение интереса к музыкальным инструментам и желание играть на них;</w:t>
      </w:r>
    </w:p>
    <w:p w:rsidR="005835AD" w:rsidRPr="0059057C" w:rsidRDefault="005835AD" w:rsidP="00DE3E56">
      <w:pPr>
        <w:pStyle w:val="a5"/>
        <w:numPr>
          <w:ilvl w:val="0"/>
          <w:numId w:val="23"/>
        </w:numPr>
        <w:spacing w:line="240" w:lineRule="auto"/>
        <w:jc w:val="both"/>
        <w:rPr>
          <w:rFonts w:ascii="Times New Roman" w:hAnsi="Times New Roman"/>
          <w:sz w:val="28"/>
          <w:szCs w:val="28"/>
        </w:rPr>
      </w:pPr>
      <w:r w:rsidRPr="0059057C">
        <w:rPr>
          <w:rFonts w:ascii="Times New Roman" w:hAnsi="Times New Roman"/>
          <w:sz w:val="28"/>
          <w:szCs w:val="28"/>
        </w:rPr>
        <w:t>проявление эмоциональной отзывчивости;</w:t>
      </w:r>
    </w:p>
    <w:p w:rsidR="005835AD" w:rsidRPr="0059057C" w:rsidRDefault="005835AD" w:rsidP="00DE3E56">
      <w:pPr>
        <w:pStyle w:val="a5"/>
        <w:numPr>
          <w:ilvl w:val="0"/>
          <w:numId w:val="23"/>
        </w:numPr>
        <w:spacing w:line="240" w:lineRule="auto"/>
        <w:jc w:val="both"/>
        <w:rPr>
          <w:rFonts w:ascii="Times New Roman" w:hAnsi="Times New Roman"/>
          <w:sz w:val="28"/>
          <w:szCs w:val="28"/>
        </w:rPr>
      </w:pPr>
      <w:r w:rsidRPr="0059057C">
        <w:rPr>
          <w:rFonts w:ascii="Times New Roman" w:hAnsi="Times New Roman"/>
          <w:sz w:val="28"/>
          <w:szCs w:val="28"/>
        </w:rPr>
        <w:t>развитие свободного общения с взрослым и со сверстниками.</w:t>
      </w:r>
    </w:p>
    <w:p w:rsidR="005835AD" w:rsidRPr="0059057C" w:rsidRDefault="005835AD" w:rsidP="005835AD">
      <w:pPr>
        <w:spacing w:line="240" w:lineRule="auto"/>
        <w:jc w:val="both"/>
        <w:rPr>
          <w:rFonts w:ascii="Times New Roman" w:hAnsi="Times New Roman"/>
          <w:sz w:val="28"/>
          <w:szCs w:val="28"/>
        </w:rPr>
      </w:pPr>
      <w:r w:rsidRPr="0059057C">
        <w:rPr>
          <w:rFonts w:ascii="Times New Roman" w:hAnsi="Times New Roman"/>
          <w:sz w:val="28"/>
          <w:szCs w:val="28"/>
          <w:u w:val="single"/>
        </w:rPr>
        <w:t>Интеграция образовательных областей:</w:t>
      </w:r>
      <w:r w:rsidRPr="0059057C">
        <w:rPr>
          <w:rFonts w:ascii="Times New Roman" w:hAnsi="Times New Roman"/>
          <w:sz w:val="28"/>
          <w:szCs w:val="28"/>
        </w:rPr>
        <w:t xml:space="preserve"> «Познавательное развитие», «Речевое развитие», «Художественно – эстетическое развитие».</w:t>
      </w:r>
    </w:p>
    <w:p w:rsidR="005835AD" w:rsidRPr="0059057C" w:rsidRDefault="005835AD" w:rsidP="005835AD">
      <w:pPr>
        <w:pStyle w:val="a5"/>
        <w:spacing w:line="240" w:lineRule="auto"/>
        <w:jc w:val="center"/>
        <w:rPr>
          <w:rFonts w:ascii="Times New Roman" w:hAnsi="Times New Roman"/>
          <w:b/>
          <w:sz w:val="28"/>
          <w:szCs w:val="28"/>
        </w:rPr>
      </w:pPr>
      <w:r w:rsidRPr="0059057C">
        <w:rPr>
          <w:rFonts w:ascii="Times New Roman" w:hAnsi="Times New Roman"/>
          <w:b/>
          <w:sz w:val="28"/>
          <w:szCs w:val="28"/>
        </w:rPr>
        <w:t>Ход занятия</w:t>
      </w:r>
    </w:p>
    <w:p w:rsidR="005835AD" w:rsidRPr="0059057C" w:rsidRDefault="005835AD" w:rsidP="005835AD">
      <w:pPr>
        <w:spacing w:line="240" w:lineRule="auto"/>
        <w:jc w:val="both"/>
        <w:rPr>
          <w:rFonts w:ascii="Times New Roman" w:hAnsi="Times New Roman"/>
          <w:i/>
          <w:sz w:val="28"/>
          <w:szCs w:val="28"/>
        </w:rPr>
      </w:pPr>
      <w:r w:rsidRPr="0059057C">
        <w:rPr>
          <w:rFonts w:ascii="Times New Roman" w:hAnsi="Times New Roman"/>
          <w:i/>
          <w:sz w:val="28"/>
          <w:szCs w:val="28"/>
        </w:rPr>
        <w:t>Дети под музыку заходят в зал, музыкальный руководитель предлагает поздороваться друг с другом и гостями на иностранном языке.</w:t>
      </w:r>
    </w:p>
    <w:p w:rsidR="005835AD" w:rsidRPr="0059057C" w:rsidRDefault="005835AD" w:rsidP="005835AD">
      <w:pPr>
        <w:spacing w:line="240" w:lineRule="auto"/>
        <w:jc w:val="center"/>
        <w:rPr>
          <w:rFonts w:ascii="Times New Roman" w:hAnsi="Times New Roman"/>
          <w:b/>
          <w:sz w:val="28"/>
          <w:szCs w:val="28"/>
        </w:rPr>
      </w:pPr>
      <w:r w:rsidRPr="0059057C">
        <w:rPr>
          <w:rFonts w:ascii="Times New Roman" w:hAnsi="Times New Roman"/>
          <w:b/>
          <w:sz w:val="28"/>
          <w:szCs w:val="28"/>
        </w:rPr>
        <w:t>Игра-приветствие «</w:t>
      </w:r>
      <w:r w:rsidRPr="0059057C">
        <w:rPr>
          <w:rFonts w:ascii="Times New Roman" w:hAnsi="Times New Roman"/>
          <w:b/>
          <w:sz w:val="28"/>
          <w:szCs w:val="28"/>
          <w:lang w:val="en-US"/>
        </w:rPr>
        <w:t>Se</w:t>
      </w:r>
      <w:r w:rsidRPr="0059057C">
        <w:rPr>
          <w:rFonts w:ascii="Times New Roman" w:hAnsi="Times New Roman"/>
          <w:b/>
          <w:sz w:val="28"/>
          <w:szCs w:val="28"/>
        </w:rPr>
        <w:t xml:space="preserve"> </w:t>
      </w:r>
      <w:r w:rsidRPr="0059057C">
        <w:rPr>
          <w:rFonts w:ascii="Times New Roman" w:hAnsi="Times New Roman"/>
          <w:b/>
          <w:sz w:val="28"/>
          <w:szCs w:val="28"/>
          <w:lang w:val="en-US"/>
        </w:rPr>
        <w:t>res</w:t>
      </w:r>
      <w:r w:rsidRPr="0059057C">
        <w:rPr>
          <w:rFonts w:ascii="Times New Roman" w:hAnsi="Times New Roman"/>
          <w:b/>
          <w:sz w:val="28"/>
          <w:szCs w:val="28"/>
        </w:rPr>
        <w:t xml:space="preserve"> </w:t>
      </w:r>
      <w:r w:rsidRPr="0059057C">
        <w:rPr>
          <w:rFonts w:ascii="Times New Roman" w:hAnsi="Times New Roman"/>
          <w:b/>
          <w:sz w:val="28"/>
          <w:szCs w:val="28"/>
          <w:lang w:val="en-US"/>
        </w:rPr>
        <w:t>ponde</w:t>
      </w:r>
      <w:r w:rsidRPr="0059057C">
        <w:rPr>
          <w:rFonts w:ascii="Times New Roman" w:hAnsi="Times New Roman"/>
          <w:b/>
          <w:sz w:val="28"/>
          <w:szCs w:val="28"/>
        </w:rPr>
        <w:t>» (Т.Э.Тютюнниковой)</w:t>
      </w:r>
    </w:p>
    <w:p w:rsidR="005835AD" w:rsidRPr="0059057C" w:rsidRDefault="005835AD" w:rsidP="005835AD">
      <w:pPr>
        <w:spacing w:line="240" w:lineRule="auto"/>
        <w:jc w:val="both"/>
        <w:rPr>
          <w:rFonts w:ascii="Times New Roman" w:hAnsi="Times New Roman"/>
          <w:sz w:val="28"/>
          <w:szCs w:val="28"/>
        </w:rPr>
      </w:pPr>
      <w:r w:rsidRPr="0059057C">
        <w:rPr>
          <w:rFonts w:ascii="Times New Roman" w:hAnsi="Times New Roman"/>
          <w:b/>
          <w:sz w:val="28"/>
          <w:szCs w:val="28"/>
        </w:rPr>
        <w:t>Музыкальный руководитель.</w:t>
      </w:r>
      <w:r w:rsidRPr="0059057C">
        <w:rPr>
          <w:rFonts w:ascii="Times New Roman" w:hAnsi="Times New Roman"/>
          <w:sz w:val="28"/>
          <w:szCs w:val="28"/>
        </w:rPr>
        <w:t xml:space="preserve"> Ребята, вы знаете, что зимой в лесу можно увидеть и услышать много интересного? Хотите отправиться в зимний лес? А на чем можно поехать? </w:t>
      </w:r>
      <w:r w:rsidRPr="0059057C">
        <w:rPr>
          <w:rFonts w:ascii="Times New Roman" w:hAnsi="Times New Roman"/>
          <w:i/>
          <w:sz w:val="28"/>
          <w:szCs w:val="28"/>
        </w:rPr>
        <w:t>(Дети отвечают)</w:t>
      </w:r>
      <w:r w:rsidRPr="0059057C">
        <w:rPr>
          <w:rFonts w:ascii="Times New Roman" w:hAnsi="Times New Roman"/>
          <w:sz w:val="28"/>
          <w:szCs w:val="28"/>
        </w:rPr>
        <w:t xml:space="preserve"> Мы же поедем на лошадке, а помогут нам музыкальные инструменты. Садитесь на коленочки, и поехали!</w:t>
      </w:r>
    </w:p>
    <w:p w:rsidR="005835AD" w:rsidRPr="0059057C" w:rsidRDefault="005835AD" w:rsidP="005835AD">
      <w:pPr>
        <w:pStyle w:val="ab"/>
        <w:jc w:val="center"/>
        <w:rPr>
          <w:rFonts w:ascii="Times New Roman" w:hAnsi="Times New Roman" w:cs="Times New Roman"/>
          <w:sz w:val="28"/>
          <w:szCs w:val="28"/>
        </w:rPr>
      </w:pPr>
      <w:r w:rsidRPr="0059057C">
        <w:rPr>
          <w:rFonts w:ascii="Times New Roman" w:hAnsi="Times New Roman" w:cs="Times New Roman"/>
          <w:b/>
          <w:sz w:val="28"/>
          <w:szCs w:val="28"/>
        </w:rPr>
        <w:t>Элементарное музицирование «Зимнее рондо»</w:t>
      </w:r>
      <w:r w:rsidRPr="0059057C">
        <w:rPr>
          <w:rFonts w:ascii="Times New Roman" w:hAnsi="Times New Roman" w:cs="Times New Roman"/>
          <w:sz w:val="28"/>
          <w:szCs w:val="28"/>
        </w:rPr>
        <w:t xml:space="preserve"> (Т.Тютюнниковой)</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 xml:space="preserve"> </w:t>
      </w:r>
    </w:p>
    <w:p w:rsidR="005835AD" w:rsidRPr="0059057C" w:rsidRDefault="005835AD" w:rsidP="005835AD">
      <w:pPr>
        <w:pStyle w:val="ab"/>
        <w:jc w:val="both"/>
        <w:rPr>
          <w:rFonts w:ascii="Times New Roman" w:hAnsi="Times New Roman" w:cs="Times New Roman"/>
          <w:i/>
          <w:sz w:val="28"/>
          <w:szCs w:val="28"/>
        </w:rPr>
      </w:pPr>
      <w:r w:rsidRPr="0059057C">
        <w:rPr>
          <w:rFonts w:ascii="Times New Roman" w:hAnsi="Times New Roman" w:cs="Times New Roman"/>
          <w:sz w:val="28"/>
          <w:szCs w:val="28"/>
        </w:rPr>
        <w:t xml:space="preserve">Едем, едем на лошадке  </w:t>
      </w:r>
      <w:r w:rsidRPr="0059057C">
        <w:rPr>
          <w:rFonts w:ascii="Times New Roman" w:hAnsi="Times New Roman" w:cs="Times New Roman"/>
          <w:i/>
          <w:sz w:val="28"/>
          <w:szCs w:val="28"/>
        </w:rPr>
        <w:t>(шлепки по коленям)</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По лесной дорожке гладкой,</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 xml:space="preserve">Скок-скок-скок (2раза) </w:t>
      </w:r>
    </w:p>
    <w:p w:rsidR="005835AD" w:rsidRPr="0059057C" w:rsidRDefault="005835AD" w:rsidP="005835AD">
      <w:pPr>
        <w:pStyle w:val="ab"/>
        <w:jc w:val="both"/>
        <w:rPr>
          <w:rFonts w:ascii="Times New Roman" w:hAnsi="Times New Roman" w:cs="Times New Roman"/>
          <w:sz w:val="28"/>
          <w:szCs w:val="28"/>
        </w:rPr>
      </w:pP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 xml:space="preserve">Санки скрипят,  </w:t>
      </w:r>
      <w:r w:rsidRPr="0059057C">
        <w:rPr>
          <w:rFonts w:ascii="Times New Roman" w:hAnsi="Times New Roman" w:cs="Times New Roman"/>
          <w:i/>
          <w:sz w:val="28"/>
          <w:szCs w:val="28"/>
        </w:rPr>
        <w:t>(рубель)</w:t>
      </w:r>
    </w:p>
    <w:p w:rsidR="005835AD" w:rsidRPr="0059057C" w:rsidRDefault="005835AD" w:rsidP="005835AD">
      <w:pPr>
        <w:pStyle w:val="ab"/>
        <w:jc w:val="both"/>
        <w:rPr>
          <w:rFonts w:ascii="Times New Roman" w:hAnsi="Times New Roman" w:cs="Times New Roman"/>
          <w:i/>
          <w:sz w:val="28"/>
          <w:szCs w:val="28"/>
        </w:rPr>
      </w:pPr>
      <w:r w:rsidRPr="0059057C">
        <w:rPr>
          <w:rFonts w:ascii="Times New Roman" w:hAnsi="Times New Roman" w:cs="Times New Roman"/>
          <w:sz w:val="28"/>
          <w:szCs w:val="28"/>
        </w:rPr>
        <w:t xml:space="preserve">Бубенчики звенят. </w:t>
      </w:r>
      <w:r w:rsidRPr="0059057C">
        <w:rPr>
          <w:rFonts w:ascii="Times New Roman" w:hAnsi="Times New Roman" w:cs="Times New Roman"/>
          <w:i/>
          <w:sz w:val="28"/>
          <w:szCs w:val="28"/>
        </w:rPr>
        <w:t>(бубенцы)</w:t>
      </w:r>
    </w:p>
    <w:p w:rsidR="005835AD" w:rsidRPr="0059057C" w:rsidRDefault="005835AD" w:rsidP="005835AD">
      <w:pPr>
        <w:pStyle w:val="ab"/>
        <w:jc w:val="both"/>
        <w:rPr>
          <w:rFonts w:ascii="Times New Roman" w:hAnsi="Times New Roman" w:cs="Times New Roman"/>
          <w:sz w:val="28"/>
          <w:szCs w:val="28"/>
        </w:rPr>
      </w:pP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Едем, едем на лошадке</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По лесной дорожке гладкой,</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Скок-скок-скок (2раза)</w:t>
      </w:r>
    </w:p>
    <w:p w:rsidR="005835AD" w:rsidRPr="0059057C" w:rsidRDefault="005835AD" w:rsidP="005835AD">
      <w:pPr>
        <w:pStyle w:val="ab"/>
        <w:jc w:val="both"/>
        <w:rPr>
          <w:rFonts w:ascii="Times New Roman" w:hAnsi="Times New Roman" w:cs="Times New Roman"/>
          <w:sz w:val="28"/>
          <w:szCs w:val="28"/>
        </w:rPr>
      </w:pP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 xml:space="preserve">Ветер шумит, </w:t>
      </w:r>
      <w:r w:rsidRPr="0059057C">
        <w:rPr>
          <w:rFonts w:ascii="Times New Roman" w:hAnsi="Times New Roman" w:cs="Times New Roman"/>
          <w:i/>
          <w:sz w:val="28"/>
          <w:szCs w:val="28"/>
        </w:rPr>
        <w:t>(дудочка)</w:t>
      </w:r>
    </w:p>
    <w:p w:rsidR="005835AD" w:rsidRPr="0059057C" w:rsidRDefault="005835AD" w:rsidP="005835AD">
      <w:pPr>
        <w:pStyle w:val="ab"/>
        <w:jc w:val="both"/>
        <w:rPr>
          <w:rFonts w:ascii="Times New Roman" w:hAnsi="Times New Roman" w:cs="Times New Roman"/>
          <w:i/>
          <w:sz w:val="28"/>
          <w:szCs w:val="28"/>
        </w:rPr>
      </w:pPr>
      <w:r w:rsidRPr="0059057C">
        <w:rPr>
          <w:rFonts w:ascii="Times New Roman" w:hAnsi="Times New Roman" w:cs="Times New Roman"/>
          <w:sz w:val="28"/>
          <w:szCs w:val="28"/>
        </w:rPr>
        <w:t xml:space="preserve">Дятел стучит. </w:t>
      </w:r>
      <w:r w:rsidRPr="0059057C">
        <w:rPr>
          <w:rFonts w:ascii="Times New Roman" w:hAnsi="Times New Roman" w:cs="Times New Roman"/>
          <w:i/>
          <w:sz w:val="28"/>
          <w:szCs w:val="28"/>
        </w:rPr>
        <w:t>(ложки/кубики/коробочка)</w:t>
      </w:r>
    </w:p>
    <w:p w:rsidR="005835AD" w:rsidRPr="0059057C" w:rsidRDefault="005835AD" w:rsidP="005835AD">
      <w:pPr>
        <w:pStyle w:val="ab"/>
        <w:jc w:val="both"/>
        <w:rPr>
          <w:rFonts w:ascii="Times New Roman" w:hAnsi="Times New Roman" w:cs="Times New Roman"/>
          <w:sz w:val="28"/>
          <w:szCs w:val="28"/>
        </w:rPr>
      </w:pP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Едем, едем на лошадке</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По лесной дорожке гладкой,</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lastRenderedPageBreak/>
        <w:t>Скок-скок-скок (2раза)</w:t>
      </w:r>
    </w:p>
    <w:p w:rsidR="005835AD" w:rsidRPr="0059057C" w:rsidRDefault="005835AD" w:rsidP="005835AD">
      <w:pPr>
        <w:pStyle w:val="ab"/>
        <w:jc w:val="both"/>
        <w:rPr>
          <w:rFonts w:ascii="Times New Roman" w:hAnsi="Times New Roman" w:cs="Times New Roman"/>
          <w:sz w:val="28"/>
          <w:szCs w:val="28"/>
        </w:rPr>
      </w:pPr>
    </w:p>
    <w:p w:rsidR="005835AD" w:rsidRPr="0059057C" w:rsidRDefault="005835AD" w:rsidP="005835AD">
      <w:pPr>
        <w:pStyle w:val="ab"/>
        <w:jc w:val="both"/>
        <w:rPr>
          <w:rFonts w:ascii="Times New Roman" w:hAnsi="Times New Roman" w:cs="Times New Roman"/>
          <w:i/>
          <w:sz w:val="28"/>
          <w:szCs w:val="28"/>
        </w:rPr>
      </w:pPr>
      <w:r w:rsidRPr="0059057C">
        <w:rPr>
          <w:rFonts w:ascii="Times New Roman" w:hAnsi="Times New Roman" w:cs="Times New Roman"/>
          <w:sz w:val="28"/>
          <w:szCs w:val="28"/>
        </w:rPr>
        <w:t xml:space="preserve">Холод, стужа, </w:t>
      </w:r>
      <w:r w:rsidRPr="0059057C">
        <w:rPr>
          <w:rFonts w:ascii="Times New Roman" w:hAnsi="Times New Roman" w:cs="Times New Roman"/>
          <w:i/>
          <w:sz w:val="28"/>
          <w:szCs w:val="28"/>
        </w:rPr>
        <w:t xml:space="preserve">(дуть в бутылочку/ треугольник/металлофон) </w:t>
      </w:r>
    </w:p>
    <w:p w:rsidR="005835AD" w:rsidRPr="0059057C" w:rsidRDefault="005835AD" w:rsidP="005835AD">
      <w:pPr>
        <w:pStyle w:val="ab"/>
        <w:jc w:val="both"/>
        <w:rPr>
          <w:rFonts w:ascii="Times New Roman" w:hAnsi="Times New Roman" w:cs="Times New Roman"/>
          <w:i/>
          <w:sz w:val="28"/>
          <w:szCs w:val="28"/>
        </w:rPr>
      </w:pPr>
      <w:r w:rsidRPr="0059057C">
        <w:rPr>
          <w:rFonts w:ascii="Times New Roman" w:hAnsi="Times New Roman" w:cs="Times New Roman"/>
          <w:sz w:val="28"/>
          <w:szCs w:val="28"/>
        </w:rPr>
        <w:t xml:space="preserve">Снег пушистый кружит, кружит. </w:t>
      </w:r>
      <w:r w:rsidRPr="0059057C">
        <w:rPr>
          <w:rFonts w:ascii="Times New Roman" w:hAnsi="Times New Roman" w:cs="Times New Roman"/>
          <w:i/>
          <w:sz w:val="28"/>
          <w:szCs w:val="28"/>
        </w:rPr>
        <w:t>(маракасы)</w:t>
      </w:r>
    </w:p>
    <w:p w:rsidR="005835AD" w:rsidRPr="0059057C" w:rsidRDefault="005835AD" w:rsidP="005835AD">
      <w:pPr>
        <w:pStyle w:val="ab"/>
        <w:jc w:val="both"/>
        <w:rPr>
          <w:rFonts w:ascii="Times New Roman" w:hAnsi="Times New Roman" w:cs="Times New Roman"/>
          <w:i/>
          <w:sz w:val="28"/>
          <w:szCs w:val="28"/>
        </w:rPr>
      </w:pP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Едем, едем на лошадке</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По лесной дорожке гладкой,</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Скок-скок-скок (2раза)</w:t>
      </w:r>
    </w:p>
    <w:p w:rsidR="005835AD" w:rsidRPr="0059057C" w:rsidRDefault="005835AD" w:rsidP="005835AD">
      <w:pPr>
        <w:pStyle w:val="ab"/>
        <w:jc w:val="both"/>
        <w:rPr>
          <w:rFonts w:ascii="Times New Roman" w:hAnsi="Times New Roman" w:cs="Times New Roman"/>
          <w:sz w:val="28"/>
          <w:szCs w:val="28"/>
        </w:rPr>
      </w:pP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 xml:space="preserve">Белка на ветке орешки грызёт, </w:t>
      </w:r>
      <w:r w:rsidRPr="0059057C">
        <w:rPr>
          <w:rFonts w:ascii="Times New Roman" w:hAnsi="Times New Roman" w:cs="Times New Roman"/>
          <w:i/>
          <w:sz w:val="28"/>
          <w:szCs w:val="28"/>
        </w:rPr>
        <w:t>(маракас из орехов)</w:t>
      </w:r>
    </w:p>
    <w:p w:rsidR="005835AD" w:rsidRPr="0059057C" w:rsidRDefault="005835AD" w:rsidP="005835AD">
      <w:pPr>
        <w:pStyle w:val="ab"/>
        <w:jc w:val="both"/>
        <w:rPr>
          <w:rFonts w:ascii="Times New Roman" w:hAnsi="Times New Roman" w:cs="Times New Roman"/>
          <w:i/>
          <w:sz w:val="28"/>
          <w:szCs w:val="28"/>
        </w:rPr>
      </w:pPr>
      <w:r w:rsidRPr="0059057C">
        <w:rPr>
          <w:rFonts w:ascii="Times New Roman" w:hAnsi="Times New Roman" w:cs="Times New Roman"/>
          <w:sz w:val="28"/>
          <w:szCs w:val="28"/>
        </w:rPr>
        <w:t xml:space="preserve">Рыжая лисичка зайца стережет. </w:t>
      </w:r>
      <w:r w:rsidRPr="0059057C">
        <w:rPr>
          <w:rFonts w:ascii="Times New Roman" w:hAnsi="Times New Roman" w:cs="Times New Roman"/>
          <w:i/>
          <w:sz w:val="28"/>
          <w:szCs w:val="28"/>
        </w:rPr>
        <w:t xml:space="preserve">(сминать бумагу) </w:t>
      </w:r>
    </w:p>
    <w:p w:rsidR="005835AD" w:rsidRPr="0059057C" w:rsidRDefault="005835AD" w:rsidP="005835AD">
      <w:pPr>
        <w:pStyle w:val="ab"/>
        <w:jc w:val="both"/>
        <w:rPr>
          <w:rFonts w:ascii="Times New Roman" w:hAnsi="Times New Roman" w:cs="Times New Roman"/>
          <w:sz w:val="28"/>
          <w:szCs w:val="28"/>
        </w:rPr>
      </w:pP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Едем, едем на лошадке</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По лесной дорожке гладкой,</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Скок-скок-скок (2раза)</w:t>
      </w:r>
    </w:p>
    <w:p w:rsidR="005835AD" w:rsidRPr="0059057C" w:rsidRDefault="005835AD" w:rsidP="005835AD">
      <w:pPr>
        <w:pStyle w:val="ab"/>
        <w:jc w:val="both"/>
        <w:rPr>
          <w:rFonts w:ascii="Times New Roman" w:hAnsi="Times New Roman" w:cs="Times New Roman"/>
          <w:sz w:val="28"/>
          <w:szCs w:val="28"/>
        </w:rPr>
      </w:pPr>
    </w:p>
    <w:p w:rsidR="005835AD" w:rsidRPr="0059057C" w:rsidRDefault="005835AD" w:rsidP="005835AD">
      <w:pPr>
        <w:pStyle w:val="ab"/>
        <w:jc w:val="both"/>
        <w:rPr>
          <w:rFonts w:ascii="Times New Roman" w:hAnsi="Times New Roman" w:cs="Times New Roman"/>
          <w:i/>
          <w:sz w:val="28"/>
          <w:szCs w:val="28"/>
        </w:rPr>
      </w:pPr>
      <w:r w:rsidRPr="0059057C">
        <w:rPr>
          <w:rFonts w:ascii="Times New Roman" w:hAnsi="Times New Roman" w:cs="Times New Roman"/>
          <w:sz w:val="28"/>
          <w:szCs w:val="28"/>
        </w:rPr>
        <w:t xml:space="preserve">Ехали мы, ехали, </w:t>
      </w:r>
      <w:r w:rsidRPr="0059057C">
        <w:rPr>
          <w:rFonts w:ascii="Times New Roman" w:hAnsi="Times New Roman" w:cs="Times New Roman"/>
          <w:i/>
          <w:sz w:val="28"/>
          <w:szCs w:val="28"/>
        </w:rPr>
        <w:t>(коробочка)</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Наконец, доехали,</w:t>
      </w:r>
    </w:p>
    <w:p w:rsidR="005835AD" w:rsidRPr="0059057C" w:rsidRDefault="005835AD" w:rsidP="005835AD">
      <w:pPr>
        <w:pStyle w:val="ab"/>
        <w:jc w:val="both"/>
        <w:rPr>
          <w:rFonts w:ascii="Times New Roman" w:hAnsi="Times New Roman" w:cs="Times New Roman"/>
          <w:i/>
          <w:sz w:val="28"/>
          <w:szCs w:val="28"/>
        </w:rPr>
      </w:pPr>
      <w:r w:rsidRPr="0059057C">
        <w:rPr>
          <w:rFonts w:ascii="Times New Roman" w:hAnsi="Times New Roman" w:cs="Times New Roman"/>
          <w:sz w:val="28"/>
          <w:szCs w:val="28"/>
        </w:rPr>
        <w:t xml:space="preserve">С горки у-ух! </w:t>
      </w:r>
      <w:r w:rsidRPr="0059057C">
        <w:rPr>
          <w:rFonts w:ascii="Times New Roman" w:hAnsi="Times New Roman" w:cs="Times New Roman"/>
          <w:i/>
          <w:sz w:val="28"/>
          <w:szCs w:val="28"/>
        </w:rPr>
        <w:t>(глиссандо на металлофоне)</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 xml:space="preserve">В ямку - бух! </w:t>
      </w:r>
      <w:r w:rsidRPr="0059057C">
        <w:rPr>
          <w:rFonts w:ascii="Times New Roman" w:hAnsi="Times New Roman" w:cs="Times New Roman"/>
          <w:i/>
          <w:sz w:val="28"/>
          <w:szCs w:val="28"/>
        </w:rPr>
        <w:t>(барабан/тарелочки)</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 xml:space="preserve">Приехали! </w:t>
      </w:r>
      <w:r w:rsidRPr="0059057C">
        <w:rPr>
          <w:rFonts w:ascii="Times New Roman" w:hAnsi="Times New Roman" w:cs="Times New Roman"/>
          <w:i/>
          <w:sz w:val="28"/>
          <w:szCs w:val="28"/>
        </w:rPr>
        <w:t>(все вместе)</w:t>
      </w:r>
    </w:p>
    <w:p w:rsidR="005835AD" w:rsidRPr="0059057C" w:rsidRDefault="005835AD" w:rsidP="005835AD">
      <w:pPr>
        <w:pStyle w:val="ab"/>
        <w:jc w:val="both"/>
        <w:rPr>
          <w:rFonts w:ascii="Times New Roman" w:hAnsi="Times New Roman" w:cs="Times New Roman"/>
          <w:sz w:val="28"/>
          <w:szCs w:val="28"/>
        </w:rPr>
      </w:pP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b/>
          <w:sz w:val="28"/>
          <w:szCs w:val="28"/>
        </w:rPr>
        <w:t>М.р</w:t>
      </w:r>
      <w:r w:rsidRPr="0059057C">
        <w:rPr>
          <w:rFonts w:ascii="Times New Roman" w:hAnsi="Times New Roman" w:cs="Times New Roman"/>
          <w:sz w:val="28"/>
          <w:szCs w:val="28"/>
        </w:rPr>
        <w:t>.: Вы только посмотрите по сторонам.</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Чародейкою зимою,</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Околдован лес стоит,</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И под снежной бахромою,</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Неподвижною, немою,</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Чудной жизнью он блестит.</w:t>
      </w:r>
    </w:p>
    <w:p w:rsidR="005835AD" w:rsidRPr="0059057C" w:rsidRDefault="005835AD" w:rsidP="005835AD">
      <w:pPr>
        <w:pStyle w:val="ab"/>
        <w:jc w:val="both"/>
        <w:rPr>
          <w:rFonts w:ascii="Times New Roman" w:hAnsi="Times New Roman" w:cs="Times New Roman"/>
          <w:i/>
          <w:sz w:val="28"/>
          <w:szCs w:val="28"/>
        </w:rPr>
      </w:pPr>
      <w:r w:rsidRPr="0059057C">
        <w:rPr>
          <w:rFonts w:ascii="Times New Roman" w:hAnsi="Times New Roman" w:cs="Times New Roman"/>
          <w:sz w:val="28"/>
          <w:szCs w:val="28"/>
        </w:rPr>
        <w:t xml:space="preserve">   Ребята, а какой замечательный морозный воздух! Вдохните, и почувствуйте, какой аромат </w:t>
      </w:r>
      <w:r w:rsidRPr="0059057C">
        <w:rPr>
          <w:rFonts w:ascii="Times New Roman" w:hAnsi="Times New Roman" w:cs="Times New Roman"/>
          <w:i/>
          <w:sz w:val="28"/>
          <w:szCs w:val="28"/>
        </w:rPr>
        <w:t>(глубокий вдох)</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u w:val="single"/>
        </w:rPr>
        <w:t xml:space="preserve"> </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А теперь попробуем уловить этот аромат в музыке, давайте послушаем музыкальный фрагмент и попробуем определить, что можно делать под эту музыку, ее характер, настроение, и какие инструменты ее исполняют.</w:t>
      </w:r>
    </w:p>
    <w:p w:rsidR="005835AD" w:rsidRPr="0059057C" w:rsidRDefault="005835AD" w:rsidP="005835AD">
      <w:pPr>
        <w:pStyle w:val="ab"/>
        <w:jc w:val="both"/>
        <w:rPr>
          <w:rFonts w:ascii="Times New Roman" w:hAnsi="Times New Roman" w:cs="Times New Roman"/>
          <w:b/>
          <w:sz w:val="28"/>
          <w:szCs w:val="28"/>
        </w:rPr>
      </w:pPr>
    </w:p>
    <w:p w:rsidR="005835AD" w:rsidRPr="0059057C" w:rsidRDefault="005835AD" w:rsidP="005835AD">
      <w:pPr>
        <w:pStyle w:val="ab"/>
        <w:jc w:val="center"/>
        <w:rPr>
          <w:rFonts w:ascii="Times New Roman" w:hAnsi="Times New Roman" w:cs="Times New Roman"/>
          <w:b/>
          <w:sz w:val="28"/>
          <w:szCs w:val="28"/>
        </w:rPr>
      </w:pPr>
      <w:r w:rsidRPr="0059057C">
        <w:rPr>
          <w:rFonts w:ascii="Times New Roman" w:hAnsi="Times New Roman" w:cs="Times New Roman"/>
          <w:b/>
          <w:sz w:val="28"/>
          <w:szCs w:val="28"/>
        </w:rPr>
        <w:t>Слушание П.И.Чайковский «Танец Феи серебра» (фрагмент из балета «Спящая красавица»)</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 xml:space="preserve">  </w:t>
      </w:r>
    </w:p>
    <w:p w:rsidR="005835AD" w:rsidRPr="0059057C" w:rsidRDefault="005835AD" w:rsidP="005835AD">
      <w:pPr>
        <w:pStyle w:val="ab"/>
        <w:jc w:val="both"/>
        <w:rPr>
          <w:rFonts w:ascii="Times New Roman" w:hAnsi="Times New Roman" w:cs="Times New Roman"/>
          <w:i/>
          <w:sz w:val="28"/>
          <w:szCs w:val="28"/>
        </w:rPr>
      </w:pPr>
      <w:r w:rsidRPr="0059057C">
        <w:rPr>
          <w:rFonts w:ascii="Times New Roman" w:hAnsi="Times New Roman" w:cs="Times New Roman"/>
          <w:i/>
          <w:sz w:val="28"/>
          <w:szCs w:val="28"/>
        </w:rPr>
        <w:t xml:space="preserve">После прослушивания дети говорят, что под эту музыку можно танцевать, она легкая, изящная, музыка искрящаяся, звенящая, похожа на звон и искры льдинок-снежинок. </w:t>
      </w:r>
    </w:p>
    <w:p w:rsidR="005835AD" w:rsidRPr="0059057C" w:rsidRDefault="005835AD" w:rsidP="005835AD">
      <w:pPr>
        <w:pStyle w:val="ab"/>
        <w:jc w:val="both"/>
        <w:rPr>
          <w:rFonts w:ascii="Times New Roman" w:hAnsi="Times New Roman" w:cs="Times New Roman"/>
          <w:i/>
          <w:sz w:val="28"/>
          <w:szCs w:val="28"/>
        </w:rPr>
      </w:pPr>
    </w:p>
    <w:p w:rsidR="005835AD" w:rsidRPr="0059057C" w:rsidRDefault="005835AD" w:rsidP="005835AD">
      <w:pPr>
        <w:pStyle w:val="ab"/>
        <w:jc w:val="both"/>
        <w:rPr>
          <w:rFonts w:ascii="Times New Roman" w:hAnsi="Times New Roman" w:cs="Times New Roman"/>
          <w:i/>
          <w:sz w:val="28"/>
          <w:szCs w:val="28"/>
        </w:rPr>
      </w:pPr>
      <w:r w:rsidRPr="0059057C">
        <w:rPr>
          <w:rFonts w:ascii="Times New Roman" w:hAnsi="Times New Roman" w:cs="Times New Roman"/>
          <w:i/>
          <w:sz w:val="28"/>
          <w:szCs w:val="28"/>
        </w:rPr>
        <w:t>При повторном прослушивании музыки музыкальный руководитель предлагает детям танцевать, имитируя движения снежинок.</w:t>
      </w:r>
    </w:p>
    <w:p w:rsidR="005835AD" w:rsidRPr="0059057C" w:rsidRDefault="005835AD" w:rsidP="005835AD">
      <w:pPr>
        <w:pStyle w:val="ab"/>
        <w:jc w:val="both"/>
        <w:rPr>
          <w:rFonts w:ascii="Times New Roman" w:hAnsi="Times New Roman" w:cs="Times New Roman"/>
          <w:sz w:val="28"/>
          <w:szCs w:val="28"/>
        </w:rPr>
      </w:pPr>
    </w:p>
    <w:p w:rsidR="005835AD" w:rsidRPr="0059057C" w:rsidRDefault="005835AD" w:rsidP="005835AD">
      <w:pPr>
        <w:pStyle w:val="ab"/>
        <w:jc w:val="both"/>
        <w:rPr>
          <w:rFonts w:ascii="Times New Roman" w:hAnsi="Times New Roman" w:cs="Times New Roman"/>
          <w:i/>
          <w:sz w:val="28"/>
          <w:szCs w:val="28"/>
        </w:rPr>
      </w:pPr>
      <w:r w:rsidRPr="0059057C">
        <w:rPr>
          <w:rFonts w:ascii="Times New Roman" w:hAnsi="Times New Roman" w:cs="Times New Roman"/>
          <w:b/>
          <w:sz w:val="28"/>
          <w:szCs w:val="28"/>
        </w:rPr>
        <w:t>Музыкальный руководитель.</w:t>
      </w:r>
      <w:r w:rsidRPr="0059057C">
        <w:rPr>
          <w:rFonts w:ascii="Times New Roman" w:hAnsi="Times New Roman" w:cs="Times New Roman"/>
          <w:sz w:val="28"/>
          <w:szCs w:val="28"/>
        </w:rPr>
        <w:t xml:space="preserve"> А что делать, если вдруг потеряемся в лесу? </w:t>
      </w:r>
      <w:r w:rsidRPr="0059057C">
        <w:rPr>
          <w:rFonts w:ascii="Times New Roman" w:hAnsi="Times New Roman" w:cs="Times New Roman"/>
          <w:i/>
          <w:sz w:val="28"/>
          <w:szCs w:val="28"/>
        </w:rPr>
        <w:t xml:space="preserve">(надо кричать: «Ау!») </w:t>
      </w:r>
      <w:r w:rsidRPr="0059057C">
        <w:rPr>
          <w:rFonts w:ascii="Times New Roman" w:hAnsi="Times New Roman" w:cs="Times New Roman"/>
          <w:sz w:val="28"/>
          <w:szCs w:val="28"/>
        </w:rPr>
        <w:t xml:space="preserve">Давайте потренируемся. А что можно услышать в ответ? </w:t>
      </w:r>
      <w:r w:rsidRPr="0059057C">
        <w:rPr>
          <w:rFonts w:ascii="Times New Roman" w:hAnsi="Times New Roman" w:cs="Times New Roman"/>
          <w:i/>
          <w:sz w:val="28"/>
          <w:szCs w:val="28"/>
        </w:rPr>
        <w:t>(Собственное эхо)</w:t>
      </w:r>
    </w:p>
    <w:p w:rsidR="005835AD" w:rsidRPr="0059057C" w:rsidRDefault="005835AD" w:rsidP="005835AD">
      <w:pPr>
        <w:pStyle w:val="ab"/>
        <w:jc w:val="both"/>
        <w:rPr>
          <w:rFonts w:ascii="Times New Roman" w:hAnsi="Times New Roman" w:cs="Times New Roman"/>
          <w:sz w:val="28"/>
          <w:szCs w:val="28"/>
        </w:rPr>
      </w:pPr>
    </w:p>
    <w:p w:rsidR="005835AD" w:rsidRPr="0059057C" w:rsidRDefault="005835AD" w:rsidP="005835AD">
      <w:pPr>
        <w:pStyle w:val="ab"/>
        <w:jc w:val="center"/>
        <w:rPr>
          <w:rFonts w:ascii="Times New Roman" w:hAnsi="Times New Roman" w:cs="Times New Roman"/>
          <w:b/>
          <w:sz w:val="28"/>
          <w:szCs w:val="28"/>
        </w:rPr>
      </w:pPr>
      <w:r w:rsidRPr="0059057C">
        <w:rPr>
          <w:rFonts w:ascii="Times New Roman" w:hAnsi="Times New Roman" w:cs="Times New Roman"/>
          <w:b/>
          <w:sz w:val="28"/>
          <w:szCs w:val="28"/>
        </w:rPr>
        <w:t>Распевка «Эхо» (муз. М.Андреевой)</w:t>
      </w:r>
    </w:p>
    <w:p w:rsidR="005835AD" w:rsidRPr="0059057C" w:rsidRDefault="005835AD" w:rsidP="005835AD">
      <w:pPr>
        <w:pStyle w:val="ab"/>
        <w:jc w:val="both"/>
        <w:rPr>
          <w:rFonts w:ascii="Times New Roman" w:hAnsi="Times New Roman" w:cs="Times New Roman"/>
          <w:b/>
          <w:sz w:val="28"/>
          <w:szCs w:val="28"/>
        </w:rPr>
      </w:pP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b/>
          <w:sz w:val="28"/>
          <w:szCs w:val="28"/>
        </w:rPr>
        <w:t xml:space="preserve">Музыкальный руководитель. </w:t>
      </w:r>
      <w:r w:rsidRPr="0059057C">
        <w:rPr>
          <w:rFonts w:ascii="Times New Roman" w:hAnsi="Times New Roman" w:cs="Times New Roman"/>
          <w:sz w:val="28"/>
          <w:szCs w:val="28"/>
        </w:rPr>
        <w:t xml:space="preserve">В народе издавна воспевали красоту зимней природы </w:t>
      </w:r>
      <w:r w:rsidRPr="0059057C">
        <w:rPr>
          <w:rFonts w:ascii="Times New Roman" w:hAnsi="Times New Roman" w:cs="Times New Roman"/>
          <w:i/>
          <w:sz w:val="28"/>
          <w:szCs w:val="28"/>
        </w:rPr>
        <w:t>(предлагает детям спеть ранее разученную песню «Русская зима» (сл. и муз. Л.Олифировой)</w:t>
      </w:r>
    </w:p>
    <w:p w:rsidR="005835AD" w:rsidRPr="0059057C" w:rsidRDefault="005835AD" w:rsidP="005835AD">
      <w:pPr>
        <w:pStyle w:val="ab"/>
        <w:jc w:val="both"/>
        <w:rPr>
          <w:rFonts w:ascii="Times New Roman" w:hAnsi="Times New Roman" w:cs="Times New Roman"/>
          <w:b/>
          <w:sz w:val="28"/>
          <w:szCs w:val="28"/>
        </w:rPr>
      </w:pPr>
    </w:p>
    <w:p w:rsidR="005835AD" w:rsidRPr="0059057C" w:rsidRDefault="005835AD" w:rsidP="005835AD">
      <w:pPr>
        <w:pStyle w:val="ab"/>
        <w:jc w:val="center"/>
        <w:rPr>
          <w:rFonts w:ascii="Times New Roman" w:hAnsi="Times New Roman" w:cs="Times New Roman"/>
          <w:b/>
          <w:sz w:val="28"/>
          <w:szCs w:val="28"/>
        </w:rPr>
      </w:pPr>
      <w:r w:rsidRPr="0059057C">
        <w:rPr>
          <w:rFonts w:ascii="Times New Roman" w:hAnsi="Times New Roman" w:cs="Times New Roman"/>
          <w:b/>
          <w:sz w:val="28"/>
          <w:szCs w:val="28"/>
        </w:rPr>
        <w:t>Пение «Русская зима» (сл. и муз. Л.Олифировой)</w:t>
      </w:r>
    </w:p>
    <w:p w:rsidR="005835AD" w:rsidRPr="0059057C" w:rsidRDefault="005835AD" w:rsidP="005835AD">
      <w:pPr>
        <w:pStyle w:val="ab"/>
        <w:jc w:val="both"/>
        <w:rPr>
          <w:rFonts w:ascii="Times New Roman" w:hAnsi="Times New Roman" w:cs="Times New Roman"/>
          <w:b/>
          <w:sz w:val="28"/>
          <w:szCs w:val="28"/>
        </w:rPr>
      </w:pPr>
    </w:p>
    <w:p w:rsidR="005835AD" w:rsidRPr="0059057C" w:rsidRDefault="005835AD" w:rsidP="005835AD">
      <w:pPr>
        <w:pStyle w:val="ab"/>
        <w:jc w:val="center"/>
        <w:rPr>
          <w:rFonts w:ascii="Times New Roman" w:hAnsi="Times New Roman" w:cs="Times New Roman"/>
          <w:b/>
          <w:sz w:val="28"/>
          <w:szCs w:val="28"/>
        </w:rPr>
      </w:pPr>
      <w:r w:rsidRPr="0059057C">
        <w:rPr>
          <w:rFonts w:ascii="Times New Roman" w:hAnsi="Times New Roman" w:cs="Times New Roman"/>
          <w:b/>
          <w:sz w:val="28"/>
          <w:szCs w:val="28"/>
        </w:rPr>
        <w:t>Игра «Ледяные фигуры» (М.Картушиной)</w:t>
      </w:r>
    </w:p>
    <w:p w:rsidR="005835AD" w:rsidRPr="0059057C" w:rsidRDefault="005835AD" w:rsidP="005835AD">
      <w:pPr>
        <w:pStyle w:val="ab"/>
        <w:jc w:val="center"/>
        <w:rPr>
          <w:rFonts w:ascii="Times New Roman" w:hAnsi="Times New Roman" w:cs="Times New Roman"/>
          <w:b/>
          <w:sz w:val="28"/>
          <w:szCs w:val="28"/>
        </w:rPr>
      </w:pPr>
    </w:p>
    <w:p w:rsidR="005835AD" w:rsidRPr="0059057C" w:rsidRDefault="005835AD" w:rsidP="005835AD">
      <w:pPr>
        <w:pStyle w:val="ab"/>
        <w:jc w:val="both"/>
        <w:rPr>
          <w:rFonts w:ascii="Times New Roman" w:hAnsi="Times New Roman" w:cs="Times New Roman"/>
          <w:i/>
          <w:sz w:val="28"/>
          <w:szCs w:val="28"/>
        </w:rPr>
      </w:pPr>
      <w:r w:rsidRPr="0059057C">
        <w:rPr>
          <w:rFonts w:ascii="Times New Roman" w:hAnsi="Times New Roman" w:cs="Times New Roman"/>
          <w:i/>
          <w:sz w:val="28"/>
          <w:szCs w:val="28"/>
        </w:rPr>
        <w:t xml:space="preserve">Дети, кружась на носочках, двигаются по кругу и поют: </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i/>
          <w:sz w:val="28"/>
          <w:szCs w:val="28"/>
        </w:rPr>
        <w:t xml:space="preserve"> </w:t>
      </w:r>
      <w:r w:rsidRPr="0059057C">
        <w:rPr>
          <w:rFonts w:ascii="Times New Roman" w:hAnsi="Times New Roman" w:cs="Times New Roman"/>
          <w:sz w:val="28"/>
          <w:szCs w:val="28"/>
        </w:rPr>
        <w:t>Снег кружится, снег кружится,</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Заметает все вокруг.</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Ветер воет, веселится,</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Собирает снежный круг.</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Раз-два-три! Раз-два-три!</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 xml:space="preserve">Снег в ледышку преврати! </w:t>
      </w:r>
    </w:p>
    <w:p w:rsidR="005835AD" w:rsidRPr="0059057C" w:rsidRDefault="005835AD" w:rsidP="005835AD">
      <w:pPr>
        <w:pStyle w:val="ab"/>
        <w:jc w:val="both"/>
        <w:rPr>
          <w:rFonts w:ascii="Times New Roman" w:hAnsi="Times New Roman" w:cs="Times New Roman"/>
          <w:i/>
          <w:sz w:val="28"/>
          <w:szCs w:val="28"/>
        </w:rPr>
      </w:pPr>
      <w:r w:rsidRPr="0059057C">
        <w:rPr>
          <w:rFonts w:ascii="Times New Roman" w:hAnsi="Times New Roman" w:cs="Times New Roman"/>
          <w:i/>
          <w:sz w:val="28"/>
          <w:szCs w:val="28"/>
        </w:rPr>
        <w:t xml:space="preserve">  Дети останавливаются и изображают красивую «ледяную» фигуру.</w:t>
      </w:r>
    </w:p>
    <w:p w:rsidR="005835AD" w:rsidRPr="0059057C" w:rsidRDefault="005835AD" w:rsidP="005835AD">
      <w:pPr>
        <w:pStyle w:val="ab"/>
        <w:jc w:val="both"/>
        <w:rPr>
          <w:rFonts w:ascii="Times New Roman" w:hAnsi="Times New Roman" w:cs="Times New Roman"/>
          <w:sz w:val="28"/>
          <w:szCs w:val="28"/>
        </w:rPr>
      </w:pP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b/>
          <w:sz w:val="28"/>
          <w:szCs w:val="28"/>
        </w:rPr>
        <w:t xml:space="preserve">Музыкальный руководитель. </w:t>
      </w:r>
      <w:r w:rsidRPr="0059057C">
        <w:rPr>
          <w:rFonts w:ascii="Times New Roman" w:hAnsi="Times New Roman" w:cs="Times New Roman"/>
          <w:sz w:val="28"/>
          <w:szCs w:val="28"/>
        </w:rPr>
        <w:t>В лесу красота и покой,</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А нам, ребята, пора домой.</w:t>
      </w:r>
    </w:p>
    <w:p w:rsidR="005835AD" w:rsidRPr="0059057C" w:rsidRDefault="005835AD" w:rsidP="005835AD">
      <w:pPr>
        <w:pStyle w:val="ab"/>
        <w:jc w:val="center"/>
        <w:rPr>
          <w:rFonts w:ascii="Times New Roman" w:hAnsi="Times New Roman" w:cs="Times New Roman"/>
          <w:i/>
          <w:sz w:val="28"/>
          <w:szCs w:val="28"/>
        </w:rPr>
      </w:pPr>
      <w:r w:rsidRPr="0059057C">
        <w:rPr>
          <w:rFonts w:ascii="Times New Roman" w:hAnsi="Times New Roman" w:cs="Times New Roman"/>
          <w:i/>
          <w:sz w:val="28"/>
          <w:szCs w:val="28"/>
        </w:rPr>
        <w:t>Под музыку дети выходят из зала.</w:t>
      </w:r>
    </w:p>
    <w:p w:rsidR="005835AD" w:rsidRPr="0059057C" w:rsidRDefault="005835AD" w:rsidP="005835AD">
      <w:pPr>
        <w:pStyle w:val="ab"/>
        <w:jc w:val="both"/>
        <w:rPr>
          <w:rFonts w:ascii="Times New Roman" w:hAnsi="Times New Roman" w:cs="Times New Roman"/>
          <w:i/>
          <w:sz w:val="28"/>
          <w:szCs w:val="28"/>
        </w:rPr>
      </w:pPr>
    </w:p>
    <w:p w:rsidR="005835AD" w:rsidRDefault="005835AD" w:rsidP="005835AD">
      <w:pPr>
        <w:pStyle w:val="ab"/>
        <w:jc w:val="center"/>
        <w:rPr>
          <w:rFonts w:ascii="Times New Roman" w:hAnsi="Times New Roman" w:cs="Times New Roman"/>
          <w:b/>
          <w:sz w:val="28"/>
          <w:szCs w:val="28"/>
        </w:rPr>
      </w:pPr>
      <w:r w:rsidRPr="0059057C">
        <w:rPr>
          <w:rFonts w:ascii="Times New Roman" w:hAnsi="Times New Roman" w:cs="Times New Roman"/>
          <w:b/>
          <w:sz w:val="28"/>
          <w:szCs w:val="28"/>
        </w:rPr>
        <w:t>Список литературы:</w:t>
      </w:r>
    </w:p>
    <w:p w:rsidR="005835AD" w:rsidRPr="0059057C" w:rsidRDefault="005835AD" w:rsidP="005835AD">
      <w:pPr>
        <w:pStyle w:val="ab"/>
        <w:jc w:val="center"/>
        <w:rPr>
          <w:rFonts w:ascii="Times New Roman" w:hAnsi="Times New Roman" w:cs="Times New Roman"/>
          <w:b/>
          <w:sz w:val="28"/>
          <w:szCs w:val="28"/>
        </w:rPr>
      </w:pPr>
    </w:p>
    <w:p w:rsidR="005835AD" w:rsidRPr="0059057C" w:rsidRDefault="005835AD" w:rsidP="005835AD">
      <w:pPr>
        <w:pStyle w:val="ab"/>
        <w:rPr>
          <w:rFonts w:ascii="Times New Roman" w:hAnsi="Times New Roman" w:cs="Times New Roman"/>
          <w:sz w:val="28"/>
          <w:szCs w:val="28"/>
        </w:rPr>
      </w:pPr>
      <w:r w:rsidRPr="0059057C">
        <w:rPr>
          <w:rFonts w:ascii="Times New Roman" w:hAnsi="Times New Roman" w:cs="Times New Roman"/>
          <w:sz w:val="28"/>
          <w:szCs w:val="28"/>
        </w:rPr>
        <w:t>1. Т.Э. Тютюнникова Бим-бам-бом! Сто секретов музыки для детей. Вып.1. Игры звуками: Учебно-методическое пособие. СПб.: ЛОИРО, 2003. – 100с.</w:t>
      </w:r>
    </w:p>
    <w:p w:rsidR="005835AD" w:rsidRPr="0059057C" w:rsidRDefault="005835AD" w:rsidP="005835AD">
      <w:pPr>
        <w:pStyle w:val="ab"/>
        <w:rPr>
          <w:rFonts w:ascii="Times New Roman" w:hAnsi="Times New Roman" w:cs="Times New Roman"/>
          <w:sz w:val="28"/>
          <w:szCs w:val="28"/>
        </w:rPr>
      </w:pPr>
      <w:r w:rsidRPr="0059057C">
        <w:rPr>
          <w:rFonts w:ascii="Times New Roman" w:hAnsi="Times New Roman" w:cs="Times New Roman"/>
          <w:sz w:val="28"/>
          <w:szCs w:val="28"/>
        </w:rPr>
        <w:t>2.Т.Э.Тютюнникова. Потешные уроки. М., 2004.- 60с.</w:t>
      </w:r>
    </w:p>
    <w:p w:rsidR="005835AD" w:rsidRPr="0059057C" w:rsidRDefault="005835AD" w:rsidP="005835AD">
      <w:pPr>
        <w:pStyle w:val="ab"/>
        <w:rPr>
          <w:rFonts w:ascii="Times New Roman" w:hAnsi="Times New Roman" w:cs="Times New Roman"/>
          <w:sz w:val="28"/>
          <w:szCs w:val="28"/>
        </w:rPr>
      </w:pPr>
      <w:r w:rsidRPr="0059057C">
        <w:rPr>
          <w:rFonts w:ascii="Times New Roman" w:hAnsi="Times New Roman" w:cs="Times New Roman"/>
          <w:sz w:val="28"/>
          <w:szCs w:val="28"/>
        </w:rPr>
        <w:t>3. М.Ю. Картушина. Мы играем, рисуем и поем. Интегрированные занятия для детей.- М., 2009.- 112с.</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4. С.И.Мерзлякова. Учим петь детей 6-7 лет. Песни и упражнения для развития голоса. – М.: ТЦ Сфера, 2014. – 176с.</w:t>
      </w:r>
    </w:p>
    <w:p w:rsidR="005835AD" w:rsidRPr="0059057C" w:rsidRDefault="005835AD" w:rsidP="005835AD">
      <w:pPr>
        <w:pStyle w:val="ab"/>
        <w:jc w:val="both"/>
        <w:rPr>
          <w:rFonts w:ascii="Times New Roman" w:hAnsi="Times New Roman" w:cs="Times New Roman"/>
          <w:sz w:val="28"/>
          <w:szCs w:val="28"/>
        </w:rPr>
      </w:pPr>
      <w:r w:rsidRPr="0059057C">
        <w:rPr>
          <w:rFonts w:ascii="Times New Roman" w:hAnsi="Times New Roman" w:cs="Times New Roman"/>
          <w:sz w:val="28"/>
          <w:szCs w:val="28"/>
        </w:rPr>
        <w:t xml:space="preserve">5. М.Б.Зацепина. Музыкальное воспитание в детском саду. – М.: Мозаика-Синтез, 2006. – 96с. </w:t>
      </w:r>
    </w:p>
    <w:p w:rsidR="005835AD" w:rsidRPr="0059057C" w:rsidRDefault="005835AD" w:rsidP="005835AD">
      <w:pPr>
        <w:pStyle w:val="ab"/>
        <w:jc w:val="both"/>
        <w:rPr>
          <w:rFonts w:ascii="Times New Roman" w:hAnsi="Times New Roman" w:cs="Times New Roman"/>
          <w:sz w:val="28"/>
          <w:szCs w:val="28"/>
        </w:rPr>
      </w:pPr>
    </w:p>
    <w:p w:rsidR="005835AD" w:rsidRDefault="005835AD" w:rsidP="005835AD">
      <w:pPr>
        <w:spacing w:line="360" w:lineRule="auto"/>
        <w:rPr>
          <w:rFonts w:ascii="Times New Roman" w:hAnsi="Times New Roman"/>
          <w:sz w:val="28"/>
          <w:szCs w:val="28"/>
        </w:rPr>
      </w:pPr>
    </w:p>
    <w:p w:rsidR="005835AD" w:rsidRPr="00075D37" w:rsidRDefault="005835AD" w:rsidP="005835AD">
      <w:pPr>
        <w:spacing w:line="240" w:lineRule="auto"/>
        <w:contextualSpacing/>
        <w:jc w:val="center"/>
        <w:outlineLvl w:val="0"/>
        <w:rPr>
          <w:rFonts w:ascii="Times New Roman" w:hAnsi="Times New Roman"/>
          <w:b/>
          <w:i/>
          <w:sz w:val="28"/>
          <w:szCs w:val="28"/>
        </w:rPr>
      </w:pPr>
      <w:r w:rsidRPr="00075D37">
        <w:rPr>
          <w:rFonts w:ascii="Times New Roman" w:hAnsi="Times New Roman"/>
          <w:b/>
          <w:i/>
          <w:sz w:val="28"/>
          <w:szCs w:val="28"/>
        </w:rPr>
        <w:lastRenderedPageBreak/>
        <w:t>Тема статьи: «Современные формы работы с родителями по приобщению дошкольников к художественной литературе посредством детско-родительского проекта «Пять минут поэзии на ночь»</w:t>
      </w:r>
    </w:p>
    <w:p w:rsidR="005835AD" w:rsidRPr="00075D37" w:rsidRDefault="005835AD" w:rsidP="005835AD">
      <w:pPr>
        <w:spacing w:line="240" w:lineRule="auto"/>
        <w:contextualSpacing/>
        <w:jc w:val="center"/>
        <w:outlineLvl w:val="0"/>
        <w:rPr>
          <w:rFonts w:ascii="Times New Roman" w:hAnsi="Times New Roman"/>
          <w:b/>
          <w:i/>
          <w:sz w:val="28"/>
          <w:szCs w:val="28"/>
        </w:rPr>
      </w:pPr>
      <w:r w:rsidRPr="00075D37">
        <w:rPr>
          <w:rFonts w:ascii="Times New Roman" w:hAnsi="Times New Roman"/>
          <w:noProof/>
          <w:sz w:val="28"/>
          <w:szCs w:val="28"/>
        </w:rPr>
        <w:drawing>
          <wp:inline distT="0" distB="0" distL="0" distR="0">
            <wp:extent cx="3749040" cy="2155190"/>
            <wp:effectExtent l="19050" t="0" r="3810" b="0"/>
            <wp:docPr id="15" name="Рисунок 1" descr="C:\Documents and Settings\Admin\Рабочий стол\фото 5 минут поэзии на ночь\ef324383-d914-41c3-bbdf-39eb04738f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Рабочий стол\фото 5 минут поэзии на ночь\ef324383-d914-41c3-bbdf-39eb04738f59.JPG"/>
                    <pic:cNvPicPr>
                      <a:picLocks noChangeArrowheads="1"/>
                    </pic:cNvPicPr>
                  </pic:nvPicPr>
                  <pic:blipFill>
                    <a:blip r:embed="rId25" cstate="print"/>
                    <a:srcRect t="-424" r="-131" b="-758"/>
                    <a:stretch>
                      <a:fillRect/>
                    </a:stretch>
                  </pic:blipFill>
                  <pic:spPr bwMode="auto">
                    <a:xfrm>
                      <a:off x="0" y="0"/>
                      <a:ext cx="3749040" cy="2155190"/>
                    </a:xfrm>
                    <a:prstGeom prst="rect">
                      <a:avLst/>
                    </a:prstGeom>
                    <a:noFill/>
                    <a:ln w="9525">
                      <a:noFill/>
                      <a:miter lim="800000"/>
                      <a:headEnd/>
                      <a:tailEnd/>
                    </a:ln>
                  </pic:spPr>
                </pic:pic>
              </a:graphicData>
            </a:graphic>
          </wp:inline>
        </w:drawing>
      </w:r>
    </w:p>
    <w:p w:rsidR="005835AD" w:rsidRPr="00075D37" w:rsidRDefault="005835AD" w:rsidP="005835AD">
      <w:pPr>
        <w:spacing w:line="240" w:lineRule="auto"/>
        <w:contextualSpacing/>
        <w:jc w:val="both"/>
        <w:rPr>
          <w:rFonts w:ascii="Times New Roman" w:hAnsi="Times New Roman"/>
          <w:sz w:val="28"/>
          <w:szCs w:val="28"/>
        </w:rPr>
      </w:pPr>
      <w:r w:rsidRPr="00075D37">
        <w:rPr>
          <w:rFonts w:ascii="Times New Roman" w:hAnsi="Times New Roman"/>
          <w:i/>
          <w:sz w:val="28"/>
          <w:szCs w:val="28"/>
        </w:rPr>
        <w:t xml:space="preserve">Авторы: </w:t>
      </w:r>
      <w:r w:rsidRPr="00075D37">
        <w:rPr>
          <w:rFonts w:ascii="Times New Roman" w:hAnsi="Times New Roman"/>
          <w:b/>
          <w:i/>
          <w:sz w:val="28"/>
          <w:szCs w:val="28"/>
        </w:rPr>
        <w:t>педагоги МАДОУ «Детский сад №194 комбинированного вида»</w:t>
      </w:r>
      <w:r w:rsidRPr="00075D37">
        <w:rPr>
          <w:rFonts w:ascii="Times New Roman" w:hAnsi="Times New Roman"/>
          <w:sz w:val="28"/>
          <w:szCs w:val="28"/>
        </w:rPr>
        <w:t xml:space="preserve">   </w:t>
      </w:r>
      <w:r w:rsidRPr="00075D37">
        <w:rPr>
          <w:rFonts w:ascii="Times New Roman" w:hAnsi="Times New Roman"/>
          <w:b/>
          <w:i/>
          <w:sz w:val="28"/>
          <w:szCs w:val="28"/>
        </w:rPr>
        <w:t>Приволжского района г. Казани:</w:t>
      </w:r>
    </w:p>
    <w:p w:rsidR="005835AD" w:rsidRPr="00075D37" w:rsidRDefault="005835AD" w:rsidP="005835AD">
      <w:pPr>
        <w:spacing w:line="240" w:lineRule="auto"/>
        <w:ind w:firstLine="1350"/>
        <w:contextualSpacing/>
        <w:jc w:val="both"/>
        <w:rPr>
          <w:rFonts w:ascii="Times New Roman" w:hAnsi="Times New Roman"/>
          <w:b/>
          <w:sz w:val="26"/>
          <w:szCs w:val="28"/>
        </w:rPr>
      </w:pPr>
      <w:r w:rsidRPr="00075D37">
        <w:rPr>
          <w:rFonts w:ascii="Times New Roman" w:hAnsi="Times New Roman"/>
          <w:b/>
          <w:sz w:val="28"/>
          <w:szCs w:val="28"/>
        </w:rPr>
        <w:t>Корец Оксана Юрьевна</w:t>
      </w:r>
      <w:r w:rsidRPr="00075D37">
        <w:rPr>
          <w:rFonts w:ascii="Times New Roman" w:hAnsi="Times New Roman"/>
          <w:sz w:val="28"/>
          <w:szCs w:val="28"/>
        </w:rPr>
        <w:t>, старший воспитатель, высшей квалификационной категории;</w:t>
      </w:r>
    </w:p>
    <w:p w:rsidR="005835AD" w:rsidRPr="00075D37" w:rsidRDefault="005835AD" w:rsidP="005835AD">
      <w:pPr>
        <w:spacing w:line="240" w:lineRule="auto"/>
        <w:ind w:firstLine="1350"/>
        <w:contextualSpacing/>
        <w:jc w:val="both"/>
        <w:rPr>
          <w:rFonts w:ascii="Times New Roman" w:hAnsi="Times New Roman"/>
          <w:sz w:val="28"/>
          <w:szCs w:val="28"/>
        </w:rPr>
      </w:pPr>
      <w:r w:rsidRPr="00075D37">
        <w:rPr>
          <w:rFonts w:ascii="Times New Roman" w:hAnsi="Times New Roman"/>
          <w:b/>
          <w:sz w:val="28"/>
          <w:szCs w:val="28"/>
        </w:rPr>
        <w:t>Огурцова Алсу Адиловна</w:t>
      </w:r>
      <w:r w:rsidRPr="00075D37">
        <w:rPr>
          <w:rFonts w:ascii="Times New Roman" w:hAnsi="Times New Roman"/>
          <w:sz w:val="28"/>
          <w:szCs w:val="28"/>
        </w:rPr>
        <w:t>, воспитатель по обучению татарскому языку, высшей квалификационной категории.</w:t>
      </w:r>
    </w:p>
    <w:p w:rsidR="005835AD" w:rsidRPr="00075D37" w:rsidRDefault="005835AD" w:rsidP="005835AD">
      <w:pPr>
        <w:spacing w:line="240" w:lineRule="auto"/>
        <w:ind w:firstLine="1350"/>
        <w:contextualSpacing/>
        <w:jc w:val="both"/>
        <w:rPr>
          <w:rFonts w:ascii="Times New Roman" w:hAnsi="Times New Roman"/>
          <w:sz w:val="28"/>
          <w:szCs w:val="28"/>
        </w:rPr>
      </w:pPr>
    </w:p>
    <w:p w:rsidR="005835AD" w:rsidRPr="00075D37" w:rsidRDefault="005835AD" w:rsidP="005835AD">
      <w:pPr>
        <w:spacing w:line="240" w:lineRule="auto"/>
        <w:ind w:firstLine="1350"/>
        <w:contextualSpacing/>
        <w:jc w:val="both"/>
        <w:rPr>
          <w:rFonts w:ascii="Times New Roman" w:hAnsi="Times New Roman"/>
          <w:sz w:val="28"/>
          <w:szCs w:val="28"/>
        </w:rPr>
      </w:pPr>
      <w:r w:rsidRPr="00075D37">
        <w:rPr>
          <w:rFonts w:ascii="Times New Roman" w:hAnsi="Times New Roman"/>
          <w:noProof/>
          <w:sz w:val="28"/>
          <w:szCs w:val="28"/>
        </w:rPr>
        <w:drawing>
          <wp:inline distT="0" distB="0" distL="0" distR="0">
            <wp:extent cx="3317875" cy="1933575"/>
            <wp:effectExtent l="19050" t="0" r="0" b="0"/>
            <wp:docPr id="16" name="Рисунок 2" descr="C:\Documents and Settings\Admin\Рабочий стол\PHOTO-2019-12-05-11-03-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Admin\Рабочий стол\PHOTO-2019-12-05-11-03-07.jpg"/>
                    <pic:cNvPicPr>
                      <a:picLocks noChangeArrowheads="1"/>
                    </pic:cNvPicPr>
                  </pic:nvPicPr>
                  <pic:blipFill>
                    <a:blip r:embed="rId26" cstate="print"/>
                    <a:srcRect l="-121" t="-336" r="-133" b="-566"/>
                    <a:stretch>
                      <a:fillRect/>
                    </a:stretch>
                  </pic:blipFill>
                  <pic:spPr bwMode="auto">
                    <a:xfrm>
                      <a:off x="0" y="0"/>
                      <a:ext cx="3317875" cy="1933575"/>
                    </a:xfrm>
                    <a:prstGeom prst="rect">
                      <a:avLst/>
                    </a:prstGeom>
                    <a:noFill/>
                    <a:ln w="9525">
                      <a:noFill/>
                      <a:miter lim="800000"/>
                      <a:headEnd/>
                      <a:tailEnd/>
                    </a:ln>
                  </pic:spPr>
                </pic:pic>
              </a:graphicData>
            </a:graphic>
          </wp:inline>
        </w:drawing>
      </w:r>
      <w:r w:rsidRPr="00075D37">
        <w:rPr>
          <w:rFonts w:ascii="Times New Roman" w:hAnsi="Times New Roman"/>
          <w:color w:val="000000"/>
          <w:sz w:val="28"/>
          <w:szCs w:val="28"/>
        </w:rPr>
        <w:t xml:space="preserve"> </w:t>
      </w:r>
    </w:p>
    <w:p w:rsidR="005835AD" w:rsidRPr="00075D37" w:rsidRDefault="005835AD" w:rsidP="005835AD">
      <w:pPr>
        <w:shd w:val="clear" w:color="auto" w:fill="FFFFFF"/>
        <w:spacing w:line="240" w:lineRule="auto"/>
        <w:contextualSpacing/>
        <w:jc w:val="both"/>
        <w:rPr>
          <w:rFonts w:ascii="Times New Roman" w:hAnsi="Times New Roman"/>
          <w:color w:val="000000"/>
          <w:sz w:val="28"/>
          <w:szCs w:val="28"/>
        </w:rPr>
      </w:pPr>
      <w:r w:rsidRPr="00075D37">
        <w:rPr>
          <w:rFonts w:ascii="Times New Roman" w:hAnsi="Times New Roman"/>
          <w:sz w:val="28"/>
          <w:szCs w:val="28"/>
        </w:rPr>
        <w:t xml:space="preserve">                Семья, семейное чтение в приобщении дошкольника к художественной литературе играют первостепенную роль. </w:t>
      </w:r>
      <w:r w:rsidRPr="00075D37">
        <w:rPr>
          <w:rFonts w:ascii="Times New Roman" w:hAnsi="Times New Roman"/>
          <w:color w:val="000000"/>
          <w:sz w:val="28"/>
          <w:szCs w:val="28"/>
        </w:rPr>
        <w:t xml:space="preserve">Дети перестали читать. Телевизор, видео, компьютер и гаджеты поглощают ребенка, завоевывая заповедные уголки его сознания и души. </w:t>
      </w:r>
      <w:r w:rsidRPr="00075D37">
        <w:rPr>
          <w:rFonts w:ascii="Times New Roman" w:hAnsi="Times New Roman"/>
          <w:sz w:val="28"/>
          <w:szCs w:val="28"/>
        </w:rPr>
        <w:t xml:space="preserve">Некоторые родители, делая попытки приобщить ребенка к чтению, сталкиваются с проблемой удержания детского внимания, неумением заинтересовать дошкольника сюжетом произведения. В результате они оставляют это занятие, считая, что ребенку просто неинтересно. Часто родители считают, что чтение книг ребенку является забавой, детским времяпровождением. Читают книги детям редко в силу отсутствия времени и занятости или наспех. Бывает так, что родители не покупают книг совсем или приобретают книги, не соответствующие возрастным возможностям ребенка. Изменить сложившуюся ситуацию поможет организация взаимодействия в этом направлении педагогов и </w:t>
      </w:r>
      <w:r w:rsidRPr="00075D37">
        <w:rPr>
          <w:rFonts w:ascii="Times New Roman" w:hAnsi="Times New Roman"/>
          <w:sz w:val="28"/>
          <w:szCs w:val="28"/>
        </w:rPr>
        <w:lastRenderedPageBreak/>
        <w:t xml:space="preserve">родителей. </w:t>
      </w:r>
      <w:r w:rsidRPr="00075D37">
        <w:rPr>
          <w:rFonts w:ascii="Times New Roman" w:hAnsi="Times New Roman"/>
          <w:color w:val="000000"/>
          <w:sz w:val="28"/>
          <w:szCs w:val="28"/>
        </w:rPr>
        <w:t xml:space="preserve">В связи с этим, педагогами нашего детского сада  был разработан </w:t>
      </w:r>
      <w:r w:rsidRPr="00075D37">
        <w:rPr>
          <w:rFonts w:ascii="Times New Roman" w:hAnsi="Times New Roman"/>
          <w:b/>
          <w:i/>
          <w:sz w:val="28"/>
          <w:szCs w:val="28"/>
        </w:rPr>
        <w:t xml:space="preserve"> </w:t>
      </w:r>
      <w:r w:rsidRPr="00075D37">
        <w:rPr>
          <w:rFonts w:ascii="Times New Roman" w:hAnsi="Times New Roman"/>
          <w:sz w:val="28"/>
          <w:szCs w:val="28"/>
        </w:rPr>
        <w:t>детско-родительский проект «Пять минут поэзии на ночь».</w:t>
      </w:r>
      <w:r w:rsidRPr="00075D37">
        <w:rPr>
          <w:rFonts w:ascii="Times New Roman" w:hAnsi="Times New Roman"/>
          <w:color w:val="000000"/>
          <w:sz w:val="28"/>
          <w:szCs w:val="28"/>
        </w:rPr>
        <w:t xml:space="preserve">               </w:t>
      </w:r>
    </w:p>
    <w:p w:rsidR="005835AD" w:rsidRPr="00075D37" w:rsidRDefault="005835AD" w:rsidP="005835AD">
      <w:pPr>
        <w:shd w:val="clear" w:color="auto" w:fill="FFFFFF"/>
        <w:spacing w:line="240" w:lineRule="auto"/>
        <w:contextualSpacing/>
        <w:jc w:val="both"/>
        <w:rPr>
          <w:rFonts w:ascii="Times New Roman" w:hAnsi="Times New Roman"/>
          <w:sz w:val="28"/>
          <w:szCs w:val="28"/>
        </w:rPr>
      </w:pPr>
      <w:r w:rsidRPr="00075D37">
        <w:rPr>
          <w:rFonts w:ascii="Times New Roman" w:hAnsi="Times New Roman"/>
          <w:color w:val="000000"/>
          <w:sz w:val="28"/>
          <w:szCs w:val="28"/>
        </w:rPr>
        <w:t xml:space="preserve">              </w:t>
      </w:r>
      <w:r w:rsidRPr="00075D37">
        <w:rPr>
          <w:rFonts w:ascii="Times New Roman" w:hAnsi="Times New Roman"/>
          <w:sz w:val="28"/>
          <w:szCs w:val="28"/>
        </w:rPr>
        <w:t xml:space="preserve">Поэзия — благодатный  и  ничем  не  заменимый  источник  воспитания ребенка,  познавая  которую, ребёнок  познает сердцем родную культуру. Дошкольный возраст — возраст стихов. Именно в этом возрасте ребёнок проявляет сильную тягу ко всему красивому, необычному, чудесному. А если еще и стихотворение удачно выбрано, если оно естественно и вместе с тем выразительно, можно быть уверенным, что  оно  найдёт  в  детях  чутких,  внимательных  слушателей.  И  это  будет способствовать развитию маленького человека. </w:t>
      </w:r>
    </w:p>
    <w:p w:rsidR="005835AD" w:rsidRPr="00075D37" w:rsidRDefault="005835AD" w:rsidP="005835AD">
      <w:pPr>
        <w:spacing w:line="240" w:lineRule="auto"/>
        <w:contextualSpacing/>
        <w:jc w:val="both"/>
        <w:outlineLvl w:val="0"/>
        <w:rPr>
          <w:rFonts w:ascii="Times New Roman" w:hAnsi="Times New Roman"/>
          <w:color w:val="000000"/>
          <w:sz w:val="28"/>
          <w:szCs w:val="28"/>
        </w:rPr>
      </w:pPr>
      <w:r w:rsidRPr="00075D37">
        <w:rPr>
          <w:rFonts w:ascii="Times New Roman" w:hAnsi="Times New Roman"/>
          <w:i/>
          <w:sz w:val="28"/>
          <w:szCs w:val="28"/>
        </w:rPr>
        <w:t xml:space="preserve">            Основная цель проекта</w:t>
      </w:r>
      <w:r w:rsidRPr="00075D37">
        <w:rPr>
          <w:rFonts w:ascii="Times New Roman" w:hAnsi="Times New Roman"/>
          <w:sz w:val="28"/>
          <w:szCs w:val="28"/>
        </w:rPr>
        <w:t xml:space="preserve"> это помочь родителям осознать ценность чтения детям книг как средства образования и воспитания дошкольников,</w:t>
      </w:r>
      <w:r w:rsidRPr="00075D37">
        <w:rPr>
          <w:rFonts w:ascii="Times New Roman" w:hAnsi="Times New Roman"/>
          <w:color w:val="000000"/>
          <w:sz w:val="28"/>
          <w:szCs w:val="28"/>
        </w:rPr>
        <w:t xml:space="preserve"> способствовать формированию устойчивого интереса дошкольников к художественному слову  и поэзии через создание единой системы работы между ДОУ</w:t>
      </w:r>
      <w:r w:rsidRPr="00075D37">
        <w:rPr>
          <w:rFonts w:ascii="Times New Roman" w:hAnsi="Times New Roman"/>
          <w:b/>
          <w:bCs/>
          <w:color w:val="000000"/>
          <w:sz w:val="28"/>
          <w:szCs w:val="28"/>
          <w:bdr w:val="none" w:sz="0" w:space="0" w:color="auto" w:frame="1"/>
        </w:rPr>
        <w:t xml:space="preserve"> </w:t>
      </w:r>
      <w:r w:rsidRPr="00075D37">
        <w:rPr>
          <w:rFonts w:ascii="Times New Roman" w:hAnsi="Times New Roman"/>
          <w:bCs/>
          <w:color w:val="000000"/>
          <w:sz w:val="28"/>
          <w:szCs w:val="28"/>
          <w:bdr w:val="none" w:sz="0" w:space="0" w:color="auto" w:frame="1"/>
        </w:rPr>
        <w:t>и семьей.</w:t>
      </w:r>
    </w:p>
    <w:p w:rsidR="005835AD" w:rsidRPr="00075D37" w:rsidRDefault="005835AD" w:rsidP="005835AD">
      <w:pPr>
        <w:spacing w:line="240" w:lineRule="auto"/>
        <w:contextualSpacing/>
        <w:jc w:val="both"/>
        <w:outlineLvl w:val="0"/>
        <w:rPr>
          <w:rFonts w:ascii="Times New Roman" w:hAnsi="Times New Roman"/>
          <w:i/>
          <w:sz w:val="28"/>
          <w:szCs w:val="28"/>
        </w:rPr>
      </w:pPr>
      <w:r w:rsidRPr="00075D37">
        <w:rPr>
          <w:rFonts w:ascii="Times New Roman" w:hAnsi="Times New Roman"/>
          <w:color w:val="FF0000"/>
          <w:sz w:val="28"/>
          <w:szCs w:val="28"/>
        </w:rPr>
        <w:t xml:space="preserve">        </w:t>
      </w:r>
      <w:r w:rsidRPr="00075D37">
        <w:rPr>
          <w:rFonts w:ascii="Times New Roman" w:hAnsi="Times New Roman"/>
          <w:i/>
          <w:sz w:val="28"/>
          <w:szCs w:val="28"/>
        </w:rPr>
        <w:t>Задачи в организации проекта следующие:</w:t>
      </w:r>
    </w:p>
    <w:p w:rsidR="005835AD" w:rsidRPr="00075D37" w:rsidRDefault="005835AD" w:rsidP="005835AD">
      <w:pPr>
        <w:spacing w:line="240" w:lineRule="auto"/>
        <w:contextualSpacing/>
        <w:jc w:val="both"/>
        <w:outlineLvl w:val="0"/>
        <w:rPr>
          <w:rFonts w:ascii="Times New Roman" w:hAnsi="Times New Roman"/>
          <w:sz w:val="28"/>
          <w:szCs w:val="28"/>
        </w:rPr>
      </w:pPr>
      <w:r w:rsidRPr="00075D37">
        <w:rPr>
          <w:rFonts w:ascii="Times New Roman" w:hAnsi="Times New Roman"/>
          <w:sz w:val="28"/>
          <w:szCs w:val="28"/>
        </w:rPr>
        <w:t>- приобщать детей к чтению с дошкольного возраста,</w:t>
      </w:r>
    </w:p>
    <w:p w:rsidR="005835AD" w:rsidRPr="00075D37" w:rsidRDefault="005835AD" w:rsidP="005835AD">
      <w:pPr>
        <w:spacing w:line="240" w:lineRule="auto"/>
        <w:contextualSpacing/>
        <w:jc w:val="both"/>
        <w:outlineLvl w:val="0"/>
        <w:rPr>
          <w:rFonts w:ascii="Times New Roman" w:hAnsi="Times New Roman"/>
          <w:sz w:val="28"/>
          <w:szCs w:val="28"/>
        </w:rPr>
      </w:pPr>
      <w:r w:rsidRPr="00075D37">
        <w:rPr>
          <w:rFonts w:ascii="Times New Roman" w:hAnsi="Times New Roman"/>
          <w:sz w:val="28"/>
          <w:szCs w:val="28"/>
        </w:rPr>
        <w:t>- стимулировать и развивать творческую деятельность дошкольников под влиянием поэзии,</w:t>
      </w:r>
    </w:p>
    <w:p w:rsidR="005835AD" w:rsidRPr="00075D37" w:rsidRDefault="005835AD" w:rsidP="005835AD">
      <w:pPr>
        <w:spacing w:line="240" w:lineRule="auto"/>
        <w:contextualSpacing/>
        <w:jc w:val="both"/>
        <w:outlineLvl w:val="0"/>
        <w:rPr>
          <w:rFonts w:ascii="Times New Roman" w:hAnsi="Times New Roman"/>
          <w:sz w:val="28"/>
          <w:szCs w:val="28"/>
        </w:rPr>
      </w:pPr>
      <w:r w:rsidRPr="00075D37">
        <w:rPr>
          <w:rFonts w:ascii="Times New Roman" w:hAnsi="Times New Roman"/>
          <w:sz w:val="28"/>
          <w:szCs w:val="28"/>
        </w:rPr>
        <w:t>- содействовать родителям в формировании навыков руководства детским чтением,</w:t>
      </w:r>
    </w:p>
    <w:p w:rsidR="005835AD" w:rsidRPr="00075D37" w:rsidRDefault="005835AD" w:rsidP="005835AD">
      <w:pPr>
        <w:spacing w:line="240" w:lineRule="auto"/>
        <w:contextualSpacing/>
        <w:jc w:val="both"/>
        <w:outlineLvl w:val="0"/>
        <w:rPr>
          <w:rFonts w:ascii="Times New Roman" w:hAnsi="Times New Roman"/>
          <w:sz w:val="28"/>
          <w:szCs w:val="28"/>
        </w:rPr>
      </w:pPr>
      <w:r w:rsidRPr="00075D37">
        <w:rPr>
          <w:rFonts w:ascii="Times New Roman" w:hAnsi="Times New Roman"/>
          <w:sz w:val="28"/>
          <w:szCs w:val="28"/>
        </w:rPr>
        <w:t>- способствовать развитию памяти, красивой речи, слухового внимания,</w:t>
      </w:r>
    </w:p>
    <w:p w:rsidR="005835AD" w:rsidRPr="00075D37" w:rsidRDefault="005835AD" w:rsidP="005835AD">
      <w:pPr>
        <w:spacing w:line="240" w:lineRule="auto"/>
        <w:contextualSpacing/>
        <w:jc w:val="both"/>
        <w:outlineLvl w:val="0"/>
        <w:rPr>
          <w:rFonts w:ascii="Times New Roman" w:hAnsi="Times New Roman"/>
          <w:sz w:val="28"/>
          <w:szCs w:val="28"/>
        </w:rPr>
      </w:pPr>
      <w:r w:rsidRPr="00075D37">
        <w:rPr>
          <w:rFonts w:ascii="Times New Roman" w:hAnsi="Times New Roman"/>
          <w:sz w:val="28"/>
          <w:szCs w:val="28"/>
        </w:rPr>
        <w:t>- объединять усилия детского сада и родителей в поддержке ценностей детского и семейного чтения.</w:t>
      </w:r>
    </w:p>
    <w:p w:rsidR="005835AD" w:rsidRPr="00075D37" w:rsidRDefault="005835AD" w:rsidP="005835AD">
      <w:pPr>
        <w:shd w:val="clear" w:color="auto" w:fill="FFFFFF"/>
        <w:spacing w:line="240" w:lineRule="auto"/>
        <w:contextualSpacing/>
        <w:jc w:val="both"/>
        <w:rPr>
          <w:rFonts w:ascii="Times New Roman" w:hAnsi="Times New Roman"/>
          <w:sz w:val="28"/>
          <w:szCs w:val="28"/>
        </w:rPr>
      </w:pPr>
      <w:r w:rsidRPr="00075D37">
        <w:rPr>
          <w:rFonts w:ascii="Times New Roman" w:hAnsi="Times New Roman"/>
          <w:sz w:val="28"/>
          <w:szCs w:val="28"/>
        </w:rPr>
        <w:t xml:space="preserve">             Участниками проекта</w:t>
      </w:r>
      <w:r w:rsidRPr="00075D37">
        <w:rPr>
          <w:rFonts w:ascii="Times New Roman" w:hAnsi="Times New Roman"/>
          <w:b/>
          <w:i/>
          <w:sz w:val="28"/>
          <w:szCs w:val="28"/>
        </w:rPr>
        <w:t xml:space="preserve"> </w:t>
      </w:r>
      <w:r w:rsidRPr="00075D37">
        <w:rPr>
          <w:rFonts w:ascii="Times New Roman" w:hAnsi="Times New Roman"/>
          <w:sz w:val="28"/>
          <w:szCs w:val="28"/>
        </w:rPr>
        <w:t>являются старшие дошкольники (5-7 лет) логопедических групп, педагоги (старший воспитатель, учителя-логопеды, воспитатели логопедических групп, воспитатель татарского языка и музыкальные руководители) и конечно же родители. В проекте задействованы почти все образовательные области: речевое развитие, социально - коммуникативное развитие, познавательное развитие, художественно - эстетическое развитие.</w:t>
      </w:r>
    </w:p>
    <w:p w:rsidR="005835AD" w:rsidRPr="00075D37" w:rsidRDefault="005835AD" w:rsidP="005835AD">
      <w:pPr>
        <w:spacing w:line="240" w:lineRule="auto"/>
        <w:contextualSpacing/>
        <w:jc w:val="both"/>
        <w:rPr>
          <w:rFonts w:ascii="Times New Roman" w:hAnsi="Times New Roman"/>
          <w:color w:val="000000"/>
          <w:sz w:val="28"/>
          <w:szCs w:val="28"/>
        </w:rPr>
      </w:pPr>
      <w:r w:rsidRPr="00075D37">
        <w:rPr>
          <w:rFonts w:ascii="Times New Roman" w:hAnsi="Times New Roman"/>
          <w:sz w:val="28"/>
          <w:szCs w:val="28"/>
        </w:rPr>
        <w:t xml:space="preserve">             Программно - техническое обеспечение проекта  «</w:t>
      </w:r>
      <w:r w:rsidRPr="00075D37">
        <w:rPr>
          <w:rFonts w:ascii="Times New Roman" w:hAnsi="Times New Roman"/>
          <w:color w:val="000000"/>
          <w:sz w:val="28"/>
          <w:szCs w:val="28"/>
        </w:rPr>
        <w:t>Пять минут поэзии на ночь» является общедоступным, так как почти не требует денежных вложений - это  поэтическое лото: раздаточные карточки со стихами на каждого ребенка, которые подбирают наши педагоги; специальный раздаточный ящичек для стихов, который стоит в раздевальной комнате логопедической группы и  таблица с баллами для подведения итогов воспитателем группы.</w:t>
      </w:r>
    </w:p>
    <w:p w:rsidR="005835AD" w:rsidRPr="00075D37" w:rsidRDefault="005835AD" w:rsidP="005835AD">
      <w:pPr>
        <w:spacing w:line="240" w:lineRule="auto"/>
        <w:contextualSpacing/>
        <w:jc w:val="both"/>
        <w:rPr>
          <w:rFonts w:ascii="Times New Roman" w:hAnsi="Times New Roman"/>
          <w:sz w:val="28"/>
          <w:szCs w:val="28"/>
        </w:rPr>
      </w:pPr>
      <w:r w:rsidRPr="00075D37">
        <w:rPr>
          <w:rFonts w:ascii="Times New Roman" w:hAnsi="Times New Roman"/>
          <w:color w:val="000000"/>
          <w:sz w:val="28"/>
          <w:szCs w:val="28"/>
        </w:rPr>
        <w:t xml:space="preserve">             Интересной формой работы является работа над самим проектом. Остановимся подробнее на этапах проекта. Первый этап - организационный </w:t>
      </w:r>
      <w:r w:rsidRPr="00075D37">
        <w:rPr>
          <w:rFonts w:ascii="Times New Roman" w:hAnsi="Times New Roman"/>
          <w:i/>
          <w:iCs/>
          <w:color w:val="000000"/>
          <w:sz w:val="28"/>
          <w:szCs w:val="28"/>
          <w:bdr w:val="none" w:sz="0" w:space="0" w:color="auto" w:frame="1"/>
        </w:rPr>
        <w:t xml:space="preserve">(подготовительно-информационный), </w:t>
      </w:r>
      <w:r w:rsidRPr="00075D37">
        <w:rPr>
          <w:rFonts w:ascii="Times New Roman" w:hAnsi="Times New Roman"/>
          <w:color w:val="000000"/>
          <w:sz w:val="28"/>
          <w:szCs w:val="28"/>
        </w:rPr>
        <w:t xml:space="preserve"> цель: вызвать интерес детей и родителей к теме проекта, далее  сбор информации, информирование родителей о подготовке к данному  проекту. Совместная деятельность педагогов, детей и родителей начинается с определения  актуальности мероприятия, постановки целей и задач, изучение темы</w:t>
      </w:r>
      <w:r w:rsidRPr="00075D37">
        <w:rPr>
          <w:rFonts w:ascii="Times New Roman" w:hAnsi="Times New Roman"/>
          <w:i/>
          <w:iCs/>
          <w:color w:val="000000"/>
          <w:sz w:val="28"/>
          <w:szCs w:val="28"/>
          <w:bdr w:val="none" w:sz="0" w:space="0" w:color="auto" w:frame="1"/>
        </w:rPr>
        <w:t xml:space="preserve">. </w:t>
      </w:r>
      <w:r w:rsidRPr="00075D37">
        <w:rPr>
          <w:rFonts w:ascii="Times New Roman" w:hAnsi="Times New Roman"/>
          <w:iCs/>
          <w:color w:val="000000"/>
          <w:sz w:val="28"/>
          <w:szCs w:val="28"/>
          <w:bdr w:val="none" w:sz="0" w:space="0" w:color="auto" w:frame="1"/>
        </w:rPr>
        <w:t>Затем</w:t>
      </w:r>
      <w:r w:rsidRPr="00075D37">
        <w:rPr>
          <w:rFonts w:ascii="Times New Roman" w:hAnsi="Times New Roman"/>
          <w:color w:val="000000"/>
          <w:sz w:val="28"/>
          <w:szCs w:val="28"/>
        </w:rPr>
        <w:t xml:space="preserve"> воспитатель </w:t>
      </w:r>
      <w:r w:rsidRPr="00075D37">
        <w:rPr>
          <w:rFonts w:ascii="Times New Roman" w:hAnsi="Times New Roman"/>
          <w:color w:val="000000"/>
          <w:sz w:val="28"/>
          <w:szCs w:val="28"/>
        </w:rPr>
        <w:lastRenderedPageBreak/>
        <w:t>логопедической группы проводит анкетирование родителей по проблеме </w:t>
      </w:r>
      <w:r w:rsidRPr="00075D37">
        <w:rPr>
          <w:rFonts w:ascii="Times New Roman" w:hAnsi="Times New Roman"/>
          <w:i/>
          <w:iCs/>
          <w:color w:val="000000"/>
          <w:sz w:val="28"/>
          <w:szCs w:val="28"/>
          <w:bdr w:val="none" w:sz="0" w:space="0" w:color="auto" w:frame="1"/>
        </w:rPr>
        <w:t>«Семейное чтение»</w:t>
      </w:r>
      <w:r w:rsidRPr="00075D37">
        <w:rPr>
          <w:rFonts w:ascii="Times New Roman" w:hAnsi="Times New Roman"/>
          <w:color w:val="000000"/>
          <w:sz w:val="28"/>
          <w:szCs w:val="28"/>
        </w:rPr>
        <w:t xml:space="preserve">. Педагоги тщательно подбирают стихотворения произведений  </w:t>
      </w:r>
      <w:r w:rsidRPr="00075D37">
        <w:rPr>
          <w:rFonts w:ascii="Times New Roman" w:hAnsi="Times New Roman"/>
          <w:bCs/>
          <w:color w:val="000000"/>
          <w:sz w:val="28"/>
          <w:szCs w:val="28"/>
          <w:bdr w:val="none" w:sz="0" w:space="0" w:color="auto" w:frame="1"/>
        </w:rPr>
        <w:t>детских</w:t>
      </w:r>
      <w:r w:rsidRPr="00075D37">
        <w:rPr>
          <w:rFonts w:ascii="Times New Roman" w:hAnsi="Times New Roman"/>
          <w:b/>
          <w:bCs/>
          <w:color w:val="000000"/>
          <w:sz w:val="28"/>
          <w:szCs w:val="28"/>
          <w:bdr w:val="none" w:sz="0" w:space="0" w:color="auto" w:frame="1"/>
        </w:rPr>
        <w:t xml:space="preserve"> </w:t>
      </w:r>
      <w:r w:rsidRPr="00075D37">
        <w:rPr>
          <w:rFonts w:ascii="Times New Roman" w:hAnsi="Times New Roman"/>
          <w:color w:val="000000"/>
          <w:sz w:val="28"/>
          <w:szCs w:val="28"/>
        </w:rPr>
        <w:t xml:space="preserve">поэтов по программе и новинок детской поэзии. Мы использовали стихотворения авторов: </w:t>
      </w:r>
      <w:r w:rsidRPr="00075D37">
        <w:rPr>
          <w:rFonts w:ascii="Times New Roman" w:hAnsi="Times New Roman"/>
          <w:sz w:val="28"/>
          <w:szCs w:val="28"/>
        </w:rPr>
        <w:t>И. Токмакова,</w:t>
      </w:r>
      <w:r w:rsidRPr="00075D37">
        <w:rPr>
          <w:rFonts w:ascii="Times New Roman" w:hAnsi="Times New Roman"/>
        </w:rPr>
        <w:t xml:space="preserve"> </w:t>
      </w:r>
      <w:r w:rsidRPr="00075D37">
        <w:rPr>
          <w:rFonts w:ascii="Times New Roman" w:hAnsi="Times New Roman"/>
          <w:sz w:val="28"/>
          <w:szCs w:val="28"/>
        </w:rPr>
        <w:t>И. Гурина, Л.Алейникова, М.Геллер, Н.Капустюк, Г.Бойко, А.Гунули, Т.Керстен,  И.Токмакова,  Н. Филимонова, С.Маршака и др.</w:t>
      </w:r>
    </w:p>
    <w:p w:rsidR="005835AD" w:rsidRPr="00075D37" w:rsidRDefault="005835AD" w:rsidP="005835AD">
      <w:pPr>
        <w:spacing w:line="240" w:lineRule="auto"/>
        <w:ind w:firstLine="360"/>
        <w:contextualSpacing/>
        <w:jc w:val="both"/>
        <w:rPr>
          <w:rFonts w:ascii="Times New Roman" w:hAnsi="Times New Roman"/>
          <w:color w:val="000000"/>
          <w:sz w:val="28"/>
          <w:szCs w:val="28"/>
        </w:rPr>
      </w:pPr>
      <w:r w:rsidRPr="00075D37">
        <w:rPr>
          <w:rFonts w:ascii="Times New Roman" w:hAnsi="Times New Roman"/>
          <w:color w:val="000000"/>
          <w:sz w:val="28"/>
          <w:szCs w:val="28"/>
        </w:rPr>
        <w:t xml:space="preserve">       Второй этап работы над </w:t>
      </w:r>
      <w:r w:rsidRPr="00075D37">
        <w:rPr>
          <w:rFonts w:ascii="Times New Roman" w:hAnsi="Times New Roman"/>
          <w:bCs/>
          <w:color w:val="000000"/>
          <w:sz w:val="28"/>
          <w:szCs w:val="28"/>
          <w:bdr w:val="none" w:sz="0" w:space="0" w:color="auto" w:frame="1"/>
        </w:rPr>
        <w:t>проектом</w:t>
      </w:r>
      <w:r w:rsidRPr="00075D37">
        <w:rPr>
          <w:rFonts w:ascii="Times New Roman" w:hAnsi="Times New Roman"/>
          <w:color w:val="000000"/>
          <w:sz w:val="28"/>
          <w:szCs w:val="28"/>
        </w:rPr>
        <w:t xml:space="preserve"> </w:t>
      </w:r>
      <w:r w:rsidRPr="00075D37">
        <w:rPr>
          <w:rFonts w:ascii="Times New Roman" w:hAnsi="Times New Roman"/>
          <w:i/>
          <w:color w:val="000000"/>
          <w:sz w:val="28"/>
          <w:szCs w:val="28"/>
        </w:rPr>
        <w:t>– основной</w:t>
      </w:r>
      <w:r w:rsidRPr="00075D37">
        <w:rPr>
          <w:rFonts w:ascii="Times New Roman" w:hAnsi="Times New Roman"/>
          <w:color w:val="000000"/>
          <w:sz w:val="28"/>
          <w:szCs w:val="28"/>
        </w:rPr>
        <w:t xml:space="preserve">. Он состоит из еженедельной выкладке подобранных стихотворений для представителей семей. Раз в неделю каждый из представителей семьи берет из ящичка, приготовленного педагогами, три стихотворения (для всех родителей предлагаются одинаковые стихи). По ходу встречи родители участвуют в практическом выполнении заданий: в понедельник перед сном дома нужно прочитать ребенку одно стихотворение, во вторник – другое, а в среду – третье. В четверг у ребенка нужно спросить: «Какое стихотворение ты хотел бы послушать сегодня?» - и прочитать ему это стихотворение по его выбору. Точно так же нужно поступить в пятницу. В субботу и воскресенье нужно вспомнить о стихах, и заполнить небольшую табличку, а так же выучить наизусть стихотворение, которое понравилось больше всего. Заполненную табличку, родители сдают воспитателю, тот суммирует баллы, которые набрали стихи, так определяется «стихотворение недели». «Стихотворение недели» снова помещается в ящичек. К нему добавляется два новых стихотворения, и всё начинается сначала. Второй раунд начнётся во вторник: ведь воспитатель должен успеть подвести итоги. Так проходят неделя за неделей и в последний день декады выбираются три «стихотворения осени», затем определяются три «стихотворения зимы» и три «стихотворения весны», «три стихотворения лета».  </w:t>
      </w:r>
    </w:p>
    <w:p w:rsidR="005835AD" w:rsidRPr="00075D37" w:rsidRDefault="005835AD" w:rsidP="005835AD">
      <w:pPr>
        <w:spacing w:line="240" w:lineRule="auto"/>
        <w:ind w:firstLine="360"/>
        <w:contextualSpacing/>
        <w:jc w:val="both"/>
        <w:rPr>
          <w:rFonts w:ascii="Times New Roman" w:hAnsi="Times New Roman"/>
          <w:iCs/>
          <w:color w:val="000000"/>
          <w:sz w:val="28"/>
          <w:szCs w:val="28"/>
          <w:bdr w:val="none" w:sz="0" w:space="0" w:color="auto" w:frame="1"/>
        </w:rPr>
      </w:pPr>
      <w:r w:rsidRPr="00075D37">
        <w:rPr>
          <w:rFonts w:ascii="Times New Roman" w:hAnsi="Times New Roman"/>
          <w:color w:val="000000"/>
          <w:sz w:val="28"/>
          <w:szCs w:val="28"/>
        </w:rPr>
        <w:t xml:space="preserve">     Третьим этапом работы </w:t>
      </w:r>
      <w:r w:rsidRPr="00075D37">
        <w:rPr>
          <w:rFonts w:ascii="Times New Roman" w:hAnsi="Times New Roman"/>
          <w:i/>
          <w:color w:val="000000"/>
          <w:sz w:val="28"/>
          <w:szCs w:val="28"/>
        </w:rPr>
        <w:t>- завершающим</w:t>
      </w:r>
      <w:r w:rsidRPr="00075D37">
        <w:rPr>
          <w:rFonts w:ascii="Times New Roman" w:hAnsi="Times New Roman"/>
          <w:color w:val="000000"/>
          <w:sz w:val="28"/>
          <w:szCs w:val="28"/>
        </w:rPr>
        <w:t xml:space="preserve"> – обычно в конце каждой декады или  учебного года проводится общее мероприятие - это может быть: литературный вечер, конкурс </w:t>
      </w:r>
      <w:r w:rsidRPr="00075D37">
        <w:rPr>
          <w:rFonts w:ascii="Times New Roman" w:hAnsi="Times New Roman"/>
          <w:iCs/>
          <w:color w:val="000000"/>
          <w:sz w:val="28"/>
          <w:szCs w:val="28"/>
          <w:bdr w:val="none" w:sz="0" w:space="0" w:color="auto" w:frame="1"/>
        </w:rPr>
        <w:t>чтецов, выставка рисунков или иллюстраций по прочитанным стихотворениям, изготовление книжек - малышек,  драматизация прочитанных стихотворений и т.д.</w:t>
      </w:r>
    </w:p>
    <w:p w:rsidR="005835AD" w:rsidRPr="00075D37" w:rsidRDefault="005835AD" w:rsidP="005835AD">
      <w:pPr>
        <w:spacing w:line="240" w:lineRule="auto"/>
        <w:ind w:firstLine="360"/>
        <w:contextualSpacing/>
        <w:jc w:val="both"/>
        <w:rPr>
          <w:rFonts w:ascii="Times New Roman" w:hAnsi="Times New Roman"/>
          <w:color w:val="000000"/>
          <w:sz w:val="28"/>
          <w:szCs w:val="28"/>
        </w:rPr>
      </w:pPr>
      <w:r w:rsidRPr="00075D37">
        <w:rPr>
          <w:rFonts w:ascii="Times New Roman" w:hAnsi="Times New Roman"/>
          <w:iCs/>
          <w:color w:val="000000"/>
          <w:sz w:val="28"/>
          <w:szCs w:val="28"/>
          <w:bdr w:val="none" w:sz="0" w:space="0" w:color="auto" w:frame="1"/>
        </w:rPr>
        <w:t xml:space="preserve">       </w:t>
      </w:r>
      <w:r w:rsidRPr="00075D37">
        <w:rPr>
          <w:rFonts w:ascii="Times New Roman" w:hAnsi="Times New Roman"/>
          <w:color w:val="000000"/>
          <w:sz w:val="28"/>
          <w:szCs w:val="28"/>
        </w:rPr>
        <w:t xml:space="preserve">Важной формой работы по приобщению детей к чтению являются родительские гостиные, литературные вечера, семейные гостиные, детско - родительские читательские клубы, где определяются «стихотворения осени», «стихотворения зимы»,  «стихотворения весны», «стихотворения лета».  Педагоги оформляют результаты </w:t>
      </w:r>
      <w:r w:rsidRPr="00075D37">
        <w:rPr>
          <w:rFonts w:ascii="Times New Roman" w:hAnsi="Times New Roman"/>
          <w:bCs/>
          <w:color w:val="000000"/>
          <w:sz w:val="28"/>
          <w:szCs w:val="28"/>
          <w:bdr w:val="none" w:sz="0" w:space="0" w:color="auto" w:frame="1"/>
        </w:rPr>
        <w:t>проекта презентацией</w:t>
      </w:r>
      <w:r w:rsidRPr="00075D37">
        <w:rPr>
          <w:rFonts w:ascii="Times New Roman" w:hAnsi="Times New Roman"/>
          <w:color w:val="000000"/>
          <w:sz w:val="28"/>
          <w:szCs w:val="28"/>
        </w:rPr>
        <w:t xml:space="preserve"> и представляют презентации </w:t>
      </w:r>
      <w:r w:rsidRPr="00075D37">
        <w:rPr>
          <w:rFonts w:ascii="Times New Roman" w:hAnsi="Times New Roman"/>
          <w:bCs/>
          <w:color w:val="000000"/>
          <w:sz w:val="28"/>
          <w:szCs w:val="28"/>
          <w:bdr w:val="none" w:sz="0" w:space="0" w:color="auto" w:frame="1"/>
        </w:rPr>
        <w:t>проекта детям</w:t>
      </w:r>
      <w:r w:rsidRPr="00075D37">
        <w:rPr>
          <w:rFonts w:ascii="Times New Roman" w:hAnsi="Times New Roman"/>
          <w:color w:val="000000"/>
          <w:sz w:val="28"/>
          <w:szCs w:val="28"/>
        </w:rPr>
        <w:t>, родителям, педагогам, а так же изготавливают памятки для родителей, папки - передвижки, проводят консультации, даются рекомендации.</w:t>
      </w:r>
    </w:p>
    <w:p w:rsidR="005835AD" w:rsidRPr="00075D37" w:rsidRDefault="005835AD" w:rsidP="005835AD">
      <w:pPr>
        <w:spacing w:line="240" w:lineRule="auto"/>
        <w:ind w:firstLine="360"/>
        <w:contextualSpacing/>
        <w:jc w:val="both"/>
        <w:rPr>
          <w:rFonts w:ascii="Times New Roman" w:hAnsi="Times New Roman"/>
          <w:color w:val="000000"/>
          <w:sz w:val="28"/>
          <w:szCs w:val="28"/>
        </w:rPr>
      </w:pPr>
      <w:r w:rsidRPr="00075D37">
        <w:rPr>
          <w:rFonts w:ascii="Times New Roman" w:hAnsi="Times New Roman"/>
          <w:color w:val="000000"/>
          <w:sz w:val="28"/>
          <w:szCs w:val="28"/>
        </w:rPr>
        <w:t xml:space="preserve">        Ожидаемые результаты по окончанию реализации проекта:  </w:t>
      </w:r>
      <w:r w:rsidRPr="00075D37">
        <w:rPr>
          <w:rFonts w:ascii="Times New Roman" w:hAnsi="Times New Roman"/>
          <w:i/>
          <w:color w:val="000000"/>
          <w:sz w:val="28"/>
          <w:szCs w:val="28"/>
          <w:shd w:val="clear" w:color="auto" w:fill="FFFFFF"/>
        </w:rPr>
        <w:t xml:space="preserve">для детей </w:t>
      </w:r>
      <w:r w:rsidRPr="00075D37">
        <w:rPr>
          <w:rFonts w:ascii="Times New Roman" w:hAnsi="Times New Roman"/>
          <w:color w:val="000000"/>
          <w:sz w:val="28"/>
          <w:szCs w:val="28"/>
          <w:shd w:val="clear" w:color="auto" w:fill="FFFFFF"/>
        </w:rPr>
        <w:t xml:space="preserve">- это </w:t>
      </w:r>
      <w:r w:rsidRPr="00075D37">
        <w:rPr>
          <w:rFonts w:ascii="Times New Roman" w:hAnsi="Times New Roman"/>
          <w:color w:val="000000"/>
          <w:sz w:val="28"/>
          <w:szCs w:val="28"/>
          <w:lang w:eastAsia="en-US"/>
        </w:rPr>
        <w:t>воспитание культуры речи, развитие умения рассуждать и применять свои знания в беседе, обогащение и расширение словарного запаса; развитие образного мышления, фантазии, творческих способностей; формирование навыков сотрудничества; воспитание чувства дружбы и коллективизма; с</w:t>
      </w:r>
      <w:r w:rsidRPr="00075D37">
        <w:rPr>
          <w:rFonts w:ascii="Times New Roman" w:hAnsi="Times New Roman"/>
          <w:color w:val="000000"/>
          <w:sz w:val="28"/>
          <w:szCs w:val="28"/>
          <w:shd w:val="clear" w:color="auto" w:fill="FFFFFF"/>
        </w:rPr>
        <w:t xml:space="preserve"> </w:t>
      </w:r>
      <w:r w:rsidRPr="00075D37">
        <w:rPr>
          <w:rFonts w:ascii="Times New Roman" w:hAnsi="Times New Roman"/>
          <w:color w:val="000000"/>
          <w:sz w:val="28"/>
          <w:szCs w:val="28"/>
          <w:shd w:val="clear" w:color="auto" w:fill="FFFFFF"/>
        </w:rPr>
        <w:lastRenderedPageBreak/>
        <w:t>помощью этого необычного средства можно предупредить такие тяжелые хронические заболевания, как душевная черствость, отсутствие литературного вкуса, плохо развитый фонематический слух, недоразвитие и преждевременная дистрофия памяти;</w:t>
      </w:r>
      <w:r w:rsidRPr="00075D37">
        <w:rPr>
          <w:rFonts w:ascii="Times New Roman" w:hAnsi="Times New Roman"/>
          <w:color w:val="000000"/>
          <w:sz w:val="28"/>
          <w:szCs w:val="28"/>
        </w:rPr>
        <w:t xml:space="preserve"> </w:t>
      </w:r>
      <w:r w:rsidRPr="00075D37">
        <w:rPr>
          <w:rFonts w:ascii="Times New Roman" w:hAnsi="Times New Roman"/>
          <w:i/>
          <w:color w:val="000000"/>
          <w:sz w:val="28"/>
          <w:szCs w:val="28"/>
          <w:shd w:val="clear" w:color="auto" w:fill="FFFFFF"/>
        </w:rPr>
        <w:t xml:space="preserve">для педагога - </w:t>
      </w:r>
      <w:r w:rsidRPr="00075D37">
        <w:rPr>
          <w:rFonts w:ascii="Times New Roman" w:hAnsi="Times New Roman"/>
          <w:color w:val="000000"/>
          <w:sz w:val="28"/>
          <w:szCs w:val="28"/>
          <w:shd w:val="clear" w:color="auto" w:fill="FFFFFF"/>
        </w:rPr>
        <w:t>включение в образовательную деятельность эффективных форм работы с детьми, совершенствование профессиональных компетенций;</w:t>
      </w:r>
      <w:r w:rsidRPr="00075D37">
        <w:rPr>
          <w:rFonts w:ascii="Times New Roman" w:hAnsi="Times New Roman"/>
          <w:color w:val="000000"/>
          <w:sz w:val="28"/>
          <w:szCs w:val="28"/>
        </w:rPr>
        <w:t xml:space="preserve">  </w:t>
      </w:r>
      <w:r w:rsidRPr="00075D37">
        <w:rPr>
          <w:rFonts w:ascii="Times New Roman" w:hAnsi="Times New Roman"/>
          <w:i/>
          <w:color w:val="000000"/>
          <w:sz w:val="28"/>
          <w:szCs w:val="28"/>
          <w:shd w:val="clear" w:color="auto" w:fill="FFFFFF"/>
        </w:rPr>
        <w:t>для родителей -</w:t>
      </w:r>
      <w:r w:rsidRPr="00075D37">
        <w:rPr>
          <w:rFonts w:ascii="Times New Roman" w:hAnsi="Times New Roman"/>
          <w:color w:val="000000"/>
          <w:sz w:val="28"/>
          <w:szCs w:val="28"/>
          <w:shd w:val="clear" w:color="auto" w:fill="FFFFFF"/>
        </w:rPr>
        <w:t xml:space="preserve"> </w:t>
      </w:r>
      <w:r w:rsidRPr="00075D37">
        <w:rPr>
          <w:rFonts w:ascii="Times New Roman" w:hAnsi="Times New Roman"/>
          <w:color w:val="000000"/>
          <w:sz w:val="28"/>
          <w:szCs w:val="28"/>
          <w:lang w:eastAsia="en-US"/>
        </w:rPr>
        <w:t xml:space="preserve">создание в семье благоприятных условий для развития ребенка, с учетом опыта детей приобретенного в детском саду; развитие совместного творчества родителей и детей, способности  видеть в ребенке личность, уважать его мнение, обсуждать с ним предстоящую работу;  заинтересовать родителей жизнью группы, вызвать желание участвовать в ней; </w:t>
      </w:r>
      <w:r w:rsidRPr="00075D37">
        <w:rPr>
          <w:rFonts w:ascii="Times New Roman" w:hAnsi="Times New Roman"/>
          <w:color w:val="000000"/>
          <w:sz w:val="28"/>
          <w:szCs w:val="28"/>
          <w:shd w:val="clear" w:color="auto" w:fill="FFFFFF"/>
        </w:rPr>
        <w:t>удовлетворение родительского запроса;  педагогическое просвещение родителей;</w:t>
      </w:r>
      <w:r w:rsidRPr="00075D37">
        <w:rPr>
          <w:rFonts w:ascii="Times New Roman" w:hAnsi="Times New Roman"/>
          <w:color w:val="000000"/>
          <w:sz w:val="28"/>
          <w:szCs w:val="28"/>
        </w:rPr>
        <w:t xml:space="preserve">  </w:t>
      </w:r>
      <w:r w:rsidRPr="00075D37">
        <w:rPr>
          <w:rFonts w:ascii="Times New Roman" w:hAnsi="Times New Roman"/>
          <w:i/>
          <w:color w:val="000000"/>
          <w:sz w:val="28"/>
          <w:szCs w:val="28"/>
          <w:shd w:val="clear" w:color="auto" w:fill="FFFFFF"/>
        </w:rPr>
        <w:t xml:space="preserve">для ДОУ - </w:t>
      </w:r>
      <w:r w:rsidRPr="00075D37">
        <w:rPr>
          <w:rFonts w:ascii="Times New Roman" w:hAnsi="Times New Roman"/>
          <w:color w:val="000000"/>
          <w:sz w:val="28"/>
          <w:szCs w:val="28"/>
          <w:shd w:val="clear" w:color="auto" w:fill="FFFFFF"/>
        </w:rPr>
        <w:t>повышение имиджа ДОУ среди родительской и педагогической общественности.</w:t>
      </w:r>
    </w:p>
    <w:p w:rsidR="005835AD" w:rsidRPr="00075D37" w:rsidRDefault="005835AD" w:rsidP="005835AD">
      <w:pPr>
        <w:shd w:val="clear" w:color="auto" w:fill="FFFFFF"/>
        <w:spacing w:line="240" w:lineRule="auto"/>
        <w:contextualSpacing/>
        <w:jc w:val="both"/>
        <w:rPr>
          <w:rFonts w:ascii="Times New Roman" w:hAnsi="Times New Roman"/>
          <w:sz w:val="28"/>
          <w:szCs w:val="28"/>
          <w:shd w:val="clear" w:color="auto" w:fill="FFFFFF"/>
        </w:rPr>
      </w:pPr>
      <w:r w:rsidRPr="00075D37">
        <w:rPr>
          <w:rFonts w:ascii="Times New Roman" w:hAnsi="Times New Roman"/>
          <w:sz w:val="28"/>
          <w:szCs w:val="28"/>
          <w:shd w:val="clear" w:color="auto" w:fill="FFFFFF"/>
        </w:rPr>
        <w:t xml:space="preserve">                И в заключении хотим отметить, что если ребенок растёт и развивается в обстановке, где беседы, слушание, чтение являются нормой повседневной жизни, то он и в школе будет интересоваться содержательной и разносторонней информацией, которую можно почерпнуть главным образом из книг, из него вырастет увлеченный и естественно сформировавшийся читатель.</w:t>
      </w:r>
    </w:p>
    <w:p w:rsidR="005835AD" w:rsidRPr="00E95E90" w:rsidRDefault="005835AD" w:rsidP="005835AD">
      <w:pPr>
        <w:spacing w:line="360" w:lineRule="auto"/>
        <w:rPr>
          <w:rFonts w:ascii="Times New Roman" w:hAnsi="Times New Roman"/>
          <w:sz w:val="28"/>
          <w:szCs w:val="28"/>
        </w:rPr>
      </w:pPr>
    </w:p>
    <w:p w:rsidR="005835AD" w:rsidRPr="002D2704" w:rsidRDefault="005835AD" w:rsidP="005835AD">
      <w:pPr>
        <w:jc w:val="center"/>
        <w:rPr>
          <w:rFonts w:ascii="Times New Roman" w:hAnsi="Times New Roman"/>
          <w:sz w:val="28"/>
          <w:szCs w:val="28"/>
          <w:lang w:val="tt-RU"/>
        </w:rPr>
      </w:pPr>
      <w:r w:rsidRPr="002D2704">
        <w:rPr>
          <w:rFonts w:ascii="Times New Roman" w:hAnsi="Times New Roman"/>
          <w:color w:val="3333CC"/>
          <w:sz w:val="28"/>
          <w:szCs w:val="28"/>
          <w:lang w:val="tt-RU"/>
        </w:rPr>
        <w:t>Муниципальное автономное дошкольное образовательное учреждение "Детский сад комбинированного вида 64 " НМР РТ</w:t>
      </w:r>
    </w:p>
    <w:p w:rsidR="005835AD" w:rsidRPr="002D2704" w:rsidRDefault="005835AD" w:rsidP="005835AD">
      <w:pPr>
        <w:rPr>
          <w:rFonts w:ascii="Times New Roman" w:hAnsi="Times New Roman"/>
          <w:sz w:val="28"/>
          <w:szCs w:val="28"/>
          <w:lang w:val="tt-RU"/>
        </w:rPr>
      </w:pPr>
    </w:p>
    <w:p w:rsidR="005835AD" w:rsidRPr="002D2704" w:rsidRDefault="005835AD" w:rsidP="005835AD">
      <w:pPr>
        <w:spacing w:after="200" w:line="276" w:lineRule="auto"/>
        <w:jc w:val="center"/>
        <w:rPr>
          <w:rFonts w:ascii="Times New Roman" w:eastAsiaTheme="minorHAnsi" w:hAnsi="Times New Roman"/>
          <w:b/>
          <w:sz w:val="28"/>
          <w:szCs w:val="28"/>
          <w:lang w:val="tt-RU" w:eastAsia="en-US"/>
        </w:rPr>
      </w:pPr>
    </w:p>
    <w:p w:rsidR="005835AD" w:rsidRPr="002D2704" w:rsidRDefault="005835AD" w:rsidP="005835AD">
      <w:pPr>
        <w:rPr>
          <w:rFonts w:ascii="Times New Roman" w:hAnsi="Times New Roman"/>
          <w:b/>
          <w:color w:val="383838"/>
          <w:sz w:val="28"/>
          <w:szCs w:val="28"/>
          <w:shd w:val="clear" w:color="auto" w:fill="FFFFFF"/>
        </w:rPr>
      </w:pPr>
    </w:p>
    <w:p w:rsidR="005835AD" w:rsidRPr="002D2704" w:rsidRDefault="005835AD" w:rsidP="005835AD">
      <w:pPr>
        <w:rPr>
          <w:rFonts w:ascii="Times New Roman" w:hAnsi="Times New Roman"/>
          <w:b/>
          <w:color w:val="383838"/>
          <w:sz w:val="28"/>
          <w:szCs w:val="28"/>
          <w:shd w:val="clear" w:color="auto" w:fill="FFFFFF"/>
        </w:rPr>
      </w:pPr>
    </w:p>
    <w:p w:rsidR="005835AD" w:rsidRPr="002D2704" w:rsidRDefault="005835AD" w:rsidP="005835AD">
      <w:pPr>
        <w:rPr>
          <w:rFonts w:ascii="Times New Roman" w:hAnsi="Times New Roman"/>
          <w:b/>
          <w:color w:val="383838"/>
          <w:sz w:val="28"/>
          <w:szCs w:val="28"/>
          <w:shd w:val="clear" w:color="auto" w:fill="FFFFFF"/>
        </w:rPr>
      </w:pPr>
    </w:p>
    <w:p w:rsidR="005835AD" w:rsidRPr="002D2704" w:rsidRDefault="005835AD" w:rsidP="005835AD">
      <w:pPr>
        <w:jc w:val="center"/>
        <w:rPr>
          <w:rFonts w:ascii="Times New Roman" w:hAnsi="Times New Roman"/>
          <w:b/>
          <w:color w:val="383838"/>
          <w:sz w:val="28"/>
          <w:szCs w:val="28"/>
          <w:shd w:val="clear" w:color="auto" w:fill="FFFFFF"/>
        </w:rPr>
      </w:pPr>
      <w:r w:rsidRPr="002D2704">
        <w:rPr>
          <w:rFonts w:ascii="Times New Roman" w:hAnsi="Times New Roman"/>
          <w:b/>
          <w:color w:val="383838"/>
          <w:sz w:val="28"/>
          <w:szCs w:val="28"/>
          <w:shd w:val="clear" w:color="auto" w:fill="FFFFFF"/>
        </w:rPr>
        <w:t>Программа</w:t>
      </w:r>
    </w:p>
    <w:p w:rsidR="005835AD" w:rsidRPr="002D2704" w:rsidRDefault="005835AD" w:rsidP="005835AD">
      <w:pPr>
        <w:jc w:val="center"/>
        <w:rPr>
          <w:rFonts w:ascii="Times New Roman" w:hAnsi="Times New Roman"/>
          <w:b/>
          <w:caps/>
          <w:color w:val="383838"/>
          <w:sz w:val="28"/>
          <w:szCs w:val="28"/>
          <w:shd w:val="clear" w:color="auto" w:fill="FFFFFF"/>
          <w:lang w:val="tt-RU"/>
        </w:rPr>
      </w:pPr>
      <w:r w:rsidRPr="002D2704">
        <w:rPr>
          <w:rFonts w:ascii="Times New Roman" w:hAnsi="Times New Roman"/>
          <w:b/>
          <w:caps/>
          <w:color w:val="383838"/>
          <w:sz w:val="28"/>
          <w:szCs w:val="28"/>
          <w:shd w:val="clear" w:color="auto" w:fill="FFFFFF"/>
          <w:lang w:val="tt-RU"/>
        </w:rPr>
        <w:t>“</w:t>
      </w:r>
      <w:r w:rsidRPr="002D2704">
        <w:rPr>
          <w:rFonts w:ascii="Times New Roman" w:hAnsi="Times New Roman"/>
          <w:b/>
          <w:caps/>
          <w:color w:val="383838"/>
          <w:sz w:val="28"/>
          <w:szCs w:val="28"/>
          <w:shd w:val="clear" w:color="auto" w:fill="FFFFFF"/>
        </w:rPr>
        <w:t>Синквейн инновацион технологиясен кулланып балаларны</w:t>
      </w:r>
      <w:r w:rsidRPr="002D2704">
        <w:rPr>
          <w:rFonts w:ascii="Times New Roman" w:hAnsi="Times New Roman"/>
          <w:b/>
          <w:caps/>
          <w:color w:val="383838"/>
          <w:sz w:val="28"/>
          <w:szCs w:val="28"/>
          <w:shd w:val="clear" w:color="auto" w:fill="FFFFFF"/>
          <w:lang w:val="tt-RU"/>
        </w:rPr>
        <w:t>ң</w:t>
      </w:r>
      <w:r w:rsidRPr="002D2704">
        <w:rPr>
          <w:rFonts w:ascii="Times New Roman" w:hAnsi="Times New Roman"/>
          <w:b/>
          <w:caps/>
          <w:color w:val="383838"/>
          <w:sz w:val="28"/>
          <w:szCs w:val="28"/>
          <w:shd w:val="clear" w:color="auto" w:fill="FFFFFF"/>
        </w:rPr>
        <w:t xml:space="preserve">  с</w:t>
      </w:r>
      <w:r w:rsidRPr="002D2704">
        <w:rPr>
          <w:rFonts w:ascii="Times New Roman" w:hAnsi="Times New Roman"/>
          <w:b/>
          <w:caps/>
          <w:color w:val="383838"/>
          <w:sz w:val="28"/>
          <w:szCs w:val="28"/>
          <w:shd w:val="clear" w:color="auto" w:fill="FFFFFF"/>
          <w:lang w:val="tt-RU"/>
        </w:rPr>
        <w:t>өйләм телләрен үстерү”</w:t>
      </w:r>
    </w:p>
    <w:p w:rsidR="005835AD" w:rsidRPr="002D2704" w:rsidRDefault="005835AD" w:rsidP="005835AD">
      <w:pPr>
        <w:rPr>
          <w:rFonts w:ascii="Times New Roman" w:hAnsi="Times New Roman"/>
          <w:b/>
          <w:color w:val="383838"/>
          <w:sz w:val="28"/>
          <w:szCs w:val="28"/>
          <w:shd w:val="clear" w:color="auto" w:fill="FFFFFF"/>
        </w:rPr>
      </w:pPr>
    </w:p>
    <w:p w:rsidR="005835AD" w:rsidRPr="002D2704" w:rsidRDefault="005835AD" w:rsidP="005835AD">
      <w:pPr>
        <w:jc w:val="center"/>
        <w:rPr>
          <w:rFonts w:ascii="Times New Roman" w:hAnsi="Times New Roman"/>
          <w:b/>
          <w:caps/>
          <w:color w:val="383838"/>
          <w:sz w:val="28"/>
          <w:szCs w:val="28"/>
          <w:shd w:val="clear" w:color="auto" w:fill="FFFFFF"/>
          <w:lang w:val="tt-RU"/>
        </w:rPr>
      </w:pPr>
      <w:r w:rsidRPr="002D2704">
        <w:rPr>
          <w:rFonts w:ascii="Times New Roman" w:hAnsi="Times New Roman"/>
          <w:b/>
          <w:caps/>
          <w:color w:val="383838"/>
          <w:sz w:val="28"/>
          <w:szCs w:val="28"/>
          <w:shd w:val="clear" w:color="auto" w:fill="FFFFFF"/>
        </w:rPr>
        <w:t xml:space="preserve"> 4-</w:t>
      </w:r>
      <w:r w:rsidRPr="002D2704">
        <w:rPr>
          <w:rFonts w:ascii="Times New Roman" w:hAnsi="Times New Roman"/>
          <w:b/>
          <w:caps/>
          <w:color w:val="383838"/>
          <w:sz w:val="28"/>
          <w:szCs w:val="28"/>
          <w:shd w:val="clear" w:color="auto" w:fill="FFFFFF"/>
          <w:lang w:val="tt-RU"/>
        </w:rPr>
        <w:t>7</w:t>
      </w:r>
      <w:r w:rsidRPr="002D2704">
        <w:rPr>
          <w:rFonts w:ascii="Times New Roman" w:hAnsi="Times New Roman"/>
          <w:b/>
          <w:caps/>
          <w:color w:val="383838"/>
          <w:sz w:val="28"/>
          <w:szCs w:val="28"/>
          <w:shd w:val="clear" w:color="auto" w:fill="FFFFFF"/>
        </w:rPr>
        <w:t xml:space="preserve"> яшьлек </w:t>
      </w:r>
    </w:p>
    <w:p w:rsidR="005835AD" w:rsidRPr="002D2704" w:rsidRDefault="005835AD" w:rsidP="005835AD">
      <w:pPr>
        <w:jc w:val="center"/>
        <w:rPr>
          <w:rFonts w:ascii="Times New Roman" w:hAnsi="Times New Roman"/>
          <w:b/>
          <w:caps/>
          <w:color w:val="383838"/>
          <w:sz w:val="28"/>
          <w:szCs w:val="28"/>
          <w:shd w:val="clear" w:color="auto" w:fill="FFFFFF"/>
        </w:rPr>
      </w:pPr>
      <w:r w:rsidRPr="002D2704">
        <w:rPr>
          <w:rFonts w:ascii="Times New Roman" w:hAnsi="Times New Roman"/>
          <w:b/>
          <w:caps/>
          <w:color w:val="383838"/>
          <w:sz w:val="28"/>
          <w:szCs w:val="28"/>
          <w:shd w:val="clear" w:color="auto" w:fill="FFFFFF"/>
        </w:rPr>
        <w:t xml:space="preserve">балалар </w:t>
      </w:r>
      <w:r w:rsidRPr="002D2704">
        <w:rPr>
          <w:rFonts w:ascii="Times New Roman" w:hAnsi="Times New Roman"/>
          <w:b/>
          <w:caps/>
          <w:color w:val="383838"/>
          <w:sz w:val="28"/>
          <w:szCs w:val="28"/>
          <w:shd w:val="clear" w:color="auto" w:fill="FFFFFF"/>
          <w:lang w:val="tt-RU"/>
        </w:rPr>
        <w:t>ө</w:t>
      </w:r>
      <w:r w:rsidRPr="002D2704">
        <w:rPr>
          <w:rFonts w:ascii="Times New Roman" w:hAnsi="Times New Roman"/>
          <w:b/>
          <w:caps/>
          <w:color w:val="383838"/>
          <w:sz w:val="28"/>
          <w:szCs w:val="28"/>
          <w:shd w:val="clear" w:color="auto" w:fill="FFFFFF"/>
        </w:rPr>
        <w:t>чен</w:t>
      </w:r>
    </w:p>
    <w:p w:rsidR="005835AD" w:rsidRPr="002D2704" w:rsidRDefault="005835AD" w:rsidP="005835AD">
      <w:pPr>
        <w:rPr>
          <w:rFonts w:ascii="Times New Roman" w:hAnsi="Times New Roman"/>
          <w:b/>
          <w:color w:val="383838"/>
          <w:sz w:val="28"/>
          <w:szCs w:val="28"/>
          <w:shd w:val="clear" w:color="auto" w:fill="FFFFFF"/>
        </w:rPr>
      </w:pPr>
    </w:p>
    <w:p w:rsidR="005835AD" w:rsidRPr="002D2704" w:rsidRDefault="005835AD" w:rsidP="005835AD">
      <w:pPr>
        <w:rPr>
          <w:rFonts w:ascii="Times New Roman" w:hAnsi="Times New Roman"/>
          <w:b/>
          <w:color w:val="383838"/>
          <w:sz w:val="28"/>
          <w:szCs w:val="28"/>
          <w:shd w:val="clear" w:color="auto" w:fill="FFFFFF"/>
        </w:rPr>
      </w:pPr>
    </w:p>
    <w:p w:rsidR="005835AD" w:rsidRPr="002D2704" w:rsidRDefault="005835AD" w:rsidP="005835AD">
      <w:pPr>
        <w:rPr>
          <w:rFonts w:ascii="Times New Roman" w:hAnsi="Times New Roman"/>
          <w:b/>
          <w:color w:val="383838"/>
          <w:sz w:val="28"/>
          <w:szCs w:val="28"/>
          <w:shd w:val="clear" w:color="auto" w:fill="FFFFFF"/>
        </w:rPr>
      </w:pPr>
    </w:p>
    <w:p w:rsidR="005835AD" w:rsidRPr="002D2704" w:rsidRDefault="005835AD" w:rsidP="005835AD">
      <w:pPr>
        <w:rPr>
          <w:rFonts w:ascii="Times New Roman" w:hAnsi="Times New Roman"/>
          <w:b/>
          <w:color w:val="383838"/>
          <w:sz w:val="28"/>
          <w:szCs w:val="28"/>
          <w:shd w:val="clear" w:color="auto" w:fill="FFFFFF"/>
        </w:rPr>
      </w:pPr>
    </w:p>
    <w:p w:rsidR="005835AD" w:rsidRPr="002D2704" w:rsidRDefault="005835AD" w:rsidP="005835AD">
      <w:pPr>
        <w:jc w:val="center"/>
        <w:rPr>
          <w:rFonts w:ascii="Times New Roman" w:hAnsi="Times New Roman"/>
          <w:sz w:val="28"/>
          <w:szCs w:val="28"/>
          <w:lang w:val="tt-RU"/>
        </w:rPr>
      </w:pPr>
    </w:p>
    <w:p w:rsidR="005835AD" w:rsidRPr="002D2704" w:rsidRDefault="005835AD" w:rsidP="005835AD">
      <w:pPr>
        <w:jc w:val="center"/>
        <w:rPr>
          <w:rFonts w:ascii="Times New Roman" w:hAnsi="Times New Roman"/>
          <w:sz w:val="28"/>
          <w:szCs w:val="28"/>
          <w:lang w:val="tt-RU"/>
        </w:rPr>
      </w:pPr>
    </w:p>
    <w:p w:rsidR="005835AD" w:rsidRPr="002D2704" w:rsidRDefault="005835AD" w:rsidP="005835AD">
      <w:pPr>
        <w:jc w:val="center"/>
        <w:rPr>
          <w:rFonts w:ascii="Times New Roman" w:hAnsi="Times New Roman"/>
          <w:sz w:val="28"/>
          <w:szCs w:val="28"/>
          <w:lang w:val="tt-RU"/>
        </w:rPr>
      </w:pPr>
      <w:r w:rsidRPr="002D2704">
        <w:rPr>
          <w:rFonts w:ascii="Times New Roman" w:hAnsi="Times New Roman"/>
          <w:sz w:val="28"/>
          <w:szCs w:val="28"/>
          <w:lang w:val="tt-RU"/>
        </w:rPr>
        <w:t>Төзеде:</w:t>
      </w:r>
    </w:p>
    <w:p w:rsidR="005835AD" w:rsidRPr="002D2704" w:rsidRDefault="005835AD" w:rsidP="005835AD">
      <w:pPr>
        <w:jc w:val="center"/>
        <w:rPr>
          <w:rFonts w:ascii="Times New Roman" w:hAnsi="Times New Roman"/>
          <w:sz w:val="28"/>
          <w:szCs w:val="28"/>
          <w:lang w:val="tt-RU"/>
        </w:rPr>
      </w:pPr>
      <w:r w:rsidRPr="002D2704">
        <w:rPr>
          <w:rFonts w:ascii="Times New Roman" w:hAnsi="Times New Roman"/>
          <w:sz w:val="28"/>
          <w:szCs w:val="28"/>
          <w:lang w:val="tt-RU"/>
        </w:rPr>
        <w:t>беренче категорияле тәрбияче</w:t>
      </w:r>
    </w:p>
    <w:p w:rsidR="005835AD" w:rsidRPr="002D2704" w:rsidRDefault="005835AD" w:rsidP="005835AD">
      <w:pPr>
        <w:jc w:val="center"/>
        <w:rPr>
          <w:rFonts w:ascii="Times New Roman" w:hAnsi="Times New Roman"/>
          <w:sz w:val="28"/>
          <w:szCs w:val="28"/>
          <w:lang w:val="tt-RU"/>
        </w:rPr>
      </w:pPr>
      <w:r w:rsidRPr="002D2704">
        <w:rPr>
          <w:rFonts w:ascii="Times New Roman" w:hAnsi="Times New Roman"/>
          <w:sz w:val="28"/>
          <w:szCs w:val="28"/>
          <w:lang w:val="tt-RU"/>
        </w:rPr>
        <w:t>Хасанова Гөлфия Мәүлет кызы</w:t>
      </w:r>
    </w:p>
    <w:p w:rsidR="005835AD" w:rsidRPr="002D2704" w:rsidRDefault="005835AD" w:rsidP="005835AD">
      <w:pPr>
        <w:jc w:val="center"/>
        <w:rPr>
          <w:rFonts w:ascii="Times New Roman" w:hAnsi="Times New Roman"/>
          <w:b/>
          <w:caps/>
          <w:color w:val="383838"/>
          <w:sz w:val="28"/>
          <w:szCs w:val="28"/>
          <w:shd w:val="clear" w:color="auto" w:fill="FFFFFF"/>
          <w:lang w:val="tt-RU"/>
        </w:rPr>
      </w:pPr>
    </w:p>
    <w:p w:rsidR="005835AD" w:rsidRPr="002D2704" w:rsidRDefault="005835AD" w:rsidP="005835AD">
      <w:pPr>
        <w:jc w:val="center"/>
        <w:rPr>
          <w:rFonts w:ascii="Times New Roman" w:hAnsi="Times New Roman"/>
          <w:b/>
          <w:caps/>
          <w:color w:val="383838"/>
          <w:sz w:val="28"/>
          <w:szCs w:val="28"/>
          <w:shd w:val="clear" w:color="auto" w:fill="FFFFFF"/>
          <w:lang w:val="tt-RU"/>
        </w:rPr>
      </w:pPr>
    </w:p>
    <w:p w:rsidR="005835AD" w:rsidRPr="002D2704" w:rsidRDefault="005835AD" w:rsidP="005835AD">
      <w:pPr>
        <w:jc w:val="center"/>
        <w:rPr>
          <w:rFonts w:ascii="Times New Roman" w:hAnsi="Times New Roman"/>
          <w:b/>
          <w:caps/>
          <w:color w:val="383838"/>
          <w:sz w:val="28"/>
          <w:szCs w:val="28"/>
          <w:shd w:val="clear" w:color="auto" w:fill="FFFFFF"/>
          <w:lang w:val="tt-RU"/>
        </w:rPr>
      </w:pPr>
    </w:p>
    <w:p w:rsidR="005835AD" w:rsidRPr="002D2704" w:rsidRDefault="005835AD" w:rsidP="005835AD">
      <w:pPr>
        <w:jc w:val="center"/>
        <w:rPr>
          <w:rFonts w:ascii="Times New Roman" w:hAnsi="Times New Roman"/>
          <w:b/>
          <w:caps/>
          <w:color w:val="383838"/>
          <w:sz w:val="28"/>
          <w:szCs w:val="28"/>
          <w:shd w:val="clear" w:color="auto" w:fill="FFFFFF"/>
          <w:lang w:val="tt-RU"/>
        </w:rPr>
      </w:pPr>
    </w:p>
    <w:p w:rsidR="005835AD" w:rsidRPr="002D2704" w:rsidRDefault="005835AD" w:rsidP="005835AD">
      <w:pPr>
        <w:jc w:val="center"/>
        <w:rPr>
          <w:rFonts w:ascii="Times New Roman" w:hAnsi="Times New Roman"/>
          <w:b/>
          <w:caps/>
          <w:color w:val="383838"/>
          <w:sz w:val="28"/>
          <w:szCs w:val="28"/>
          <w:shd w:val="clear" w:color="auto" w:fill="FFFFFF"/>
          <w:lang w:val="tt-RU"/>
        </w:rPr>
      </w:pPr>
    </w:p>
    <w:p w:rsidR="005835AD" w:rsidRPr="002D2704" w:rsidRDefault="005835AD" w:rsidP="005835AD">
      <w:pPr>
        <w:jc w:val="center"/>
        <w:rPr>
          <w:rFonts w:ascii="Times New Roman" w:hAnsi="Times New Roman"/>
          <w:b/>
          <w:caps/>
          <w:color w:val="383838"/>
          <w:sz w:val="28"/>
          <w:szCs w:val="28"/>
          <w:shd w:val="clear" w:color="auto" w:fill="FFFFFF"/>
          <w:lang w:val="tt-RU"/>
        </w:rPr>
      </w:pPr>
    </w:p>
    <w:p w:rsidR="005835AD" w:rsidRPr="002D2704" w:rsidRDefault="005835AD" w:rsidP="005835AD">
      <w:pPr>
        <w:jc w:val="center"/>
        <w:rPr>
          <w:rFonts w:ascii="Times New Roman" w:hAnsi="Times New Roman"/>
          <w:b/>
          <w:caps/>
          <w:color w:val="383838"/>
          <w:sz w:val="28"/>
          <w:szCs w:val="28"/>
          <w:shd w:val="clear" w:color="auto" w:fill="FFFFFF"/>
          <w:lang w:val="tt-RU"/>
        </w:rPr>
      </w:pPr>
    </w:p>
    <w:p w:rsidR="005835AD" w:rsidRPr="002D2704" w:rsidRDefault="005835AD" w:rsidP="005835AD">
      <w:pPr>
        <w:jc w:val="center"/>
        <w:rPr>
          <w:rFonts w:ascii="Times New Roman" w:hAnsi="Times New Roman"/>
          <w:b/>
          <w:caps/>
          <w:color w:val="383838"/>
          <w:sz w:val="28"/>
          <w:szCs w:val="28"/>
          <w:shd w:val="clear" w:color="auto" w:fill="FFFFFF"/>
          <w:lang w:val="tt-RU"/>
        </w:rPr>
      </w:pPr>
    </w:p>
    <w:p w:rsidR="005835AD" w:rsidRPr="002D2704" w:rsidRDefault="005835AD" w:rsidP="005835AD">
      <w:pPr>
        <w:jc w:val="center"/>
        <w:rPr>
          <w:rFonts w:ascii="Times New Roman" w:hAnsi="Times New Roman"/>
          <w:b/>
          <w:caps/>
          <w:color w:val="383838"/>
          <w:sz w:val="28"/>
          <w:szCs w:val="28"/>
          <w:shd w:val="clear" w:color="auto" w:fill="FFFFFF"/>
          <w:lang w:val="tt-RU"/>
        </w:rPr>
      </w:pPr>
    </w:p>
    <w:p w:rsidR="005835AD" w:rsidRPr="002D2704" w:rsidRDefault="005835AD" w:rsidP="005835AD">
      <w:pPr>
        <w:jc w:val="center"/>
        <w:rPr>
          <w:rFonts w:ascii="Times New Roman" w:hAnsi="Times New Roman"/>
          <w:b/>
          <w:caps/>
          <w:color w:val="383838"/>
          <w:sz w:val="28"/>
          <w:szCs w:val="28"/>
          <w:shd w:val="clear" w:color="auto" w:fill="FFFFFF"/>
          <w:lang w:val="tt-RU"/>
        </w:rPr>
      </w:pPr>
    </w:p>
    <w:p w:rsidR="005835AD" w:rsidRPr="002D2704" w:rsidRDefault="005835AD" w:rsidP="005835AD">
      <w:pPr>
        <w:jc w:val="center"/>
        <w:rPr>
          <w:rFonts w:ascii="Times New Roman" w:hAnsi="Times New Roman"/>
          <w:b/>
          <w:caps/>
          <w:color w:val="383838"/>
          <w:sz w:val="28"/>
          <w:szCs w:val="28"/>
          <w:shd w:val="clear" w:color="auto" w:fill="FFFFFF"/>
          <w:lang w:val="tt-RU"/>
        </w:rPr>
      </w:pPr>
    </w:p>
    <w:p w:rsidR="005835AD" w:rsidRPr="002D2704" w:rsidRDefault="005835AD" w:rsidP="005835AD">
      <w:pPr>
        <w:jc w:val="center"/>
        <w:rPr>
          <w:rFonts w:ascii="Times New Roman" w:hAnsi="Times New Roman"/>
          <w:b/>
          <w:caps/>
          <w:color w:val="383838"/>
          <w:sz w:val="28"/>
          <w:szCs w:val="28"/>
          <w:shd w:val="clear" w:color="auto" w:fill="FFFFFF"/>
          <w:lang w:val="tt-RU"/>
        </w:rPr>
      </w:pPr>
    </w:p>
    <w:p w:rsidR="005835AD" w:rsidRPr="002D2704" w:rsidRDefault="005835AD" w:rsidP="005835AD">
      <w:pPr>
        <w:jc w:val="center"/>
        <w:rPr>
          <w:rFonts w:ascii="Times New Roman" w:hAnsi="Times New Roman"/>
          <w:caps/>
          <w:sz w:val="28"/>
          <w:szCs w:val="28"/>
          <w:lang w:val="tt-RU"/>
        </w:rPr>
      </w:pPr>
      <w:r w:rsidRPr="002D2704">
        <w:rPr>
          <w:rFonts w:ascii="Times New Roman" w:hAnsi="Times New Roman"/>
          <w:caps/>
          <w:sz w:val="28"/>
          <w:szCs w:val="28"/>
          <w:lang w:val="tt-RU"/>
        </w:rPr>
        <w:t xml:space="preserve">Түбән Кама </w:t>
      </w:r>
    </w:p>
    <w:p w:rsidR="005835AD" w:rsidRPr="002D2704" w:rsidRDefault="005835AD" w:rsidP="005835AD">
      <w:pPr>
        <w:jc w:val="center"/>
        <w:rPr>
          <w:rFonts w:ascii="Times New Roman" w:hAnsi="Times New Roman"/>
          <w:b/>
          <w:caps/>
          <w:color w:val="383838"/>
          <w:sz w:val="28"/>
          <w:szCs w:val="28"/>
          <w:shd w:val="clear" w:color="auto" w:fill="FFFFFF"/>
          <w:lang w:val="tt-RU"/>
        </w:rPr>
      </w:pPr>
      <w:r w:rsidRPr="002D2704">
        <w:rPr>
          <w:rFonts w:ascii="Times New Roman" w:hAnsi="Times New Roman"/>
          <w:b/>
          <w:caps/>
          <w:color w:val="383838"/>
          <w:sz w:val="28"/>
          <w:szCs w:val="28"/>
          <w:shd w:val="clear" w:color="auto" w:fill="FFFFFF"/>
          <w:lang w:val="tt-RU"/>
        </w:rPr>
        <w:t>2021</w:t>
      </w:r>
    </w:p>
    <w:p w:rsidR="005835AD" w:rsidRPr="002D2704" w:rsidRDefault="005835AD" w:rsidP="005835AD">
      <w:pPr>
        <w:rPr>
          <w:rFonts w:ascii="Times New Roman" w:hAnsi="Times New Roman"/>
          <w:b/>
          <w:caps/>
          <w:color w:val="383838"/>
          <w:sz w:val="28"/>
          <w:szCs w:val="28"/>
          <w:shd w:val="clear" w:color="auto" w:fill="FFFFFF"/>
          <w:lang w:val="tt-RU"/>
        </w:rPr>
      </w:pPr>
      <w:r w:rsidRPr="002D2704">
        <w:rPr>
          <w:rFonts w:ascii="Times New Roman" w:hAnsi="Times New Roman"/>
          <w:b/>
          <w:caps/>
          <w:color w:val="383838"/>
          <w:sz w:val="28"/>
          <w:szCs w:val="28"/>
          <w:shd w:val="clear" w:color="auto" w:fill="FFFFFF"/>
          <w:lang w:val="tt-RU"/>
        </w:rPr>
        <w:br w:type="page"/>
      </w:r>
    </w:p>
    <w:p w:rsidR="005835AD" w:rsidRPr="002D2704" w:rsidRDefault="005835AD" w:rsidP="005835AD">
      <w:pPr>
        <w:jc w:val="center"/>
        <w:rPr>
          <w:rFonts w:ascii="Times New Roman" w:hAnsi="Times New Roman"/>
          <w:b/>
          <w:caps/>
          <w:color w:val="383838"/>
          <w:sz w:val="28"/>
          <w:szCs w:val="28"/>
          <w:shd w:val="clear" w:color="auto" w:fill="FFFFFF"/>
          <w:lang w:val="tt-RU"/>
        </w:rPr>
      </w:pPr>
    </w:p>
    <w:p w:rsidR="005835AD" w:rsidRPr="002D2704" w:rsidRDefault="005835AD" w:rsidP="005835AD">
      <w:pPr>
        <w:rPr>
          <w:rFonts w:ascii="Times New Roman" w:hAnsi="Times New Roman"/>
          <w:b/>
          <w:color w:val="383838"/>
          <w:sz w:val="28"/>
          <w:szCs w:val="28"/>
          <w:shd w:val="clear" w:color="auto" w:fill="FFFFFF"/>
          <w:lang w:val="tt-RU"/>
        </w:rPr>
      </w:pPr>
    </w:p>
    <w:p w:rsidR="005835AD" w:rsidRPr="002D2704" w:rsidRDefault="005835AD" w:rsidP="005835AD">
      <w:pPr>
        <w:jc w:val="center"/>
        <w:rPr>
          <w:rFonts w:ascii="Times New Roman" w:hAnsi="Times New Roman"/>
          <w:b/>
          <w:caps/>
          <w:color w:val="383838"/>
          <w:sz w:val="28"/>
          <w:szCs w:val="28"/>
          <w:shd w:val="clear" w:color="auto" w:fill="FFFFFF"/>
          <w:lang w:val="tt-RU"/>
        </w:rPr>
      </w:pPr>
      <w:r w:rsidRPr="002D2704">
        <w:rPr>
          <w:rFonts w:ascii="Times New Roman" w:hAnsi="Times New Roman"/>
          <w:b/>
          <w:caps/>
          <w:color w:val="383838"/>
          <w:sz w:val="28"/>
          <w:szCs w:val="28"/>
          <w:shd w:val="clear" w:color="auto" w:fill="FFFFFF"/>
          <w:lang w:val="tt-RU"/>
        </w:rPr>
        <w:t>“Синквейн инновацион технологиясен кулланып балаларның  сөйләм телләрен үстерү”</w:t>
      </w:r>
    </w:p>
    <w:p w:rsidR="005835AD" w:rsidRPr="002D2704" w:rsidRDefault="005835AD" w:rsidP="005835AD">
      <w:pPr>
        <w:tabs>
          <w:tab w:val="left" w:pos="6787"/>
        </w:tabs>
        <w:jc w:val="center"/>
        <w:rPr>
          <w:rFonts w:ascii="Times New Roman" w:hAnsi="Times New Roman"/>
          <w:b/>
          <w:color w:val="383838"/>
          <w:sz w:val="28"/>
          <w:szCs w:val="28"/>
          <w:shd w:val="clear" w:color="auto" w:fill="FFFFFF"/>
          <w:lang w:val="tt-RU"/>
        </w:rPr>
      </w:pPr>
      <w:r w:rsidRPr="002D2704">
        <w:rPr>
          <w:rFonts w:ascii="Times New Roman" w:hAnsi="Times New Roman"/>
          <w:b/>
          <w:color w:val="383838"/>
          <w:sz w:val="28"/>
          <w:szCs w:val="28"/>
          <w:shd w:val="clear" w:color="auto" w:fill="FFFFFF"/>
          <w:lang w:val="tt-RU"/>
        </w:rPr>
        <w:t>Аңлатма язуы</w:t>
      </w:r>
    </w:p>
    <w:p w:rsidR="005835AD" w:rsidRPr="002D2704" w:rsidRDefault="005835AD" w:rsidP="005835AD">
      <w:pPr>
        <w:jc w:val="both"/>
        <w:textAlignment w:val="baseline"/>
        <w:rPr>
          <w:rFonts w:ascii="Times New Roman" w:hAnsi="Times New Roman"/>
          <w:color w:val="222222"/>
          <w:sz w:val="28"/>
          <w:szCs w:val="28"/>
          <w:lang w:val="tt-RU"/>
        </w:rPr>
      </w:pPr>
      <w:r w:rsidRPr="002D2704">
        <w:rPr>
          <w:rFonts w:ascii="Times New Roman" w:hAnsi="Times New Roman"/>
          <w:color w:val="222222"/>
          <w:sz w:val="28"/>
          <w:szCs w:val="28"/>
          <w:lang w:val="tt-RU"/>
        </w:rPr>
        <w:t xml:space="preserve">    “Тел – белемнең ачкычы, акылның баскычы”  дигән татар  халкы.</w:t>
      </w:r>
    </w:p>
    <w:p w:rsidR="005835AD" w:rsidRPr="002D2704" w:rsidRDefault="005835AD" w:rsidP="005835AD">
      <w:pPr>
        <w:jc w:val="both"/>
        <w:textAlignment w:val="baseline"/>
        <w:rPr>
          <w:rFonts w:ascii="Times New Roman" w:hAnsi="Times New Roman"/>
          <w:color w:val="222222"/>
          <w:sz w:val="28"/>
          <w:szCs w:val="28"/>
          <w:lang w:val="tt-RU"/>
        </w:rPr>
      </w:pPr>
      <w:r w:rsidRPr="002D2704">
        <w:rPr>
          <w:rFonts w:ascii="Times New Roman" w:hAnsi="Times New Roman"/>
          <w:color w:val="222222"/>
          <w:sz w:val="28"/>
          <w:szCs w:val="28"/>
          <w:lang w:val="tt-RU"/>
        </w:rPr>
        <w:t xml:space="preserve">     Телне  белү, аның белән дөрес эш итү – сүз байлыгына ия булу дигән сүз. Кеше тел ярдәмендә фикерен үтемле, төгәл, мавыктыргыч, тәэсирле итеп белдерә ала, күп төрле фәннәр үзләштерә, гыйлем туплый.Тел кешенең гыйлем дәрәҗәсен, интеллектын гына билгеләп калмый, акыл дәрәҗәсен һәм фикерләү сәләтен дә күрсәтә.</w:t>
      </w:r>
    </w:p>
    <w:p w:rsidR="005835AD" w:rsidRPr="002D2704" w:rsidRDefault="005835AD" w:rsidP="005835AD">
      <w:pPr>
        <w:jc w:val="both"/>
        <w:textAlignment w:val="baseline"/>
        <w:rPr>
          <w:rFonts w:ascii="Times New Roman" w:hAnsi="Times New Roman"/>
          <w:color w:val="222222"/>
          <w:sz w:val="28"/>
          <w:szCs w:val="28"/>
          <w:lang w:val="tt-RU"/>
        </w:rPr>
      </w:pPr>
      <w:r w:rsidRPr="002D2704">
        <w:rPr>
          <w:rFonts w:ascii="Times New Roman" w:hAnsi="Times New Roman"/>
          <w:color w:val="222222"/>
          <w:sz w:val="28"/>
          <w:szCs w:val="28"/>
          <w:lang w:val="tt-RU"/>
        </w:rPr>
        <w:t xml:space="preserve">     Һәр тәрбияче үзенең шөгылләрен яхшы сыйфатлы, нәтиҗәле итеп үткәрергә, төрле методик алымнарны файдаланырга, балаларга төпле белем бирергә тырыша. Моңа ничек ирешергә?Телгә балаларның кызыксынуын ничек булдырырга? Шушы сораулар иҗади эшләүче тәрбиячеләрне бик тә борчый.</w:t>
      </w:r>
    </w:p>
    <w:p w:rsidR="005835AD" w:rsidRPr="002D2704" w:rsidRDefault="005835AD" w:rsidP="005835AD">
      <w:pPr>
        <w:jc w:val="both"/>
        <w:textAlignment w:val="baseline"/>
        <w:rPr>
          <w:rFonts w:ascii="Times New Roman" w:hAnsi="Times New Roman"/>
          <w:color w:val="222222"/>
          <w:sz w:val="28"/>
          <w:szCs w:val="28"/>
          <w:lang w:val="tt-RU"/>
        </w:rPr>
      </w:pPr>
      <w:r w:rsidRPr="002D2704">
        <w:rPr>
          <w:rFonts w:ascii="Times New Roman" w:hAnsi="Times New Roman"/>
          <w:color w:val="222222"/>
          <w:sz w:val="28"/>
          <w:szCs w:val="28"/>
          <w:lang w:val="tt-RU"/>
        </w:rPr>
        <w:t xml:space="preserve">   Балаларның сүзлек запасын баета, эчтәлек сөйләүгә әзерли, идеяне билгеләргә өйрәтә, бала үзен шагыйрь итеп хис итә һәм барлык балалар да башкарып чыга ала торган эш төрләренең берсе — сиквейн алымы .</w:t>
      </w:r>
    </w:p>
    <w:p w:rsidR="005835AD" w:rsidRPr="002D2704" w:rsidRDefault="005835AD" w:rsidP="005835AD">
      <w:pPr>
        <w:jc w:val="both"/>
        <w:textAlignment w:val="baseline"/>
        <w:rPr>
          <w:rFonts w:ascii="Times New Roman" w:hAnsi="Times New Roman"/>
          <w:color w:val="222222"/>
          <w:sz w:val="28"/>
          <w:szCs w:val="28"/>
        </w:rPr>
      </w:pPr>
      <w:r w:rsidRPr="002D2704">
        <w:rPr>
          <w:rFonts w:ascii="Times New Roman" w:hAnsi="Times New Roman"/>
          <w:color w:val="222222"/>
          <w:sz w:val="28"/>
          <w:szCs w:val="28"/>
          <w:lang w:val="tt-RU"/>
        </w:rPr>
        <w:t xml:space="preserve">Синквейн - фразцуз теленнән кергән сүз, 5 дигәнне аңлата. Ул рифмалашмаган бишьюллык шигъри формада язылган кыска әдәби әсәр. </w:t>
      </w:r>
      <w:r w:rsidRPr="002D2704">
        <w:rPr>
          <w:rFonts w:ascii="Times New Roman" w:hAnsi="Times New Roman"/>
          <w:color w:val="222222"/>
          <w:sz w:val="28"/>
          <w:szCs w:val="28"/>
        </w:rPr>
        <w:t>Билгеле план буенча языла, предметны (төшенчәне) ачыклый.</w:t>
      </w:r>
    </w:p>
    <w:p w:rsidR="005835AD" w:rsidRPr="002D2704" w:rsidRDefault="005835AD" w:rsidP="005835AD">
      <w:pPr>
        <w:jc w:val="both"/>
        <w:textAlignment w:val="baseline"/>
        <w:rPr>
          <w:rFonts w:ascii="Times New Roman" w:hAnsi="Times New Roman"/>
          <w:b/>
          <w:color w:val="222222"/>
          <w:sz w:val="28"/>
          <w:szCs w:val="28"/>
        </w:rPr>
      </w:pPr>
      <w:r w:rsidRPr="002D2704">
        <w:rPr>
          <w:rFonts w:ascii="Times New Roman" w:hAnsi="Times New Roman"/>
          <w:b/>
          <w:color w:val="222222"/>
          <w:sz w:val="28"/>
          <w:szCs w:val="28"/>
        </w:rPr>
        <w:t>Синквейнны язу тәртибе:</w:t>
      </w:r>
    </w:p>
    <w:p w:rsidR="005835AD" w:rsidRPr="002D2704" w:rsidRDefault="005835AD" w:rsidP="005835AD">
      <w:pPr>
        <w:jc w:val="both"/>
        <w:textAlignment w:val="baseline"/>
        <w:rPr>
          <w:rFonts w:ascii="Times New Roman" w:hAnsi="Times New Roman"/>
          <w:color w:val="222222"/>
          <w:sz w:val="28"/>
          <w:szCs w:val="28"/>
        </w:rPr>
      </w:pPr>
      <w:r w:rsidRPr="002D2704">
        <w:rPr>
          <w:rFonts w:ascii="Times New Roman" w:hAnsi="Times New Roman"/>
          <w:color w:val="222222"/>
          <w:sz w:val="28"/>
          <w:szCs w:val="28"/>
        </w:rPr>
        <w:t>1нче юл. Теманы ачыклаучы сүз, исем. Яки Нәрсә? </w:t>
      </w:r>
      <w:r w:rsidRPr="002D2704">
        <w:rPr>
          <w:rFonts w:ascii="Times New Roman" w:hAnsi="Times New Roman"/>
          <w:i/>
          <w:iCs/>
          <w:color w:val="222222"/>
          <w:sz w:val="28"/>
          <w:szCs w:val="28"/>
          <w:bdr w:val="none" w:sz="0" w:space="0" w:color="auto" w:frame="1"/>
        </w:rPr>
        <w:t>Соравына җавап бирә торган сүз.</w:t>
      </w:r>
    </w:p>
    <w:p w:rsidR="005835AD" w:rsidRPr="002D2704" w:rsidRDefault="005835AD" w:rsidP="005835AD">
      <w:pPr>
        <w:jc w:val="both"/>
        <w:textAlignment w:val="baseline"/>
        <w:rPr>
          <w:rFonts w:ascii="Times New Roman" w:hAnsi="Times New Roman"/>
          <w:color w:val="222222"/>
          <w:sz w:val="28"/>
          <w:szCs w:val="28"/>
        </w:rPr>
      </w:pPr>
      <w:r w:rsidRPr="002D2704">
        <w:rPr>
          <w:rFonts w:ascii="Times New Roman" w:hAnsi="Times New Roman"/>
          <w:color w:val="222222"/>
          <w:sz w:val="28"/>
          <w:szCs w:val="28"/>
        </w:rPr>
        <w:t>2нче юл. Теманы сурәтли торган ике сыйфат. Нинди?</w:t>
      </w:r>
    </w:p>
    <w:p w:rsidR="005835AD" w:rsidRPr="002D2704" w:rsidRDefault="005835AD" w:rsidP="005835AD">
      <w:pPr>
        <w:jc w:val="both"/>
        <w:textAlignment w:val="baseline"/>
        <w:rPr>
          <w:rFonts w:ascii="Times New Roman" w:hAnsi="Times New Roman"/>
          <w:color w:val="222222"/>
          <w:sz w:val="28"/>
          <w:szCs w:val="28"/>
        </w:rPr>
      </w:pPr>
      <w:r w:rsidRPr="002D2704">
        <w:rPr>
          <w:rFonts w:ascii="Times New Roman" w:hAnsi="Times New Roman"/>
          <w:color w:val="222222"/>
          <w:sz w:val="28"/>
          <w:szCs w:val="28"/>
        </w:rPr>
        <w:t>3нче юл. Синквейн темасына хас булган 3 фигыль. Нишли?</w:t>
      </w:r>
    </w:p>
    <w:p w:rsidR="005835AD" w:rsidRPr="002D2704" w:rsidRDefault="005835AD" w:rsidP="005835AD">
      <w:pPr>
        <w:jc w:val="both"/>
        <w:textAlignment w:val="baseline"/>
        <w:rPr>
          <w:rFonts w:ascii="Times New Roman" w:hAnsi="Times New Roman"/>
          <w:color w:val="222222"/>
          <w:sz w:val="28"/>
          <w:szCs w:val="28"/>
        </w:rPr>
      </w:pPr>
      <w:r w:rsidRPr="002D2704">
        <w:rPr>
          <w:rFonts w:ascii="Times New Roman" w:hAnsi="Times New Roman"/>
          <w:color w:val="222222"/>
          <w:sz w:val="28"/>
          <w:szCs w:val="28"/>
        </w:rPr>
        <w:t>4нче юл. Теманың эчтәлеген ачучы фраза, җөмлә. Ул баланың темага мөнәсәбәтен күрсәтә.</w:t>
      </w:r>
    </w:p>
    <w:p w:rsidR="005835AD" w:rsidRPr="002D2704" w:rsidRDefault="005835AD" w:rsidP="005835AD">
      <w:pPr>
        <w:jc w:val="both"/>
        <w:textAlignment w:val="baseline"/>
        <w:rPr>
          <w:rFonts w:ascii="Times New Roman" w:hAnsi="Times New Roman"/>
          <w:color w:val="222222"/>
          <w:sz w:val="28"/>
          <w:szCs w:val="28"/>
          <w:lang w:val="tt-RU"/>
        </w:rPr>
      </w:pPr>
      <w:r w:rsidRPr="002D2704">
        <w:rPr>
          <w:rFonts w:ascii="Times New Roman" w:hAnsi="Times New Roman"/>
          <w:color w:val="222222"/>
          <w:sz w:val="28"/>
          <w:szCs w:val="28"/>
        </w:rPr>
        <w:t>5нче юл. Баланың темага карата үз фикерен бер сүз белән чагылдырган нәтиҗә, ассоциация. (резюме).</w:t>
      </w:r>
    </w:p>
    <w:p w:rsidR="005835AD" w:rsidRPr="002D2704" w:rsidRDefault="005835AD" w:rsidP="005835AD">
      <w:pPr>
        <w:jc w:val="both"/>
        <w:textAlignment w:val="baseline"/>
        <w:rPr>
          <w:rFonts w:ascii="Times New Roman" w:hAnsi="Times New Roman"/>
          <w:color w:val="222222"/>
          <w:sz w:val="28"/>
          <w:szCs w:val="28"/>
          <w:lang w:val="tt-RU"/>
        </w:rPr>
      </w:pPr>
      <w:r w:rsidRPr="002D2704">
        <w:rPr>
          <w:rFonts w:ascii="Times New Roman" w:hAnsi="Times New Roman"/>
          <w:color w:val="222222"/>
          <w:sz w:val="28"/>
          <w:szCs w:val="28"/>
          <w:lang w:val="tt-RU"/>
        </w:rPr>
        <w:t xml:space="preserve">        Балаларны матур, дөрес, төгәл итеп сөйләргә өйрәтү сөйләм телен үстерү шөгылләренең төп бурычларыннан санала. Бер яктан, сөйләм аң, фикерләү үсеше белән тыгыз бәйләнгән, сөйләм ярлылыгы фикер үсешен тоткарлый. </w:t>
      </w:r>
      <w:r w:rsidRPr="002D2704">
        <w:rPr>
          <w:rFonts w:ascii="Times New Roman" w:hAnsi="Times New Roman"/>
          <w:color w:val="222222"/>
          <w:sz w:val="28"/>
          <w:szCs w:val="28"/>
          <w:lang w:val="tt-RU"/>
        </w:rPr>
        <w:lastRenderedPageBreak/>
        <w:t xml:space="preserve">Икенче яктан, телне яхшы белми торып сүз сәнгате булган әдәбиятны да аңлап, тоеп, кичереп булмый. </w:t>
      </w:r>
    </w:p>
    <w:p w:rsidR="005835AD" w:rsidRPr="002D2704" w:rsidRDefault="005835AD" w:rsidP="005835AD">
      <w:pPr>
        <w:jc w:val="both"/>
        <w:textAlignment w:val="baseline"/>
        <w:rPr>
          <w:rFonts w:ascii="Times New Roman" w:hAnsi="Times New Roman"/>
          <w:color w:val="222222"/>
          <w:sz w:val="28"/>
          <w:szCs w:val="28"/>
          <w:lang w:val="tt-RU"/>
        </w:rPr>
      </w:pPr>
      <w:r w:rsidRPr="002D2704">
        <w:rPr>
          <w:rFonts w:ascii="Times New Roman" w:hAnsi="Times New Roman"/>
          <w:color w:val="222222"/>
          <w:sz w:val="28"/>
          <w:szCs w:val="28"/>
          <w:lang w:val="tt-RU"/>
        </w:rPr>
        <w:t xml:space="preserve">    Минемчә, бу метод балаларны кызыксындырып кына калмас, ә уйландырырга, фикер йөртергә мәҗбүр итәр.</w:t>
      </w:r>
    </w:p>
    <w:p w:rsidR="005835AD" w:rsidRPr="002D2704" w:rsidRDefault="005835AD" w:rsidP="005835AD">
      <w:pPr>
        <w:jc w:val="both"/>
        <w:textAlignment w:val="baseline"/>
        <w:rPr>
          <w:rFonts w:ascii="Times New Roman" w:hAnsi="Times New Roman"/>
          <w:color w:val="222222"/>
          <w:sz w:val="28"/>
          <w:szCs w:val="28"/>
          <w:lang w:val="tt-RU"/>
        </w:rPr>
      </w:pPr>
      <w:r w:rsidRPr="002D2704">
        <w:rPr>
          <w:rFonts w:ascii="Times New Roman" w:hAnsi="Times New Roman"/>
          <w:color w:val="222222"/>
          <w:sz w:val="28"/>
          <w:szCs w:val="28"/>
          <w:lang w:val="tt-RU"/>
        </w:rPr>
        <w:t xml:space="preserve">    Шуның өчен балалар бакчасында яшь үзенчәлекләрен туры китереп сөйләм телен үстерү шөгылләрендә синквейн алымын куллану өчен перспектив план төзедем.</w:t>
      </w:r>
    </w:p>
    <w:p w:rsidR="005835AD" w:rsidRPr="002D2704" w:rsidRDefault="005835AD" w:rsidP="005835AD">
      <w:pPr>
        <w:spacing w:after="150"/>
        <w:jc w:val="both"/>
        <w:textAlignment w:val="baseline"/>
        <w:rPr>
          <w:rFonts w:ascii="Times New Roman" w:hAnsi="Times New Roman"/>
          <w:color w:val="222222"/>
          <w:sz w:val="28"/>
          <w:szCs w:val="28"/>
          <w:lang w:val="tt-RU"/>
        </w:rPr>
      </w:pPr>
    </w:p>
    <w:p w:rsidR="005835AD" w:rsidRPr="002D2704" w:rsidRDefault="005835AD" w:rsidP="005835AD">
      <w:pPr>
        <w:spacing w:after="150"/>
        <w:jc w:val="center"/>
        <w:textAlignment w:val="baseline"/>
        <w:rPr>
          <w:rFonts w:ascii="Times New Roman" w:hAnsi="Times New Roman"/>
          <w:color w:val="222222"/>
          <w:sz w:val="28"/>
          <w:szCs w:val="28"/>
          <w:lang w:val="tt-RU"/>
        </w:rPr>
      </w:pPr>
      <w:r w:rsidRPr="002D2704">
        <w:rPr>
          <w:rFonts w:ascii="Times New Roman" w:hAnsi="Times New Roman"/>
          <w:noProof/>
          <w:color w:val="222222"/>
          <w:sz w:val="28"/>
          <w:szCs w:val="28"/>
        </w:rPr>
        <w:drawing>
          <wp:inline distT="0" distB="0" distL="0" distR="0">
            <wp:extent cx="3967701" cy="2790908"/>
            <wp:effectExtent l="0" t="0" r="0" b="0"/>
            <wp:docPr id="17" name="Рисунок 20" descr="C:\Users\Islam\Pictures\Слайд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slam\Pictures\Слайд12.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7701" cy="2790908"/>
                    </a:xfrm>
                    <a:prstGeom prst="rect">
                      <a:avLst/>
                    </a:prstGeom>
                    <a:noFill/>
                    <a:ln>
                      <a:noFill/>
                    </a:ln>
                  </pic:spPr>
                </pic:pic>
              </a:graphicData>
            </a:graphic>
          </wp:inline>
        </w:drawing>
      </w:r>
    </w:p>
    <w:p w:rsidR="005835AD" w:rsidRPr="002D2704" w:rsidRDefault="005835AD" w:rsidP="005835AD">
      <w:pPr>
        <w:spacing w:after="150"/>
        <w:textAlignment w:val="baseline"/>
        <w:rPr>
          <w:rFonts w:ascii="Times New Roman" w:hAnsi="Times New Roman"/>
          <w:b/>
          <w:caps/>
          <w:color w:val="EEECE1" w:themeColor="background2"/>
          <w:sz w:val="28"/>
          <w:szCs w:val="28"/>
          <w:lang w:val="tt-RU"/>
        </w:rPr>
      </w:pPr>
      <w:r w:rsidRPr="002D2704">
        <w:rPr>
          <w:rFonts w:ascii="Times New Roman" w:hAnsi="Times New Roman"/>
          <w:b/>
          <w:caps/>
          <w:color w:val="EEECE1" w:themeColor="background2"/>
          <w:sz w:val="28"/>
          <w:szCs w:val="28"/>
          <w:lang w:val="tt-RU"/>
        </w:rPr>
        <w:t>Программаның төп максаты</w:t>
      </w:r>
    </w:p>
    <w:p w:rsidR="005835AD" w:rsidRPr="002D2704" w:rsidRDefault="005835AD" w:rsidP="005835AD">
      <w:pPr>
        <w:spacing w:after="150"/>
        <w:jc w:val="both"/>
        <w:textAlignment w:val="baseline"/>
        <w:rPr>
          <w:rFonts w:ascii="Times New Roman" w:hAnsi="Times New Roman"/>
          <w:color w:val="222222"/>
          <w:sz w:val="28"/>
          <w:szCs w:val="28"/>
          <w:lang w:val="tt-RU"/>
        </w:rPr>
      </w:pPr>
      <w:r w:rsidRPr="002D2704">
        <w:rPr>
          <w:rFonts w:ascii="Times New Roman" w:hAnsi="Times New Roman"/>
          <w:color w:val="222222"/>
          <w:sz w:val="28"/>
          <w:szCs w:val="28"/>
          <w:lang w:val="tt-RU"/>
        </w:rPr>
        <w:t xml:space="preserve"> Балаларны инновацион технология белән таныштыру һәм шөгыльләрдә  синквейн технологиясен кулланып балаларның сөйләм телләрен үстерү.</w:t>
      </w:r>
    </w:p>
    <w:p w:rsidR="005835AD" w:rsidRPr="002D2704" w:rsidRDefault="005835AD" w:rsidP="005835AD">
      <w:pPr>
        <w:spacing w:after="150"/>
        <w:jc w:val="both"/>
        <w:textAlignment w:val="baseline"/>
        <w:rPr>
          <w:rFonts w:ascii="Times New Roman" w:hAnsi="Times New Roman"/>
          <w:b/>
          <w:caps/>
          <w:color w:val="EEECE1" w:themeColor="background2"/>
          <w:sz w:val="28"/>
          <w:szCs w:val="28"/>
          <w:lang w:val="tt-RU"/>
        </w:rPr>
      </w:pPr>
      <w:r w:rsidRPr="002D2704">
        <w:rPr>
          <w:rFonts w:ascii="Times New Roman" w:hAnsi="Times New Roman"/>
          <w:b/>
          <w:caps/>
          <w:color w:val="EEECE1" w:themeColor="background2"/>
          <w:sz w:val="28"/>
          <w:szCs w:val="28"/>
          <w:lang w:val="tt-RU"/>
        </w:rPr>
        <w:t>Синквейн алымының бурычлары:</w:t>
      </w:r>
    </w:p>
    <w:p w:rsidR="005835AD" w:rsidRPr="002D2704" w:rsidRDefault="005835AD" w:rsidP="005835AD">
      <w:pPr>
        <w:spacing w:after="150"/>
        <w:jc w:val="both"/>
        <w:textAlignment w:val="baseline"/>
        <w:rPr>
          <w:rFonts w:ascii="Times New Roman" w:hAnsi="Times New Roman"/>
          <w:color w:val="222222"/>
          <w:sz w:val="28"/>
          <w:szCs w:val="28"/>
          <w:lang w:val="tt-RU"/>
        </w:rPr>
      </w:pPr>
      <w:r w:rsidRPr="002D2704">
        <w:rPr>
          <w:rFonts w:ascii="Times New Roman" w:hAnsi="Times New Roman"/>
          <w:color w:val="222222"/>
          <w:sz w:val="28"/>
          <w:szCs w:val="28"/>
          <w:lang w:val="tt-RU"/>
        </w:rPr>
        <w:t xml:space="preserve">  Балаларны зур күләмле информацияне гомумиләштерергә, катлаулы мәсьәләләрне гадиләштерергә өйрәтү,фикерне дөрес формалаштырырга, төп фикерне билгеләргә ярдәм итү,сөйләм телен камилләштерү, авыр төшенчәләрне үзләштерергә ,уку материалында иң мөһим элементларны табуны, йомгак ясауны һәм шуны берничә сүз белән (кыска итеп) әйтеп бирүне өйрәтү. Балаларның иҗади сәләтләрен үстерергә, дөрес бәяләргә, үз карашыңны булдырырга  өйрәтү.</w:t>
      </w:r>
    </w:p>
    <w:p w:rsidR="005835AD" w:rsidRPr="002D2704" w:rsidRDefault="005835AD" w:rsidP="005835AD">
      <w:pPr>
        <w:spacing w:after="150"/>
        <w:jc w:val="both"/>
        <w:textAlignment w:val="baseline"/>
        <w:rPr>
          <w:rFonts w:ascii="Times New Roman" w:hAnsi="Times New Roman"/>
          <w:b/>
          <w:caps/>
          <w:color w:val="EEECE1" w:themeColor="background2"/>
          <w:sz w:val="28"/>
          <w:szCs w:val="28"/>
          <w:lang w:val="tt-RU"/>
        </w:rPr>
      </w:pPr>
      <w:r w:rsidRPr="002D2704">
        <w:rPr>
          <w:rFonts w:ascii="Times New Roman" w:hAnsi="Times New Roman"/>
          <w:b/>
          <w:caps/>
          <w:color w:val="EEECE1" w:themeColor="background2"/>
          <w:sz w:val="28"/>
          <w:szCs w:val="28"/>
          <w:lang w:val="tt-RU"/>
        </w:rPr>
        <w:t> Көтелгән нәтиҗәләр:</w:t>
      </w:r>
    </w:p>
    <w:p w:rsidR="005835AD" w:rsidRPr="002D2704" w:rsidRDefault="005835AD" w:rsidP="00DE3E56">
      <w:pPr>
        <w:numPr>
          <w:ilvl w:val="0"/>
          <w:numId w:val="24"/>
        </w:numPr>
        <w:spacing w:after="0" w:line="240" w:lineRule="auto"/>
        <w:ind w:left="360" w:right="360"/>
        <w:jc w:val="both"/>
        <w:textAlignment w:val="baseline"/>
        <w:rPr>
          <w:rFonts w:ascii="Times New Roman" w:hAnsi="Times New Roman"/>
          <w:color w:val="222222"/>
          <w:sz w:val="28"/>
          <w:szCs w:val="28"/>
        </w:rPr>
      </w:pPr>
      <w:r w:rsidRPr="002D2704">
        <w:rPr>
          <w:rFonts w:ascii="Times New Roman" w:hAnsi="Times New Roman"/>
          <w:color w:val="222222"/>
          <w:sz w:val="28"/>
          <w:szCs w:val="28"/>
        </w:rPr>
        <w:t>Тема буенча лексик материал үзләштерелә,</w:t>
      </w:r>
    </w:p>
    <w:p w:rsidR="005835AD" w:rsidRPr="002D2704" w:rsidRDefault="005835AD" w:rsidP="00DE3E56">
      <w:pPr>
        <w:numPr>
          <w:ilvl w:val="0"/>
          <w:numId w:val="24"/>
        </w:numPr>
        <w:spacing w:after="0" w:line="240" w:lineRule="auto"/>
        <w:ind w:left="360" w:right="360"/>
        <w:jc w:val="both"/>
        <w:textAlignment w:val="baseline"/>
        <w:rPr>
          <w:rFonts w:ascii="Times New Roman" w:hAnsi="Times New Roman"/>
          <w:color w:val="222222"/>
          <w:sz w:val="28"/>
          <w:szCs w:val="28"/>
        </w:rPr>
      </w:pPr>
      <w:r w:rsidRPr="002D2704">
        <w:rPr>
          <w:rFonts w:ascii="Times New Roman" w:hAnsi="Times New Roman"/>
          <w:color w:val="222222"/>
          <w:sz w:val="28"/>
          <w:szCs w:val="28"/>
        </w:rPr>
        <w:t xml:space="preserve"> </w:t>
      </w:r>
      <w:r w:rsidRPr="002D2704">
        <w:rPr>
          <w:rFonts w:ascii="Times New Roman" w:hAnsi="Times New Roman"/>
          <w:color w:val="222222"/>
          <w:sz w:val="28"/>
          <w:szCs w:val="28"/>
          <w:lang w:val="tt-RU"/>
        </w:rPr>
        <w:t>с</w:t>
      </w:r>
      <w:r w:rsidRPr="002D2704">
        <w:rPr>
          <w:rFonts w:ascii="Times New Roman" w:hAnsi="Times New Roman"/>
          <w:color w:val="222222"/>
          <w:sz w:val="28"/>
          <w:szCs w:val="28"/>
        </w:rPr>
        <w:t>үзлек байлыгы арта</w:t>
      </w:r>
      <w:r w:rsidRPr="002D2704">
        <w:rPr>
          <w:rFonts w:ascii="Times New Roman" w:hAnsi="Times New Roman"/>
          <w:color w:val="222222"/>
          <w:sz w:val="28"/>
          <w:szCs w:val="28"/>
          <w:lang w:val="tt-RU"/>
        </w:rPr>
        <w:t>;</w:t>
      </w:r>
    </w:p>
    <w:p w:rsidR="005835AD" w:rsidRPr="002D2704" w:rsidRDefault="005835AD" w:rsidP="00DE3E56">
      <w:pPr>
        <w:numPr>
          <w:ilvl w:val="0"/>
          <w:numId w:val="24"/>
        </w:numPr>
        <w:spacing w:after="0" w:line="240" w:lineRule="auto"/>
        <w:ind w:left="360" w:right="360"/>
        <w:jc w:val="both"/>
        <w:textAlignment w:val="baseline"/>
        <w:rPr>
          <w:rFonts w:ascii="Times New Roman" w:hAnsi="Times New Roman"/>
          <w:color w:val="222222"/>
          <w:sz w:val="28"/>
          <w:szCs w:val="28"/>
        </w:rPr>
      </w:pPr>
      <w:r w:rsidRPr="002D2704">
        <w:rPr>
          <w:rFonts w:ascii="Times New Roman" w:hAnsi="Times New Roman"/>
          <w:color w:val="222222"/>
          <w:sz w:val="28"/>
          <w:szCs w:val="28"/>
          <w:lang w:val="tt-RU"/>
        </w:rPr>
        <w:t>бала э</w:t>
      </w:r>
      <w:r w:rsidRPr="002D2704">
        <w:rPr>
          <w:rFonts w:ascii="Times New Roman" w:hAnsi="Times New Roman"/>
          <w:color w:val="222222"/>
          <w:sz w:val="28"/>
          <w:szCs w:val="28"/>
        </w:rPr>
        <w:t xml:space="preserve">чтәлекне кыскача сөйләүгә </w:t>
      </w:r>
      <w:r w:rsidRPr="002D2704">
        <w:rPr>
          <w:rFonts w:ascii="Times New Roman" w:hAnsi="Times New Roman"/>
          <w:color w:val="222222"/>
          <w:sz w:val="28"/>
          <w:szCs w:val="28"/>
          <w:lang w:val="tt-RU"/>
        </w:rPr>
        <w:t>ирешә;</w:t>
      </w:r>
    </w:p>
    <w:p w:rsidR="005835AD" w:rsidRPr="002D2704" w:rsidRDefault="005835AD" w:rsidP="00DE3E56">
      <w:pPr>
        <w:numPr>
          <w:ilvl w:val="0"/>
          <w:numId w:val="24"/>
        </w:numPr>
        <w:spacing w:after="0" w:line="240" w:lineRule="auto"/>
        <w:ind w:left="360" w:right="360"/>
        <w:jc w:val="both"/>
        <w:textAlignment w:val="baseline"/>
        <w:rPr>
          <w:rFonts w:ascii="Times New Roman" w:hAnsi="Times New Roman"/>
          <w:color w:val="222222"/>
          <w:sz w:val="28"/>
          <w:szCs w:val="28"/>
        </w:rPr>
      </w:pPr>
      <w:r w:rsidRPr="002D2704">
        <w:rPr>
          <w:rFonts w:ascii="Times New Roman" w:hAnsi="Times New Roman"/>
          <w:color w:val="222222"/>
          <w:sz w:val="28"/>
          <w:szCs w:val="28"/>
          <w:lang w:val="tt-RU"/>
        </w:rPr>
        <w:t>т</w:t>
      </w:r>
      <w:r w:rsidRPr="002D2704">
        <w:rPr>
          <w:rFonts w:ascii="Times New Roman" w:hAnsi="Times New Roman"/>
          <w:color w:val="222222"/>
          <w:sz w:val="28"/>
          <w:szCs w:val="28"/>
        </w:rPr>
        <w:t>әнкыйди һәм креатив фикерләүне камилләштерә</w:t>
      </w:r>
      <w:r w:rsidRPr="002D2704">
        <w:rPr>
          <w:rFonts w:ascii="Times New Roman" w:hAnsi="Times New Roman"/>
          <w:color w:val="222222"/>
          <w:sz w:val="28"/>
          <w:szCs w:val="28"/>
          <w:lang w:val="tt-RU"/>
        </w:rPr>
        <w:t>;</w:t>
      </w:r>
    </w:p>
    <w:p w:rsidR="005835AD" w:rsidRPr="002D2704" w:rsidRDefault="005835AD" w:rsidP="00DE3E56">
      <w:pPr>
        <w:numPr>
          <w:ilvl w:val="0"/>
          <w:numId w:val="24"/>
        </w:numPr>
        <w:spacing w:after="0" w:line="240" w:lineRule="auto"/>
        <w:ind w:left="360" w:right="360"/>
        <w:jc w:val="both"/>
        <w:textAlignment w:val="baseline"/>
        <w:rPr>
          <w:rFonts w:ascii="Times New Roman" w:hAnsi="Times New Roman"/>
          <w:color w:val="222222"/>
          <w:sz w:val="28"/>
          <w:szCs w:val="28"/>
        </w:rPr>
      </w:pPr>
      <w:r w:rsidRPr="002D2704">
        <w:rPr>
          <w:rFonts w:ascii="Times New Roman" w:hAnsi="Times New Roman"/>
          <w:color w:val="222222"/>
          <w:sz w:val="28"/>
          <w:szCs w:val="28"/>
          <w:lang w:val="tt-RU"/>
        </w:rPr>
        <w:lastRenderedPageBreak/>
        <w:t>а</w:t>
      </w:r>
      <w:r w:rsidRPr="002D2704">
        <w:rPr>
          <w:rFonts w:ascii="Times New Roman" w:hAnsi="Times New Roman"/>
          <w:color w:val="222222"/>
          <w:sz w:val="28"/>
          <w:szCs w:val="28"/>
        </w:rPr>
        <w:t>ссоциацияләр ярдәмендә алган белемнәр ныгытыла</w:t>
      </w:r>
      <w:r w:rsidRPr="002D2704">
        <w:rPr>
          <w:rFonts w:ascii="Times New Roman" w:hAnsi="Times New Roman"/>
          <w:color w:val="222222"/>
          <w:sz w:val="28"/>
          <w:szCs w:val="28"/>
          <w:lang w:val="tt-RU"/>
        </w:rPr>
        <w:t>;</w:t>
      </w:r>
    </w:p>
    <w:p w:rsidR="005835AD" w:rsidRPr="002D2704" w:rsidRDefault="005835AD" w:rsidP="00DE3E56">
      <w:pPr>
        <w:numPr>
          <w:ilvl w:val="0"/>
          <w:numId w:val="24"/>
        </w:numPr>
        <w:spacing w:after="0" w:line="240" w:lineRule="auto"/>
        <w:ind w:left="360" w:right="360"/>
        <w:jc w:val="both"/>
        <w:textAlignment w:val="baseline"/>
        <w:rPr>
          <w:rFonts w:ascii="Times New Roman" w:hAnsi="Times New Roman"/>
          <w:color w:val="222222"/>
          <w:sz w:val="28"/>
          <w:szCs w:val="28"/>
        </w:rPr>
      </w:pPr>
      <w:r w:rsidRPr="002D2704">
        <w:rPr>
          <w:rFonts w:ascii="Times New Roman" w:hAnsi="Times New Roman"/>
          <w:color w:val="222222"/>
          <w:sz w:val="28"/>
          <w:szCs w:val="28"/>
          <w:lang w:val="tt-RU"/>
        </w:rPr>
        <w:t>к</w:t>
      </w:r>
      <w:r w:rsidRPr="002D2704">
        <w:rPr>
          <w:rFonts w:ascii="Times New Roman" w:hAnsi="Times New Roman"/>
          <w:color w:val="222222"/>
          <w:sz w:val="28"/>
          <w:szCs w:val="28"/>
        </w:rPr>
        <w:t>атлаулы информация гомумиләштерелә</w:t>
      </w:r>
      <w:r w:rsidRPr="002D2704">
        <w:rPr>
          <w:rFonts w:ascii="Times New Roman" w:hAnsi="Times New Roman"/>
          <w:color w:val="222222"/>
          <w:sz w:val="28"/>
          <w:szCs w:val="28"/>
          <w:lang w:val="tt-RU"/>
        </w:rPr>
        <w:t>;</w:t>
      </w: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r w:rsidRPr="002D2704">
        <w:rPr>
          <w:rFonts w:ascii="Times New Roman" w:hAnsi="Times New Roman"/>
          <w:color w:val="222222"/>
          <w:sz w:val="28"/>
          <w:szCs w:val="28"/>
          <w:lang w:val="tt-RU"/>
        </w:rPr>
        <w:t xml:space="preserve">    бала үзен шагыйрь итеп хис итә.</w:t>
      </w:r>
      <w:r w:rsidRPr="002D2704">
        <w:rPr>
          <w:rFonts w:ascii="Times New Roman" w:hAnsi="Times New Roman"/>
          <w:b/>
          <w:color w:val="EEECE1" w:themeColor="background2"/>
          <w:sz w:val="28"/>
          <w:szCs w:val="28"/>
          <w:lang w:val="tt-RU"/>
        </w:rPr>
        <w:t xml:space="preserve"> </w:t>
      </w: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aps/>
          <w:color w:val="EEECE1" w:themeColor="background2"/>
          <w:sz w:val="28"/>
          <w:szCs w:val="28"/>
          <w:lang w:val="tt-RU"/>
        </w:rPr>
      </w:pPr>
      <w:r w:rsidRPr="002D2704">
        <w:rPr>
          <w:rFonts w:ascii="Times New Roman" w:hAnsi="Times New Roman"/>
          <w:b/>
          <w:caps/>
          <w:color w:val="EEECE1" w:themeColor="background2"/>
          <w:sz w:val="28"/>
          <w:szCs w:val="28"/>
          <w:lang w:val="tt-RU"/>
        </w:rPr>
        <w:t>Уртанчылар төркемендә синквейн алымын куллануның бурычлары:</w:t>
      </w:r>
    </w:p>
    <w:p w:rsidR="005835AD" w:rsidRPr="002D2704" w:rsidRDefault="005835AD" w:rsidP="005835AD">
      <w:pPr>
        <w:ind w:right="360"/>
        <w:jc w:val="both"/>
        <w:textAlignment w:val="baseline"/>
        <w:rPr>
          <w:rFonts w:ascii="Times New Roman" w:hAnsi="Times New Roman"/>
          <w:color w:val="222222"/>
          <w:sz w:val="28"/>
          <w:szCs w:val="28"/>
          <w:lang w:val="tt-RU"/>
        </w:rPr>
      </w:pPr>
      <w:r w:rsidRPr="002D2704">
        <w:rPr>
          <w:rFonts w:ascii="Times New Roman" w:hAnsi="Times New Roman"/>
          <w:color w:val="222222"/>
          <w:sz w:val="28"/>
          <w:szCs w:val="28"/>
          <w:lang w:val="tt-RU"/>
        </w:rPr>
        <w:t>- сүзлек байлыгын арттыру;</w:t>
      </w:r>
    </w:p>
    <w:p w:rsidR="005835AD" w:rsidRPr="002D2704" w:rsidRDefault="005835AD" w:rsidP="005835AD">
      <w:pPr>
        <w:jc w:val="both"/>
        <w:textAlignment w:val="baseline"/>
        <w:rPr>
          <w:rFonts w:ascii="Times New Roman" w:hAnsi="Times New Roman"/>
          <w:color w:val="222222"/>
          <w:sz w:val="28"/>
          <w:szCs w:val="28"/>
          <w:lang w:val="tt-RU"/>
        </w:rPr>
      </w:pPr>
      <w:r w:rsidRPr="002D2704">
        <w:rPr>
          <w:rFonts w:ascii="Times New Roman" w:hAnsi="Times New Roman"/>
          <w:color w:val="222222"/>
          <w:sz w:val="28"/>
          <w:szCs w:val="28"/>
          <w:lang w:val="tt-RU"/>
        </w:rPr>
        <w:t>- дөрес бәяләргә, үз карашыңны булдырырга  өйрәтү.</w:t>
      </w:r>
    </w:p>
    <w:p w:rsidR="005835AD" w:rsidRPr="002D2704" w:rsidRDefault="005835AD" w:rsidP="005835AD">
      <w:pPr>
        <w:jc w:val="both"/>
        <w:textAlignment w:val="baseline"/>
        <w:rPr>
          <w:rFonts w:ascii="Times New Roman" w:hAnsi="Times New Roman"/>
          <w:color w:val="222222"/>
          <w:sz w:val="28"/>
          <w:szCs w:val="28"/>
          <w:lang w:val="tt-RU"/>
        </w:rPr>
      </w:pPr>
      <w:r w:rsidRPr="002D2704">
        <w:rPr>
          <w:rFonts w:ascii="Times New Roman" w:hAnsi="Times New Roman"/>
          <w:color w:val="222222"/>
          <w:sz w:val="28"/>
          <w:szCs w:val="28"/>
          <w:lang w:val="tt-RU"/>
        </w:rPr>
        <w:t xml:space="preserve">- фикерне дөрес формалаштырырга </w:t>
      </w:r>
      <w:r w:rsidRPr="002D2704">
        <w:rPr>
          <w:rFonts w:ascii="Times New Roman" w:hAnsi="Times New Roman"/>
          <w:color w:val="000000"/>
          <w:sz w:val="28"/>
          <w:szCs w:val="28"/>
          <w:lang w:val="tt-RU"/>
        </w:rPr>
        <w:t>өйрәтү;</w:t>
      </w:r>
    </w:p>
    <w:p w:rsidR="005835AD" w:rsidRPr="002D2704" w:rsidRDefault="005835AD" w:rsidP="005835AD">
      <w:pPr>
        <w:ind w:right="360"/>
        <w:jc w:val="both"/>
        <w:textAlignment w:val="baseline"/>
        <w:rPr>
          <w:rFonts w:ascii="Times New Roman" w:hAnsi="Times New Roman"/>
          <w:color w:val="000000"/>
          <w:sz w:val="28"/>
          <w:szCs w:val="28"/>
          <w:lang w:val="tt-RU"/>
        </w:rPr>
      </w:pPr>
      <w:r w:rsidRPr="002D2704">
        <w:rPr>
          <w:rFonts w:ascii="Times New Roman" w:hAnsi="Times New Roman"/>
          <w:b/>
          <w:color w:val="000000"/>
          <w:sz w:val="28"/>
          <w:szCs w:val="28"/>
          <w:lang w:val="tt-RU"/>
        </w:rPr>
        <w:t xml:space="preserve"> -</w:t>
      </w:r>
      <w:r w:rsidRPr="002D2704">
        <w:rPr>
          <w:rFonts w:ascii="Times New Roman" w:hAnsi="Times New Roman"/>
          <w:color w:val="000000"/>
          <w:sz w:val="28"/>
          <w:szCs w:val="28"/>
          <w:lang w:val="tt-RU"/>
        </w:rPr>
        <w:t>предметларга үз мөнәсәбәтне белдерергә өйрәтү;</w:t>
      </w:r>
    </w:p>
    <w:p w:rsidR="005835AD" w:rsidRPr="002D2704" w:rsidRDefault="005835AD" w:rsidP="005835AD">
      <w:pPr>
        <w:ind w:right="360"/>
        <w:jc w:val="both"/>
        <w:textAlignment w:val="baseline"/>
        <w:rPr>
          <w:rFonts w:ascii="Times New Roman" w:hAnsi="Times New Roman"/>
          <w:color w:val="000000"/>
          <w:sz w:val="28"/>
          <w:szCs w:val="28"/>
          <w:lang w:val="tt-RU"/>
        </w:rPr>
      </w:pPr>
      <w:r w:rsidRPr="002D2704">
        <w:rPr>
          <w:rFonts w:ascii="Times New Roman" w:hAnsi="Times New Roman"/>
          <w:color w:val="000000"/>
          <w:sz w:val="28"/>
          <w:szCs w:val="28"/>
          <w:lang w:val="tt-RU"/>
        </w:rPr>
        <w:t>-кыска хикәя төзү күнекмәсен үстерү;</w:t>
      </w:r>
    </w:p>
    <w:p w:rsidR="005835AD" w:rsidRPr="002D2704" w:rsidRDefault="005835AD" w:rsidP="005835AD">
      <w:pPr>
        <w:ind w:right="360"/>
        <w:jc w:val="both"/>
        <w:textAlignment w:val="baseline"/>
        <w:rPr>
          <w:rFonts w:ascii="Times New Roman" w:hAnsi="Times New Roman"/>
          <w:color w:val="000000"/>
          <w:sz w:val="28"/>
          <w:szCs w:val="28"/>
          <w:lang w:val="tt-RU"/>
        </w:rPr>
      </w:pPr>
      <w:r w:rsidRPr="002D2704">
        <w:rPr>
          <w:rFonts w:ascii="Times New Roman" w:hAnsi="Times New Roman"/>
          <w:color w:val="000000"/>
          <w:sz w:val="28"/>
          <w:szCs w:val="28"/>
          <w:lang w:val="tt-RU"/>
        </w:rPr>
        <w:t>- иҗади уйлау сәләтен үстерү.</w:t>
      </w:r>
    </w:p>
    <w:p w:rsidR="005835AD" w:rsidRPr="002D2704" w:rsidRDefault="005835AD" w:rsidP="005835AD">
      <w:pPr>
        <w:ind w:left="360" w:right="360"/>
        <w:jc w:val="both"/>
        <w:textAlignment w:val="baseline"/>
        <w:rPr>
          <w:rFonts w:ascii="Times New Roman" w:hAnsi="Times New Roman"/>
          <w:color w:val="000000"/>
          <w:sz w:val="28"/>
          <w:szCs w:val="28"/>
          <w:lang w:val="tt-RU"/>
        </w:rPr>
      </w:pPr>
    </w:p>
    <w:p w:rsidR="005835AD" w:rsidRPr="002D2704" w:rsidRDefault="005835AD" w:rsidP="005835AD">
      <w:pPr>
        <w:ind w:left="360" w:right="360"/>
        <w:jc w:val="center"/>
        <w:textAlignment w:val="baseline"/>
        <w:rPr>
          <w:rFonts w:ascii="Times New Roman" w:hAnsi="Times New Roman"/>
          <w:b/>
          <w:caps/>
          <w:color w:val="EEECE1" w:themeColor="background2"/>
          <w:sz w:val="28"/>
          <w:szCs w:val="28"/>
          <w:lang w:val="tt-RU"/>
        </w:rPr>
      </w:pPr>
      <w:r w:rsidRPr="002D2704">
        <w:rPr>
          <w:rFonts w:ascii="Times New Roman" w:hAnsi="Times New Roman"/>
          <w:b/>
          <w:caps/>
          <w:color w:val="EEECE1" w:themeColor="background2"/>
          <w:sz w:val="28"/>
          <w:szCs w:val="28"/>
          <w:lang w:val="tt-RU"/>
        </w:rPr>
        <w:t>Уртанчылар төркеме өчен синквейн алымын куллану буенча</w:t>
      </w:r>
    </w:p>
    <w:p w:rsidR="005835AD" w:rsidRPr="002D2704" w:rsidRDefault="005835AD" w:rsidP="005835AD">
      <w:pPr>
        <w:shd w:val="clear" w:color="auto" w:fill="FFFFFF"/>
        <w:spacing w:after="0"/>
        <w:jc w:val="center"/>
        <w:rPr>
          <w:rFonts w:ascii="Times New Roman" w:hAnsi="Times New Roman"/>
          <w:b/>
          <w:caps/>
          <w:color w:val="EEECE1" w:themeColor="background2"/>
          <w:sz w:val="28"/>
          <w:szCs w:val="28"/>
          <w:lang w:val="tt-RU"/>
        </w:rPr>
      </w:pPr>
      <w:r w:rsidRPr="002D2704">
        <w:rPr>
          <w:rFonts w:ascii="Times New Roman" w:hAnsi="Times New Roman"/>
          <w:b/>
          <w:bCs/>
          <w:caps/>
          <w:color w:val="EEECE1" w:themeColor="background2"/>
          <w:sz w:val="28"/>
          <w:szCs w:val="28"/>
          <w:lang w:val="tt-RU"/>
        </w:rPr>
        <w:t>персектив эш  планы</w:t>
      </w:r>
    </w:p>
    <w:tbl>
      <w:tblPr>
        <w:tblW w:w="10774" w:type="dxa"/>
        <w:tblInd w:w="-743" w:type="dxa"/>
        <w:shd w:val="clear" w:color="auto" w:fill="FFFFFF"/>
        <w:tblCellMar>
          <w:top w:w="15" w:type="dxa"/>
          <w:left w:w="15" w:type="dxa"/>
          <w:bottom w:w="15" w:type="dxa"/>
          <w:right w:w="15" w:type="dxa"/>
        </w:tblCellMar>
        <w:tblLook w:val="04A0"/>
      </w:tblPr>
      <w:tblGrid>
        <w:gridCol w:w="1767"/>
        <w:gridCol w:w="3435"/>
        <w:gridCol w:w="5572"/>
      </w:tblGrid>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b/>
                <w:bCs/>
                <w:color w:val="000000"/>
                <w:sz w:val="28"/>
                <w:szCs w:val="28"/>
              </w:rPr>
              <w:t>Месяц</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b/>
                <w:bCs/>
                <w:color w:val="000000"/>
                <w:sz w:val="28"/>
                <w:szCs w:val="28"/>
              </w:rPr>
              <w:t>Лекси</w:t>
            </w:r>
            <w:r w:rsidRPr="002D2704">
              <w:rPr>
                <w:rFonts w:ascii="Times New Roman" w:hAnsi="Times New Roman"/>
                <w:b/>
                <w:bCs/>
                <w:color w:val="000000"/>
                <w:sz w:val="28"/>
                <w:szCs w:val="28"/>
                <w:lang w:val="tt-RU"/>
              </w:rPr>
              <w:t>к</w:t>
            </w:r>
            <w:r w:rsidRPr="002D2704">
              <w:rPr>
                <w:rFonts w:ascii="Times New Roman" w:hAnsi="Times New Roman"/>
                <w:b/>
                <w:bCs/>
                <w:color w:val="000000"/>
                <w:sz w:val="28"/>
                <w:szCs w:val="28"/>
              </w:rPr>
              <w:t xml:space="preserve"> тема</w:t>
            </w:r>
          </w:p>
        </w:tc>
        <w:tc>
          <w:tcPr>
            <w:tcW w:w="557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rPr>
                <w:rFonts w:ascii="Times New Roman" w:hAnsi="Times New Roman"/>
                <w:color w:val="000000"/>
                <w:sz w:val="28"/>
                <w:szCs w:val="28"/>
              </w:rPr>
            </w:pPr>
            <w:r w:rsidRPr="002D2704">
              <w:rPr>
                <w:rFonts w:ascii="Times New Roman" w:hAnsi="Times New Roman"/>
                <w:b/>
                <w:bCs/>
                <w:color w:val="000000"/>
                <w:sz w:val="28"/>
                <w:szCs w:val="28"/>
              </w:rPr>
              <w:t xml:space="preserve">      Синквейн</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Сентябрь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1.Минем шә</w:t>
            </w:r>
            <w:r w:rsidRPr="002D2704">
              <w:rPr>
                <w:rFonts w:ascii="Times New Roman" w:hAnsi="Times New Roman"/>
                <w:color w:val="000000"/>
                <w:sz w:val="28"/>
                <w:szCs w:val="28"/>
                <w:lang w:val="en-US"/>
              </w:rPr>
              <w:t>h</w:t>
            </w:r>
            <w:r w:rsidRPr="002D2704">
              <w:rPr>
                <w:rFonts w:ascii="Times New Roman" w:hAnsi="Times New Roman"/>
                <w:color w:val="000000"/>
                <w:sz w:val="28"/>
                <w:szCs w:val="28"/>
                <w:lang w:val="tt-RU"/>
              </w:rPr>
              <w:t>әрем</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 Җиләк-җимешләр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3. Яшелчәләр.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4. Юл йөрү кагыйдәләре.</w:t>
            </w:r>
          </w:p>
        </w:tc>
        <w:tc>
          <w:tcPr>
            <w:tcW w:w="557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 Түбән Кама.</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 Алма</w:t>
            </w:r>
            <w:r w:rsidRPr="002D2704">
              <w:rPr>
                <w:rFonts w:ascii="Times New Roman" w:hAnsi="Times New Roman"/>
                <w:color w:val="000000"/>
                <w:sz w:val="28"/>
                <w:szCs w:val="28"/>
              </w:rPr>
              <w:t xml:space="preserve">, </w:t>
            </w:r>
            <w:r w:rsidRPr="002D2704">
              <w:rPr>
                <w:rFonts w:ascii="Times New Roman" w:hAnsi="Times New Roman"/>
                <w:color w:val="000000"/>
                <w:sz w:val="28"/>
                <w:szCs w:val="28"/>
                <w:lang w:val="tt-RU"/>
              </w:rPr>
              <w:t>груша.</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lang w:val="tt-RU"/>
              </w:rPr>
              <w:t>3.. Кишер</w:t>
            </w:r>
            <w:r w:rsidRPr="002D2704">
              <w:rPr>
                <w:rFonts w:ascii="Times New Roman" w:hAnsi="Times New Roman"/>
                <w:color w:val="000000"/>
                <w:sz w:val="28"/>
                <w:szCs w:val="28"/>
              </w:rPr>
              <w:t xml:space="preserve">, помидор, </w:t>
            </w:r>
            <w:r w:rsidRPr="002D2704">
              <w:rPr>
                <w:rFonts w:ascii="Times New Roman" w:hAnsi="Times New Roman"/>
                <w:color w:val="000000"/>
                <w:sz w:val="28"/>
                <w:szCs w:val="28"/>
                <w:lang w:val="tt-RU"/>
              </w:rPr>
              <w:t>кыяр</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lang w:val="tt-RU"/>
              </w:rPr>
              <w:t>4. Светофор.</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Октябрь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 xml:space="preserve"> Көз.</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 xml:space="preserve"> Агачлар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Гөмбәләр,җиләкләр.</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Икмәк каян килә.</w:t>
            </w:r>
          </w:p>
        </w:tc>
        <w:tc>
          <w:tcPr>
            <w:tcW w:w="557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 Көз</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 Каен,имән,чыршы.</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 xml:space="preserve"> 3.Гөмбә,җиләк.</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lang w:val="tt-RU"/>
              </w:rPr>
              <w:t>4.Икмәк.</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Ноябрь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u w:val="single"/>
                <w:lang w:val="tt-RU"/>
              </w:rPr>
              <w:t>.</w:t>
            </w:r>
            <w:r w:rsidRPr="002D2704">
              <w:rPr>
                <w:rFonts w:ascii="Times New Roman" w:hAnsi="Times New Roman"/>
                <w:color w:val="000000"/>
                <w:sz w:val="28"/>
                <w:szCs w:val="28"/>
                <w:lang w:val="tt-RU"/>
              </w:rPr>
              <w:t xml:space="preserve"> Йорт хайваннары.</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 xml:space="preserve"> 2.</w:t>
            </w:r>
            <w:r w:rsidRPr="002D2704">
              <w:rPr>
                <w:rFonts w:ascii="Times New Roman" w:hAnsi="Times New Roman"/>
                <w:color w:val="000000"/>
                <w:sz w:val="28"/>
                <w:szCs w:val="28"/>
                <w:lang w:val="tt-RU"/>
              </w:rPr>
              <w:t xml:space="preserve"> Йорт кошлары.</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lastRenderedPageBreak/>
              <w:t>3. Кыргй хайваннар.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4.Киемнәр,аяк киемнәре.</w:t>
            </w:r>
          </w:p>
        </w:tc>
        <w:tc>
          <w:tcPr>
            <w:tcW w:w="557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lastRenderedPageBreak/>
              <w:t>1. Эт,песи,сыер.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 xml:space="preserve"> 2. Каз,үрдәк,,тавык.</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lastRenderedPageBreak/>
              <w:t xml:space="preserve"> 3. Аю,куян,төлке.</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 xml:space="preserve"> 4.Итек,күлмәк.</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lastRenderedPageBreak/>
              <w:t>Декабрь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 xml:space="preserve"> Савыт- саба</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Профессияләр.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Кышкы уеннар.</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Яңа ел.</w:t>
            </w:r>
          </w:p>
        </w:tc>
        <w:tc>
          <w:tcPr>
            <w:tcW w:w="557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1.Тәлинкә,чәйнек.</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2.Укытучы,табиб.</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3.Хоккей.</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lang w:val="tt-RU"/>
              </w:rPr>
              <w:t>4.Каркызы,кыш бабай.</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lang w:val="tt-RU"/>
              </w:rPr>
            </w:pPr>
            <w:r w:rsidRPr="002D2704">
              <w:rPr>
                <w:rFonts w:ascii="Times New Roman" w:hAnsi="Times New Roman"/>
                <w:color w:val="000000"/>
                <w:sz w:val="28"/>
                <w:szCs w:val="28"/>
              </w:rPr>
              <w:t>Январь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1.Каникуллар.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2.Кеше.</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3.Сәламәт буласың килсә.</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4. Ашамлыклар.</w:t>
            </w:r>
          </w:p>
        </w:tc>
        <w:tc>
          <w:tcPr>
            <w:tcW w:w="557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1.______</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2.Кеше.</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3.</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4.Эт,песи,сыер,кәҗә,сарык.</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lang w:val="tt-RU"/>
              </w:rPr>
            </w:pPr>
            <w:r w:rsidRPr="002D2704">
              <w:rPr>
                <w:rFonts w:ascii="Times New Roman" w:hAnsi="Times New Roman"/>
                <w:color w:val="000000"/>
                <w:sz w:val="28"/>
                <w:szCs w:val="28"/>
                <w:lang w:val="tt-RU"/>
              </w:rPr>
              <w:t>Февраль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1.Йорт җихазлары.</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w:t>
            </w:r>
            <w:r w:rsidRPr="002D2704">
              <w:rPr>
                <w:rFonts w:ascii="Times New Roman" w:hAnsi="Times New Roman"/>
                <w:color w:val="000000"/>
                <w:sz w:val="28"/>
                <w:szCs w:val="28"/>
                <w:lang w:val="tt-RU"/>
              </w:rPr>
              <w:t> Транспорт</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3. Ватанны саклаучылар.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4.Су асты дөньясы.</w:t>
            </w:r>
          </w:p>
        </w:tc>
        <w:tc>
          <w:tcPr>
            <w:tcW w:w="557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1.Диван.</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2.Машина,трамвай.</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 xml:space="preserve">3. Танкист, </w:t>
            </w:r>
            <w:r w:rsidRPr="002D2704">
              <w:rPr>
                <w:rFonts w:ascii="Times New Roman" w:hAnsi="Times New Roman"/>
                <w:color w:val="000000"/>
                <w:sz w:val="28"/>
                <w:szCs w:val="28"/>
                <w:lang w:val="tt-RU"/>
              </w:rPr>
              <w:t>очучы.</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Су,балык.</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Март</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Гаилә.</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Яз.</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Бүлмә гөлләре.</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Минем дусларым.</w:t>
            </w:r>
          </w:p>
        </w:tc>
        <w:tc>
          <w:tcPr>
            <w:tcW w:w="557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1.Әти,әни,әби,бабай.</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2.Яз.</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Фикус,кактус.</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Дус.</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Апрель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.Күчмә кошлар.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Космос.</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Янгын куркынычсызлыгы.</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Яраткан әкиятләр.</w:t>
            </w:r>
          </w:p>
        </w:tc>
        <w:tc>
          <w:tcPr>
            <w:tcW w:w="557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1.Сыерчык ,сандугач,карлыгач.</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2.Космос.</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3.Янгын.</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4.Йомры икмәк.</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Май</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9 май.</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Бөҗәкләр.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 xml:space="preserve"> Чәчәкләр.</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 Мониторинг</w:t>
            </w:r>
          </w:p>
        </w:tc>
        <w:tc>
          <w:tcPr>
            <w:tcW w:w="557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Ветеран..</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Кырмыска,үрмәкүч.</w:t>
            </w:r>
          </w:p>
          <w:p w:rsidR="005835AD" w:rsidRPr="002D2704" w:rsidRDefault="005835AD" w:rsidP="009A6E3D">
            <w:pPr>
              <w:rPr>
                <w:rFonts w:ascii="Times New Roman" w:hAnsi="Times New Roman"/>
                <w:color w:val="000000"/>
                <w:sz w:val="28"/>
                <w:szCs w:val="28"/>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Ромашка,тузганак.</w:t>
            </w:r>
          </w:p>
          <w:p w:rsidR="005835AD" w:rsidRPr="002D2704" w:rsidRDefault="005835AD" w:rsidP="009A6E3D">
            <w:pPr>
              <w:spacing w:line="0" w:lineRule="atLeast"/>
              <w:rPr>
                <w:rFonts w:ascii="Times New Roman" w:hAnsi="Times New Roman"/>
                <w:color w:val="000000"/>
                <w:sz w:val="28"/>
                <w:szCs w:val="28"/>
              </w:rPr>
            </w:pPr>
            <w:r w:rsidRPr="002D2704">
              <w:rPr>
                <w:rFonts w:ascii="Times New Roman" w:hAnsi="Times New Roman"/>
                <w:color w:val="000000"/>
                <w:sz w:val="28"/>
                <w:szCs w:val="28"/>
              </w:rPr>
              <w:t>4.Мониторинг</w:t>
            </w:r>
          </w:p>
        </w:tc>
      </w:tr>
    </w:tbl>
    <w:p w:rsidR="005835AD" w:rsidRPr="002D2704" w:rsidRDefault="005835AD" w:rsidP="005835AD">
      <w:pPr>
        <w:shd w:val="clear" w:color="auto" w:fill="FFFFFF"/>
        <w:rPr>
          <w:rFonts w:ascii="Times New Roman" w:hAnsi="Times New Roman"/>
          <w:b/>
          <w:bCs/>
          <w:i/>
          <w:iCs/>
          <w:color w:val="000000"/>
          <w:sz w:val="28"/>
          <w:szCs w:val="28"/>
          <w:lang w:val="tt-RU"/>
        </w:rPr>
      </w:pPr>
    </w:p>
    <w:p w:rsidR="005835AD" w:rsidRPr="002D2704" w:rsidRDefault="005835AD" w:rsidP="005835AD">
      <w:pPr>
        <w:shd w:val="clear" w:color="auto" w:fill="FFFFFF"/>
        <w:jc w:val="center"/>
        <w:rPr>
          <w:rFonts w:ascii="Times New Roman" w:hAnsi="Times New Roman"/>
          <w:b/>
          <w:bCs/>
          <w:caps/>
          <w:color w:val="000000"/>
          <w:sz w:val="28"/>
          <w:szCs w:val="28"/>
          <w:lang w:val="tt-RU"/>
        </w:rPr>
      </w:pPr>
      <w:r w:rsidRPr="002D2704">
        <w:rPr>
          <w:rFonts w:ascii="Times New Roman" w:hAnsi="Times New Roman"/>
          <w:b/>
          <w:bCs/>
          <w:caps/>
          <w:color w:val="000000"/>
          <w:sz w:val="28"/>
          <w:szCs w:val="28"/>
          <w:lang w:val="tt-RU"/>
        </w:rPr>
        <w:t>Кулланылган әдәбият.</w:t>
      </w:r>
    </w:p>
    <w:p w:rsidR="005835AD" w:rsidRPr="002D2704" w:rsidRDefault="005835AD" w:rsidP="005835AD">
      <w:pPr>
        <w:shd w:val="clear" w:color="auto" w:fill="FFFFFF"/>
        <w:jc w:val="both"/>
        <w:rPr>
          <w:rFonts w:ascii="Times New Roman" w:hAnsi="Times New Roman"/>
          <w:bCs/>
          <w:color w:val="000000"/>
          <w:sz w:val="28"/>
          <w:szCs w:val="28"/>
          <w:lang w:val="tt-RU"/>
        </w:rPr>
      </w:pPr>
      <w:r w:rsidRPr="002D2704">
        <w:rPr>
          <w:rFonts w:ascii="Times New Roman" w:hAnsi="Times New Roman"/>
          <w:bCs/>
          <w:color w:val="000000"/>
          <w:sz w:val="28"/>
          <w:szCs w:val="28"/>
          <w:lang w:val="tt-RU"/>
        </w:rPr>
        <w:lastRenderedPageBreak/>
        <w:t>1.Р.К.Шаехова.Төбәкнең мәктәпкәчә белем бирү программасы.-РИЦ,Казан.2012.-208б</w:t>
      </w:r>
    </w:p>
    <w:p w:rsidR="005835AD" w:rsidRPr="002D2704" w:rsidRDefault="005835AD" w:rsidP="005835AD">
      <w:pPr>
        <w:shd w:val="clear" w:color="auto" w:fill="FFFFFF"/>
        <w:jc w:val="both"/>
        <w:rPr>
          <w:rFonts w:ascii="Times New Roman" w:hAnsi="Times New Roman"/>
          <w:bCs/>
          <w:color w:val="000000"/>
          <w:sz w:val="28"/>
          <w:szCs w:val="28"/>
          <w:lang w:val="tt-RU"/>
        </w:rPr>
      </w:pPr>
      <w:r w:rsidRPr="002D2704">
        <w:rPr>
          <w:rFonts w:ascii="Times New Roman" w:hAnsi="Times New Roman"/>
          <w:bCs/>
          <w:color w:val="000000"/>
          <w:sz w:val="28"/>
          <w:szCs w:val="28"/>
          <w:lang w:val="tt-RU"/>
        </w:rPr>
        <w:t>2.Бала сөйләмендәге кимчелекләрне төзәтү:Методик кулланма/Ф.М.Зиннурова.-Казан:Мәгариф.2005.-72б.</w:t>
      </w:r>
    </w:p>
    <w:p w:rsidR="005835AD" w:rsidRPr="002D2704" w:rsidRDefault="005835AD" w:rsidP="005835AD">
      <w:pPr>
        <w:shd w:val="clear" w:color="auto" w:fill="FFFFFF"/>
        <w:jc w:val="both"/>
        <w:rPr>
          <w:rFonts w:ascii="Times New Roman" w:hAnsi="Times New Roman"/>
          <w:color w:val="000000"/>
          <w:sz w:val="28"/>
          <w:szCs w:val="28"/>
          <w:lang w:val="tt-RU"/>
        </w:rPr>
      </w:pPr>
      <w:r w:rsidRPr="002D2704">
        <w:rPr>
          <w:rFonts w:ascii="Times New Roman" w:hAnsi="Times New Roman"/>
          <w:bCs/>
          <w:color w:val="000000"/>
          <w:sz w:val="28"/>
          <w:szCs w:val="28"/>
          <w:lang w:val="tt-RU"/>
        </w:rPr>
        <w:t>3.Балалар бакчаларында сөйләм үстерү прграммасы.Уку-укыту басмасы./КашаповаМ.Ф. -Казан:Мәгариф.2005.-63б.</w:t>
      </w:r>
    </w:p>
    <w:p w:rsidR="005835AD" w:rsidRPr="002D2704" w:rsidRDefault="005835AD" w:rsidP="005835AD">
      <w:pPr>
        <w:shd w:val="clear" w:color="auto" w:fill="FFFFFF"/>
        <w:ind w:left="720" w:hanging="720"/>
        <w:jc w:val="both"/>
        <w:rPr>
          <w:rFonts w:ascii="Times New Roman" w:hAnsi="Times New Roman"/>
          <w:sz w:val="28"/>
          <w:szCs w:val="28"/>
          <w:lang w:val="tt-RU"/>
        </w:rPr>
      </w:pPr>
      <w:r w:rsidRPr="002D2704">
        <w:rPr>
          <w:rFonts w:ascii="Times New Roman" w:hAnsi="Times New Roman"/>
          <w:sz w:val="28"/>
          <w:szCs w:val="28"/>
          <w:lang w:val="tt-RU"/>
        </w:rPr>
        <w:t>4.Туган телдә сөйләшәбез: 5 – 7 яшьлек балаларны туган телдә сөйләшергә өйрәтү буенча методик ярдәмлек / Төз.: З.М.Зарипова, Л.Н.Вәҗиева, Р.С.Зөфәрова һ.б.- Казан: ФОЛИАНТ, 2012.- 304 б</w:t>
      </w:r>
    </w:p>
    <w:p w:rsidR="005835AD" w:rsidRPr="002D2704" w:rsidRDefault="005835AD" w:rsidP="005835AD">
      <w:pPr>
        <w:ind w:right="-185"/>
        <w:jc w:val="both"/>
        <w:rPr>
          <w:rFonts w:ascii="Times New Roman" w:hAnsi="Times New Roman"/>
          <w:sz w:val="28"/>
          <w:szCs w:val="28"/>
          <w:lang w:val="tt-RU"/>
        </w:rPr>
      </w:pPr>
      <w:r w:rsidRPr="002D2704">
        <w:rPr>
          <w:rFonts w:ascii="Times New Roman" w:hAnsi="Times New Roman"/>
          <w:sz w:val="28"/>
          <w:szCs w:val="28"/>
          <w:lang w:val="tt-RU"/>
        </w:rPr>
        <w:t xml:space="preserve">5.Туган телдә сөйләшәбез. </w:t>
      </w:r>
      <w:r w:rsidRPr="002D2704">
        <w:rPr>
          <w:rFonts w:ascii="Times New Roman" w:hAnsi="Times New Roman"/>
          <w:i/>
          <w:sz w:val="28"/>
          <w:szCs w:val="28"/>
          <w:lang w:val="tt-RU"/>
        </w:rPr>
        <w:t xml:space="preserve">Методик әсбап. </w:t>
      </w:r>
      <w:r w:rsidRPr="002D2704">
        <w:rPr>
          <w:rFonts w:ascii="Times New Roman" w:hAnsi="Times New Roman"/>
          <w:sz w:val="28"/>
          <w:szCs w:val="28"/>
          <w:lang w:val="tt-RU"/>
        </w:rPr>
        <w:t xml:space="preserve">Авторлар: Хәзрәтова Ф.В., Шәрәфетдинова З.Г., Хәбибулина И.Җ. </w:t>
      </w:r>
      <w:r w:rsidRPr="002D2704">
        <w:rPr>
          <w:rFonts w:ascii="Times New Roman" w:hAnsi="Times New Roman"/>
          <w:i/>
          <w:sz w:val="28"/>
          <w:szCs w:val="28"/>
          <w:lang w:val="tt-RU"/>
        </w:rPr>
        <w:t xml:space="preserve">– </w:t>
      </w:r>
      <w:r w:rsidRPr="002D2704">
        <w:rPr>
          <w:rFonts w:ascii="Times New Roman" w:hAnsi="Times New Roman"/>
          <w:sz w:val="28"/>
          <w:szCs w:val="28"/>
          <w:lang w:val="tt-RU"/>
        </w:rPr>
        <w:t>Казан: Татарстан китап нәшрияты, 2013.- б.</w:t>
      </w:r>
    </w:p>
    <w:p w:rsidR="005835AD" w:rsidRPr="002D2704" w:rsidRDefault="005835AD" w:rsidP="005835AD">
      <w:pPr>
        <w:shd w:val="clear" w:color="auto" w:fill="FFFFFF"/>
        <w:ind w:left="720" w:hanging="720"/>
        <w:jc w:val="both"/>
        <w:rPr>
          <w:rFonts w:ascii="Times New Roman" w:hAnsi="Times New Roman"/>
          <w:color w:val="000000"/>
          <w:sz w:val="28"/>
          <w:szCs w:val="28"/>
        </w:rPr>
      </w:pPr>
      <w:r w:rsidRPr="002D2704">
        <w:rPr>
          <w:rFonts w:ascii="Times New Roman" w:hAnsi="Times New Roman"/>
          <w:color w:val="000000"/>
          <w:sz w:val="28"/>
          <w:szCs w:val="28"/>
          <w:lang w:val="tt-RU"/>
        </w:rPr>
        <w:t xml:space="preserve">6. </w:t>
      </w:r>
      <w:r w:rsidRPr="002D2704">
        <w:rPr>
          <w:rFonts w:ascii="Times New Roman" w:hAnsi="Times New Roman"/>
          <w:color w:val="000000"/>
          <w:sz w:val="28"/>
          <w:szCs w:val="28"/>
        </w:rPr>
        <w:t xml:space="preserve">Акименко В.М. Новые педагогические технологии: </w:t>
      </w:r>
      <w:r w:rsidRPr="002D2704">
        <w:rPr>
          <w:rFonts w:ascii="Times New Roman" w:hAnsi="Times New Roman"/>
          <w:color w:val="000000"/>
          <w:sz w:val="28"/>
          <w:szCs w:val="28"/>
          <w:lang w:val="tt-RU"/>
        </w:rPr>
        <w:t xml:space="preserve">   </w:t>
      </w:r>
      <w:r w:rsidRPr="002D2704">
        <w:rPr>
          <w:rFonts w:ascii="Times New Roman" w:hAnsi="Times New Roman"/>
          <w:color w:val="000000"/>
          <w:sz w:val="28"/>
          <w:szCs w:val="28"/>
        </w:rPr>
        <w:t>Учеб.метод.пособие.Ростов н/Д., 2008.</w:t>
      </w:r>
    </w:p>
    <w:p w:rsidR="005835AD" w:rsidRPr="002D2704" w:rsidRDefault="005835AD" w:rsidP="005835AD">
      <w:pPr>
        <w:pBdr>
          <w:bottom w:val="single" w:sz="6" w:space="3" w:color="D6DDB9"/>
        </w:pBdr>
        <w:shd w:val="clear" w:color="auto" w:fill="FFFFFF"/>
        <w:jc w:val="both"/>
        <w:outlineLvl w:val="1"/>
        <w:rPr>
          <w:rFonts w:ascii="Times New Roman" w:hAnsi="Times New Roman"/>
          <w:b/>
          <w:bCs/>
          <w:i/>
          <w:iCs/>
          <w:color w:val="000000"/>
          <w:sz w:val="28"/>
          <w:szCs w:val="28"/>
        </w:rPr>
      </w:pPr>
      <w:r w:rsidRPr="002D2704">
        <w:rPr>
          <w:rFonts w:ascii="Times New Roman" w:hAnsi="Times New Roman"/>
          <w:i/>
          <w:iCs/>
          <w:color w:val="000000"/>
          <w:sz w:val="28"/>
          <w:szCs w:val="28"/>
          <w:lang w:val="tt-RU"/>
        </w:rPr>
        <w:t>7.</w:t>
      </w:r>
      <w:r w:rsidRPr="002D2704">
        <w:rPr>
          <w:rFonts w:ascii="Times New Roman" w:hAnsi="Times New Roman"/>
          <w:i/>
          <w:iCs/>
          <w:color w:val="000000"/>
          <w:sz w:val="28"/>
          <w:szCs w:val="28"/>
        </w:rPr>
        <w:t>Терентьева Н. «Синквейн по «Котловану»?», Журнал «Первое сентября», № 4 (2006).</w:t>
      </w:r>
    </w:p>
    <w:p w:rsidR="005835AD" w:rsidRPr="002D2704" w:rsidRDefault="005835AD" w:rsidP="005835AD">
      <w:pPr>
        <w:shd w:val="clear" w:color="auto" w:fill="FFFFFF"/>
        <w:jc w:val="both"/>
        <w:rPr>
          <w:rFonts w:ascii="Times New Roman" w:hAnsi="Times New Roman"/>
          <w:color w:val="000000"/>
          <w:sz w:val="28"/>
          <w:szCs w:val="28"/>
        </w:rPr>
      </w:pPr>
      <w:r w:rsidRPr="002D2704">
        <w:rPr>
          <w:rFonts w:ascii="Times New Roman" w:hAnsi="Times New Roman"/>
          <w:color w:val="000000"/>
          <w:sz w:val="28"/>
          <w:szCs w:val="28"/>
          <w:lang w:val="tt-RU"/>
        </w:rPr>
        <w:t>8.</w:t>
      </w:r>
      <w:r w:rsidRPr="002D2704">
        <w:rPr>
          <w:rFonts w:ascii="Times New Roman" w:hAnsi="Times New Roman"/>
          <w:color w:val="000000"/>
          <w:sz w:val="28"/>
          <w:szCs w:val="28"/>
        </w:rPr>
        <w:t xml:space="preserve"> Душка Н.Д. Синквейн в работе по развитию речи дошкольников // Журнал «Логопед». – 2005. – №5.</w:t>
      </w:r>
    </w:p>
    <w:p w:rsidR="005835AD" w:rsidRPr="002D2704" w:rsidRDefault="005835AD" w:rsidP="005835AD">
      <w:pPr>
        <w:shd w:val="clear" w:color="auto" w:fill="FFFFFF"/>
        <w:jc w:val="both"/>
        <w:rPr>
          <w:rFonts w:ascii="Times New Roman" w:hAnsi="Times New Roman"/>
          <w:color w:val="000000"/>
          <w:sz w:val="28"/>
          <w:szCs w:val="28"/>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olor w:val="EEECE1" w:themeColor="background2"/>
          <w:sz w:val="28"/>
          <w:szCs w:val="28"/>
          <w:lang w:val="tt-RU"/>
        </w:rPr>
      </w:pPr>
    </w:p>
    <w:p w:rsidR="005835AD" w:rsidRPr="002D2704" w:rsidRDefault="005835AD" w:rsidP="005835AD">
      <w:pPr>
        <w:spacing w:after="150"/>
        <w:jc w:val="both"/>
        <w:textAlignment w:val="baseline"/>
        <w:rPr>
          <w:rFonts w:ascii="Times New Roman" w:hAnsi="Times New Roman"/>
          <w:b/>
          <w:caps/>
          <w:color w:val="EEECE1" w:themeColor="background2"/>
          <w:sz w:val="28"/>
          <w:szCs w:val="28"/>
          <w:lang w:val="tt-RU"/>
        </w:rPr>
      </w:pPr>
      <w:r w:rsidRPr="002D2704">
        <w:rPr>
          <w:rFonts w:ascii="Times New Roman" w:hAnsi="Times New Roman"/>
          <w:b/>
          <w:caps/>
          <w:color w:val="EEECE1" w:themeColor="background2"/>
          <w:sz w:val="28"/>
          <w:szCs w:val="28"/>
          <w:lang w:val="tt-RU"/>
        </w:rPr>
        <w:t>Зурлар төркемендә синквейн алымын куллануның бурычлары:</w:t>
      </w:r>
    </w:p>
    <w:p w:rsidR="005835AD" w:rsidRPr="002D2704" w:rsidRDefault="005835AD" w:rsidP="005835AD">
      <w:pPr>
        <w:ind w:left="360" w:right="360"/>
        <w:jc w:val="both"/>
        <w:textAlignment w:val="baseline"/>
        <w:rPr>
          <w:rFonts w:ascii="Times New Roman" w:hAnsi="Times New Roman"/>
          <w:color w:val="222222"/>
          <w:sz w:val="28"/>
          <w:szCs w:val="28"/>
          <w:lang w:val="tt-RU"/>
        </w:rPr>
      </w:pPr>
      <w:r w:rsidRPr="002D2704">
        <w:rPr>
          <w:rFonts w:ascii="Times New Roman" w:hAnsi="Times New Roman"/>
          <w:color w:val="222222"/>
          <w:sz w:val="28"/>
          <w:szCs w:val="28"/>
          <w:lang w:val="tt-RU"/>
        </w:rPr>
        <w:t>- сүзлек байлыгын арттыру;</w:t>
      </w:r>
    </w:p>
    <w:p w:rsidR="005835AD" w:rsidRPr="002D2704" w:rsidRDefault="005835AD" w:rsidP="005835AD">
      <w:pPr>
        <w:ind w:left="360" w:right="360"/>
        <w:textAlignment w:val="baseline"/>
        <w:rPr>
          <w:rFonts w:ascii="Times New Roman" w:hAnsi="Times New Roman"/>
          <w:color w:val="222222"/>
          <w:sz w:val="28"/>
          <w:szCs w:val="28"/>
          <w:lang w:val="tt-RU"/>
        </w:rPr>
      </w:pPr>
      <w:r w:rsidRPr="002D2704">
        <w:rPr>
          <w:rFonts w:ascii="Times New Roman" w:hAnsi="Times New Roman"/>
          <w:color w:val="222222"/>
          <w:sz w:val="28"/>
          <w:szCs w:val="28"/>
          <w:lang w:val="tt-RU"/>
        </w:rPr>
        <w:t>-предмет,предметның хәрәкәтен,предметның билгесен белдерүче сүзләрне ныгыту;</w:t>
      </w:r>
    </w:p>
    <w:p w:rsidR="005835AD" w:rsidRPr="002D2704" w:rsidRDefault="005835AD" w:rsidP="005835AD">
      <w:pPr>
        <w:ind w:left="360" w:right="360"/>
        <w:jc w:val="both"/>
        <w:textAlignment w:val="baseline"/>
        <w:rPr>
          <w:rFonts w:ascii="Times New Roman" w:hAnsi="Times New Roman"/>
          <w:color w:val="222222"/>
          <w:sz w:val="28"/>
          <w:szCs w:val="28"/>
          <w:lang w:val="tt-RU"/>
        </w:rPr>
      </w:pPr>
      <w:r w:rsidRPr="002D2704">
        <w:rPr>
          <w:rFonts w:ascii="Times New Roman" w:hAnsi="Times New Roman"/>
          <w:color w:val="222222"/>
          <w:sz w:val="28"/>
          <w:szCs w:val="28"/>
          <w:lang w:val="tt-RU"/>
        </w:rPr>
        <w:t xml:space="preserve">-синквейн төзегәндә исемнең,сыйфатның,фигыльнең моделен кулланырга </w:t>
      </w:r>
      <w:r w:rsidRPr="002D2704">
        <w:rPr>
          <w:rFonts w:ascii="Times New Roman" w:hAnsi="Times New Roman"/>
          <w:color w:val="000000"/>
          <w:sz w:val="28"/>
          <w:szCs w:val="28"/>
          <w:lang w:val="tt-RU"/>
        </w:rPr>
        <w:t>өйрәтү;</w:t>
      </w:r>
    </w:p>
    <w:p w:rsidR="005835AD" w:rsidRPr="002D2704" w:rsidRDefault="005835AD" w:rsidP="005835AD">
      <w:pPr>
        <w:ind w:left="360" w:right="360"/>
        <w:jc w:val="both"/>
        <w:textAlignment w:val="baseline"/>
        <w:rPr>
          <w:rFonts w:ascii="Times New Roman" w:hAnsi="Times New Roman"/>
          <w:color w:val="000000"/>
          <w:sz w:val="28"/>
          <w:szCs w:val="28"/>
          <w:lang w:val="tt-RU"/>
        </w:rPr>
      </w:pPr>
      <w:r w:rsidRPr="002D2704">
        <w:rPr>
          <w:rFonts w:ascii="Times New Roman" w:hAnsi="Times New Roman"/>
          <w:b/>
          <w:color w:val="000000"/>
          <w:sz w:val="28"/>
          <w:szCs w:val="28"/>
          <w:lang w:val="tt-RU"/>
        </w:rPr>
        <w:t>-</w:t>
      </w:r>
      <w:r w:rsidRPr="002D2704">
        <w:rPr>
          <w:rFonts w:ascii="Times New Roman" w:hAnsi="Times New Roman"/>
          <w:color w:val="000000"/>
          <w:sz w:val="28"/>
          <w:szCs w:val="28"/>
          <w:lang w:val="tt-RU"/>
        </w:rPr>
        <w:t>предметларга үз мөнәсәбәтне белдерергә өйрәтү;</w:t>
      </w:r>
    </w:p>
    <w:p w:rsidR="005835AD" w:rsidRPr="002D2704" w:rsidRDefault="005835AD" w:rsidP="005835AD">
      <w:pPr>
        <w:ind w:left="360" w:right="360"/>
        <w:jc w:val="both"/>
        <w:textAlignment w:val="baseline"/>
        <w:rPr>
          <w:rFonts w:ascii="Times New Roman" w:hAnsi="Times New Roman"/>
          <w:color w:val="000000"/>
          <w:sz w:val="28"/>
          <w:szCs w:val="28"/>
          <w:lang w:val="tt-RU"/>
        </w:rPr>
      </w:pPr>
      <w:r w:rsidRPr="002D2704">
        <w:rPr>
          <w:rFonts w:ascii="Times New Roman" w:hAnsi="Times New Roman"/>
          <w:color w:val="000000"/>
          <w:sz w:val="28"/>
          <w:szCs w:val="28"/>
          <w:lang w:val="tt-RU"/>
        </w:rPr>
        <w:t>-кыска хикәя төзү күнекмәсен үстерү;</w:t>
      </w:r>
    </w:p>
    <w:p w:rsidR="005835AD" w:rsidRPr="002D2704" w:rsidRDefault="005835AD" w:rsidP="005835AD">
      <w:pPr>
        <w:ind w:left="360" w:right="360"/>
        <w:jc w:val="both"/>
        <w:textAlignment w:val="baseline"/>
        <w:rPr>
          <w:rFonts w:ascii="Times New Roman" w:hAnsi="Times New Roman"/>
          <w:color w:val="000000"/>
          <w:sz w:val="28"/>
          <w:szCs w:val="28"/>
          <w:lang w:val="tt-RU"/>
        </w:rPr>
      </w:pPr>
      <w:r w:rsidRPr="002D2704">
        <w:rPr>
          <w:rFonts w:ascii="Times New Roman" w:hAnsi="Times New Roman"/>
          <w:color w:val="000000"/>
          <w:sz w:val="28"/>
          <w:szCs w:val="28"/>
          <w:lang w:val="tt-RU"/>
        </w:rPr>
        <w:t>- иҗади уйлау сәләтен үстерү.</w:t>
      </w:r>
    </w:p>
    <w:p w:rsidR="005835AD" w:rsidRPr="002D2704" w:rsidRDefault="005835AD" w:rsidP="005835AD">
      <w:pPr>
        <w:shd w:val="clear" w:color="auto" w:fill="FFFFFF"/>
        <w:spacing w:after="0"/>
        <w:jc w:val="center"/>
        <w:rPr>
          <w:rFonts w:ascii="Times New Roman" w:hAnsi="Times New Roman"/>
          <w:b/>
          <w:caps/>
          <w:color w:val="000000"/>
          <w:sz w:val="28"/>
          <w:szCs w:val="28"/>
          <w:lang w:val="tt-RU"/>
        </w:rPr>
      </w:pPr>
      <w:r w:rsidRPr="002D2704">
        <w:rPr>
          <w:rFonts w:ascii="Times New Roman" w:hAnsi="Times New Roman"/>
          <w:b/>
          <w:caps/>
          <w:color w:val="000000"/>
          <w:sz w:val="28"/>
          <w:szCs w:val="28"/>
          <w:lang w:val="tt-RU"/>
        </w:rPr>
        <w:t>Зурлар төркеме өчен синквейн алымын куллану буенча</w:t>
      </w:r>
    </w:p>
    <w:p w:rsidR="005835AD" w:rsidRPr="002D2704" w:rsidRDefault="005835AD" w:rsidP="005835AD">
      <w:pPr>
        <w:shd w:val="clear" w:color="auto" w:fill="FFFFFF"/>
        <w:spacing w:after="0"/>
        <w:jc w:val="center"/>
        <w:rPr>
          <w:rFonts w:ascii="Times New Roman" w:hAnsi="Times New Roman"/>
          <w:b/>
          <w:caps/>
          <w:color w:val="000000"/>
          <w:sz w:val="28"/>
          <w:szCs w:val="28"/>
          <w:lang w:val="tt-RU"/>
        </w:rPr>
      </w:pPr>
      <w:r w:rsidRPr="002D2704">
        <w:rPr>
          <w:rFonts w:ascii="Times New Roman" w:hAnsi="Times New Roman"/>
          <w:b/>
          <w:bCs/>
          <w:caps/>
          <w:color w:val="000000"/>
          <w:sz w:val="28"/>
          <w:szCs w:val="28"/>
          <w:lang w:val="tt-RU"/>
        </w:rPr>
        <w:t>персектив эш  планы</w:t>
      </w:r>
    </w:p>
    <w:p w:rsidR="005835AD" w:rsidRPr="002D2704" w:rsidRDefault="005835AD" w:rsidP="005835AD">
      <w:pPr>
        <w:pBdr>
          <w:bottom w:val="single" w:sz="6" w:space="3" w:color="D6DDB9"/>
        </w:pBdr>
        <w:shd w:val="clear" w:color="auto" w:fill="FFFFFF"/>
        <w:jc w:val="center"/>
        <w:outlineLvl w:val="1"/>
        <w:rPr>
          <w:rFonts w:ascii="Times New Roman" w:hAnsi="Times New Roman"/>
          <w:b/>
          <w:bCs/>
          <w:i/>
          <w:iCs/>
          <w:caps/>
          <w:color w:val="000000"/>
          <w:sz w:val="28"/>
          <w:szCs w:val="28"/>
          <w:lang w:val="tt-RU"/>
        </w:rPr>
      </w:pPr>
    </w:p>
    <w:tbl>
      <w:tblPr>
        <w:tblpPr w:leftFromText="180" w:rightFromText="180" w:vertAnchor="text" w:horzAnchor="margin" w:tblpXSpec="center" w:tblpY="119"/>
        <w:tblW w:w="9606" w:type="dxa"/>
        <w:shd w:val="clear" w:color="auto" w:fill="FFFFFF"/>
        <w:tblCellMar>
          <w:top w:w="15" w:type="dxa"/>
          <w:left w:w="15" w:type="dxa"/>
          <w:bottom w:w="15" w:type="dxa"/>
          <w:right w:w="15" w:type="dxa"/>
        </w:tblCellMar>
        <w:tblLook w:val="04A0"/>
      </w:tblPr>
      <w:tblGrid>
        <w:gridCol w:w="1425"/>
        <w:gridCol w:w="3781"/>
        <w:gridCol w:w="4400"/>
      </w:tblGrid>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b/>
                <w:bCs/>
                <w:color w:val="000000"/>
                <w:sz w:val="28"/>
                <w:szCs w:val="28"/>
              </w:rPr>
              <w:t>Месяц</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b/>
                <w:bCs/>
                <w:color w:val="000000"/>
                <w:sz w:val="28"/>
                <w:szCs w:val="28"/>
              </w:rPr>
              <w:t>Лекси</w:t>
            </w:r>
            <w:r w:rsidRPr="002D2704">
              <w:rPr>
                <w:rFonts w:ascii="Times New Roman" w:hAnsi="Times New Roman"/>
                <w:b/>
                <w:bCs/>
                <w:color w:val="000000"/>
                <w:sz w:val="28"/>
                <w:szCs w:val="28"/>
                <w:lang w:val="tt-RU"/>
              </w:rPr>
              <w:t>к</w:t>
            </w:r>
            <w:r w:rsidRPr="002D2704">
              <w:rPr>
                <w:rFonts w:ascii="Times New Roman" w:hAnsi="Times New Roman"/>
                <w:b/>
                <w:bCs/>
                <w:color w:val="000000"/>
                <w:sz w:val="28"/>
                <w:szCs w:val="28"/>
              </w:rPr>
              <w:t xml:space="preserve"> тема</w:t>
            </w:r>
          </w:p>
        </w:tc>
        <w:tc>
          <w:tcPr>
            <w:tcW w:w="440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rPr>
                <w:rFonts w:ascii="Times New Roman" w:hAnsi="Times New Roman"/>
                <w:color w:val="000000"/>
                <w:sz w:val="28"/>
                <w:szCs w:val="28"/>
              </w:rPr>
            </w:pPr>
            <w:r w:rsidRPr="002D2704">
              <w:rPr>
                <w:rFonts w:ascii="Times New Roman" w:hAnsi="Times New Roman"/>
                <w:b/>
                <w:bCs/>
                <w:color w:val="000000"/>
                <w:sz w:val="28"/>
                <w:szCs w:val="28"/>
              </w:rPr>
              <w:t xml:space="preserve">      Синквейн</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Сентябрь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.Белем бәрәме.</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2.Балалар бакчасы.</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3.Көз.</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Агачлар</w:t>
            </w:r>
          </w:p>
        </w:tc>
        <w:tc>
          <w:tcPr>
            <w:tcW w:w="440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1.Бала,тәрбияче.</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2.Уенчык,машина,курчак.</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lang w:val="tt-RU"/>
              </w:rPr>
              <w:t>3.Көз.</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lang w:val="tt-RU"/>
              </w:rPr>
              <w:t>4.Каен,имән,чыршы.</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Октябрь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Урман.Җиләкләр.Гөмбәләр.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 Яшелчәләр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3. Җиләк-җимешләр.</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lang w:val="tt-RU"/>
              </w:rPr>
              <w:t>4. Кыргый хайваннар.</w:t>
            </w:r>
          </w:p>
        </w:tc>
        <w:tc>
          <w:tcPr>
            <w:tcW w:w="440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 Урман,җиләк,гөмбә.</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 Кишер, помидор, кыяр,шалкан.</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 xml:space="preserve"> Алма</w:t>
            </w:r>
            <w:r w:rsidRPr="002D2704">
              <w:rPr>
                <w:rFonts w:ascii="Times New Roman" w:hAnsi="Times New Roman"/>
                <w:color w:val="000000"/>
                <w:sz w:val="28"/>
                <w:szCs w:val="28"/>
              </w:rPr>
              <w:t xml:space="preserve">, слива, </w:t>
            </w:r>
            <w:r w:rsidRPr="002D2704">
              <w:rPr>
                <w:rFonts w:ascii="Times New Roman" w:hAnsi="Times New Roman"/>
                <w:color w:val="000000"/>
                <w:sz w:val="28"/>
                <w:szCs w:val="28"/>
                <w:lang w:val="tt-RU"/>
              </w:rPr>
              <w:t>чия</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 xml:space="preserve"> Аю,куян,төлке,тиен,</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Ноябрь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u w:val="single"/>
                <w:lang w:val="tt-RU"/>
              </w:rPr>
              <w:t>.</w:t>
            </w:r>
            <w:r w:rsidRPr="002D2704">
              <w:rPr>
                <w:rFonts w:ascii="Times New Roman" w:hAnsi="Times New Roman"/>
                <w:color w:val="000000"/>
                <w:sz w:val="28"/>
                <w:szCs w:val="28"/>
                <w:lang w:val="tt-RU"/>
              </w:rPr>
              <w:t xml:space="preserve"> Кыргый хайваннарның балалары.</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Уенчыклар.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 xml:space="preserve"> Йорт хайваннары хәм аларның балалары.</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 xml:space="preserve"> Йорт кошлары.</w:t>
            </w:r>
          </w:p>
        </w:tc>
        <w:tc>
          <w:tcPr>
            <w:tcW w:w="440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1.аю баласы,тиен баласы.</w:t>
            </w:r>
          </w:p>
          <w:p w:rsidR="005835AD" w:rsidRPr="002D2704" w:rsidRDefault="005835AD" w:rsidP="009A6E3D">
            <w:pPr>
              <w:rPr>
                <w:rFonts w:ascii="Times New Roman" w:hAnsi="Times New Roman"/>
                <w:color w:val="000000"/>
                <w:sz w:val="28"/>
                <w:szCs w:val="28"/>
                <w:lang w:val="tt-RU"/>
              </w:rPr>
            </w:pP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  Уенчык,машина,курчак.</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3.Сыер,бозау,сарык,бәти.</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 xml:space="preserve"> </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lastRenderedPageBreak/>
              <w:t>4. Каз,үрдәк,чеби,тавык,әтәч.</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lang w:val="tt-RU"/>
              </w:rPr>
            </w:pPr>
            <w:r w:rsidRPr="002D2704">
              <w:rPr>
                <w:rFonts w:ascii="Times New Roman" w:hAnsi="Times New Roman"/>
                <w:color w:val="000000"/>
                <w:sz w:val="28"/>
                <w:szCs w:val="28"/>
                <w:lang w:val="tt-RU"/>
              </w:rPr>
              <w:lastRenderedPageBreak/>
              <w:t>Декабрь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 Кышлаучы  кошлар.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2.Кыш.</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3.Кышкы уеннар.</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lang w:val="tt-RU"/>
              </w:rPr>
              <w:t>4.Яңа ел бәйрәме.</w:t>
            </w:r>
          </w:p>
        </w:tc>
        <w:tc>
          <w:tcPr>
            <w:tcW w:w="440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1.Тукран,чыпчык,карга.</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2.Кыш,кар бөртеге.</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 xml:space="preserve"> 3.Хоккей,чана,чаңгы.</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 xml:space="preserve"> 4.Кыш бабай,кар кызы.</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lang w:val="tt-RU"/>
              </w:rPr>
            </w:pPr>
            <w:r w:rsidRPr="002D2704">
              <w:rPr>
                <w:rFonts w:ascii="Times New Roman" w:hAnsi="Times New Roman"/>
                <w:color w:val="000000"/>
                <w:sz w:val="28"/>
                <w:szCs w:val="28"/>
              </w:rPr>
              <w:t>Январь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1.Каникуллар.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 Киемнәр.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3. Аяк киемнәре.</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lang w:val="tt-RU"/>
              </w:rPr>
              <w:t>4.Баш киемнәре.</w:t>
            </w:r>
          </w:p>
        </w:tc>
        <w:tc>
          <w:tcPr>
            <w:tcW w:w="440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1.______</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 Тун,күлмәк,чалбар.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3. Итек,киез итек.</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 xml:space="preserve"> 4.Эшләпә,кепка,башлык.</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lang w:val="tt-RU"/>
              </w:rPr>
            </w:pPr>
            <w:r w:rsidRPr="002D2704">
              <w:rPr>
                <w:rFonts w:ascii="Times New Roman" w:hAnsi="Times New Roman"/>
                <w:color w:val="000000"/>
                <w:sz w:val="28"/>
                <w:szCs w:val="28"/>
                <w:lang w:val="tt-RU"/>
              </w:rPr>
              <w:t>Февраль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1.Транспорт.</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w:t>
            </w:r>
            <w:r w:rsidRPr="002D2704">
              <w:rPr>
                <w:rFonts w:ascii="Times New Roman" w:hAnsi="Times New Roman"/>
                <w:color w:val="000000"/>
                <w:sz w:val="28"/>
                <w:szCs w:val="28"/>
                <w:lang w:val="tt-RU"/>
              </w:rPr>
              <w:t>Җылы як хайваннары.</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Балыклар.</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 xml:space="preserve"> Ватанны саклаучылар.</w:t>
            </w:r>
          </w:p>
        </w:tc>
        <w:tc>
          <w:tcPr>
            <w:tcW w:w="440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1.Трамвай,автобус,машина.</w:t>
            </w:r>
          </w:p>
          <w:p w:rsidR="005835AD" w:rsidRPr="002D2704" w:rsidRDefault="005835AD" w:rsidP="009A6E3D">
            <w:pPr>
              <w:rPr>
                <w:rFonts w:ascii="Times New Roman" w:hAnsi="Times New Roman"/>
                <w:color w:val="000000"/>
                <w:sz w:val="28"/>
                <w:szCs w:val="28"/>
              </w:rPr>
            </w:pPr>
            <w:r w:rsidRPr="002D2704">
              <w:rPr>
                <w:rFonts w:ascii="Times New Roman" w:hAnsi="Times New Roman"/>
                <w:color w:val="000000"/>
                <w:sz w:val="28"/>
                <w:szCs w:val="28"/>
              </w:rPr>
              <w:t xml:space="preserve">2.Крокодил, жираф, </w:t>
            </w:r>
            <w:r w:rsidRPr="002D2704">
              <w:rPr>
                <w:rFonts w:ascii="Times New Roman" w:hAnsi="Times New Roman"/>
                <w:color w:val="000000"/>
                <w:sz w:val="28"/>
                <w:szCs w:val="28"/>
                <w:lang w:val="tt-RU"/>
              </w:rPr>
              <w:t>маймыл,</w:t>
            </w:r>
            <w:r w:rsidRPr="002D2704">
              <w:rPr>
                <w:rFonts w:ascii="Times New Roman" w:hAnsi="Times New Roman"/>
                <w:color w:val="000000"/>
                <w:sz w:val="28"/>
                <w:szCs w:val="28"/>
              </w:rPr>
              <w:t>зебра</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Чуртан,алтын балык.</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 xml:space="preserve">4.Танкист, </w:t>
            </w:r>
            <w:r w:rsidRPr="002D2704">
              <w:rPr>
                <w:rFonts w:ascii="Times New Roman" w:hAnsi="Times New Roman"/>
                <w:color w:val="000000"/>
                <w:sz w:val="28"/>
                <w:szCs w:val="28"/>
                <w:lang w:val="tt-RU"/>
              </w:rPr>
              <w:t>чик саклаучы</w:t>
            </w:r>
            <w:r w:rsidRPr="002D2704">
              <w:rPr>
                <w:rFonts w:ascii="Times New Roman" w:hAnsi="Times New Roman"/>
                <w:color w:val="000000"/>
                <w:sz w:val="28"/>
                <w:szCs w:val="28"/>
              </w:rPr>
              <w:t xml:space="preserve">, матрос, </w:t>
            </w:r>
            <w:r w:rsidRPr="002D2704">
              <w:rPr>
                <w:rFonts w:ascii="Times New Roman" w:hAnsi="Times New Roman"/>
                <w:color w:val="000000"/>
                <w:sz w:val="28"/>
                <w:szCs w:val="28"/>
                <w:lang w:val="tt-RU"/>
              </w:rPr>
              <w:t>очучы.</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Март</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Гаилә.</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Савыт- саба</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 xml:space="preserve">Ашамлыклар. </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Яз.</w:t>
            </w:r>
          </w:p>
        </w:tc>
        <w:tc>
          <w:tcPr>
            <w:tcW w:w="440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1.Әти,әни,әби,бабай.</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2.Чәйнек,самовар,тәлинкә.</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Ипи,сөт,</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Кояш,гөрләвек.</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Апрель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.Күчмә кошлар.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Шәхәр.</w:t>
            </w:r>
          </w:p>
          <w:p w:rsidR="005835AD" w:rsidRPr="002D2704" w:rsidRDefault="005835AD" w:rsidP="009A6E3D">
            <w:pPr>
              <w:rPr>
                <w:rFonts w:ascii="Times New Roman" w:hAnsi="Times New Roman"/>
                <w:color w:val="000000"/>
                <w:sz w:val="28"/>
                <w:szCs w:val="28"/>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 xml:space="preserve"> Йорт җихазлары.</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4.Професси</w:t>
            </w:r>
            <w:r w:rsidRPr="002D2704">
              <w:rPr>
                <w:rFonts w:ascii="Times New Roman" w:hAnsi="Times New Roman"/>
                <w:color w:val="000000"/>
                <w:sz w:val="28"/>
                <w:szCs w:val="28"/>
                <w:lang w:val="tt-RU"/>
              </w:rPr>
              <w:t>яләр,эш кораллары.</w:t>
            </w:r>
          </w:p>
        </w:tc>
        <w:tc>
          <w:tcPr>
            <w:tcW w:w="440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1.Сыерчык ,сандугач,карлыгач.</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2.Түбән Кама.</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3.Өстәл,урындык.</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 xml:space="preserve"> 4.Парикмахер, аш пешерүче,көрәк.</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Май</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Чәчәкләр.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Җәй.</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Мәктәп.</w:t>
            </w:r>
          </w:p>
          <w:p w:rsidR="005835AD" w:rsidRPr="002D2704" w:rsidRDefault="005835AD" w:rsidP="009A6E3D">
            <w:pPr>
              <w:spacing w:line="0" w:lineRule="atLeast"/>
              <w:rPr>
                <w:rFonts w:ascii="Times New Roman" w:hAnsi="Times New Roman"/>
                <w:color w:val="000000"/>
                <w:sz w:val="28"/>
                <w:szCs w:val="28"/>
              </w:rPr>
            </w:pPr>
            <w:r w:rsidRPr="002D2704">
              <w:rPr>
                <w:rFonts w:ascii="Times New Roman" w:hAnsi="Times New Roman"/>
                <w:color w:val="000000"/>
                <w:sz w:val="28"/>
                <w:szCs w:val="28"/>
              </w:rPr>
              <w:t>4. Мониторинг</w:t>
            </w:r>
          </w:p>
        </w:tc>
        <w:tc>
          <w:tcPr>
            <w:tcW w:w="440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 xml:space="preserve"> Чәчәкләр.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Җиләк,кырмыска,ромашка,кояш.</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 xml:space="preserve"> Мәктәп,</w:t>
            </w:r>
            <w:r w:rsidRPr="002D2704">
              <w:rPr>
                <w:rFonts w:ascii="Times New Roman" w:hAnsi="Times New Roman"/>
                <w:color w:val="000000"/>
                <w:sz w:val="28"/>
                <w:szCs w:val="28"/>
              </w:rPr>
              <w:t xml:space="preserve">портфель, ручка, карандаш, пенал, </w:t>
            </w:r>
            <w:r w:rsidRPr="002D2704">
              <w:rPr>
                <w:rFonts w:ascii="Times New Roman" w:hAnsi="Times New Roman"/>
                <w:color w:val="000000"/>
                <w:sz w:val="28"/>
                <w:szCs w:val="28"/>
                <w:lang w:val="tt-RU"/>
              </w:rPr>
              <w:t>китап.</w:t>
            </w:r>
          </w:p>
          <w:p w:rsidR="005835AD" w:rsidRPr="002D2704" w:rsidRDefault="005835AD" w:rsidP="009A6E3D">
            <w:pPr>
              <w:spacing w:line="0" w:lineRule="atLeast"/>
              <w:rPr>
                <w:rFonts w:ascii="Times New Roman" w:hAnsi="Times New Roman"/>
                <w:color w:val="000000"/>
                <w:sz w:val="28"/>
                <w:szCs w:val="28"/>
              </w:rPr>
            </w:pPr>
            <w:r w:rsidRPr="002D2704">
              <w:rPr>
                <w:rFonts w:ascii="Times New Roman" w:hAnsi="Times New Roman"/>
                <w:color w:val="000000"/>
                <w:sz w:val="28"/>
                <w:szCs w:val="28"/>
              </w:rPr>
              <w:t>4.Мониторинг</w:t>
            </w:r>
          </w:p>
        </w:tc>
      </w:tr>
    </w:tbl>
    <w:p w:rsidR="005835AD" w:rsidRPr="002D2704" w:rsidRDefault="005835AD" w:rsidP="005835AD">
      <w:pPr>
        <w:shd w:val="clear" w:color="auto" w:fill="FFFFFF"/>
        <w:jc w:val="center"/>
        <w:rPr>
          <w:rFonts w:ascii="Times New Roman" w:hAnsi="Times New Roman"/>
          <w:b/>
          <w:bCs/>
          <w:caps/>
          <w:color w:val="000000"/>
          <w:sz w:val="28"/>
          <w:szCs w:val="28"/>
          <w:lang w:val="tt-RU"/>
        </w:rPr>
      </w:pPr>
      <w:r w:rsidRPr="002D2704">
        <w:rPr>
          <w:rFonts w:ascii="Times New Roman" w:hAnsi="Times New Roman"/>
          <w:b/>
          <w:bCs/>
          <w:caps/>
          <w:color w:val="000000"/>
          <w:sz w:val="28"/>
          <w:szCs w:val="28"/>
          <w:lang w:val="tt-RU"/>
        </w:rPr>
        <w:t>Кулланылган әдәбият.</w:t>
      </w:r>
    </w:p>
    <w:p w:rsidR="005835AD" w:rsidRPr="002D2704" w:rsidRDefault="005835AD" w:rsidP="005835AD">
      <w:pPr>
        <w:shd w:val="clear" w:color="auto" w:fill="FFFFFF"/>
        <w:rPr>
          <w:rFonts w:ascii="Times New Roman" w:hAnsi="Times New Roman"/>
          <w:color w:val="000000"/>
          <w:sz w:val="28"/>
          <w:szCs w:val="28"/>
          <w:lang w:val="tt-RU"/>
        </w:rPr>
      </w:pPr>
      <w:r w:rsidRPr="002D2704">
        <w:rPr>
          <w:rFonts w:ascii="Times New Roman" w:hAnsi="Times New Roman"/>
          <w:bCs/>
          <w:color w:val="000000"/>
          <w:sz w:val="28"/>
          <w:szCs w:val="28"/>
          <w:lang w:val="tt-RU"/>
        </w:rPr>
        <w:lastRenderedPageBreak/>
        <w:t>1.Р.К.Шаехова.Төбәкнең мәктәпкәчә белем бирү программасы.-РИЦ,Казан.2012</w:t>
      </w:r>
    </w:p>
    <w:p w:rsidR="005835AD" w:rsidRPr="002D2704" w:rsidRDefault="005835AD" w:rsidP="005835AD">
      <w:pPr>
        <w:shd w:val="clear" w:color="auto" w:fill="FFFFFF"/>
        <w:jc w:val="both"/>
        <w:rPr>
          <w:rFonts w:ascii="Times New Roman" w:hAnsi="Times New Roman"/>
          <w:bCs/>
          <w:color w:val="000000"/>
          <w:sz w:val="28"/>
          <w:szCs w:val="28"/>
          <w:lang w:val="tt-RU"/>
        </w:rPr>
      </w:pPr>
      <w:r w:rsidRPr="002D2704">
        <w:rPr>
          <w:rFonts w:ascii="Times New Roman" w:hAnsi="Times New Roman"/>
          <w:sz w:val="28"/>
          <w:szCs w:val="28"/>
          <w:lang w:val="tt-RU"/>
        </w:rPr>
        <w:t>2.</w:t>
      </w:r>
      <w:r w:rsidRPr="002D2704">
        <w:rPr>
          <w:rFonts w:ascii="Times New Roman" w:hAnsi="Times New Roman"/>
          <w:bCs/>
          <w:color w:val="000000"/>
          <w:sz w:val="28"/>
          <w:szCs w:val="28"/>
          <w:lang w:val="tt-RU"/>
        </w:rPr>
        <w:t xml:space="preserve"> 2.Бала сөйләмендәге кимчелекләрне төзәтү:Методик кулланма/Ф.М.Зиннурова.-Казан:Мәгариф.2005.-72б.</w:t>
      </w:r>
    </w:p>
    <w:p w:rsidR="005835AD" w:rsidRPr="002D2704" w:rsidRDefault="005835AD" w:rsidP="005835AD">
      <w:pPr>
        <w:shd w:val="clear" w:color="auto" w:fill="FFFFFF"/>
        <w:jc w:val="both"/>
        <w:rPr>
          <w:rFonts w:ascii="Times New Roman" w:hAnsi="Times New Roman"/>
          <w:color w:val="000000"/>
          <w:sz w:val="28"/>
          <w:szCs w:val="28"/>
          <w:lang w:val="tt-RU"/>
        </w:rPr>
      </w:pPr>
      <w:r w:rsidRPr="002D2704">
        <w:rPr>
          <w:rFonts w:ascii="Times New Roman" w:hAnsi="Times New Roman"/>
          <w:bCs/>
          <w:color w:val="000000"/>
          <w:sz w:val="28"/>
          <w:szCs w:val="28"/>
          <w:lang w:val="tt-RU"/>
        </w:rPr>
        <w:t>3.Балалар бакчаларында сөйләм үстерү прграммасы.Уку-укыту басмасы./КашаповаМ.Ф. -Казан:Мәгариф.2005.-63б.</w:t>
      </w:r>
    </w:p>
    <w:p w:rsidR="005835AD" w:rsidRPr="002D2704" w:rsidRDefault="005835AD" w:rsidP="005835AD">
      <w:pPr>
        <w:shd w:val="clear" w:color="auto" w:fill="FFFFFF"/>
        <w:ind w:left="720" w:hanging="720"/>
        <w:jc w:val="both"/>
        <w:rPr>
          <w:rFonts w:ascii="Times New Roman" w:hAnsi="Times New Roman"/>
          <w:sz w:val="28"/>
          <w:szCs w:val="28"/>
          <w:lang w:val="tt-RU"/>
        </w:rPr>
      </w:pPr>
      <w:r w:rsidRPr="002D2704">
        <w:rPr>
          <w:rFonts w:ascii="Times New Roman" w:hAnsi="Times New Roman"/>
          <w:sz w:val="28"/>
          <w:szCs w:val="28"/>
          <w:lang w:val="tt-RU"/>
        </w:rPr>
        <w:t>Туган телдә сөйләшәбез: 5 – 7 яшьлек балаларны туган телдә сөйләшергә өйрәтү буенча методик ярдәмлек / Төз.: З.М.Зарипова, Л.Н.Вәҗиева, Р.С.Зөфәрова һ.б.- Казан: ФОЛИАНТ, 2012.- 304 б</w:t>
      </w:r>
    </w:p>
    <w:p w:rsidR="005835AD" w:rsidRPr="002D2704" w:rsidRDefault="005835AD" w:rsidP="005835AD">
      <w:pPr>
        <w:ind w:right="-185"/>
        <w:jc w:val="both"/>
        <w:rPr>
          <w:rFonts w:ascii="Times New Roman" w:hAnsi="Times New Roman"/>
          <w:sz w:val="28"/>
          <w:szCs w:val="28"/>
          <w:lang w:val="tt-RU"/>
        </w:rPr>
      </w:pPr>
      <w:r w:rsidRPr="002D2704">
        <w:rPr>
          <w:rFonts w:ascii="Times New Roman" w:hAnsi="Times New Roman"/>
          <w:sz w:val="28"/>
          <w:szCs w:val="28"/>
          <w:lang w:val="tt-RU"/>
        </w:rPr>
        <w:t xml:space="preserve">4.Туган телдә сөйләшәбез. </w:t>
      </w:r>
      <w:r w:rsidRPr="002D2704">
        <w:rPr>
          <w:rFonts w:ascii="Times New Roman" w:hAnsi="Times New Roman"/>
          <w:i/>
          <w:sz w:val="28"/>
          <w:szCs w:val="28"/>
          <w:lang w:val="tt-RU"/>
        </w:rPr>
        <w:t xml:space="preserve">Методик әсбап. </w:t>
      </w:r>
      <w:r w:rsidRPr="002D2704">
        <w:rPr>
          <w:rFonts w:ascii="Times New Roman" w:hAnsi="Times New Roman"/>
          <w:sz w:val="28"/>
          <w:szCs w:val="28"/>
          <w:lang w:val="tt-RU"/>
        </w:rPr>
        <w:t xml:space="preserve">Авторлар: Хәзрәтова Ф.В., Шәрәфетдинова З.Г., Хәбибулина И.Җ. </w:t>
      </w:r>
      <w:r w:rsidRPr="002D2704">
        <w:rPr>
          <w:rFonts w:ascii="Times New Roman" w:hAnsi="Times New Roman"/>
          <w:i/>
          <w:sz w:val="28"/>
          <w:szCs w:val="28"/>
          <w:lang w:val="tt-RU"/>
        </w:rPr>
        <w:t xml:space="preserve">– </w:t>
      </w:r>
      <w:r w:rsidRPr="002D2704">
        <w:rPr>
          <w:rFonts w:ascii="Times New Roman" w:hAnsi="Times New Roman"/>
          <w:sz w:val="28"/>
          <w:szCs w:val="28"/>
          <w:lang w:val="tt-RU"/>
        </w:rPr>
        <w:t>Казан: Татарстан китап нәшрияты, 2013.- б.</w:t>
      </w:r>
    </w:p>
    <w:p w:rsidR="005835AD" w:rsidRPr="002D2704" w:rsidRDefault="005835AD" w:rsidP="005835AD">
      <w:pPr>
        <w:shd w:val="clear" w:color="auto" w:fill="FFFFFF"/>
        <w:rPr>
          <w:rFonts w:ascii="Times New Roman" w:hAnsi="Times New Roman"/>
          <w:color w:val="000000"/>
          <w:sz w:val="28"/>
          <w:szCs w:val="28"/>
        </w:rPr>
      </w:pPr>
      <w:r w:rsidRPr="002D2704">
        <w:rPr>
          <w:rFonts w:ascii="Times New Roman" w:hAnsi="Times New Roman"/>
          <w:color w:val="000000"/>
          <w:sz w:val="28"/>
          <w:szCs w:val="28"/>
          <w:lang w:val="tt-RU"/>
        </w:rPr>
        <w:t>5.</w:t>
      </w:r>
      <w:r w:rsidRPr="002D2704">
        <w:rPr>
          <w:rFonts w:ascii="Times New Roman" w:hAnsi="Times New Roman"/>
          <w:color w:val="000000"/>
          <w:sz w:val="28"/>
          <w:szCs w:val="28"/>
        </w:rPr>
        <w:t>Акименко В.М. Речевые нарушения у детей. Ростов н/Д., 2008.</w:t>
      </w:r>
    </w:p>
    <w:p w:rsidR="005835AD" w:rsidRPr="002D2704" w:rsidRDefault="005835AD" w:rsidP="005835AD">
      <w:pPr>
        <w:shd w:val="clear" w:color="auto" w:fill="FFFFFF"/>
        <w:rPr>
          <w:rFonts w:ascii="Times New Roman" w:hAnsi="Times New Roman"/>
          <w:color w:val="000000"/>
          <w:sz w:val="28"/>
          <w:szCs w:val="28"/>
        </w:rPr>
      </w:pPr>
      <w:r w:rsidRPr="002D2704">
        <w:rPr>
          <w:rFonts w:ascii="Times New Roman" w:hAnsi="Times New Roman"/>
          <w:color w:val="000000"/>
          <w:sz w:val="28"/>
          <w:szCs w:val="28"/>
          <w:lang w:val="tt-RU"/>
        </w:rPr>
        <w:t>6.</w:t>
      </w:r>
      <w:r w:rsidRPr="002D2704">
        <w:rPr>
          <w:rFonts w:ascii="Times New Roman" w:hAnsi="Times New Roman"/>
          <w:color w:val="000000"/>
          <w:sz w:val="28"/>
          <w:szCs w:val="28"/>
        </w:rPr>
        <w:t> Глухов В.П. Формирование связной речи у детей дошкольного возраста с общим недоразвитием речи. – М.: АРКТИ, 2002.</w:t>
      </w:r>
    </w:p>
    <w:p w:rsidR="005835AD" w:rsidRPr="002D2704" w:rsidRDefault="005835AD" w:rsidP="005835AD">
      <w:pPr>
        <w:shd w:val="clear" w:color="auto" w:fill="FFFFFF"/>
        <w:rPr>
          <w:rFonts w:ascii="Times New Roman" w:hAnsi="Times New Roman"/>
          <w:color w:val="000000"/>
          <w:sz w:val="28"/>
          <w:szCs w:val="28"/>
        </w:rPr>
      </w:pPr>
      <w:r w:rsidRPr="002D2704">
        <w:rPr>
          <w:rFonts w:ascii="Times New Roman" w:hAnsi="Times New Roman"/>
          <w:color w:val="000000"/>
          <w:sz w:val="28"/>
          <w:szCs w:val="28"/>
          <w:lang w:val="tt-RU"/>
        </w:rPr>
        <w:t>7</w:t>
      </w:r>
      <w:r w:rsidRPr="002D2704">
        <w:rPr>
          <w:rFonts w:ascii="Times New Roman" w:hAnsi="Times New Roman"/>
          <w:color w:val="000000"/>
          <w:sz w:val="28"/>
          <w:szCs w:val="28"/>
        </w:rPr>
        <w:t>. Душка Н.Д. Синквейн в работе по развитию речи дошкольников // Журнал «Логопед». – 2005. – №5.</w:t>
      </w:r>
    </w:p>
    <w:p w:rsidR="005835AD" w:rsidRPr="002D2704" w:rsidRDefault="005835AD" w:rsidP="005835AD">
      <w:pPr>
        <w:shd w:val="clear" w:color="auto" w:fill="FFFFFF"/>
        <w:spacing w:after="0"/>
        <w:rPr>
          <w:rFonts w:ascii="Times New Roman" w:hAnsi="Times New Roman"/>
          <w:b/>
          <w:color w:val="000000"/>
          <w:sz w:val="28"/>
          <w:szCs w:val="28"/>
          <w:lang w:val="tt-RU"/>
        </w:rPr>
      </w:pPr>
    </w:p>
    <w:p w:rsidR="005835AD" w:rsidRPr="002D2704" w:rsidRDefault="005835AD" w:rsidP="005835AD">
      <w:pPr>
        <w:shd w:val="clear" w:color="auto" w:fill="FFFFFF"/>
        <w:spacing w:after="0"/>
        <w:rPr>
          <w:rFonts w:ascii="Times New Roman" w:hAnsi="Times New Roman"/>
          <w:b/>
          <w:color w:val="000000"/>
          <w:sz w:val="28"/>
          <w:szCs w:val="28"/>
          <w:lang w:val="tt-RU"/>
        </w:rPr>
      </w:pPr>
    </w:p>
    <w:p w:rsidR="005835AD" w:rsidRPr="002D2704" w:rsidRDefault="005835AD" w:rsidP="005835AD">
      <w:pPr>
        <w:shd w:val="clear" w:color="auto" w:fill="FFFFFF"/>
        <w:spacing w:after="0"/>
        <w:rPr>
          <w:rFonts w:ascii="Times New Roman" w:hAnsi="Times New Roman"/>
          <w:b/>
          <w:color w:val="000000"/>
          <w:sz w:val="28"/>
          <w:szCs w:val="28"/>
          <w:lang w:val="tt-RU"/>
        </w:rPr>
      </w:pPr>
    </w:p>
    <w:p w:rsidR="005835AD" w:rsidRPr="002D2704" w:rsidRDefault="005835AD" w:rsidP="005835AD">
      <w:pPr>
        <w:shd w:val="clear" w:color="auto" w:fill="FFFFFF"/>
        <w:spacing w:after="0"/>
        <w:rPr>
          <w:rFonts w:ascii="Times New Roman" w:hAnsi="Times New Roman"/>
          <w:b/>
          <w:color w:val="000000"/>
          <w:sz w:val="28"/>
          <w:szCs w:val="28"/>
          <w:lang w:val="tt-RU"/>
        </w:rPr>
      </w:pPr>
    </w:p>
    <w:p w:rsidR="005835AD" w:rsidRPr="002D2704" w:rsidRDefault="005835AD" w:rsidP="005835AD">
      <w:pPr>
        <w:shd w:val="clear" w:color="auto" w:fill="FFFFFF"/>
        <w:spacing w:after="0"/>
        <w:rPr>
          <w:rFonts w:ascii="Times New Roman" w:hAnsi="Times New Roman"/>
          <w:b/>
          <w:color w:val="000000"/>
          <w:sz w:val="28"/>
          <w:szCs w:val="28"/>
          <w:lang w:val="tt-RU"/>
        </w:rPr>
      </w:pPr>
    </w:p>
    <w:p w:rsidR="005835AD" w:rsidRPr="002D2704" w:rsidRDefault="005835AD" w:rsidP="005835AD">
      <w:pPr>
        <w:shd w:val="clear" w:color="auto" w:fill="FFFFFF"/>
        <w:spacing w:after="0"/>
        <w:rPr>
          <w:rFonts w:ascii="Times New Roman" w:hAnsi="Times New Roman"/>
          <w:b/>
          <w:color w:val="000000"/>
          <w:sz w:val="28"/>
          <w:szCs w:val="28"/>
          <w:lang w:val="tt-RU"/>
        </w:rPr>
      </w:pPr>
    </w:p>
    <w:p w:rsidR="005835AD" w:rsidRPr="002D2704" w:rsidRDefault="005835AD" w:rsidP="005835AD">
      <w:pPr>
        <w:spacing w:after="150"/>
        <w:jc w:val="both"/>
        <w:textAlignment w:val="baseline"/>
        <w:rPr>
          <w:rFonts w:ascii="Times New Roman" w:hAnsi="Times New Roman"/>
          <w:b/>
          <w:outline/>
          <w:color w:val="4F81BD" w:themeColor="accent1"/>
          <w:sz w:val="28"/>
          <w:szCs w:val="28"/>
          <w:lang w:val="tt-RU"/>
        </w:rPr>
      </w:pPr>
    </w:p>
    <w:p w:rsidR="005835AD" w:rsidRPr="002D2704" w:rsidRDefault="005835AD" w:rsidP="005835AD">
      <w:pPr>
        <w:spacing w:after="150"/>
        <w:jc w:val="both"/>
        <w:textAlignment w:val="baseline"/>
        <w:rPr>
          <w:rFonts w:ascii="Times New Roman" w:hAnsi="Times New Roman"/>
          <w:b/>
          <w:outline/>
          <w:color w:val="4F81BD" w:themeColor="accent1"/>
          <w:sz w:val="28"/>
          <w:szCs w:val="28"/>
          <w:lang w:val="tt-RU"/>
        </w:rPr>
      </w:pPr>
    </w:p>
    <w:p w:rsidR="005835AD" w:rsidRPr="002D2704" w:rsidRDefault="005835AD" w:rsidP="005835AD">
      <w:pPr>
        <w:spacing w:after="150"/>
        <w:jc w:val="both"/>
        <w:textAlignment w:val="baseline"/>
        <w:rPr>
          <w:rFonts w:ascii="Times New Roman" w:hAnsi="Times New Roman"/>
          <w:b/>
          <w:outline/>
          <w:color w:val="4F81BD" w:themeColor="accent1"/>
          <w:sz w:val="28"/>
          <w:szCs w:val="28"/>
          <w:lang w:val="tt-RU"/>
        </w:rPr>
      </w:pPr>
    </w:p>
    <w:p w:rsidR="005835AD" w:rsidRPr="002D2704" w:rsidRDefault="005835AD" w:rsidP="005835AD">
      <w:pPr>
        <w:spacing w:after="150"/>
        <w:jc w:val="both"/>
        <w:textAlignment w:val="baseline"/>
        <w:rPr>
          <w:rFonts w:ascii="Times New Roman" w:hAnsi="Times New Roman"/>
          <w:b/>
          <w:outline/>
          <w:color w:val="4F81BD" w:themeColor="accent1"/>
          <w:sz w:val="28"/>
          <w:szCs w:val="28"/>
          <w:lang w:val="tt-RU"/>
        </w:rPr>
      </w:pPr>
    </w:p>
    <w:p w:rsidR="005835AD" w:rsidRPr="002D2704" w:rsidRDefault="005835AD" w:rsidP="005835AD">
      <w:pPr>
        <w:spacing w:after="150"/>
        <w:jc w:val="both"/>
        <w:textAlignment w:val="baseline"/>
        <w:rPr>
          <w:rFonts w:ascii="Times New Roman" w:hAnsi="Times New Roman"/>
          <w:b/>
          <w:outline/>
          <w:color w:val="4F81BD" w:themeColor="accent1"/>
          <w:sz w:val="28"/>
          <w:szCs w:val="28"/>
          <w:lang w:val="tt-RU"/>
        </w:rPr>
      </w:pPr>
    </w:p>
    <w:p w:rsidR="005835AD" w:rsidRPr="002D2704" w:rsidRDefault="005835AD" w:rsidP="005835AD">
      <w:pPr>
        <w:spacing w:after="150"/>
        <w:jc w:val="both"/>
        <w:textAlignment w:val="baseline"/>
        <w:rPr>
          <w:rFonts w:ascii="Times New Roman" w:hAnsi="Times New Roman"/>
          <w:b/>
          <w:outline/>
          <w:color w:val="4F81BD" w:themeColor="accent1"/>
          <w:sz w:val="28"/>
          <w:szCs w:val="28"/>
          <w:lang w:val="tt-RU"/>
        </w:rPr>
      </w:pPr>
    </w:p>
    <w:p w:rsidR="005835AD" w:rsidRPr="002D2704" w:rsidRDefault="005835AD" w:rsidP="005835AD">
      <w:pPr>
        <w:spacing w:after="150"/>
        <w:jc w:val="both"/>
        <w:textAlignment w:val="baseline"/>
        <w:rPr>
          <w:rFonts w:ascii="Times New Roman" w:hAnsi="Times New Roman"/>
          <w:b/>
          <w:outline/>
          <w:color w:val="4F81BD" w:themeColor="accent1"/>
          <w:sz w:val="28"/>
          <w:szCs w:val="28"/>
          <w:lang w:val="tt-RU"/>
        </w:rPr>
      </w:pPr>
    </w:p>
    <w:p w:rsidR="005835AD" w:rsidRPr="002D2704" w:rsidRDefault="005835AD" w:rsidP="005835AD">
      <w:pPr>
        <w:spacing w:after="150"/>
        <w:jc w:val="both"/>
        <w:textAlignment w:val="baseline"/>
        <w:rPr>
          <w:rFonts w:ascii="Times New Roman" w:hAnsi="Times New Roman"/>
          <w:b/>
          <w:caps/>
          <w:outline/>
          <w:color w:val="4F81BD" w:themeColor="accent1"/>
          <w:sz w:val="28"/>
          <w:szCs w:val="28"/>
          <w:lang w:val="tt-RU"/>
        </w:rPr>
      </w:pPr>
    </w:p>
    <w:p w:rsidR="005835AD" w:rsidRPr="002D2704" w:rsidRDefault="005835AD" w:rsidP="005835AD">
      <w:pPr>
        <w:spacing w:after="150"/>
        <w:jc w:val="both"/>
        <w:textAlignment w:val="baseline"/>
        <w:rPr>
          <w:rFonts w:ascii="Times New Roman" w:hAnsi="Times New Roman"/>
          <w:b/>
          <w:caps/>
          <w:outline/>
          <w:color w:val="4F81BD" w:themeColor="accent1"/>
          <w:sz w:val="28"/>
          <w:szCs w:val="28"/>
          <w:lang w:val="tt-RU"/>
        </w:rPr>
      </w:pPr>
      <w:r w:rsidRPr="002D2704">
        <w:rPr>
          <w:rFonts w:ascii="Times New Roman" w:hAnsi="Times New Roman"/>
          <w:b/>
          <w:caps/>
          <w:outline/>
          <w:color w:val="4F81BD" w:themeColor="accent1"/>
          <w:sz w:val="28"/>
          <w:szCs w:val="28"/>
          <w:lang w:val="tt-RU"/>
        </w:rPr>
        <w:t>Мәктәпкә әзерлек төркеме синквейн алымын куллануның бурычлары:</w:t>
      </w:r>
    </w:p>
    <w:p w:rsidR="005835AD" w:rsidRPr="002D2704" w:rsidRDefault="005835AD" w:rsidP="005835AD">
      <w:pPr>
        <w:shd w:val="clear" w:color="auto" w:fill="FFFFFF"/>
        <w:spacing w:after="0"/>
        <w:rPr>
          <w:rFonts w:ascii="Times New Roman" w:hAnsi="Times New Roman"/>
          <w:color w:val="222222"/>
          <w:sz w:val="28"/>
          <w:szCs w:val="28"/>
          <w:lang w:val="tt-RU"/>
        </w:rPr>
      </w:pPr>
      <w:r w:rsidRPr="002D2704">
        <w:rPr>
          <w:rFonts w:ascii="Times New Roman" w:hAnsi="Times New Roman"/>
          <w:b/>
          <w:color w:val="000000"/>
          <w:sz w:val="28"/>
          <w:szCs w:val="28"/>
          <w:lang w:val="tt-RU"/>
        </w:rPr>
        <w:t xml:space="preserve">  -</w:t>
      </w:r>
      <w:r w:rsidRPr="002D2704">
        <w:rPr>
          <w:rFonts w:ascii="Times New Roman" w:hAnsi="Times New Roman"/>
          <w:color w:val="222222"/>
          <w:sz w:val="28"/>
          <w:szCs w:val="28"/>
          <w:lang w:val="tt-RU"/>
        </w:rPr>
        <w:t xml:space="preserve"> зур күләмле информацияне гомумиләштерергә өйрәтү,</w:t>
      </w:r>
    </w:p>
    <w:p w:rsidR="005835AD" w:rsidRPr="002D2704" w:rsidRDefault="005835AD" w:rsidP="005835AD">
      <w:pPr>
        <w:shd w:val="clear" w:color="auto" w:fill="FFFFFF"/>
        <w:spacing w:after="0"/>
        <w:rPr>
          <w:rFonts w:ascii="Times New Roman" w:hAnsi="Times New Roman"/>
          <w:color w:val="222222"/>
          <w:sz w:val="28"/>
          <w:szCs w:val="28"/>
          <w:lang w:val="tt-RU"/>
        </w:rPr>
      </w:pPr>
      <w:r w:rsidRPr="002D2704">
        <w:rPr>
          <w:rFonts w:ascii="Times New Roman" w:hAnsi="Times New Roman"/>
          <w:color w:val="222222"/>
          <w:sz w:val="28"/>
          <w:szCs w:val="28"/>
          <w:lang w:val="tt-RU"/>
        </w:rPr>
        <w:t xml:space="preserve"> -катлаулы мәсьәләләрне гадиләштерергә өйрәтү;</w:t>
      </w:r>
    </w:p>
    <w:p w:rsidR="005835AD" w:rsidRPr="002D2704" w:rsidRDefault="005835AD" w:rsidP="005835AD">
      <w:pPr>
        <w:shd w:val="clear" w:color="auto" w:fill="FFFFFF"/>
        <w:spacing w:after="0"/>
        <w:rPr>
          <w:rFonts w:ascii="Times New Roman" w:hAnsi="Times New Roman"/>
          <w:color w:val="222222"/>
          <w:sz w:val="28"/>
          <w:szCs w:val="28"/>
          <w:lang w:val="tt-RU"/>
        </w:rPr>
      </w:pPr>
      <w:r w:rsidRPr="002D2704">
        <w:rPr>
          <w:rFonts w:ascii="Times New Roman" w:hAnsi="Times New Roman"/>
          <w:color w:val="222222"/>
          <w:sz w:val="28"/>
          <w:szCs w:val="28"/>
          <w:lang w:val="tt-RU"/>
        </w:rPr>
        <w:lastRenderedPageBreak/>
        <w:t>-фикерне дөрес формалаштырырга өйрәтү;</w:t>
      </w:r>
    </w:p>
    <w:p w:rsidR="005835AD" w:rsidRPr="002D2704" w:rsidRDefault="005835AD" w:rsidP="005835AD">
      <w:pPr>
        <w:shd w:val="clear" w:color="auto" w:fill="FFFFFF"/>
        <w:spacing w:after="0"/>
        <w:rPr>
          <w:rFonts w:ascii="Times New Roman" w:hAnsi="Times New Roman"/>
          <w:color w:val="222222"/>
          <w:sz w:val="28"/>
          <w:szCs w:val="28"/>
          <w:lang w:val="tt-RU"/>
        </w:rPr>
      </w:pPr>
      <w:r w:rsidRPr="002D2704">
        <w:rPr>
          <w:rFonts w:ascii="Times New Roman" w:hAnsi="Times New Roman"/>
          <w:color w:val="222222"/>
          <w:sz w:val="28"/>
          <w:szCs w:val="28"/>
          <w:lang w:val="tt-RU"/>
        </w:rPr>
        <w:t>-төп фикерне билгеләргә ярдәм итү,</w:t>
      </w:r>
    </w:p>
    <w:p w:rsidR="005835AD" w:rsidRPr="002D2704" w:rsidRDefault="005835AD" w:rsidP="005835AD">
      <w:pPr>
        <w:shd w:val="clear" w:color="auto" w:fill="FFFFFF"/>
        <w:spacing w:after="0"/>
        <w:rPr>
          <w:rFonts w:ascii="Times New Roman" w:hAnsi="Times New Roman"/>
          <w:color w:val="222222"/>
          <w:sz w:val="28"/>
          <w:szCs w:val="28"/>
          <w:lang w:val="tt-RU"/>
        </w:rPr>
      </w:pPr>
      <w:r w:rsidRPr="002D2704">
        <w:rPr>
          <w:rFonts w:ascii="Times New Roman" w:hAnsi="Times New Roman"/>
          <w:color w:val="222222"/>
          <w:sz w:val="28"/>
          <w:szCs w:val="28"/>
          <w:lang w:val="tt-RU"/>
        </w:rPr>
        <w:t xml:space="preserve">-сөйләм телен камилләштерү, </w:t>
      </w:r>
    </w:p>
    <w:p w:rsidR="005835AD" w:rsidRPr="002D2704" w:rsidRDefault="005835AD" w:rsidP="005835AD">
      <w:pPr>
        <w:shd w:val="clear" w:color="auto" w:fill="FFFFFF"/>
        <w:spacing w:after="0"/>
        <w:rPr>
          <w:rFonts w:ascii="Times New Roman" w:hAnsi="Times New Roman"/>
          <w:color w:val="222222"/>
          <w:sz w:val="28"/>
          <w:szCs w:val="28"/>
          <w:lang w:val="tt-RU"/>
        </w:rPr>
      </w:pPr>
      <w:r w:rsidRPr="002D2704">
        <w:rPr>
          <w:rFonts w:ascii="Times New Roman" w:hAnsi="Times New Roman"/>
          <w:color w:val="222222"/>
          <w:sz w:val="28"/>
          <w:szCs w:val="28"/>
          <w:lang w:val="tt-RU"/>
        </w:rPr>
        <w:t>-авыр төшенчәләрне үзләштерергә өйрәтү,</w:t>
      </w:r>
    </w:p>
    <w:p w:rsidR="005835AD" w:rsidRPr="002D2704" w:rsidRDefault="005835AD" w:rsidP="005835AD">
      <w:pPr>
        <w:shd w:val="clear" w:color="auto" w:fill="FFFFFF"/>
        <w:spacing w:after="0"/>
        <w:rPr>
          <w:rFonts w:ascii="Times New Roman" w:hAnsi="Times New Roman"/>
          <w:color w:val="222222"/>
          <w:sz w:val="28"/>
          <w:szCs w:val="28"/>
          <w:lang w:val="tt-RU"/>
        </w:rPr>
      </w:pPr>
      <w:r w:rsidRPr="002D2704">
        <w:rPr>
          <w:rFonts w:ascii="Times New Roman" w:hAnsi="Times New Roman"/>
          <w:color w:val="222222"/>
          <w:sz w:val="28"/>
          <w:szCs w:val="28"/>
          <w:lang w:val="tt-RU"/>
        </w:rPr>
        <w:t xml:space="preserve">-уку материалында иң мөһим элементларны табуны, йомгак ясауны һәм шуны берничә сүз белән (кыска итеп) әйтеп бирүне өйрәтү. </w:t>
      </w:r>
    </w:p>
    <w:p w:rsidR="005835AD" w:rsidRPr="002D2704" w:rsidRDefault="005835AD" w:rsidP="005835AD">
      <w:pPr>
        <w:shd w:val="clear" w:color="auto" w:fill="FFFFFF"/>
        <w:spacing w:after="0"/>
        <w:rPr>
          <w:rFonts w:ascii="Times New Roman" w:hAnsi="Times New Roman"/>
          <w:color w:val="222222"/>
          <w:sz w:val="28"/>
          <w:szCs w:val="28"/>
          <w:lang w:val="tt-RU"/>
        </w:rPr>
      </w:pPr>
      <w:r w:rsidRPr="002D2704">
        <w:rPr>
          <w:rFonts w:ascii="Times New Roman" w:hAnsi="Times New Roman"/>
          <w:color w:val="222222"/>
          <w:sz w:val="28"/>
          <w:szCs w:val="28"/>
          <w:lang w:val="tt-RU"/>
        </w:rPr>
        <w:t>-иҗади сәләтләрен үстерергә, дөрес бәяләргә, үз карашыңны булдырырга  өйрәтү.</w:t>
      </w:r>
    </w:p>
    <w:p w:rsidR="005835AD" w:rsidRPr="002D2704" w:rsidRDefault="005835AD" w:rsidP="005835AD">
      <w:pPr>
        <w:shd w:val="clear" w:color="auto" w:fill="FFFFFF"/>
        <w:spacing w:after="0"/>
        <w:jc w:val="center"/>
        <w:rPr>
          <w:rFonts w:ascii="Times New Roman" w:hAnsi="Times New Roman"/>
          <w:b/>
          <w:color w:val="000000"/>
          <w:sz w:val="28"/>
          <w:szCs w:val="28"/>
          <w:lang w:val="tt-RU"/>
        </w:rPr>
      </w:pPr>
    </w:p>
    <w:p w:rsidR="005835AD" w:rsidRPr="002D2704" w:rsidRDefault="005835AD" w:rsidP="005835AD">
      <w:pPr>
        <w:shd w:val="clear" w:color="auto" w:fill="FFFFFF"/>
        <w:spacing w:after="0"/>
        <w:jc w:val="center"/>
        <w:rPr>
          <w:rFonts w:ascii="Times New Roman" w:hAnsi="Times New Roman"/>
          <w:b/>
          <w:caps/>
          <w:color w:val="000000"/>
          <w:sz w:val="28"/>
          <w:szCs w:val="28"/>
          <w:lang w:val="tt-RU"/>
        </w:rPr>
      </w:pPr>
      <w:r w:rsidRPr="002D2704">
        <w:rPr>
          <w:rFonts w:ascii="Times New Roman" w:hAnsi="Times New Roman"/>
          <w:b/>
          <w:caps/>
          <w:color w:val="000000"/>
          <w:sz w:val="28"/>
          <w:szCs w:val="28"/>
          <w:lang w:val="tt-RU"/>
        </w:rPr>
        <w:t>Мәктәпкә әзерлек төркеме өчен синквейн алымын куллану буенча</w:t>
      </w:r>
    </w:p>
    <w:p w:rsidR="005835AD" w:rsidRPr="002D2704" w:rsidRDefault="005835AD" w:rsidP="005835AD">
      <w:pPr>
        <w:shd w:val="clear" w:color="auto" w:fill="FFFFFF"/>
        <w:spacing w:after="0"/>
        <w:jc w:val="center"/>
        <w:rPr>
          <w:rFonts w:ascii="Times New Roman" w:hAnsi="Times New Roman"/>
          <w:b/>
          <w:caps/>
          <w:color w:val="000000"/>
          <w:sz w:val="28"/>
          <w:szCs w:val="28"/>
          <w:lang w:val="tt-RU"/>
        </w:rPr>
      </w:pPr>
      <w:r w:rsidRPr="002D2704">
        <w:rPr>
          <w:rFonts w:ascii="Times New Roman" w:hAnsi="Times New Roman"/>
          <w:b/>
          <w:bCs/>
          <w:caps/>
          <w:color w:val="000000"/>
          <w:sz w:val="28"/>
          <w:szCs w:val="28"/>
          <w:lang w:val="tt-RU"/>
        </w:rPr>
        <w:t>персектив эш  планы</w:t>
      </w:r>
    </w:p>
    <w:tbl>
      <w:tblPr>
        <w:tblpPr w:leftFromText="180" w:rightFromText="180" w:vertAnchor="text" w:horzAnchor="margin" w:tblpXSpec="center" w:tblpY="215"/>
        <w:tblW w:w="9889" w:type="dxa"/>
        <w:shd w:val="clear" w:color="auto" w:fill="FFFFFF"/>
        <w:tblCellMar>
          <w:top w:w="15" w:type="dxa"/>
          <w:left w:w="15" w:type="dxa"/>
          <w:bottom w:w="15" w:type="dxa"/>
          <w:right w:w="15" w:type="dxa"/>
        </w:tblCellMar>
        <w:tblLook w:val="04A0"/>
      </w:tblPr>
      <w:tblGrid>
        <w:gridCol w:w="1767"/>
        <w:gridCol w:w="3435"/>
        <w:gridCol w:w="4687"/>
      </w:tblGrid>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b/>
                <w:bCs/>
                <w:color w:val="000000"/>
                <w:sz w:val="28"/>
                <w:szCs w:val="28"/>
              </w:rPr>
              <w:t>Месяц</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b/>
                <w:bCs/>
                <w:color w:val="000000"/>
                <w:sz w:val="28"/>
                <w:szCs w:val="28"/>
              </w:rPr>
              <w:t>Лекси</w:t>
            </w:r>
            <w:r w:rsidRPr="002D2704">
              <w:rPr>
                <w:rFonts w:ascii="Times New Roman" w:hAnsi="Times New Roman"/>
                <w:b/>
                <w:bCs/>
                <w:color w:val="000000"/>
                <w:sz w:val="28"/>
                <w:szCs w:val="28"/>
                <w:lang w:val="tt-RU"/>
              </w:rPr>
              <w:t>к</w:t>
            </w:r>
            <w:r w:rsidRPr="002D2704">
              <w:rPr>
                <w:rFonts w:ascii="Times New Roman" w:hAnsi="Times New Roman"/>
                <w:b/>
                <w:bCs/>
                <w:color w:val="000000"/>
                <w:sz w:val="28"/>
                <w:szCs w:val="28"/>
              </w:rPr>
              <w:t xml:space="preserve"> тема</w:t>
            </w:r>
          </w:p>
        </w:tc>
        <w:tc>
          <w:tcPr>
            <w:tcW w:w="468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rPr>
                <w:rFonts w:ascii="Times New Roman" w:hAnsi="Times New Roman"/>
                <w:color w:val="000000"/>
                <w:sz w:val="28"/>
                <w:szCs w:val="28"/>
              </w:rPr>
            </w:pPr>
            <w:r w:rsidRPr="002D2704">
              <w:rPr>
                <w:rFonts w:ascii="Times New Roman" w:hAnsi="Times New Roman"/>
                <w:b/>
                <w:bCs/>
                <w:color w:val="000000"/>
                <w:sz w:val="28"/>
                <w:szCs w:val="28"/>
              </w:rPr>
              <w:t xml:space="preserve">      Синквейн</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Сентябрь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.Белем бәрәме.</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2.Балалар бакчасы.</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3.Көз.</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Агачлар</w:t>
            </w:r>
          </w:p>
        </w:tc>
        <w:tc>
          <w:tcPr>
            <w:tcW w:w="468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1.Бала,тәрбияче.</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2.Уенчык,машина,курчак.</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lang w:val="tt-RU"/>
              </w:rPr>
              <w:t>3.Көз.</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lang w:val="tt-RU"/>
              </w:rPr>
              <w:t>4.Каен,имән,чыршы.</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Октябрь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Яшелчәләр.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Җиләк-җимешләр.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Гөмбәләр.</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Гаилә.</w:t>
            </w:r>
          </w:p>
        </w:tc>
        <w:tc>
          <w:tcPr>
            <w:tcW w:w="468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Кишер</w:t>
            </w:r>
            <w:r w:rsidRPr="002D2704">
              <w:rPr>
                <w:rFonts w:ascii="Times New Roman" w:hAnsi="Times New Roman"/>
                <w:color w:val="000000"/>
                <w:sz w:val="28"/>
                <w:szCs w:val="28"/>
              </w:rPr>
              <w:t xml:space="preserve">, помидор, </w:t>
            </w:r>
            <w:r w:rsidRPr="002D2704">
              <w:rPr>
                <w:rFonts w:ascii="Times New Roman" w:hAnsi="Times New Roman"/>
                <w:color w:val="000000"/>
                <w:sz w:val="28"/>
                <w:szCs w:val="28"/>
                <w:lang w:val="tt-RU"/>
              </w:rPr>
              <w:t>кыяр,шалкан.</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Алма</w:t>
            </w:r>
            <w:r w:rsidRPr="002D2704">
              <w:rPr>
                <w:rFonts w:ascii="Times New Roman" w:hAnsi="Times New Roman"/>
                <w:color w:val="000000"/>
                <w:sz w:val="28"/>
                <w:szCs w:val="28"/>
              </w:rPr>
              <w:t xml:space="preserve">, слива, </w:t>
            </w:r>
            <w:r w:rsidRPr="002D2704">
              <w:rPr>
                <w:rFonts w:ascii="Times New Roman" w:hAnsi="Times New Roman"/>
                <w:color w:val="000000"/>
                <w:sz w:val="28"/>
                <w:szCs w:val="28"/>
                <w:lang w:val="tt-RU"/>
              </w:rPr>
              <w:t>чия</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3.Майлы г</w:t>
            </w:r>
            <w:r w:rsidRPr="002D2704">
              <w:rPr>
                <w:rFonts w:ascii="Times New Roman" w:hAnsi="Times New Roman"/>
                <w:color w:val="000000"/>
                <w:sz w:val="28"/>
                <w:szCs w:val="28"/>
                <w:lang w:val="tt-RU"/>
              </w:rPr>
              <w:t>өмбә,чебен гөмбәсе.</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М</w:t>
            </w:r>
            <w:r w:rsidRPr="002D2704">
              <w:rPr>
                <w:rFonts w:ascii="Times New Roman" w:hAnsi="Times New Roman"/>
                <w:color w:val="000000"/>
                <w:sz w:val="28"/>
                <w:szCs w:val="28"/>
              </w:rPr>
              <w:t>ашина, ку</w:t>
            </w:r>
            <w:r w:rsidRPr="002D2704">
              <w:rPr>
                <w:rFonts w:ascii="Times New Roman" w:hAnsi="Times New Roman"/>
                <w:color w:val="000000"/>
                <w:sz w:val="28"/>
                <w:szCs w:val="28"/>
                <w:lang w:val="tt-RU"/>
              </w:rPr>
              <w:t>рчак.</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Ноябрь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u w:val="single"/>
                <w:lang w:val="tt-RU"/>
              </w:rPr>
              <w:t>.</w:t>
            </w:r>
            <w:r w:rsidRPr="002D2704">
              <w:rPr>
                <w:rFonts w:ascii="Times New Roman" w:hAnsi="Times New Roman"/>
                <w:color w:val="000000"/>
                <w:sz w:val="28"/>
                <w:szCs w:val="28"/>
                <w:lang w:val="tt-RU"/>
              </w:rPr>
              <w:t>Тән әгъзалары</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Киемнәр.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Өс-баш киемнәре.</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Аяк киемнәре.</w:t>
            </w:r>
          </w:p>
        </w:tc>
        <w:tc>
          <w:tcPr>
            <w:tcW w:w="468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1.Йөрәк,куллар,аяклар.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2.Тун,күлмәк,чалбар.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Башлык.</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Итек,киез итек.</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Декабрь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Өй.</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Йорт җихазлары.</w:t>
            </w:r>
          </w:p>
          <w:p w:rsidR="005835AD" w:rsidRPr="002D2704" w:rsidRDefault="005835AD" w:rsidP="009A6E3D">
            <w:pPr>
              <w:rPr>
                <w:rFonts w:ascii="Times New Roman" w:hAnsi="Times New Roman"/>
                <w:color w:val="000000"/>
                <w:sz w:val="28"/>
                <w:szCs w:val="28"/>
              </w:rPr>
            </w:pPr>
            <w:r w:rsidRPr="002D2704">
              <w:rPr>
                <w:rFonts w:ascii="Times New Roman" w:hAnsi="Times New Roman"/>
                <w:color w:val="000000"/>
                <w:sz w:val="28"/>
                <w:szCs w:val="28"/>
              </w:rPr>
              <w:t>3.Электр</w:t>
            </w:r>
            <w:r w:rsidRPr="002D2704">
              <w:rPr>
                <w:rFonts w:ascii="Times New Roman" w:hAnsi="Times New Roman"/>
                <w:color w:val="000000"/>
                <w:sz w:val="28"/>
                <w:szCs w:val="28"/>
                <w:lang w:val="tt-RU"/>
              </w:rPr>
              <w:t xml:space="preserve">  </w:t>
            </w:r>
            <w:r w:rsidRPr="002D2704">
              <w:rPr>
                <w:rFonts w:ascii="Times New Roman" w:hAnsi="Times New Roman"/>
                <w:color w:val="000000"/>
                <w:sz w:val="28"/>
                <w:szCs w:val="28"/>
              </w:rPr>
              <w:t>прибор</w:t>
            </w:r>
            <w:r w:rsidRPr="002D2704">
              <w:rPr>
                <w:rFonts w:ascii="Times New Roman" w:hAnsi="Times New Roman"/>
                <w:color w:val="000000"/>
                <w:sz w:val="28"/>
                <w:szCs w:val="28"/>
                <w:lang w:val="tt-RU"/>
              </w:rPr>
              <w:t>лары.</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Кыш.</w:t>
            </w:r>
          </w:p>
        </w:tc>
        <w:tc>
          <w:tcPr>
            <w:tcW w:w="468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Өй.</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Өстәл,урындык.</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 xml:space="preserve">3.Телевизор, </w:t>
            </w:r>
            <w:r w:rsidRPr="002D2704">
              <w:rPr>
                <w:rFonts w:ascii="Times New Roman" w:hAnsi="Times New Roman"/>
                <w:color w:val="000000"/>
                <w:sz w:val="28"/>
                <w:szCs w:val="28"/>
                <w:lang w:val="tt-RU"/>
              </w:rPr>
              <w:t>тузан суырткыч.</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Кар,кар бабай.</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lang w:val="tt-RU"/>
              </w:rPr>
            </w:pPr>
            <w:r w:rsidRPr="002D2704">
              <w:rPr>
                <w:rFonts w:ascii="Times New Roman" w:hAnsi="Times New Roman"/>
                <w:color w:val="000000"/>
                <w:sz w:val="28"/>
                <w:szCs w:val="28"/>
              </w:rPr>
              <w:t>Январь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1.Каникуллар.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Кышлаучы кошлар.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lastRenderedPageBreak/>
              <w:t>3.</w:t>
            </w:r>
            <w:r w:rsidRPr="002D2704">
              <w:rPr>
                <w:rFonts w:ascii="Times New Roman" w:hAnsi="Times New Roman"/>
                <w:color w:val="000000"/>
                <w:sz w:val="28"/>
                <w:szCs w:val="28"/>
                <w:lang w:val="tt-RU"/>
              </w:rPr>
              <w:t>Кыргый хайваннар.</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Йорт хайваннары.</w:t>
            </w:r>
          </w:p>
        </w:tc>
        <w:tc>
          <w:tcPr>
            <w:tcW w:w="468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lastRenderedPageBreak/>
              <w:t>1.______</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2.Чыпчык,песнәк,карга.</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lastRenderedPageBreak/>
              <w:t>3.Аю,куян,төлке,тиен,</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lang w:val="tt-RU"/>
              </w:rPr>
              <w:t>4.Эт,песи,сыер,кәҗә,сарык.</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lastRenderedPageBreak/>
              <w:t>Февраль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Йорт кошлары.</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w:t>
            </w:r>
            <w:r w:rsidRPr="002D2704">
              <w:rPr>
                <w:rFonts w:ascii="Times New Roman" w:hAnsi="Times New Roman"/>
                <w:color w:val="000000"/>
                <w:sz w:val="28"/>
                <w:szCs w:val="28"/>
                <w:lang w:val="tt-RU"/>
              </w:rPr>
              <w:t>Җылы як хайваннары.</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Балыклар.</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 xml:space="preserve"> Ватанны саклаучылар.</w:t>
            </w:r>
          </w:p>
        </w:tc>
        <w:tc>
          <w:tcPr>
            <w:tcW w:w="468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1.Каз,үрдәк,чеби,тавык,әтәч.</w:t>
            </w:r>
          </w:p>
          <w:p w:rsidR="005835AD" w:rsidRPr="002D2704" w:rsidRDefault="005835AD" w:rsidP="009A6E3D">
            <w:pPr>
              <w:rPr>
                <w:rFonts w:ascii="Times New Roman" w:hAnsi="Times New Roman"/>
                <w:color w:val="000000"/>
                <w:sz w:val="28"/>
                <w:szCs w:val="28"/>
              </w:rPr>
            </w:pPr>
            <w:r w:rsidRPr="002D2704">
              <w:rPr>
                <w:rFonts w:ascii="Times New Roman" w:hAnsi="Times New Roman"/>
                <w:color w:val="000000"/>
                <w:sz w:val="28"/>
                <w:szCs w:val="28"/>
              </w:rPr>
              <w:t xml:space="preserve">2.Крокодил, жираф, </w:t>
            </w:r>
            <w:r w:rsidRPr="002D2704">
              <w:rPr>
                <w:rFonts w:ascii="Times New Roman" w:hAnsi="Times New Roman"/>
                <w:color w:val="000000"/>
                <w:sz w:val="28"/>
                <w:szCs w:val="28"/>
                <w:lang w:val="tt-RU"/>
              </w:rPr>
              <w:t>маймыл,</w:t>
            </w:r>
            <w:r w:rsidRPr="002D2704">
              <w:rPr>
                <w:rFonts w:ascii="Times New Roman" w:hAnsi="Times New Roman"/>
                <w:color w:val="000000"/>
                <w:sz w:val="28"/>
                <w:szCs w:val="28"/>
              </w:rPr>
              <w:t>зебра</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Чуртан,алтын балык.</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 xml:space="preserve">4.Танкист, </w:t>
            </w:r>
            <w:r w:rsidRPr="002D2704">
              <w:rPr>
                <w:rFonts w:ascii="Times New Roman" w:hAnsi="Times New Roman"/>
                <w:color w:val="000000"/>
                <w:sz w:val="28"/>
                <w:szCs w:val="28"/>
                <w:lang w:val="tt-RU"/>
              </w:rPr>
              <w:t>чик саклаучы</w:t>
            </w:r>
            <w:r w:rsidRPr="002D2704">
              <w:rPr>
                <w:rFonts w:ascii="Times New Roman" w:hAnsi="Times New Roman"/>
                <w:color w:val="000000"/>
                <w:sz w:val="28"/>
                <w:szCs w:val="28"/>
              </w:rPr>
              <w:t xml:space="preserve">, матрос, </w:t>
            </w:r>
            <w:r w:rsidRPr="002D2704">
              <w:rPr>
                <w:rFonts w:ascii="Times New Roman" w:hAnsi="Times New Roman"/>
                <w:color w:val="000000"/>
                <w:sz w:val="28"/>
                <w:szCs w:val="28"/>
                <w:lang w:val="tt-RU"/>
              </w:rPr>
              <w:t>очучы.</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Март</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Гаилә.</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Савыт- саба</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Ашамлыклар.</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Яз.</w:t>
            </w:r>
          </w:p>
        </w:tc>
        <w:tc>
          <w:tcPr>
            <w:tcW w:w="468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1.Әти,әни,әби,бабай.</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2.Чәйнек,самовар,тәлинкә.</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Ипи,сөт,</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w:t>
            </w:r>
            <w:r w:rsidRPr="002D2704">
              <w:rPr>
                <w:rFonts w:ascii="Times New Roman" w:hAnsi="Times New Roman"/>
                <w:color w:val="000000"/>
                <w:sz w:val="28"/>
                <w:szCs w:val="28"/>
                <w:lang w:val="tt-RU"/>
              </w:rPr>
              <w:t>Гөрләвек,кояш</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Апрель</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.Күчмә кошлар.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Шәхәр.</w:t>
            </w:r>
          </w:p>
          <w:p w:rsidR="005835AD" w:rsidRPr="002D2704" w:rsidRDefault="005835AD" w:rsidP="009A6E3D">
            <w:pPr>
              <w:rPr>
                <w:rFonts w:ascii="Times New Roman" w:hAnsi="Times New Roman"/>
                <w:color w:val="000000"/>
                <w:sz w:val="28"/>
                <w:szCs w:val="28"/>
              </w:rPr>
            </w:pPr>
            <w:r w:rsidRPr="002D2704">
              <w:rPr>
                <w:rFonts w:ascii="Times New Roman" w:hAnsi="Times New Roman"/>
                <w:color w:val="000000"/>
                <w:sz w:val="28"/>
                <w:szCs w:val="28"/>
              </w:rPr>
              <w:t>3.Транспорт</w:t>
            </w:r>
          </w:p>
          <w:p w:rsidR="005835AD" w:rsidRPr="002D2704" w:rsidRDefault="005835AD" w:rsidP="009A6E3D">
            <w:pPr>
              <w:spacing w:line="0" w:lineRule="atLeast"/>
              <w:rPr>
                <w:rFonts w:ascii="Times New Roman" w:hAnsi="Times New Roman"/>
                <w:color w:val="000000"/>
                <w:sz w:val="28"/>
                <w:szCs w:val="28"/>
                <w:lang w:val="tt-RU"/>
              </w:rPr>
            </w:pPr>
            <w:r w:rsidRPr="002D2704">
              <w:rPr>
                <w:rFonts w:ascii="Times New Roman" w:hAnsi="Times New Roman"/>
                <w:color w:val="000000"/>
                <w:sz w:val="28"/>
                <w:szCs w:val="28"/>
              </w:rPr>
              <w:t>4.Професси</w:t>
            </w:r>
            <w:r w:rsidRPr="002D2704">
              <w:rPr>
                <w:rFonts w:ascii="Times New Roman" w:hAnsi="Times New Roman"/>
                <w:color w:val="000000"/>
                <w:sz w:val="28"/>
                <w:szCs w:val="28"/>
                <w:lang w:val="tt-RU"/>
              </w:rPr>
              <w:t>яләр,эш кораллары.</w:t>
            </w:r>
          </w:p>
        </w:tc>
        <w:tc>
          <w:tcPr>
            <w:tcW w:w="468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1.Сыерчык ,сандугач,карлыгач.</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lang w:val="tt-RU"/>
              </w:rPr>
              <w:t>2.Түбән Кама.</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3.Машина, самолет, поезд</w:t>
            </w:r>
            <w:r w:rsidRPr="002D2704">
              <w:rPr>
                <w:rFonts w:ascii="Times New Roman" w:hAnsi="Times New Roman"/>
                <w:color w:val="000000"/>
                <w:sz w:val="28"/>
                <w:szCs w:val="28"/>
                <w:lang w:val="tt-RU"/>
              </w:rPr>
              <w:t>.</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 xml:space="preserve">4.Парикмахер, </w:t>
            </w:r>
            <w:r w:rsidRPr="002D2704">
              <w:rPr>
                <w:rFonts w:ascii="Times New Roman" w:hAnsi="Times New Roman"/>
                <w:color w:val="000000"/>
                <w:sz w:val="28"/>
                <w:szCs w:val="28"/>
                <w:lang w:val="tt-RU"/>
              </w:rPr>
              <w:t>аш пешерүче</w:t>
            </w:r>
            <w:r w:rsidRPr="002D2704">
              <w:rPr>
                <w:rFonts w:ascii="Times New Roman" w:hAnsi="Times New Roman"/>
                <w:color w:val="000000"/>
                <w:sz w:val="28"/>
                <w:szCs w:val="28"/>
              </w:rPr>
              <w:t>;</w:t>
            </w:r>
            <w:r w:rsidRPr="002D2704">
              <w:rPr>
                <w:rFonts w:ascii="Times New Roman" w:hAnsi="Times New Roman"/>
                <w:color w:val="000000"/>
                <w:sz w:val="28"/>
                <w:szCs w:val="28"/>
                <w:lang w:val="tt-RU"/>
              </w:rPr>
              <w:t>көрәк.</w:t>
            </w:r>
          </w:p>
        </w:tc>
      </w:tr>
      <w:tr w:rsidR="005835AD" w:rsidRPr="002D2704" w:rsidTr="009A6E3D">
        <w:tc>
          <w:tcPr>
            <w:tcW w:w="17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spacing w:line="0" w:lineRule="atLeast"/>
              <w:jc w:val="center"/>
              <w:rPr>
                <w:rFonts w:ascii="Times New Roman" w:hAnsi="Times New Roman"/>
                <w:color w:val="000000"/>
                <w:sz w:val="28"/>
                <w:szCs w:val="28"/>
              </w:rPr>
            </w:pPr>
            <w:r w:rsidRPr="002D2704">
              <w:rPr>
                <w:rFonts w:ascii="Times New Roman" w:hAnsi="Times New Roman"/>
                <w:color w:val="000000"/>
                <w:sz w:val="28"/>
                <w:szCs w:val="28"/>
              </w:rPr>
              <w:t>Май</w:t>
            </w:r>
          </w:p>
        </w:tc>
        <w:tc>
          <w:tcPr>
            <w:tcW w:w="34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Чәчәкләр.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Җәй.</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Мәктәп.</w:t>
            </w:r>
          </w:p>
          <w:p w:rsidR="005835AD" w:rsidRPr="002D2704" w:rsidRDefault="005835AD" w:rsidP="009A6E3D">
            <w:pPr>
              <w:spacing w:line="0" w:lineRule="atLeast"/>
              <w:rPr>
                <w:rFonts w:ascii="Times New Roman" w:hAnsi="Times New Roman"/>
                <w:color w:val="000000"/>
                <w:sz w:val="28"/>
                <w:szCs w:val="28"/>
              </w:rPr>
            </w:pPr>
            <w:r w:rsidRPr="002D2704">
              <w:rPr>
                <w:rFonts w:ascii="Times New Roman" w:hAnsi="Times New Roman"/>
                <w:color w:val="000000"/>
                <w:sz w:val="28"/>
                <w:szCs w:val="28"/>
              </w:rPr>
              <w:t>4. Мониторинг</w:t>
            </w:r>
          </w:p>
        </w:tc>
        <w:tc>
          <w:tcPr>
            <w:tcW w:w="468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1.</w:t>
            </w:r>
            <w:r w:rsidRPr="002D2704">
              <w:rPr>
                <w:rFonts w:ascii="Times New Roman" w:hAnsi="Times New Roman"/>
                <w:color w:val="000000"/>
                <w:sz w:val="28"/>
                <w:szCs w:val="28"/>
                <w:lang w:val="tt-RU"/>
              </w:rPr>
              <w:t xml:space="preserve"> Чәчәкләр.</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2.</w:t>
            </w:r>
            <w:r w:rsidRPr="002D2704">
              <w:rPr>
                <w:rFonts w:ascii="Times New Roman" w:hAnsi="Times New Roman"/>
                <w:color w:val="000000"/>
                <w:sz w:val="28"/>
                <w:szCs w:val="28"/>
                <w:lang w:val="tt-RU"/>
              </w:rPr>
              <w:t>Җиләк,кырмыска,ромашка,кояш.</w:t>
            </w:r>
          </w:p>
          <w:p w:rsidR="005835AD" w:rsidRPr="002D2704" w:rsidRDefault="005835AD" w:rsidP="009A6E3D">
            <w:pPr>
              <w:rPr>
                <w:rFonts w:ascii="Times New Roman" w:hAnsi="Times New Roman"/>
                <w:color w:val="000000"/>
                <w:sz w:val="28"/>
                <w:szCs w:val="28"/>
                <w:lang w:val="tt-RU"/>
              </w:rPr>
            </w:pPr>
            <w:r w:rsidRPr="002D2704">
              <w:rPr>
                <w:rFonts w:ascii="Times New Roman" w:hAnsi="Times New Roman"/>
                <w:color w:val="000000"/>
                <w:sz w:val="28"/>
                <w:szCs w:val="28"/>
              </w:rPr>
              <w:t>3.</w:t>
            </w:r>
            <w:r w:rsidRPr="002D2704">
              <w:rPr>
                <w:rFonts w:ascii="Times New Roman" w:hAnsi="Times New Roman"/>
                <w:color w:val="000000"/>
                <w:sz w:val="28"/>
                <w:szCs w:val="28"/>
                <w:lang w:val="tt-RU"/>
              </w:rPr>
              <w:t xml:space="preserve"> Мәктәп,</w:t>
            </w:r>
            <w:r w:rsidRPr="002D2704">
              <w:rPr>
                <w:rFonts w:ascii="Times New Roman" w:hAnsi="Times New Roman"/>
                <w:color w:val="000000"/>
                <w:sz w:val="28"/>
                <w:szCs w:val="28"/>
              </w:rPr>
              <w:t xml:space="preserve">портфель, ручка, карандаш, пенал, </w:t>
            </w:r>
            <w:r w:rsidRPr="002D2704">
              <w:rPr>
                <w:rFonts w:ascii="Times New Roman" w:hAnsi="Times New Roman"/>
                <w:color w:val="000000"/>
                <w:sz w:val="28"/>
                <w:szCs w:val="28"/>
                <w:lang w:val="tt-RU"/>
              </w:rPr>
              <w:t>китап.</w:t>
            </w:r>
          </w:p>
          <w:p w:rsidR="005835AD" w:rsidRPr="002D2704" w:rsidRDefault="005835AD" w:rsidP="009A6E3D">
            <w:pPr>
              <w:spacing w:line="0" w:lineRule="atLeast"/>
              <w:rPr>
                <w:rFonts w:ascii="Times New Roman" w:hAnsi="Times New Roman"/>
                <w:color w:val="000000"/>
                <w:sz w:val="28"/>
                <w:szCs w:val="28"/>
              </w:rPr>
            </w:pPr>
            <w:r w:rsidRPr="002D2704">
              <w:rPr>
                <w:rFonts w:ascii="Times New Roman" w:hAnsi="Times New Roman"/>
                <w:color w:val="000000"/>
                <w:sz w:val="28"/>
                <w:szCs w:val="28"/>
              </w:rPr>
              <w:t>4.Мониторинг</w:t>
            </w:r>
          </w:p>
        </w:tc>
      </w:tr>
    </w:tbl>
    <w:p w:rsidR="005835AD" w:rsidRPr="002D2704" w:rsidRDefault="005835AD" w:rsidP="005835AD">
      <w:pPr>
        <w:shd w:val="clear" w:color="auto" w:fill="FFFFFF"/>
        <w:jc w:val="center"/>
        <w:rPr>
          <w:rFonts w:ascii="Times New Roman" w:hAnsi="Times New Roman"/>
          <w:b/>
          <w:bCs/>
          <w:color w:val="000000"/>
          <w:sz w:val="28"/>
          <w:szCs w:val="28"/>
          <w:lang w:val="tt-RU"/>
        </w:rPr>
      </w:pPr>
    </w:p>
    <w:p w:rsidR="005835AD" w:rsidRPr="002D2704" w:rsidRDefault="005835AD" w:rsidP="005835AD">
      <w:pPr>
        <w:shd w:val="clear" w:color="auto" w:fill="FFFFFF"/>
        <w:jc w:val="center"/>
        <w:rPr>
          <w:rFonts w:ascii="Times New Roman" w:hAnsi="Times New Roman"/>
          <w:b/>
          <w:bCs/>
          <w:caps/>
          <w:color w:val="000000"/>
          <w:sz w:val="28"/>
          <w:szCs w:val="28"/>
          <w:lang w:val="tt-RU"/>
        </w:rPr>
      </w:pPr>
      <w:r w:rsidRPr="002D2704">
        <w:rPr>
          <w:rFonts w:ascii="Times New Roman" w:hAnsi="Times New Roman"/>
          <w:b/>
          <w:bCs/>
          <w:caps/>
          <w:color w:val="000000"/>
          <w:sz w:val="28"/>
          <w:szCs w:val="28"/>
          <w:lang w:val="tt-RU"/>
        </w:rPr>
        <w:t>Кулланылган әдәбият.</w:t>
      </w:r>
    </w:p>
    <w:p w:rsidR="005835AD" w:rsidRPr="002D2704" w:rsidRDefault="005835AD" w:rsidP="005835AD">
      <w:pPr>
        <w:shd w:val="clear" w:color="auto" w:fill="FFFFFF"/>
        <w:jc w:val="both"/>
        <w:rPr>
          <w:rFonts w:ascii="Times New Roman" w:hAnsi="Times New Roman"/>
          <w:color w:val="000000"/>
          <w:sz w:val="28"/>
          <w:szCs w:val="28"/>
          <w:lang w:val="tt-RU"/>
        </w:rPr>
      </w:pPr>
      <w:r w:rsidRPr="002D2704">
        <w:rPr>
          <w:rFonts w:ascii="Times New Roman" w:hAnsi="Times New Roman"/>
          <w:bCs/>
          <w:color w:val="000000"/>
          <w:sz w:val="28"/>
          <w:szCs w:val="28"/>
          <w:lang w:val="tt-RU"/>
        </w:rPr>
        <w:t>1.Р.К.Шаехова.Төбәкнең мәктәпкәчә белем бирү программасы.-РИЦ,Казан.2012</w:t>
      </w:r>
    </w:p>
    <w:p w:rsidR="005835AD" w:rsidRPr="002D2704" w:rsidRDefault="005835AD" w:rsidP="005835AD">
      <w:pPr>
        <w:shd w:val="clear" w:color="auto" w:fill="FFFFFF"/>
        <w:jc w:val="both"/>
        <w:rPr>
          <w:rFonts w:ascii="Times New Roman" w:hAnsi="Times New Roman"/>
          <w:bCs/>
          <w:color w:val="000000"/>
          <w:sz w:val="28"/>
          <w:szCs w:val="28"/>
          <w:lang w:val="tt-RU"/>
        </w:rPr>
      </w:pPr>
      <w:r w:rsidRPr="002D2704">
        <w:rPr>
          <w:rFonts w:ascii="Times New Roman" w:hAnsi="Times New Roman"/>
          <w:sz w:val="28"/>
          <w:szCs w:val="28"/>
          <w:lang w:val="tt-RU"/>
        </w:rPr>
        <w:t>2.</w:t>
      </w:r>
      <w:r w:rsidRPr="002D2704">
        <w:rPr>
          <w:rFonts w:ascii="Times New Roman" w:hAnsi="Times New Roman"/>
          <w:bCs/>
          <w:color w:val="000000"/>
          <w:sz w:val="28"/>
          <w:szCs w:val="28"/>
          <w:lang w:val="tt-RU"/>
        </w:rPr>
        <w:t>Бала сөйләмендәге кимчелекләрне төзәтү:Методик кулланма/Ф.М.Зиннурова.-Казан:Мәгариф.2005.-72б.</w:t>
      </w:r>
    </w:p>
    <w:p w:rsidR="005835AD" w:rsidRPr="002D2704" w:rsidRDefault="005835AD" w:rsidP="005835AD">
      <w:pPr>
        <w:shd w:val="clear" w:color="auto" w:fill="FFFFFF"/>
        <w:jc w:val="both"/>
        <w:rPr>
          <w:rFonts w:ascii="Times New Roman" w:hAnsi="Times New Roman"/>
          <w:color w:val="000000"/>
          <w:sz w:val="28"/>
          <w:szCs w:val="28"/>
          <w:lang w:val="tt-RU"/>
        </w:rPr>
      </w:pPr>
      <w:r w:rsidRPr="002D2704">
        <w:rPr>
          <w:rFonts w:ascii="Times New Roman" w:hAnsi="Times New Roman"/>
          <w:bCs/>
          <w:color w:val="000000"/>
          <w:sz w:val="28"/>
          <w:szCs w:val="28"/>
          <w:lang w:val="tt-RU"/>
        </w:rPr>
        <w:t>3.Балалар бакчаларында сөйләм үстерү прграммасы.Уку-укыту басмасы./КашаповаМ.Ф. -Казан:Мәгариф.2005.-63б.</w:t>
      </w:r>
    </w:p>
    <w:p w:rsidR="005835AD" w:rsidRPr="002D2704" w:rsidRDefault="005835AD" w:rsidP="005835AD">
      <w:pPr>
        <w:shd w:val="clear" w:color="auto" w:fill="FFFFFF"/>
        <w:ind w:left="720" w:hanging="720"/>
        <w:jc w:val="both"/>
        <w:rPr>
          <w:rFonts w:ascii="Times New Roman" w:hAnsi="Times New Roman"/>
          <w:sz w:val="28"/>
          <w:szCs w:val="28"/>
          <w:lang w:val="tt-RU"/>
        </w:rPr>
      </w:pPr>
      <w:r w:rsidRPr="002D2704">
        <w:rPr>
          <w:rFonts w:ascii="Times New Roman" w:hAnsi="Times New Roman"/>
          <w:sz w:val="28"/>
          <w:szCs w:val="28"/>
          <w:lang w:val="tt-RU"/>
        </w:rPr>
        <w:t>4.Туган телдә сөйләшәбез: 5 – 7 яшьлек балаларны туган телдә сөйләшергә өйрәтү буенча методик ярдәмлек / Төз.: З.М.Зарипова, Л.Н.Вәҗиева, Р.С.Зөфәрова һ.б.- Казан: ФОЛИАНТ, 2012.- 304 б</w:t>
      </w:r>
    </w:p>
    <w:p w:rsidR="005835AD" w:rsidRPr="002D2704" w:rsidRDefault="005835AD" w:rsidP="005835AD">
      <w:pPr>
        <w:ind w:right="-185"/>
        <w:jc w:val="both"/>
        <w:rPr>
          <w:rFonts w:ascii="Times New Roman" w:hAnsi="Times New Roman"/>
          <w:sz w:val="28"/>
          <w:szCs w:val="28"/>
          <w:lang w:val="tt-RU"/>
        </w:rPr>
      </w:pPr>
      <w:r w:rsidRPr="002D2704">
        <w:rPr>
          <w:rFonts w:ascii="Times New Roman" w:hAnsi="Times New Roman"/>
          <w:sz w:val="28"/>
          <w:szCs w:val="28"/>
          <w:lang w:val="tt-RU"/>
        </w:rPr>
        <w:lastRenderedPageBreak/>
        <w:t xml:space="preserve">5.Туган телдә сөйләшәбез. </w:t>
      </w:r>
      <w:r w:rsidRPr="002D2704">
        <w:rPr>
          <w:rFonts w:ascii="Times New Roman" w:hAnsi="Times New Roman"/>
          <w:i/>
          <w:sz w:val="28"/>
          <w:szCs w:val="28"/>
          <w:lang w:val="tt-RU"/>
        </w:rPr>
        <w:t xml:space="preserve">Методик әсбап. </w:t>
      </w:r>
      <w:r w:rsidRPr="002D2704">
        <w:rPr>
          <w:rFonts w:ascii="Times New Roman" w:hAnsi="Times New Roman"/>
          <w:sz w:val="28"/>
          <w:szCs w:val="28"/>
          <w:lang w:val="tt-RU"/>
        </w:rPr>
        <w:t xml:space="preserve">Авторлар: Хәзрәтова Ф.В., Шәрәфетдинова З.Г., Хәбибулина И.Җ. </w:t>
      </w:r>
      <w:r w:rsidRPr="002D2704">
        <w:rPr>
          <w:rFonts w:ascii="Times New Roman" w:hAnsi="Times New Roman"/>
          <w:i/>
          <w:sz w:val="28"/>
          <w:szCs w:val="28"/>
          <w:lang w:val="tt-RU"/>
        </w:rPr>
        <w:t xml:space="preserve">– </w:t>
      </w:r>
      <w:r w:rsidRPr="002D2704">
        <w:rPr>
          <w:rFonts w:ascii="Times New Roman" w:hAnsi="Times New Roman"/>
          <w:sz w:val="28"/>
          <w:szCs w:val="28"/>
          <w:lang w:val="tt-RU"/>
        </w:rPr>
        <w:t>Казан: Татарстан китап нәшрияты, 2013.- б.</w:t>
      </w:r>
    </w:p>
    <w:p w:rsidR="005835AD" w:rsidRPr="002D2704" w:rsidRDefault="005835AD" w:rsidP="005835AD">
      <w:pPr>
        <w:shd w:val="clear" w:color="auto" w:fill="FFFFFF"/>
        <w:jc w:val="both"/>
        <w:rPr>
          <w:rFonts w:ascii="Times New Roman" w:hAnsi="Times New Roman"/>
          <w:color w:val="000000"/>
          <w:sz w:val="28"/>
          <w:szCs w:val="28"/>
        </w:rPr>
      </w:pPr>
      <w:r w:rsidRPr="002D2704">
        <w:rPr>
          <w:rFonts w:ascii="Times New Roman" w:hAnsi="Times New Roman"/>
          <w:color w:val="000000"/>
          <w:sz w:val="28"/>
          <w:szCs w:val="28"/>
          <w:lang w:val="tt-RU"/>
        </w:rPr>
        <w:t>6.</w:t>
      </w:r>
      <w:r w:rsidRPr="002D2704">
        <w:rPr>
          <w:rFonts w:ascii="Times New Roman" w:hAnsi="Times New Roman"/>
          <w:color w:val="000000"/>
          <w:sz w:val="28"/>
          <w:szCs w:val="28"/>
        </w:rPr>
        <w:t>Ткаченко Т.А. Учим говорить правильно. Система коррекции общего недоразвития речи у детей 6 лет: Пособие для воспитателей, логопедов и родителей / Т.А. Ткаченко. – М.: ГНОМ и Д, 2002.</w:t>
      </w:r>
    </w:p>
    <w:p w:rsidR="005835AD" w:rsidRPr="002D2704" w:rsidRDefault="005835AD" w:rsidP="005835AD">
      <w:pPr>
        <w:shd w:val="clear" w:color="auto" w:fill="FFFFFF"/>
        <w:jc w:val="both"/>
        <w:rPr>
          <w:rFonts w:ascii="Times New Roman" w:hAnsi="Times New Roman"/>
          <w:color w:val="000000"/>
          <w:sz w:val="28"/>
          <w:szCs w:val="28"/>
        </w:rPr>
      </w:pPr>
      <w:r w:rsidRPr="002D2704">
        <w:rPr>
          <w:rFonts w:ascii="Times New Roman" w:hAnsi="Times New Roman"/>
          <w:color w:val="000000"/>
          <w:sz w:val="28"/>
          <w:szCs w:val="28"/>
          <w:lang w:val="tt-RU"/>
        </w:rPr>
        <w:t>7.</w:t>
      </w:r>
      <w:r w:rsidRPr="002D2704">
        <w:rPr>
          <w:rFonts w:ascii="Times New Roman" w:hAnsi="Times New Roman"/>
          <w:color w:val="000000"/>
          <w:sz w:val="28"/>
          <w:szCs w:val="28"/>
        </w:rPr>
        <w:t> Шульгина Е.В. Развитие речевой активности дошкольников в процессе работы над загадками. – СПб.: ДЕТСТВО-ПРЕСС, 2012.</w:t>
      </w:r>
    </w:p>
    <w:p w:rsidR="005835AD" w:rsidRPr="002D2704" w:rsidRDefault="005835AD" w:rsidP="005835AD">
      <w:pPr>
        <w:shd w:val="clear" w:color="auto" w:fill="FFFFFF"/>
        <w:rPr>
          <w:rFonts w:ascii="Times New Roman" w:hAnsi="Times New Roman"/>
          <w:noProof/>
          <w:color w:val="000000"/>
          <w:sz w:val="28"/>
          <w:szCs w:val="28"/>
          <w:lang w:val="tt-RU"/>
        </w:rPr>
      </w:pPr>
    </w:p>
    <w:p w:rsidR="005835AD" w:rsidRPr="002D2704" w:rsidRDefault="005835AD" w:rsidP="005835AD">
      <w:pPr>
        <w:shd w:val="clear" w:color="auto" w:fill="FFFFFF"/>
        <w:rPr>
          <w:rFonts w:ascii="Times New Roman" w:hAnsi="Times New Roman"/>
          <w:noProof/>
          <w:color w:val="000000"/>
          <w:sz w:val="28"/>
          <w:szCs w:val="28"/>
          <w:lang w:val="tt-RU"/>
        </w:rPr>
      </w:pPr>
    </w:p>
    <w:p w:rsidR="005835AD" w:rsidRPr="002D2704" w:rsidRDefault="005835AD" w:rsidP="005835AD">
      <w:pPr>
        <w:shd w:val="clear" w:color="auto" w:fill="FFFFFF"/>
        <w:rPr>
          <w:rFonts w:ascii="Times New Roman" w:hAnsi="Times New Roman"/>
          <w:noProof/>
          <w:color w:val="000000"/>
          <w:sz w:val="28"/>
          <w:szCs w:val="28"/>
          <w:lang w:val="tt-RU"/>
        </w:rPr>
      </w:pPr>
    </w:p>
    <w:p w:rsidR="005835AD" w:rsidRPr="002D2704" w:rsidRDefault="005835AD" w:rsidP="005835AD">
      <w:pPr>
        <w:shd w:val="clear" w:color="auto" w:fill="FFFFFF"/>
        <w:rPr>
          <w:rFonts w:ascii="Times New Roman" w:hAnsi="Times New Roman"/>
          <w:noProof/>
          <w:color w:val="000000"/>
          <w:sz w:val="28"/>
          <w:szCs w:val="28"/>
          <w:lang w:val="tt-RU"/>
        </w:rPr>
      </w:pPr>
    </w:p>
    <w:p w:rsidR="005835AD" w:rsidRPr="002D2704" w:rsidRDefault="005835AD" w:rsidP="005835AD">
      <w:pPr>
        <w:shd w:val="clear" w:color="auto" w:fill="FFFFFF"/>
        <w:rPr>
          <w:rFonts w:ascii="Times New Roman" w:hAnsi="Times New Roman"/>
          <w:noProof/>
          <w:color w:val="000000"/>
          <w:sz w:val="28"/>
          <w:szCs w:val="28"/>
          <w:lang w:val="tt-RU"/>
        </w:rPr>
      </w:pPr>
    </w:p>
    <w:p w:rsidR="005835AD" w:rsidRPr="002D2704" w:rsidRDefault="005835AD" w:rsidP="005835AD">
      <w:pPr>
        <w:shd w:val="clear" w:color="auto" w:fill="FFFFFF"/>
        <w:rPr>
          <w:rFonts w:ascii="Times New Roman" w:hAnsi="Times New Roman"/>
          <w:noProof/>
          <w:color w:val="000000"/>
          <w:sz w:val="28"/>
          <w:szCs w:val="28"/>
          <w:lang w:val="tt-RU"/>
        </w:rPr>
      </w:pPr>
    </w:p>
    <w:p w:rsidR="005835AD" w:rsidRPr="002D2704" w:rsidRDefault="005835AD" w:rsidP="005835AD">
      <w:pPr>
        <w:shd w:val="clear" w:color="auto" w:fill="FFFFFF"/>
        <w:rPr>
          <w:rFonts w:ascii="Times New Roman" w:hAnsi="Times New Roman"/>
          <w:noProof/>
          <w:color w:val="000000"/>
          <w:sz w:val="28"/>
          <w:szCs w:val="28"/>
          <w:lang w:val="tt-RU"/>
        </w:rPr>
      </w:pPr>
    </w:p>
    <w:p w:rsidR="005835AD" w:rsidRPr="002D2704" w:rsidRDefault="005835AD" w:rsidP="005835AD">
      <w:pPr>
        <w:rPr>
          <w:rFonts w:ascii="Times New Roman" w:hAnsi="Times New Roman"/>
          <w:color w:val="000000"/>
          <w:sz w:val="28"/>
          <w:szCs w:val="28"/>
          <w:lang w:val="tt-RU"/>
        </w:rPr>
      </w:pPr>
      <w:r w:rsidRPr="002D2704">
        <w:rPr>
          <w:rFonts w:ascii="Times New Roman" w:hAnsi="Times New Roman"/>
          <w:noProof/>
          <w:color w:val="000000"/>
          <w:sz w:val="28"/>
          <w:szCs w:val="28"/>
        </w:rPr>
        <w:drawing>
          <wp:inline distT="0" distB="0" distL="0" distR="0">
            <wp:extent cx="5941312" cy="4277801"/>
            <wp:effectExtent l="0" t="0" r="2540" b="8890"/>
            <wp:docPr id="18" name="Рисунок 6" descr="http://tmndetsady.ru/upload/txt/2015/10/orig_626498bb9330eee96290e763c2f13a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mndetsady.ru/upload/txt/2015/10/orig_626498bb9330eee96290e763c2f13a8f.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277162"/>
                    </a:xfrm>
                    <a:prstGeom prst="rect">
                      <a:avLst/>
                    </a:prstGeom>
                    <a:noFill/>
                    <a:ln>
                      <a:noFill/>
                    </a:ln>
                  </pic:spPr>
                </pic:pic>
              </a:graphicData>
            </a:graphic>
          </wp:inline>
        </w:drawing>
      </w:r>
    </w:p>
    <w:p w:rsidR="005835AD" w:rsidRPr="002D2704" w:rsidRDefault="005835AD" w:rsidP="005835AD">
      <w:pPr>
        <w:rPr>
          <w:rFonts w:ascii="Times New Roman" w:hAnsi="Times New Roman"/>
          <w:b/>
          <w:color w:val="000000"/>
          <w:sz w:val="28"/>
          <w:szCs w:val="28"/>
          <w:lang w:val="tt-RU"/>
        </w:rPr>
      </w:pPr>
      <w:r w:rsidRPr="002D2704">
        <w:rPr>
          <w:rFonts w:ascii="Times New Roman" w:hAnsi="Times New Roman"/>
          <w:b/>
          <w:color w:val="000000"/>
          <w:sz w:val="28"/>
          <w:szCs w:val="28"/>
          <w:lang w:val="tt-RU"/>
        </w:rPr>
        <w:t>Көз</w:t>
      </w:r>
    </w:p>
    <w:p w:rsidR="005835AD" w:rsidRPr="002D2704" w:rsidRDefault="005835AD" w:rsidP="005835AD">
      <w:pPr>
        <w:rPr>
          <w:rFonts w:ascii="Times New Roman" w:hAnsi="Times New Roman"/>
          <w:color w:val="000000"/>
          <w:sz w:val="28"/>
          <w:szCs w:val="28"/>
          <w:lang w:val="tt-RU"/>
        </w:rPr>
      </w:pPr>
      <w:r w:rsidRPr="002D2704">
        <w:rPr>
          <w:rFonts w:ascii="Times New Roman" w:hAnsi="Times New Roman"/>
          <w:color w:val="000000"/>
          <w:sz w:val="28"/>
          <w:szCs w:val="28"/>
          <w:lang w:val="tt-RU"/>
        </w:rPr>
        <w:lastRenderedPageBreak/>
        <w:t>Кояшлы,җылы.</w:t>
      </w:r>
    </w:p>
    <w:p w:rsidR="005835AD" w:rsidRPr="002D2704" w:rsidRDefault="005835AD" w:rsidP="005835AD">
      <w:pPr>
        <w:rPr>
          <w:rFonts w:ascii="Times New Roman" w:hAnsi="Times New Roman"/>
          <w:color w:val="000000"/>
          <w:sz w:val="28"/>
          <w:szCs w:val="28"/>
          <w:lang w:val="tt-RU"/>
        </w:rPr>
      </w:pPr>
      <w:r w:rsidRPr="002D2704">
        <w:rPr>
          <w:rFonts w:ascii="Times New Roman" w:hAnsi="Times New Roman"/>
          <w:color w:val="000000"/>
          <w:sz w:val="28"/>
          <w:szCs w:val="28"/>
          <w:lang w:val="tt-RU"/>
        </w:rPr>
        <w:t>Шатландыра,балкый, бүләк итә.</w:t>
      </w:r>
    </w:p>
    <w:p w:rsidR="005835AD" w:rsidRPr="002D2704" w:rsidRDefault="005835AD" w:rsidP="005835AD">
      <w:pPr>
        <w:rPr>
          <w:rFonts w:ascii="Times New Roman" w:hAnsi="Times New Roman"/>
          <w:color w:val="000000"/>
          <w:sz w:val="28"/>
          <w:szCs w:val="28"/>
          <w:lang w:val="tt-RU"/>
        </w:rPr>
      </w:pPr>
      <w:r w:rsidRPr="002D2704">
        <w:rPr>
          <w:rFonts w:ascii="Times New Roman" w:hAnsi="Times New Roman"/>
          <w:color w:val="000000"/>
          <w:sz w:val="28"/>
          <w:szCs w:val="28"/>
          <w:lang w:val="tt-RU"/>
        </w:rPr>
        <w:t>Мин көзне бик  яратам.</w:t>
      </w:r>
    </w:p>
    <w:p w:rsidR="005835AD" w:rsidRPr="002D2704" w:rsidRDefault="005835AD" w:rsidP="005835AD">
      <w:pPr>
        <w:rPr>
          <w:rFonts w:ascii="Times New Roman" w:hAnsi="Times New Roman"/>
          <w:color w:val="000000"/>
          <w:sz w:val="28"/>
          <w:szCs w:val="28"/>
          <w:lang w:val="tt-RU"/>
        </w:rPr>
      </w:pPr>
      <w:r w:rsidRPr="002D2704">
        <w:rPr>
          <w:rFonts w:ascii="Times New Roman" w:hAnsi="Times New Roman"/>
          <w:color w:val="000000"/>
          <w:sz w:val="28"/>
          <w:szCs w:val="28"/>
          <w:lang w:val="tt-RU"/>
        </w:rPr>
        <w:t>Ел фасылы.</w:t>
      </w:r>
    </w:p>
    <w:p w:rsidR="005835AD" w:rsidRPr="002D2704" w:rsidRDefault="005835AD" w:rsidP="005835AD">
      <w:pPr>
        <w:rPr>
          <w:rFonts w:ascii="Times New Roman" w:hAnsi="Times New Roman"/>
          <w:b/>
          <w:color w:val="000000"/>
          <w:sz w:val="28"/>
          <w:szCs w:val="28"/>
          <w:lang w:val="tt-RU"/>
        </w:rPr>
      </w:pPr>
    </w:p>
    <w:p w:rsidR="005835AD" w:rsidRPr="002D2704" w:rsidRDefault="005835AD" w:rsidP="005835AD">
      <w:pPr>
        <w:rPr>
          <w:rFonts w:ascii="Times New Roman" w:hAnsi="Times New Roman"/>
          <w:b/>
          <w:color w:val="000000"/>
          <w:sz w:val="28"/>
          <w:szCs w:val="28"/>
          <w:lang w:val="tt-RU"/>
        </w:rPr>
      </w:pPr>
      <w:r w:rsidRPr="002D2704">
        <w:rPr>
          <w:rFonts w:ascii="Times New Roman" w:hAnsi="Times New Roman"/>
          <w:b/>
          <w:noProof/>
          <w:color w:val="000000"/>
          <w:sz w:val="28"/>
          <w:szCs w:val="28"/>
        </w:rPr>
        <w:drawing>
          <wp:inline distT="0" distB="0" distL="0" distR="0">
            <wp:extent cx="5942846" cy="4778734"/>
            <wp:effectExtent l="0" t="0" r="1270" b="3175"/>
            <wp:docPr id="19" name="Рисунок 9" descr="http://cp15.nevsepic.com.ua/237/23607/142383126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p15.nevsepic.com.ua/237/23607/1423831260-02-4.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776787"/>
                    </a:xfrm>
                    <a:prstGeom prst="rect">
                      <a:avLst/>
                    </a:prstGeom>
                    <a:noFill/>
                    <a:ln>
                      <a:noFill/>
                    </a:ln>
                  </pic:spPr>
                </pic:pic>
              </a:graphicData>
            </a:graphic>
          </wp:inline>
        </w:drawing>
      </w:r>
    </w:p>
    <w:p w:rsidR="005835AD" w:rsidRPr="002D2704" w:rsidRDefault="005835AD" w:rsidP="005835AD">
      <w:pPr>
        <w:rPr>
          <w:rFonts w:ascii="Times New Roman" w:hAnsi="Times New Roman"/>
          <w:b/>
          <w:color w:val="000000"/>
          <w:sz w:val="28"/>
          <w:szCs w:val="28"/>
          <w:lang w:val="tt-RU"/>
        </w:rPr>
      </w:pPr>
    </w:p>
    <w:p w:rsidR="005835AD" w:rsidRPr="002D2704" w:rsidRDefault="005835AD" w:rsidP="005835AD">
      <w:pPr>
        <w:rPr>
          <w:rFonts w:ascii="Times New Roman" w:hAnsi="Times New Roman"/>
          <w:b/>
          <w:color w:val="000000"/>
          <w:sz w:val="28"/>
          <w:szCs w:val="28"/>
          <w:lang w:val="tt-RU"/>
        </w:rPr>
      </w:pPr>
    </w:p>
    <w:p w:rsidR="005835AD" w:rsidRPr="002D2704" w:rsidRDefault="005835AD" w:rsidP="005835AD">
      <w:pPr>
        <w:rPr>
          <w:rFonts w:ascii="Times New Roman" w:hAnsi="Times New Roman"/>
          <w:b/>
          <w:color w:val="000000"/>
          <w:sz w:val="28"/>
          <w:szCs w:val="28"/>
          <w:lang w:val="tt-RU"/>
        </w:rPr>
      </w:pPr>
    </w:p>
    <w:p w:rsidR="005835AD" w:rsidRPr="002D2704" w:rsidRDefault="005835AD" w:rsidP="005835AD">
      <w:pPr>
        <w:rPr>
          <w:rFonts w:ascii="Times New Roman" w:hAnsi="Times New Roman"/>
          <w:b/>
          <w:color w:val="000000"/>
          <w:sz w:val="28"/>
          <w:szCs w:val="28"/>
          <w:lang w:val="tt-RU"/>
        </w:rPr>
      </w:pPr>
    </w:p>
    <w:p w:rsidR="005835AD" w:rsidRPr="002D2704" w:rsidRDefault="005835AD" w:rsidP="005835AD">
      <w:pPr>
        <w:rPr>
          <w:rFonts w:ascii="Times New Roman" w:hAnsi="Times New Roman"/>
          <w:b/>
          <w:color w:val="000000"/>
          <w:sz w:val="28"/>
          <w:szCs w:val="28"/>
          <w:lang w:val="tt-RU"/>
        </w:rPr>
      </w:pPr>
    </w:p>
    <w:p w:rsidR="005835AD" w:rsidRPr="002D2704" w:rsidRDefault="005835AD" w:rsidP="005835AD">
      <w:pPr>
        <w:rPr>
          <w:rFonts w:ascii="Times New Roman" w:hAnsi="Times New Roman"/>
          <w:b/>
          <w:color w:val="000000"/>
          <w:sz w:val="28"/>
          <w:szCs w:val="28"/>
          <w:lang w:val="tt-RU"/>
        </w:rPr>
      </w:pPr>
    </w:p>
    <w:p w:rsidR="005835AD" w:rsidRPr="002D2704" w:rsidRDefault="005835AD" w:rsidP="005835AD">
      <w:pPr>
        <w:rPr>
          <w:rFonts w:ascii="Times New Roman" w:hAnsi="Times New Roman"/>
          <w:b/>
          <w:color w:val="000000"/>
          <w:sz w:val="28"/>
          <w:szCs w:val="28"/>
          <w:lang w:val="tt-RU"/>
        </w:rPr>
      </w:pPr>
      <w:r w:rsidRPr="002D2704">
        <w:rPr>
          <w:rFonts w:ascii="Times New Roman" w:hAnsi="Times New Roman"/>
          <w:b/>
          <w:color w:val="000000"/>
          <w:sz w:val="28"/>
          <w:szCs w:val="28"/>
          <w:lang w:val="tt-RU"/>
        </w:rPr>
        <w:t>Көз</w:t>
      </w:r>
    </w:p>
    <w:p w:rsidR="005835AD" w:rsidRPr="002D2704" w:rsidRDefault="005835AD" w:rsidP="005835AD">
      <w:pPr>
        <w:rPr>
          <w:rFonts w:ascii="Times New Roman" w:hAnsi="Times New Roman"/>
          <w:color w:val="000000"/>
          <w:sz w:val="28"/>
          <w:szCs w:val="28"/>
          <w:lang w:val="tt-RU"/>
        </w:rPr>
      </w:pPr>
      <w:r w:rsidRPr="002D2704">
        <w:rPr>
          <w:rFonts w:ascii="Times New Roman" w:hAnsi="Times New Roman"/>
          <w:color w:val="000000"/>
          <w:sz w:val="28"/>
          <w:szCs w:val="28"/>
          <w:lang w:val="tt-RU"/>
        </w:rPr>
        <w:t>Соры.салкын.</w:t>
      </w:r>
    </w:p>
    <w:p w:rsidR="005835AD" w:rsidRPr="002D2704" w:rsidRDefault="005835AD" w:rsidP="005835AD">
      <w:pPr>
        <w:rPr>
          <w:rFonts w:ascii="Times New Roman" w:hAnsi="Times New Roman"/>
          <w:color w:val="000000"/>
          <w:sz w:val="28"/>
          <w:szCs w:val="28"/>
          <w:lang w:val="tt-RU"/>
        </w:rPr>
      </w:pPr>
      <w:r w:rsidRPr="002D2704">
        <w:rPr>
          <w:rFonts w:ascii="Times New Roman" w:hAnsi="Times New Roman"/>
          <w:color w:val="000000"/>
          <w:sz w:val="28"/>
          <w:szCs w:val="28"/>
          <w:lang w:val="tt-RU"/>
        </w:rPr>
        <w:lastRenderedPageBreak/>
        <w:t>Ява,саргая,коела.</w:t>
      </w:r>
    </w:p>
    <w:p w:rsidR="005835AD" w:rsidRPr="002D2704" w:rsidRDefault="005835AD" w:rsidP="005835AD">
      <w:pPr>
        <w:rPr>
          <w:rFonts w:ascii="Times New Roman" w:hAnsi="Times New Roman"/>
          <w:color w:val="000000"/>
          <w:sz w:val="28"/>
          <w:szCs w:val="28"/>
          <w:lang w:val="tt-RU"/>
        </w:rPr>
      </w:pPr>
      <w:r w:rsidRPr="002D2704">
        <w:rPr>
          <w:rFonts w:ascii="Times New Roman" w:hAnsi="Times New Roman"/>
          <w:color w:val="000000"/>
          <w:sz w:val="28"/>
          <w:szCs w:val="28"/>
          <w:lang w:val="tt-RU"/>
        </w:rPr>
        <w:t>Урамда яңгыр ява.</w:t>
      </w:r>
    </w:p>
    <w:p w:rsidR="005835AD" w:rsidRPr="002D2704" w:rsidRDefault="005835AD" w:rsidP="005835AD">
      <w:pPr>
        <w:rPr>
          <w:rFonts w:ascii="Times New Roman" w:hAnsi="Times New Roman"/>
          <w:color w:val="000000"/>
          <w:sz w:val="28"/>
          <w:szCs w:val="28"/>
          <w:lang w:val="tt-RU"/>
        </w:rPr>
      </w:pPr>
      <w:r w:rsidRPr="002D2704">
        <w:rPr>
          <w:rFonts w:ascii="Times New Roman" w:hAnsi="Times New Roman"/>
          <w:color w:val="000000"/>
          <w:sz w:val="28"/>
          <w:szCs w:val="28"/>
          <w:lang w:val="tt-RU"/>
        </w:rPr>
        <w:t>Ел фасылы.</w:t>
      </w:r>
    </w:p>
    <w:p w:rsidR="005835AD" w:rsidRDefault="005835AD" w:rsidP="005835AD">
      <w:pPr>
        <w:spacing w:after="0" w:line="240" w:lineRule="auto"/>
        <w:contextualSpacing/>
        <w:jc w:val="center"/>
        <w:rPr>
          <w:rFonts w:ascii="Times New Roman" w:hAnsi="Times New Roman"/>
          <w:b/>
          <w:sz w:val="28"/>
          <w:szCs w:val="28"/>
        </w:rPr>
      </w:pPr>
      <w:r w:rsidRPr="000F35BC">
        <w:rPr>
          <w:rFonts w:ascii="Times New Roman" w:hAnsi="Times New Roman"/>
          <w:b/>
          <w:sz w:val="28"/>
          <w:szCs w:val="28"/>
        </w:rPr>
        <w:t>Нетрадиционная техника рисования</w:t>
      </w:r>
    </w:p>
    <w:p w:rsidR="005835AD" w:rsidRDefault="005835AD" w:rsidP="005835AD">
      <w:pPr>
        <w:spacing w:after="0" w:line="240" w:lineRule="auto"/>
        <w:contextualSpacing/>
        <w:rPr>
          <w:rFonts w:ascii="Times New Roman" w:hAnsi="Times New Roman"/>
          <w:b/>
          <w:sz w:val="28"/>
          <w:szCs w:val="28"/>
        </w:rPr>
      </w:pPr>
      <w:r>
        <w:rPr>
          <w:rFonts w:ascii="Times New Roman" w:hAnsi="Times New Roman"/>
          <w:b/>
          <w:sz w:val="28"/>
          <w:szCs w:val="28"/>
        </w:rPr>
        <w:t xml:space="preserve">                                 Гайфуллина Рамиля Амирзяновна, воспитатель</w:t>
      </w:r>
    </w:p>
    <w:p w:rsidR="005835AD" w:rsidRDefault="005835AD" w:rsidP="005835AD">
      <w:pPr>
        <w:spacing w:after="0" w:line="240" w:lineRule="auto"/>
        <w:contextualSpacing/>
        <w:jc w:val="center"/>
        <w:rPr>
          <w:rFonts w:ascii="Times New Roman" w:hAnsi="Times New Roman"/>
          <w:b/>
          <w:sz w:val="28"/>
          <w:szCs w:val="28"/>
        </w:rPr>
      </w:pPr>
      <w:r>
        <w:rPr>
          <w:rFonts w:ascii="Times New Roman" w:hAnsi="Times New Roman"/>
          <w:b/>
          <w:sz w:val="28"/>
          <w:szCs w:val="28"/>
        </w:rPr>
        <w:t>МБДОУ «Детский сад №4 «Сандугач» общеразвивающего вида» Сармановского МР РТ</w:t>
      </w:r>
    </w:p>
    <w:p w:rsidR="005835AD" w:rsidRDefault="005835AD" w:rsidP="005835AD">
      <w:pPr>
        <w:spacing w:after="0" w:line="240" w:lineRule="auto"/>
        <w:ind w:firstLine="709"/>
        <w:contextualSpacing/>
        <w:jc w:val="both"/>
        <w:rPr>
          <w:rFonts w:ascii="Times New Roman" w:hAnsi="Times New Roman"/>
          <w:sz w:val="28"/>
          <w:szCs w:val="28"/>
        </w:rPr>
      </w:pPr>
      <w:r w:rsidRPr="00B4669E">
        <w:rPr>
          <w:rFonts w:ascii="Times New Roman" w:hAnsi="Times New Roman"/>
          <w:b/>
          <w:sz w:val="28"/>
          <w:szCs w:val="28"/>
        </w:rPr>
        <w:t>Аннотация.</w:t>
      </w:r>
      <w:r>
        <w:rPr>
          <w:rFonts w:ascii="Times New Roman" w:hAnsi="Times New Roman"/>
          <w:sz w:val="28"/>
          <w:szCs w:val="28"/>
        </w:rPr>
        <w:t xml:space="preserve"> В статье выделены различные техники нетрадиционного рисования и даны методические указания к их использованию. Проведено обоснование роли нетрадиционного рисования во всестороннем развитии ребенка.</w:t>
      </w:r>
    </w:p>
    <w:p w:rsidR="005835AD" w:rsidRDefault="005835AD" w:rsidP="005835AD">
      <w:pPr>
        <w:spacing w:after="0" w:line="240" w:lineRule="auto"/>
        <w:ind w:firstLine="709"/>
        <w:contextualSpacing/>
        <w:jc w:val="both"/>
        <w:rPr>
          <w:rFonts w:ascii="Times New Roman" w:hAnsi="Times New Roman"/>
          <w:sz w:val="28"/>
          <w:szCs w:val="28"/>
        </w:rPr>
      </w:pPr>
      <w:r w:rsidRPr="00B4669E">
        <w:rPr>
          <w:rFonts w:ascii="Times New Roman" w:hAnsi="Times New Roman"/>
          <w:b/>
          <w:sz w:val="28"/>
          <w:szCs w:val="28"/>
        </w:rPr>
        <w:t>Ключевые слова:</w:t>
      </w:r>
      <w:r>
        <w:rPr>
          <w:rFonts w:ascii="Times New Roman" w:hAnsi="Times New Roman"/>
          <w:sz w:val="28"/>
          <w:szCs w:val="28"/>
        </w:rPr>
        <w:t xml:space="preserve"> техника, творческие способности, креативность, рисование, нетрадиционный подход, развитие, ребенок.</w:t>
      </w:r>
    </w:p>
    <w:p w:rsidR="005835AD" w:rsidRPr="0028378D" w:rsidRDefault="005835AD" w:rsidP="005835AD">
      <w:pPr>
        <w:spacing w:after="0" w:line="240" w:lineRule="auto"/>
        <w:ind w:firstLine="709"/>
        <w:contextualSpacing/>
        <w:jc w:val="both"/>
        <w:rPr>
          <w:rFonts w:ascii="Times New Roman" w:hAnsi="Times New Roman"/>
          <w:sz w:val="28"/>
          <w:szCs w:val="28"/>
          <w:lang w:val="en-US"/>
        </w:rPr>
      </w:pPr>
      <w:r w:rsidRPr="0028378D">
        <w:rPr>
          <w:rFonts w:ascii="Times New Roman" w:hAnsi="Times New Roman"/>
          <w:b/>
          <w:sz w:val="28"/>
          <w:szCs w:val="28"/>
          <w:lang w:val="en-US"/>
        </w:rPr>
        <w:t>Annotation.</w:t>
      </w:r>
      <w:r w:rsidRPr="0028378D">
        <w:rPr>
          <w:rFonts w:ascii="Times New Roman" w:hAnsi="Times New Roman"/>
          <w:sz w:val="28"/>
          <w:szCs w:val="28"/>
          <w:lang w:val="en-US"/>
        </w:rPr>
        <w:t xml:space="preserve"> The article highlights various techniques of non-traditional drawing and gives methodological instructions for their use. The role of non-traditional drawing in the comprehensive development of the child is justified.</w:t>
      </w:r>
    </w:p>
    <w:p w:rsidR="005835AD" w:rsidRPr="0028378D" w:rsidRDefault="005835AD" w:rsidP="005835AD">
      <w:pPr>
        <w:spacing w:after="0" w:line="240" w:lineRule="auto"/>
        <w:ind w:firstLine="709"/>
        <w:contextualSpacing/>
        <w:jc w:val="both"/>
        <w:rPr>
          <w:rFonts w:ascii="Times New Roman" w:hAnsi="Times New Roman"/>
          <w:sz w:val="28"/>
          <w:szCs w:val="28"/>
          <w:lang w:val="en-US"/>
        </w:rPr>
      </w:pPr>
      <w:r w:rsidRPr="0028378D">
        <w:rPr>
          <w:rFonts w:ascii="Times New Roman" w:hAnsi="Times New Roman"/>
          <w:b/>
          <w:sz w:val="28"/>
          <w:szCs w:val="28"/>
          <w:lang w:val="en-US"/>
        </w:rPr>
        <w:t>Keywords:</w:t>
      </w:r>
      <w:r w:rsidRPr="0028378D">
        <w:rPr>
          <w:rFonts w:ascii="Times New Roman" w:hAnsi="Times New Roman"/>
          <w:sz w:val="28"/>
          <w:szCs w:val="28"/>
          <w:lang w:val="en-US"/>
        </w:rPr>
        <w:t xml:space="preserve"> technique, creative abilities, creativity, drawing, non-traditional approach, development, child.</w:t>
      </w:r>
    </w:p>
    <w:p w:rsidR="005835AD" w:rsidRDefault="005835AD" w:rsidP="005835A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В процессе развития креативности, в частности это имеет отношение к творческому воображению, большую роль играет разнообразие различных видов </w:t>
      </w:r>
      <w:r w:rsidRPr="00C6058A">
        <w:rPr>
          <w:rFonts w:ascii="Times New Roman" w:hAnsi="Times New Roman"/>
          <w:sz w:val="28"/>
          <w:szCs w:val="28"/>
        </w:rPr>
        <w:t xml:space="preserve">художественно-творческой деятельности: рисование, лепка, вырезывание из бумаги фигурок и наклеивание их, создание различных конструкций из строительных и природных материалов. </w:t>
      </w:r>
      <w:r>
        <w:rPr>
          <w:rFonts w:ascii="Times New Roman" w:hAnsi="Times New Roman"/>
          <w:sz w:val="28"/>
          <w:szCs w:val="28"/>
        </w:rPr>
        <w:t>К наиболее интересным видам</w:t>
      </w:r>
      <w:r w:rsidRPr="00C6058A">
        <w:rPr>
          <w:rFonts w:ascii="Times New Roman" w:hAnsi="Times New Roman"/>
          <w:sz w:val="28"/>
          <w:szCs w:val="28"/>
        </w:rPr>
        <w:t xml:space="preserve"> художественно-творческой деятельности </w:t>
      </w:r>
      <w:r>
        <w:rPr>
          <w:rFonts w:ascii="Times New Roman" w:hAnsi="Times New Roman"/>
          <w:sz w:val="28"/>
          <w:szCs w:val="28"/>
        </w:rPr>
        <w:t>относится</w:t>
      </w:r>
      <w:r w:rsidRPr="00C6058A">
        <w:rPr>
          <w:rFonts w:ascii="Times New Roman" w:hAnsi="Times New Roman"/>
          <w:sz w:val="28"/>
          <w:szCs w:val="28"/>
        </w:rPr>
        <w:t xml:space="preserve"> нетрадиционн</w:t>
      </w:r>
      <w:r>
        <w:rPr>
          <w:rFonts w:ascii="Times New Roman" w:hAnsi="Times New Roman"/>
          <w:sz w:val="28"/>
          <w:szCs w:val="28"/>
        </w:rPr>
        <w:t>ая</w:t>
      </w:r>
      <w:r w:rsidRPr="00C6058A">
        <w:rPr>
          <w:rFonts w:ascii="Times New Roman" w:hAnsi="Times New Roman"/>
          <w:sz w:val="28"/>
          <w:szCs w:val="28"/>
        </w:rPr>
        <w:t xml:space="preserve"> техник</w:t>
      </w:r>
      <w:r>
        <w:rPr>
          <w:rFonts w:ascii="Times New Roman" w:hAnsi="Times New Roman"/>
          <w:sz w:val="28"/>
          <w:szCs w:val="28"/>
        </w:rPr>
        <w:t>а</w:t>
      </w:r>
      <w:r w:rsidRPr="00C6058A">
        <w:rPr>
          <w:rFonts w:ascii="Times New Roman" w:hAnsi="Times New Roman"/>
          <w:sz w:val="28"/>
          <w:szCs w:val="28"/>
        </w:rPr>
        <w:t xml:space="preserve"> рисования. Нетрадиционн</w:t>
      </w:r>
      <w:r>
        <w:rPr>
          <w:rFonts w:ascii="Times New Roman" w:hAnsi="Times New Roman"/>
          <w:sz w:val="28"/>
          <w:szCs w:val="28"/>
        </w:rPr>
        <w:t>ая</w:t>
      </w:r>
      <w:r w:rsidRPr="00C6058A">
        <w:rPr>
          <w:rFonts w:ascii="Times New Roman" w:hAnsi="Times New Roman"/>
          <w:sz w:val="28"/>
          <w:szCs w:val="28"/>
        </w:rPr>
        <w:t xml:space="preserve"> техник</w:t>
      </w:r>
      <w:r>
        <w:rPr>
          <w:rFonts w:ascii="Times New Roman" w:hAnsi="Times New Roman"/>
          <w:sz w:val="28"/>
          <w:szCs w:val="28"/>
        </w:rPr>
        <w:t>а</w:t>
      </w:r>
      <w:r w:rsidRPr="00C6058A">
        <w:rPr>
          <w:rFonts w:ascii="Times New Roman" w:hAnsi="Times New Roman"/>
          <w:sz w:val="28"/>
          <w:szCs w:val="28"/>
        </w:rPr>
        <w:t xml:space="preserve"> рисования отлича</w:t>
      </w:r>
      <w:r>
        <w:rPr>
          <w:rFonts w:ascii="Times New Roman" w:hAnsi="Times New Roman"/>
          <w:sz w:val="28"/>
          <w:szCs w:val="28"/>
        </w:rPr>
        <w:t>е</w:t>
      </w:r>
      <w:r w:rsidRPr="00C6058A">
        <w:rPr>
          <w:rFonts w:ascii="Times New Roman" w:hAnsi="Times New Roman"/>
          <w:sz w:val="28"/>
          <w:szCs w:val="28"/>
        </w:rPr>
        <w:t xml:space="preserve">тся </w:t>
      </w:r>
      <w:r>
        <w:rPr>
          <w:rFonts w:ascii="Times New Roman" w:hAnsi="Times New Roman"/>
          <w:sz w:val="28"/>
          <w:szCs w:val="28"/>
        </w:rPr>
        <w:t xml:space="preserve">такими характеристиками как </w:t>
      </w:r>
      <w:r w:rsidRPr="00C6058A">
        <w:rPr>
          <w:rFonts w:ascii="Times New Roman" w:hAnsi="Times New Roman"/>
          <w:sz w:val="28"/>
          <w:szCs w:val="28"/>
        </w:rPr>
        <w:t>необычность материала, техник</w:t>
      </w:r>
      <w:r>
        <w:rPr>
          <w:rFonts w:ascii="Times New Roman" w:hAnsi="Times New Roman"/>
          <w:sz w:val="28"/>
          <w:szCs w:val="28"/>
        </w:rPr>
        <w:t>и</w:t>
      </w:r>
      <w:r w:rsidRPr="00C6058A">
        <w:rPr>
          <w:rFonts w:ascii="Times New Roman" w:hAnsi="Times New Roman"/>
          <w:sz w:val="28"/>
          <w:szCs w:val="28"/>
        </w:rPr>
        <w:t xml:space="preserve"> нанесения изображени</w:t>
      </w:r>
      <w:r>
        <w:rPr>
          <w:rFonts w:ascii="Times New Roman" w:hAnsi="Times New Roman"/>
          <w:sz w:val="28"/>
          <w:szCs w:val="28"/>
        </w:rPr>
        <w:t>й</w:t>
      </w:r>
      <w:r w:rsidRPr="00C6058A">
        <w:rPr>
          <w:rFonts w:ascii="Times New Roman" w:hAnsi="Times New Roman"/>
          <w:sz w:val="28"/>
          <w:szCs w:val="28"/>
        </w:rPr>
        <w:t>, специфич</w:t>
      </w:r>
      <w:r>
        <w:rPr>
          <w:rFonts w:ascii="Times New Roman" w:hAnsi="Times New Roman"/>
          <w:sz w:val="28"/>
          <w:szCs w:val="28"/>
        </w:rPr>
        <w:t>ность</w:t>
      </w:r>
      <w:r w:rsidRPr="00C6058A">
        <w:rPr>
          <w:rFonts w:ascii="Times New Roman" w:hAnsi="Times New Roman"/>
          <w:sz w:val="28"/>
          <w:szCs w:val="28"/>
        </w:rPr>
        <w:t xml:space="preserve"> приѐм</w:t>
      </w:r>
      <w:r>
        <w:rPr>
          <w:rFonts w:ascii="Times New Roman" w:hAnsi="Times New Roman"/>
          <w:sz w:val="28"/>
          <w:szCs w:val="28"/>
        </w:rPr>
        <w:t>ов</w:t>
      </w:r>
      <w:r w:rsidRPr="00C6058A">
        <w:rPr>
          <w:rFonts w:ascii="Times New Roman" w:hAnsi="Times New Roman"/>
          <w:sz w:val="28"/>
          <w:szCs w:val="28"/>
        </w:rPr>
        <w:t xml:space="preserve"> передач образ</w:t>
      </w:r>
      <w:r>
        <w:rPr>
          <w:rFonts w:ascii="Times New Roman" w:hAnsi="Times New Roman"/>
          <w:sz w:val="28"/>
          <w:szCs w:val="28"/>
        </w:rPr>
        <w:t>ов</w:t>
      </w:r>
      <w:r w:rsidRPr="00C6058A">
        <w:rPr>
          <w:rFonts w:ascii="Times New Roman" w:hAnsi="Times New Roman"/>
          <w:sz w:val="28"/>
          <w:szCs w:val="28"/>
        </w:rPr>
        <w:t xml:space="preserve"> в изображаем</w:t>
      </w:r>
      <w:r>
        <w:rPr>
          <w:rFonts w:ascii="Times New Roman" w:hAnsi="Times New Roman"/>
          <w:sz w:val="28"/>
          <w:szCs w:val="28"/>
        </w:rPr>
        <w:t>ом</w:t>
      </w:r>
      <w:r w:rsidRPr="00C6058A">
        <w:rPr>
          <w:rFonts w:ascii="Times New Roman" w:hAnsi="Times New Roman"/>
          <w:sz w:val="28"/>
          <w:szCs w:val="28"/>
        </w:rPr>
        <w:t xml:space="preserve"> образ</w:t>
      </w:r>
      <w:r>
        <w:rPr>
          <w:rFonts w:ascii="Times New Roman" w:hAnsi="Times New Roman"/>
          <w:sz w:val="28"/>
          <w:szCs w:val="28"/>
        </w:rPr>
        <w:t xml:space="preserve">е </w:t>
      </w:r>
      <w:r w:rsidRPr="0028378D">
        <w:rPr>
          <w:rFonts w:ascii="Times New Roman" w:hAnsi="Times New Roman"/>
          <w:sz w:val="28"/>
          <w:szCs w:val="28"/>
        </w:rPr>
        <w:t>[</w:t>
      </w:r>
      <w:r>
        <w:rPr>
          <w:rFonts w:ascii="Times New Roman" w:hAnsi="Times New Roman"/>
          <w:sz w:val="28"/>
          <w:szCs w:val="28"/>
        </w:rPr>
        <w:t>1</w:t>
      </w:r>
      <w:r w:rsidRPr="0028378D">
        <w:rPr>
          <w:rFonts w:ascii="Times New Roman" w:hAnsi="Times New Roman"/>
          <w:sz w:val="28"/>
          <w:szCs w:val="28"/>
        </w:rPr>
        <w:t>]</w:t>
      </w:r>
      <w:r w:rsidRPr="00C6058A">
        <w:rPr>
          <w:rFonts w:ascii="Times New Roman" w:hAnsi="Times New Roman"/>
          <w:sz w:val="28"/>
          <w:szCs w:val="28"/>
        </w:rPr>
        <w:t xml:space="preserve">. </w:t>
      </w:r>
    </w:p>
    <w:p w:rsidR="005835AD" w:rsidRDefault="005835AD" w:rsidP="005835A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Т</w:t>
      </w:r>
      <w:r w:rsidRPr="00C6058A">
        <w:rPr>
          <w:rFonts w:ascii="Times New Roman" w:hAnsi="Times New Roman"/>
          <w:sz w:val="28"/>
          <w:szCs w:val="28"/>
        </w:rPr>
        <w:t>ермин «нетрадиционн</w:t>
      </w:r>
      <w:r>
        <w:rPr>
          <w:rFonts w:ascii="Times New Roman" w:hAnsi="Times New Roman"/>
          <w:sz w:val="28"/>
          <w:szCs w:val="28"/>
        </w:rPr>
        <w:t>ая</w:t>
      </w:r>
      <w:r w:rsidRPr="00C6058A">
        <w:rPr>
          <w:rFonts w:ascii="Times New Roman" w:hAnsi="Times New Roman"/>
          <w:sz w:val="28"/>
          <w:szCs w:val="28"/>
        </w:rPr>
        <w:t xml:space="preserve"> техник</w:t>
      </w:r>
      <w:r>
        <w:rPr>
          <w:rFonts w:ascii="Times New Roman" w:hAnsi="Times New Roman"/>
          <w:sz w:val="28"/>
          <w:szCs w:val="28"/>
        </w:rPr>
        <w:t>а</w:t>
      </w:r>
      <w:r w:rsidRPr="00C6058A">
        <w:rPr>
          <w:rFonts w:ascii="Times New Roman" w:hAnsi="Times New Roman"/>
          <w:sz w:val="28"/>
          <w:szCs w:val="28"/>
        </w:rPr>
        <w:t>» рисования был</w:t>
      </w:r>
      <w:r>
        <w:rPr>
          <w:rFonts w:ascii="Times New Roman" w:hAnsi="Times New Roman"/>
          <w:sz w:val="28"/>
          <w:szCs w:val="28"/>
        </w:rPr>
        <w:t>а</w:t>
      </w:r>
      <w:r w:rsidRPr="00C6058A">
        <w:rPr>
          <w:rFonts w:ascii="Times New Roman" w:hAnsi="Times New Roman"/>
          <w:sz w:val="28"/>
          <w:szCs w:val="28"/>
        </w:rPr>
        <w:t xml:space="preserve"> введен</w:t>
      </w:r>
      <w:r>
        <w:rPr>
          <w:rFonts w:ascii="Times New Roman" w:hAnsi="Times New Roman"/>
          <w:sz w:val="28"/>
          <w:szCs w:val="28"/>
        </w:rPr>
        <w:t>а</w:t>
      </w:r>
      <w:r w:rsidRPr="00C6058A">
        <w:rPr>
          <w:rFonts w:ascii="Times New Roman" w:hAnsi="Times New Roman"/>
          <w:sz w:val="28"/>
          <w:szCs w:val="28"/>
        </w:rPr>
        <w:t xml:space="preserve"> А.М.Страунинг</w:t>
      </w:r>
      <w:r>
        <w:rPr>
          <w:rFonts w:ascii="Times New Roman" w:hAnsi="Times New Roman"/>
          <w:sz w:val="28"/>
          <w:szCs w:val="28"/>
        </w:rPr>
        <w:t>ом</w:t>
      </w:r>
      <w:r w:rsidRPr="00C6058A">
        <w:rPr>
          <w:rFonts w:ascii="Times New Roman" w:hAnsi="Times New Roman"/>
          <w:sz w:val="28"/>
          <w:szCs w:val="28"/>
        </w:rPr>
        <w:t xml:space="preserve"> в книге «Развитие творческого изображения дошкольников на занятиях по изобразительной деятельности» по программе «ТРИЗ» </w:t>
      </w:r>
      <w:r>
        <w:rPr>
          <w:rFonts w:ascii="Times New Roman" w:hAnsi="Times New Roman"/>
          <w:sz w:val="28"/>
          <w:szCs w:val="28"/>
        </w:rPr>
        <w:t>(</w:t>
      </w:r>
      <w:r w:rsidRPr="00C6058A">
        <w:rPr>
          <w:rFonts w:ascii="Times New Roman" w:hAnsi="Times New Roman"/>
          <w:sz w:val="28"/>
          <w:szCs w:val="28"/>
        </w:rPr>
        <w:t>теори</w:t>
      </w:r>
      <w:r>
        <w:rPr>
          <w:rFonts w:ascii="Times New Roman" w:hAnsi="Times New Roman"/>
          <w:sz w:val="28"/>
          <w:szCs w:val="28"/>
        </w:rPr>
        <w:t>я</w:t>
      </w:r>
      <w:r w:rsidRPr="00C6058A">
        <w:rPr>
          <w:rFonts w:ascii="Times New Roman" w:hAnsi="Times New Roman"/>
          <w:sz w:val="28"/>
          <w:szCs w:val="28"/>
        </w:rPr>
        <w:t xml:space="preserve"> решения изобретательских задач</w:t>
      </w:r>
      <w:r>
        <w:rPr>
          <w:rFonts w:ascii="Times New Roman" w:hAnsi="Times New Roman"/>
          <w:sz w:val="28"/>
          <w:szCs w:val="28"/>
        </w:rPr>
        <w:t>)</w:t>
      </w:r>
      <w:r w:rsidRPr="00C6058A">
        <w:rPr>
          <w:rFonts w:ascii="Times New Roman" w:hAnsi="Times New Roman"/>
          <w:sz w:val="28"/>
          <w:szCs w:val="28"/>
        </w:rPr>
        <w:t xml:space="preserve">. </w:t>
      </w:r>
      <w:r>
        <w:rPr>
          <w:rFonts w:ascii="Times New Roman" w:hAnsi="Times New Roman"/>
          <w:sz w:val="28"/>
          <w:szCs w:val="28"/>
        </w:rPr>
        <w:t>Она предложила</w:t>
      </w:r>
      <w:r w:rsidRPr="00C6058A">
        <w:rPr>
          <w:rFonts w:ascii="Times New Roman" w:hAnsi="Times New Roman"/>
          <w:sz w:val="28"/>
          <w:szCs w:val="28"/>
        </w:rPr>
        <w:t xml:space="preserve"> </w:t>
      </w:r>
      <w:r>
        <w:rPr>
          <w:rFonts w:ascii="Times New Roman" w:hAnsi="Times New Roman"/>
          <w:sz w:val="28"/>
          <w:szCs w:val="28"/>
        </w:rPr>
        <w:t>большое количество техник</w:t>
      </w:r>
      <w:r w:rsidRPr="00C6058A">
        <w:rPr>
          <w:rFonts w:ascii="Times New Roman" w:hAnsi="Times New Roman"/>
          <w:sz w:val="28"/>
          <w:szCs w:val="28"/>
        </w:rPr>
        <w:t xml:space="preserve"> рисования, </w:t>
      </w:r>
      <w:r>
        <w:rPr>
          <w:rFonts w:ascii="Times New Roman" w:hAnsi="Times New Roman"/>
          <w:sz w:val="28"/>
          <w:szCs w:val="28"/>
        </w:rPr>
        <w:t>при этом используются различные материалы</w:t>
      </w:r>
      <w:r w:rsidRPr="00C6058A">
        <w:rPr>
          <w:rFonts w:ascii="Times New Roman" w:hAnsi="Times New Roman"/>
          <w:sz w:val="28"/>
          <w:szCs w:val="28"/>
        </w:rPr>
        <w:t>.</w:t>
      </w:r>
    </w:p>
    <w:p w:rsidR="005835AD" w:rsidRDefault="005835AD" w:rsidP="005835A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Выделим наиболее интересные с точки зрения использования материала </w:t>
      </w:r>
      <w:r w:rsidRPr="0028378D">
        <w:rPr>
          <w:rFonts w:ascii="Times New Roman" w:hAnsi="Times New Roman"/>
          <w:sz w:val="28"/>
          <w:szCs w:val="28"/>
        </w:rPr>
        <w:t>[</w:t>
      </w:r>
      <w:r>
        <w:rPr>
          <w:rFonts w:ascii="Times New Roman" w:hAnsi="Times New Roman"/>
          <w:sz w:val="28"/>
          <w:szCs w:val="28"/>
        </w:rPr>
        <w:t>2</w:t>
      </w:r>
      <w:r w:rsidRPr="0028378D">
        <w:rPr>
          <w:rFonts w:ascii="Times New Roman" w:hAnsi="Times New Roman"/>
          <w:sz w:val="28"/>
          <w:szCs w:val="28"/>
        </w:rPr>
        <w:t>]</w:t>
      </w:r>
      <w:r>
        <w:rPr>
          <w:rFonts w:ascii="Times New Roman" w:hAnsi="Times New Roman"/>
          <w:sz w:val="28"/>
          <w:szCs w:val="28"/>
        </w:rPr>
        <w:t>:</w:t>
      </w:r>
    </w:p>
    <w:p w:rsidR="005835AD" w:rsidRDefault="005835AD" w:rsidP="005835A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1) </w:t>
      </w:r>
      <w:r w:rsidRPr="00C6058A">
        <w:rPr>
          <w:rFonts w:ascii="Times New Roman" w:hAnsi="Times New Roman"/>
          <w:sz w:val="28"/>
          <w:szCs w:val="28"/>
        </w:rPr>
        <w:t>Монотипия</w:t>
      </w:r>
      <w:r>
        <w:rPr>
          <w:rFonts w:ascii="Times New Roman" w:hAnsi="Times New Roman"/>
          <w:sz w:val="28"/>
          <w:szCs w:val="28"/>
        </w:rPr>
        <w:t>. В данной технике нанесение краски производится</w:t>
      </w:r>
      <w:r w:rsidRPr="00C6058A">
        <w:rPr>
          <w:rFonts w:ascii="Times New Roman" w:hAnsi="Times New Roman"/>
          <w:sz w:val="28"/>
          <w:szCs w:val="28"/>
        </w:rPr>
        <w:t xml:space="preserve"> на </w:t>
      </w:r>
      <w:r>
        <w:rPr>
          <w:rFonts w:ascii="Times New Roman" w:hAnsi="Times New Roman"/>
          <w:sz w:val="28"/>
          <w:szCs w:val="28"/>
        </w:rPr>
        <w:t xml:space="preserve">такую основу как </w:t>
      </w:r>
      <w:r w:rsidRPr="00C6058A">
        <w:rPr>
          <w:rFonts w:ascii="Times New Roman" w:hAnsi="Times New Roman"/>
          <w:sz w:val="28"/>
          <w:szCs w:val="28"/>
        </w:rPr>
        <w:t>целлофан</w:t>
      </w:r>
      <w:r>
        <w:rPr>
          <w:rFonts w:ascii="Times New Roman" w:hAnsi="Times New Roman"/>
          <w:sz w:val="28"/>
          <w:szCs w:val="28"/>
        </w:rPr>
        <w:t>,</w:t>
      </w:r>
      <w:r w:rsidRPr="00C6058A">
        <w:rPr>
          <w:rFonts w:ascii="Times New Roman" w:hAnsi="Times New Roman"/>
          <w:sz w:val="28"/>
          <w:szCs w:val="28"/>
        </w:rPr>
        <w:t xml:space="preserve"> бумаг</w:t>
      </w:r>
      <w:r>
        <w:rPr>
          <w:rFonts w:ascii="Times New Roman" w:hAnsi="Times New Roman"/>
          <w:sz w:val="28"/>
          <w:szCs w:val="28"/>
        </w:rPr>
        <w:t>а</w:t>
      </w:r>
      <w:r w:rsidRPr="00C6058A">
        <w:rPr>
          <w:rFonts w:ascii="Times New Roman" w:hAnsi="Times New Roman"/>
          <w:sz w:val="28"/>
          <w:szCs w:val="28"/>
        </w:rPr>
        <w:t xml:space="preserve">, стекло, </w:t>
      </w:r>
      <w:r>
        <w:rPr>
          <w:rFonts w:ascii="Times New Roman" w:hAnsi="Times New Roman"/>
          <w:sz w:val="28"/>
          <w:szCs w:val="28"/>
        </w:rPr>
        <w:t>затем проводится прижатие к листу бумаги, где будет производится рисунок. За счет прижатия пальца, на бумаге образуется пятно, которое можно будет деформировать в процессе растирания в любое изображение</w:t>
      </w:r>
      <w:r w:rsidRPr="00C6058A">
        <w:rPr>
          <w:rFonts w:ascii="Times New Roman" w:hAnsi="Times New Roman"/>
          <w:sz w:val="28"/>
          <w:szCs w:val="28"/>
        </w:rPr>
        <w:t>.</w:t>
      </w:r>
    </w:p>
    <w:p w:rsidR="005835AD" w:rsidRDefault="005835AD" w:rsidP="005835A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2) </w:t>
      </w:r>
      <w:r w:rsidRPr="00C6058A">
        <w:rPr>
          <w:rFonts w:ascii="Times New Roman" w:hAnsi="Times New Roman"/>
          <w:sz w:val="28"/>
          <w:szCs w:val="28"/>
        </w:rPr>
        <w:t>Волшебный рисунок</w:t>
      </w:r>
      <w:r>
        <w:rPr>
          <w:rFonts w:ascii="Times New Roman" w:hAnsi="Times New Roman"/>
          <w:sz w:val="28"/>
          <w:szCs w:val="28"/>
        </w:rPr>
        <w:t xml:space="preserve">. В данной технике используется восковая свеча. Каплями наносится изображение, которое проявляется только после нанесения </w:t>
      </w:r>
      <w:r>
        <w:rPr>
          <w:rFonts w:ascii="Times New Roman" w:hAnsi="Times New Roman"/>
          <w:sz w:val="28"/>
          <w:szCs w:val="28"/>
        </w:rPr>
        <w:lastRenderedPageBreak/>
        <w:t>на него цветного фона красками (гуашь, акварель). Парафиновый рисунок не покрывается краской и становится центральным</w:t>
      </w:r>
      <w:r w:rsidRPr="00C6058A">
        <w:rPr>
          <w:rFonts w:ascii="Times New Roman" w:hAnsi="Times New Roman"/>
          <w:sz w:val="28"/>
          <w:szCs w:val="28"/>
        </w:rPr>
        <w:t xml:space="preserve">. </w:t>
      </w:r>
    </w:p>
    <w:p w:rsidR="005835AD" w:rsidRDefault="005835AD" w:rsidP="005835A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3) </w:t>
      </w:r>
      <w:r w:rsidRPr="00C6058A">
        <w:rPr>
          <w:rFonts w:ascii="Times New Roman" w:hAnsi="Times New Roman"/>
          <w:sz w:val="28"/>
          <w:szCs w:val="28"/>
        </w:rPr>
        <w:t>Кляксография</w:t>
      </w:r>
      <w:r>
        <w:rPr>
          <w:rFonts w:ascii="Times New Roman" w:hAnsi="Times New Roman"/>
          <w:sz w:val="28"/>
          <w:szCs w:val="28"/>
        </w:rPr>
        <w:t>. Основой данной техники является нанесение клякс, которые впоследствии дорисовываются кистями, пальцами или за счет наклона рисунка и дополнительного растекания красок по листу</w:t>
      </w:r>
      <w:r w:rsidRPr="00C6058A">
        <w:rPr>
          <w:rFonts w:ascii="Times New Roman" w:hAnsi="Times New Roman"/>
          <w:sz w:val="28"/>
          <w:szCs w:val="28"/>
        </w:rPr>
        <w:t xml:space="preserve">. </w:t>
      </w:r>
    </w:p>
    <w:p w:rsidR="005835AD" w:rsidRDefault="005835AD" w:rsidP="005835A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4) </w:t>
      </w:r>
      <w:r w:rsidRPr="00C6058A">
        <w:rPr>
          <w:rFonts w:ascii="Times New Roman" w:hAnsi="Times New Roman"/>
          <w:sz w:val="28"/>
          <w:szCs w:val="28"/>
        </w:rPr>
        <w:t>Точечный рисунок</w:t>
      </w:r>
      <w:r>
        <w:rPr>
          <w:rFonts w:ascii="Times New Roman" w:hAnsi="Times New Roman"/>
          <w:sz w:val="28"/>
          <w:szCs w:val="28"/>
        </w:rPr>
        <w:t>.</w:t>
      </w:r>
      <w:r w:rsidRPr="00C6058A">
        <w:rPr>
          <w:rFonts w:ascii="Times New Roman" w:hAnsi="Times New Roman"/>
          <w:sz w:val="28"/>
          <w:szCs w:val="28"/>
        </w:rPr>
        <w:t xml:space="preserve"> </w:t>
      </w:r>
      <w:r>
        <w:rPr>
          <w:rFonts w:ascii="Times New Roman" w:hAnsi="Times New Roman"/>
          <w:sz w:val="28"/>
          <w:szCs w:val="28"/>
        </w:rPr>
        <w:t>Рисунок выполнен в виде точек посредством кончика кисти, палочки, пальцев и пр.</w:t>
      </w:r>
    </w:p>
    <w:p w:rsidR="005835AD" w:rsidRDefault="005835AD" w:rsidP="005835A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5) </w:t>
      </w:r>
      <w:r w:rsidRPr="00C6058A">
        <w:rPr>
          <w:rFonts w:ascii="Times New Roman" w:hAnsi="Times New Roman"/>
          <w:sz w:val="28"/>
          <w:szCs w:val="28"/>
        </w:rPr>
        <w:t>Рисование по мокрой бумаге</w:t>
      </w:r>
      <w:r>
        <w:rPr>
          <w:rFonts w:ascii="Times New Roman" w:hAnsi="Times New Roman"/>
          <w:sz w:val="28"/>
          <w:szCs w:val="28"/>
        </w:rPr>
        <w:t>. Рисунок производится по мокрому листу. Создается эффект дождя или тумана</w:t>
      </w:r>
      <w:r w:rsidRPr="00C6058A">
        <w:rPr>
          <w:rFonts w:ascii="Times New Roman" w:hAnsi="Times New Roman"/>
          <w:sz w:val="28"/>
          <w:szCs w:val="28"/>
        </w:rPr>
        <w:t xml:space="preserve">. </w:t>
      </w:r>
    </w:p>
    <w:p w:rsidR="005835AD" w:rsidRDefault="005835AD" w:rsidP="005835A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6) </w:t>
      </w:r>
      <w:r w:rsidRPr="00C6058A">
        <w:rPr>
          <w:rFonts w:ascii="Times New Roman" w:hAnsi="Times New Roman"/>
          <w:sz w:val="28"/>
          <w:szCs w:val="28"/>
        </w:rPr>
        <w:t>Мозаика</w:t>
      </w:r>
      <w:r>
        <w:rPr>
          <w:rFonts w:ascii="Times New Roman" w:hAnsi="Times New Roman"/>
          <w:sz w:val="28"/>
          <w:szCs w:val="28"/>
        </w:rPr>
        <w:t>. Предварительно выполненный рисунок разрезается или разрывается на мелкие кусочки и затем производится его восстановление при помощи клея и кисти (разновидность самодельного пазла)</w:t>
      </w:r>
      <w:r w:rsidRPr="00C6058A">
        <w:rPr>
          <w:rFonts w:ascii="Times New Roman" w:hAnsi="Times New Roman"/>
          <w:sz w:val="28"/>
          <w:szCs w:val="28"/>
        </w:rPr>
        <w:t xml:space="preserve">. </w:t>
      </w:r>
    </w:p>
    <w:p w:rsidR="005835AD" w:rsidRDefault="005835AD" w:rsidP="005835A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7) </w:t>
      </w:r>
      <w:r w:rsidRPr="00C6058A">
        <w:rPr>
          <w:rFonts w:ascii="Times New Roman" w:hAnsi="Times New Roman"/>
          <w:sz w:val="28"/>
          <w:szCs w:val="28"/>
        </w:rPr>
        <w:t>Набрызг</w:t>
      </w:r>
      <w:r>
        <w:rPr>
          <w:rFonts w:ascii="Times New Roman" w:hAnsi="Times New Roman"/>
          <w:sz w:val="28"/>
          <w:szCs w:val="28"/>
        </w:rPr>
        <w:t>.</w:t>
      </w:r>
      <w:r w:rsidRPr="00C6058A">
        <w:rPr>
          <w:rFonts w:ascii="Times New Roman" w:hAnsi="Times New Roman"/>
          <w:sz w:val="28"/>
          <w:szCs w:val="28"/>
        </w:rPr>
        <w:t xml:space="preserve"> </w:t>
      </w:r>
      <w:r>
        <w:rPr>
          <w:rFonts w:ascii="Times New Roman" w:hAnsi="Times New Roman"/>
          <w:sz w:val="28"/>
          <w:szCs w:val="28"/>
        </w:rPr>
        <w:t>В данной технике обычно используют зубную щетку, предварительно смоченную в какой-либо краске. И если наклонить щетку над листом и при этом провести по ворсу пальцем, на листе образуются мелкие брызги, из которых можно составлять композиции</w:t>
      </w:r>
      <w:r w:rsidRPr="00C6058A">
        <w:rPr>
          <w:rFonts w:ascii="Times New Roman" w:hAnsi="Times New Roman"/>
          <w:sz w:val="28"/>
          <w:szCs w:val="28"/>
        </w:rPr>
        <w:t xml:space="preserve">. </w:t>
      </w:r>
    </w:p>
    <w:p w:rsidR="005835AD" w:rsidRDefault="005835AD" w:rsidP="005835AD">
      <w:pPr>
        <w:spacing w:after="0" w:line="240" w:lineRule="auto"/>
        <w:ind w:firstLine="709"/>
        <w:contextualSpacing/>
        <w:jc w:val="both"/>
        <w:rPr>
          <w:rFonts w:ascii="Times New Roman" w:hAnsi="Times New Roman"/>
          <w:sz w:val="28"/>
          <w:szCs w:val="28"/>
        </w:rPr>
      </w:pPr>
      <w:r w:rsidRPr="00C6058A">
        <w:rPr>
          <w:rFonts w:ascii="Times New Roman" w:hAnsi="Times New Roman"/>
          <w:sz w:val="28"/>
          <w:szCs w:val="28"/>
        </w:rPr>
        <w:t>Нетрадиционн</w:t>
      </w:r>
      <w:r>
        <w:rPr>
          <w:rFonts w:ascii="Times New Roman" w:hAnsi="Times New Roman"/>
          <w:sz w:val="28"/>
          <w:szCs w:val="28"/>
        </w:rPr>
        <w:t>ая техника</w:t>
      </w:r>
      <w:r w:rsidRPr="00C6058A">
        <w:rPr>
          <w:rFonts w:ascii="Times New Roman" w:hAnsi="Times New Roman"/>
          <w:sz w:val="28"/>
          <w:szCs w:val="28"/>
        </w:rPr>
        <w:t xml:space="preserve"> рисовани</w:t>
      </w:r>
      <w:r>
        <w:rPr>
          <w:rFonts w:ascii="Times New Roman" w:hAnsi="Times New Roman"/>
          <w:sz w:val="28"/>
          <w:szCs w:val="28"/>
        </w:rPr>
        <w:t>я</w:t>
      </w:r>
      <w:r w:rsidRPr="00C6058A">
        <w:rPr>
          <w:rFonts w:ascii="Times New Roman" w:hAnsi="Times New Roman"/>
          <w:sz w:val="28"/>
          <w:szCs w:val="28"/>
        </w:rPr>
        <w:t xml:space="preserve"> </w:t>
      </w:r>
      <w:r>
        <w:rPr>
          <w:rFonts w:ascii="Times New Roman" w:hAnsi="Times New Roman"/>
          <w:sz w:val="28"/>
          <w:szCs w:val="28"/>
        </w:rPr>
        <w:t>является толчком</w:t>
      </w:r>
      <w:r w:rsidRPr="00C6058A">
        <w:rPr>
          <w:rFonts w:ascii="Times New Roman" w:hAnsi="Times New Roman"/>
          <w:sz w:val="28"/>
          <w:szCs w:val="28"/>
        </w:rPr>
        <w:t xml:space="preserve"> к </w:t>
      </w:r>
      <w:r>
        <w:rPr>
          <w:rFonts w:ascii="Times New Roman" w:hAnsi="Times New Roman"/>
          <w:sz w:val="28"/>
          <w:szCs w:val="28"/>
        </w:rPr>
        <w:t xml:space="preserve">процессу </w:t>
      </w:r>
      <w:r w:rsidRPr="00C6058A">
        <w:rPr>
          <w:rFonts w:ascii="Times New Roman" w:hAnsi="Times New Roman"/>
          <w:sz w:val="28"/>
          <w:szCs w:val="28"/>
        </w:rPr>
        <w:t>развити</w:t>
      </w:r>
      <w:r>
        <w:rPr>
          <w:rFonts w:ascii="Times New Roman" w:hAnsi="Times New Roman"/>
          <w:sz w:val="28"/>
          <w:szCs w:val="28"/>
        </w:rPr>
        <w:t>я таких качеств как</w:t>
      </w:r>
      <w:r w:rsidRPr="00C6058A">
        <w:rPr>
          <w:rFonts w:ascii="Times New Roman" w:hAnsi="Times New Roman"/>
          <w:sz w:val="28"/>
          <w:szCs w:val="28"/>
        </w:rPr>
        <w:t xml:space="preserve"> воображени</w:t>
      </w:r>
      <w:r>
        <w:rPr>
          <w:rFonts w:ascii="Times New Roman" w:hAnsi="Times New Roman"/>
          <w:sz w:val="28"/>
          <w:szCs w:val="28"/>
        </w:rPr>
        <w:t>е</w:t>
      </w:r>
      <w:r w:rsidRPr="00C6058A">
        <w:rPr>
          <w:rFonts w:ascii="Times New Roman" w:hAnsi="Times New Roman"/>
          <w:sz w:val="28"/>
          <w:szCs w:val="28"/>
        </w:rPr>
        <w:t>, творчеств</w:t>
      </w:r>
      <w:r>
        <w:rPr>
          <w:rFonts w:ascii="Times New Roman" w:hAnsi="Times New Roman"/>
          <w:sz w:val="28"/>
          <w:szCs w:val="28"/>
        </w:rPr>
        <w:t>о</w:t>
      </w:r>
      <w:r w:rsidRPr="00C6058A">
        <w:rPr>
          <w:rFonts w:ascii="Times New Roman" w:hAnsi="Times New Roman"/>
          <w:sz w:val="28"/>
          <w:szCs w:val="28"/>
        </w:rPr>
        <w:t>, самостоятельност</w:t>
      </w:r>
      <w:r>
        <w:rPr>
          <w:rFonts w:ascii="Times New Roman" w:hAnsi="Times New Roman"/>
          <w:sz w:val="28"/>
          <w:szCs w:val="28"/>
        </w:rPr>
        <w:t>ь</w:t>
      </w:r>
      <w:r w:rsidRPr="00C6058A">
        <w:rPr>
          <w:rFonts w:ascii="Times New Roman" w:hAnsi="Times New Roman"/>
          <w:sz w:val="28"/>
          <w:szCs w:val="28"/>
        </w:rPr>
        <w:t>, инициатив</w:t>
      </w:r>
      <w:r>
        <w:rPr>
          <w:rFonts w:ascii="Times New Roman" w:hAnsi="Times New Roman"/>
          <w:sz w:val="28"/>
          <w:szCs w:val="28"/>
        </w:rPr>
        <w:t>ность</w:t>
      </w:r>
      <w:r w:rsidRPr="00C6058A">
        <w:rPr>
          <w:rFonts w:ascii="Times New Roman" w:hAnsi="Times New Roman"/>
          <w:sz w:val="28"/>
          <w:szCs w:val="28"/>
        </w:rPr>
        <w:t>, выражени</w:t>
      </w:r>
      <w:r>
        <w:rPr>
          <w:rFonts w:ascii="Times New Roman" w:hAnsi="Times New Roman"/>
          <w:sz w:val="28"/>
          <w:szCs w:val="28"/>
        </w:rPr>
        <w:t>е</w:t>
      </w:r>
      <w:r w:rsidRPr="00C6058A">
        <w:rPr>
          <w:rFonts w:ascii="Times New Roman" w:hAnsi="Times New Roman"/>
          <w:sz w:val="28"/>
          <w:szCs w:val="28"/>
        </w:rPr>
        <w:t xml:space="preserve"> индивидуальности. Кажд</w:t>
      </w:r>
      <w:r>
        <w:rPr>
          <w:rFonts w:ascii="Times New Roman" w:hAnsi="Times New Roman"/>
          <w:sz w:val="28"/>
          <w:szCs w:val="28"/>
        </w:rPr>
        <w:t>ую</w:t>
      </w:r>
      <w:r w:rsidRPr="00C6058A">
        <w:rPr>
          <w:rFonts w:ascii="Times New Roman" w:hAnsi="Times New Roman"/>
          <w:sz w:val="28"/>
          <w:szCs w:val="28"/>
        </w:rPr>
        <w:t xml:space="preserve"> техник</w:t>
      </w:r>
      <w:r>
        <w:rPr>
          <w:rFonts w:ascii="Times New Roman" w:hAnsi="Times New Roman"/>
          <w:sz w:val="28"/>
          <w:szCs w:val="28"/>
        </w:rPr>
        <w:t>у можно назвать игрой</w:t>
      </w:r>
      <w:r w:rsidRPr="00C6058A">
        <w:rPr>
          <w:rFonts w:ascii="Times New Roman" w:hAnsi="Times New Roman"/>
          <w:sz w:val="28"/>
          <w:szCs w:val="28"/>
        </w:rPr>
        <w:t xml:space="preserve">, </w:t>
      </w:r>
      <w:r>
        <w:rPr>
          <w:rFonts w:ascii="Times New Roman" w:hAnsi="Times New Roman"/>
          <w:sz w:val="28"/>
          <w:szCs w:val="28"/>
        </w:rPr>
        <w:t>которая доставляет</w:t>
      </w:r>
      <w:r w:rsidRPr="00C6058A">
        <w:rPr>
          <w:rFonts w:ascii="Times New Roman" w:hAnsi="Times New Roman"/>
          <w:sz w:val="28"/>
          <w:szCs w:val="28"/>
        </w:rPr>
        <w:t xml:space="preserve"> ребенку радость, положительные эмоции. </w:t>
      </w:r>
      <w:r>
        <w:rPr>
          <w:rFonts w:ascii="Times New Roman" w:hAnsi="Times New Roman"/>
          <w:sz w:val="28"/>
          <w:szCs w:val="28"/>
        </w:rPr>
        <w:t>Не является утомительной</w:t>
      </w:r>
      <w:r w:rsidRPr="00C6058A">
        <w:rPr>
          <w:rFonts w:ascii="Times New Roman" w:hAnsi="Times New Roman"/>
          <w:sz w:val="28"/>
          <w:szCs w:val="28"/>
        </w:rPr>
        <w:t xml:space="preserve">, </w:t>
      </w:r>
      <w:r>
        <w:rPr>
          <w:rFonts w:ascii="Times New Roman" w:hAnsi="Times New Roman"/>
          <w:sz w:val="28"/>
          <w:szCs w:val="28"/>
        </w:rPr>
        <w:t xml:space="preserve">при этом сохраняя </w:t>
      </w:r>
      <w:r w:rsidRPr="00C6058A">
        <w:rPr>
          <w:rFonts w:ascii="Times New Roman" w:hAnsi="Times New Roman"/>
          <w:sz w:val="28"/>
          <w:szCs w:val="28"/>
        </w:rPr>
        <w:t xml:space="preserve">у ребенка </w:t>
      </w:r>
      <w:r>
        <w:rPr>
          <w:rFonts w:ascii="Times New Roman" w:hAnsi="Times New Roman"/>
          <w:sz w:val="28"/>
          <w:szCs w:val="28"/>
        </w:rPr>
        <w:t>высокий уровень</w:t>
      </w:r>
      <w:r w:rsidRPr="00C6058A">
        <w:rPr>
          <w:rFonts w:ascii="Times New Roman" w:hAnsi="Times New Roman"/>
          <w:sz w:val="28"/>
          <w:szCs w:val="28"/>
        </w:rPr>
        <w:t xml:space="preserve"> активност</w:t>
      </w:r>
      <w:r>
        <w:rPr>
          <w:rFonts w:ascii="Times New Roman" w:hAnsi="Times New Roman"/>
          <w:sz w:val="28"/>
          <w:szCs w:val="28"/>
        </w:rPr>
        <w:t>и</w:t>
      </w:r>
      <w:r w:rsidRPr="00C6058A">
        <w:rPr>
          <w:rFonts w:ascii="Times New Roman" w:hAnsi="Times New Roman"/>
          <w:sz w:val="28"/>
          <w:szCs w:val="28"/>
        </w:rPr>
        <w:t xml:space="preserve"> и работоспособност</w:t>
      </w:r>
      <w:r>
        <w:rPr>
          <w:rFonts w:ascii="Times New Roman" w:hAnsi="Times New Roman"/>
          <w:sz w:val="28"/>
          <w:szCs w:val="28"/>
        </w:rPr>
        <w:t>и</w:t>
      </w:r>
      <w:r w:rsidRPr="00C6058A">
        <w:rPr>
          <w:rFonts w:ascii="Times New Roman" w:hAnsi="Times New Roman"/>
          <w:sz w:val="28"/>
          <w:szCs w:val="28"/>
        </w:rPr>
        <w:t xml:space="preserve"> на протяжении всего времени рисования</w:t>
      </w:r>
      <w:r>
        <w:rPr>
          <w:rFonts w:ascii="Times New Roman" w:hAnsi="Times New Roman"/>
          <w:sz w:val="28"/>
          <w:szCs w:val="28"/>
        </w:rPr>
        <w:t xml:space="preserve"> </w:t>
      </w:r>
      <w:r w:rsidRPr="0028378D">
        <w:rPr>
          <w:rFonts w:ascii="Times New Roman" w:hAnsi="Times New Roman"/>
          <w:sz w:val="28"/>
          <w:szCs w:val="28"/>
        </w:rPr>
        <w:t>[</w:t>
      </w:r>
      <w:r>
        <w:rPr>
          <w:rFonts w:ascii="Times New Roman" w:hAnsi="Times New Roman"/>
          <w:sz w:val="28"/>
          <w:szCs w:val="28"/>
        </w:rPr>
        <w:t>3</w:t>
      </w:r>
      <w:r w:rsidRPr="0028378D">
        <w:rPr>
          <w:rFonts w:ascii="Times New Roman" w:hAnsi="Times New Roman"/>
          <w:sz w:val="28"/>
          <w:szCs w:val="28"/>
        </w:rPr>
        <w:t>]</w:t>
      </w:r>
      <w:r w:rsidRPr="00C6058A">
        <w:rPr>
          <w:rFonts w:ascii="Times New Roman" w:hAnsi="Times New Roman"/>
          <w:sz w:val="28"/>
          <w:szCs w:val="28"/>
        </w:rPr>
        <w:t xml:space="preserve">. </w:t>
      </w:r>
    </w:p>
    <w:p w:rsidR="005835AD" w:rsidRDefault="005835AD" w:rsidP="005835AD">
      <w:pPr>
        <w:spacing w:after="0" w:line="240" w:lineRule="auto"/>
        <w:ind w:firstLine="709"/>
        <w:contextualSpacing/>
        <w:jc w:val="both"/>
        <w:rPr>
          <w:rFonts w:ascii="Times New Roman" w:hAnsi="Times New Roman"/>
          <w:sz w:val="28"/>
          <w:szCs w:val="28"/>
        </w:rPr>
      </w:pPr>
      <w:r w:rsidRPr="00C6058A">
        <w:rPr>
          <w:rFonts w:ascii="Times New Roman" w:hAnsi="Times New Roman"/>
          <w:sz w:val="28"/>
          <w:szCs w:val="28"/>
        </w:rPr>
        <w:t>Нетрадиционн</w:t>
      </w:r>
      <w:r>
        <w:rPr>
          <w:rFonts w:ascii="Times New Roman" w:hAnsi="Times New Roman"/>
          <w:sz w:val="28"/>
          <w:szCs w:val="28"/>
        </w:rPr>
        <w:t>ая техника</w:t>
      </w:r>
      <w:r w:rsidRPr="00C6058A">
        <w:rPr>
          <w:rFonts w:ascii="Times New Roman" w:hAnsi="Times New Roman"/>
          <w:sz w:val="28"/>
          <w:szCs w:val="28"/>
        </w:rPr>
        <w:t xml:space="preserve"> рисовани</w:t>
      </w:r>
      <w:r>
        <w:rPr>
          <w:rFonts w:ascii="Times New Roman" w:hAnsi="Times New Roman"/>
          <w:sz w:val="28"/>
          <w:szCs w:val="28"/>
        </w:rPr>
        <w:t>я</w:t>
      </w:r>
      <w:r w:rsidRPr="00C6058A">
        <w:rPr>
          <w:rFonts w:ascii="Times New Roman" w:hAnsi="Times New Roman"/>
          <w:sz w:val="28"/>
          <w:szCs w:val="28"/>
        </w:rPr>
        <w:t xml:space="preserve"> </w:t>
      </w:r>
      <w:r>
        <w:rPr>
          <w:rFonts w:ascii="Times New Roman" w:hAnsi="Times New Roman"/>
          <w:sz w:val="28"/>
          <w:szCs w:val="28"/>
        </w:rPr>
        <w:t>является основой большого количества</w:t>
      </w:r>
      <w:r w:rsidRPr="00C6058A">
        <w:rPr>
          <w:rFonts w:ascii="Times New Roman" w:hAnsi="Times New Roman"/>
          <w:sz w:val="28"/>
          <w:szCs w:val="28"/>
        </w:rPr>
        <w:t xml:space="preserve"> арт-терапевтических техник</w:t>
      </w:r>
      <w:r>
        <w:rPr>
          <w:rFonts w:ascii="Times New Roman" w:hAnsi="Times New Roman"/>
          <w:sz w:val="28"/>
          <w:szCs w:val="28"/>
        </w:rPr>
        <w:t>, являясь средством коррекции всех</w:t>
      </w:r>
      <w:r w:rsidRPr="00C6058A">
        <w:rPr>
          <w:rFonts w:ascii="Times New Roman" w:hAnsi="Times New Roman"/>
          <w:sz w:val="28"/>
          <w:szCs w:val="28"/>
        </w:rPr>
        <w:t xml:space="preserve"> психических процессов, преодоле</w:t>
      </w:r>
      <w:r>
        <w:rPr>
          <w:rFonts w:ascii="Times New Roman" w:hAnsi="Times New Roman"/>
          <w:sz w:val="28"/>
          <w:szCs w:val="28"/>
        </w:rPr>
        <w:t>нии</w:t>
      </w:r>
      <w:r w:rsidRPr="00C6058A">
        <w:rPr>
          <w:rFonts w:ascii="Times New Roman" w:hAnsi="Times New Roman"/>
          <w:sz w:val="28"/>
          <w:szCs w:val="28"/>
        </w:rPr>
        <w:t xml:space="preserve"> чувств</w:t>
      </w:r>
      <w:r>
        <w:rPr>
          <w:rFonts w:ascii="Times New Roman" w:hAnsi="Times New Roman"/>
          <w:sz w:val="28"/>
          <w:szCs w:val="28"/>
        </w:rPr>
        <w:t>а</w:t>
      </w:r>
      <w:r w:rsidRPr="00C6058A">
        <w:rPr>
          <w:rFonts w:ascii="Times New Roman" w:hAnsi="Times New Roman"/>
          <w:sz w:val="28"/>
          <w:szCs w:val="28"/>
        </w:rPr>
        <w:t xml:space="preserve"> страха, да</w:t>
      </w:r>
      <w:r>
        <w:rPr>
          <w:rFonts w:ascii="Times New Roman" w:hAnsi="Times New Roman"/>
          <w:sz w:val="28"/>
          <w:szCs w:val="28"/>
        </w:rPr>
        <w:t>е</w:t>
      </w:r>
      <w:r w:rsidRPr="00C6058A">
        <w:rPr>
          <w:rFonts w:ascii="Times New Roman" w:hAnsi="Times New Roman"/>
          <w:sz w:val="28"/>
          <w:szCs w:val="28"/>
        </w:rPr>
        <w:t>т свободу, вселя</w:t>
      </w:r>
      <w:r>
        <w:rPr>
          <w:rFonts w:ascii="Times New Roman" w:hAnsi="Times New Roman"/>
          <w:sz w:val="28"/>
          <w:szCs w:val="28"/>
        </w:rPr>
        <w:t>я</w:t>
      </w:r>
      <w:r w:rsidRPr="00C6058A">
        <w:rPr>
          <w:rFonts w:ascii="Times New Roman" w:hAnsi="Times New Roman"/>
          <w:sz w:val="28"/>
          <w:szCs w:val="28"/>
        </w:rPr>
        <w:t xml:space="preserve"> уверенность в себе, своих силах. Современные исследова</w:t>
      </w:r>
      <w:r>
        <w:rPr>
          <w:rFonts w:ascii="Times New Roman" w:hAnsi="Times New Roman"/>
          <w:sz w:val="28"/>
          <w:szCs w:val="28"/>
        </w:rPr>
        <w:t>тели</w:t>
      </w:r>
      <w:r w:rsidRPr="00C6058A">
        <w:rPr>
          <w:rFonts w:ascii="Times New Roman" w:hAnsi="Times New Roman"/>
          <w:sz w:val="28"/>
          <w:szCs w:val="28"/>
        </w:rPr>
        <w:t xml:space="preserve"> </w:t>
      </w:r>
      <w:r>
        <w:rPr>
          <w:rFonts w:ascii="Times New Roman" w:hAnsi="Times New Roman"/>
          <w:sz w:val="28"/>
          <w:szCs w:val="28"/>
        </w:rPr>
        <w:t>указывают на то</w:t>
      </w:r>
      <w:r w:rsidRPr="00C6058A">
        <w:rPr>
          <w:rFonts w:ascii="Times New Roman" w:hAnsi="Times New Roman"/>
          <w:sz w:val="28"/>
          <w:szCs w:val="28"/>
        </w:rPr>
        <w:t>, что нетрадиционн</w:t>
      </w:r>
      <w:r>
        <w:rPr>
          <w:rFonts w:ascii="Times New Roman" w:hAnsi="Times New Roman"/>
          <w:sz w:val="28"/>
          <w:szCs w:val="28"/>
        </w:rPr>
        <w:t>ая техника</w:t>
      </w:r>
      <w:r w:rsidRPr="00C6058A">
        <w:rPr>
          <w:rFonts w:ascii="Times New Roman" w:hAnsi="Times New Roman"/>
          <w:sz w:val="28"/>
          <w:szCs w:val="28"/>
        </w:rPr>
        <w:t xml:space="preserve"> рисовани</w:t>
      </w:r>
      <w:r>
        <w:rPr>
          <w:rFonts w:ascii="Times New Roman" w:hAnsi="Times New Roman"/>
          <w:sz w:val="28"/>
          <w:szCs w:val="28"/>
        </w:rPr>
        <w:t>я</w:t>
      </w:r>
      <w:r w:rsidRPr="00C6058A">
        <w:rPr>
          <w:rFonts w:ascii="Times New Roman" w:hAnsi="Times New Roman"/>
          <w:sz w:val="28"/>
          <w:szCs w:val="28"/>
        </w:rPr>
        <w:t xml:space="preserve"> </w:t>
      </w:r>
      <w:r>
        <w:rPr>
          <w:rFonts w:ascii="Times New Roman" w:hAnsi="Times New Roman"/>
          <w:sz w:val="28"/>
          <w:szCs w:val="28"/>
        </w:rPr>
        <w:t>может способствовать процессу</w:t>
      </w:r>
      <w:r w:rsidRPr="00C6058A">
        <w:rPr>
          <w:rFonts w:ascii="Times New Roman" w:hAnsi="Times New Roman"/>
          <w:sz w:val="28"/>
          <w:szCs w:val="28"/>
        </w:rPr>
        <w:t xml:space="preserve"> ослаблени</w:t>
      </w:r>
      <w:r>
        <w:rPr>
          <w:rFonts w:ascii="Times New Roman" w:hAnsi="Times New Roman"/>
          <w:sz w:val="28"/>
          <w:szCs w:val="28"/>
        </w:rPr>
        <w:t>я</w:t>
      </w:r>
      <w:r w:rsidRPr="00C6058A">
        <w:rPr>
          <w:rFonts w:ascii="Times New Roman" w:hAnsi="Times New Roman"/>
          <w:sz w:val="28"/>
          <w:szCs w:val="28"/>
        </w:rPr>
        <w:t xml:space="preserve"> возбуждения эмоционально расторможенн</w:t>
      </w:r>
      <w:r>
        <w:rPr>
          <w:rFonts w:ascii="Times New Roman" w:hAnsi="Times New Roman"/>
          <w:sz w:val="28"/>
          <w:szCs w:val="28"/>
        </w:rPr>
        <w:t>ого</w:t>
      </w:r>
      <w:r w:rsidRPr="00C6058A">
        <w:rPr>
          <w:rFonts w:ascii="Times New Roman" w:hAnsi="Times New Roman"/>
          <w:sz w:val="28"/>
          <w:szCs w:val="28"/>
        </w:rPr>
        <w:t xml:space="preserve"> </w:t>
      </w:r>
      <w:r>
        <w:rPr>
          <w:rFonts w:ascii="Times New Roman" w:hAnsi="Times New Roman"/>
          <w:sz w:val="28"/>
          <w:szCs w:val="28"/>
        </w:rPr>
        <w:t>ребенка</w:t>
      </w:r>
      <w:r w:rsidRPr="00C6058A">
        <w:rPr>
          <w:rFonts w:ascii="Times New Roman" w:hAnsi="Times New Roman"/>
          <w:sz w:val="28"/>
          <w:szCs w:val="28"/>
        </w:rPr>
        <w:t xml:space="preserve">, не смотря на то, что чрезмерно активный ребенок нуждается в обширном пространстве для разворачивания деятельности, его внимание часто рассеянно и неустойчиво. </w:t>
      </w:r>
      <w:r>
        <w:rPr>
          <w:rFonts w:ascii="Times New Roman" w:hAnsi="Times New Roman"/>
          <w:sz w:val="28"/>
          <w:szCs w:val="28"/>
        </w:rPr>
        <w:t>Данная техника сужает</w:t>
      </w:r>
      <w:r w:rsidRPr="00C6058A">
        <w:rPr>
          <w:rFonts w:ascii="Times New Roman" w:hAnsi="Times New Roman"/>
          <w:sz w:val="28"/>
          <w:szCs w:val="28"/>
        </w:rPr>
        <w:t xml:space="preserve"> зон</w:t>
      </w:r>
      <w:r>
        <w:rPr>
          <w:rFonts w:ascii="Times New Roman" w:hAnsi="Times New Roman"/>
          <w:sz w:val="28"/>
          <w:szCs w:val="28"/>
        </w:rPr>
        <w:t>у</w:t>
      </w:r>
      <w:r w:rsidRPr="00C6058A">
        <w:rPr>
          <w:rFonts w:ascii="Times New Roman" w:hAnsi="Times New Roman"/>
          <w:sz w:val="28"/>
          <w:szCs w:val="28"/>
        </w:rPr>
        <w:t xml:space="preserve"> активности, уменьша</w:t>
      </w:r>
      <w:r>
        <w:rPr>
          <w:rFonts w:ascii="Times New Roman" w:hAnsi="Times New Roman"/>
          <w:sz w:val="28"/>
          <w:szCs w:val="28"/>
        </w:rPr>
        <w:t>я</w:t>
      </w:r>
      <w:r w:rsidRPr="00C6058A">
        <w:rPr>
          <w:rFonts w:ascii="Times New Roman" w:hAnsi="Times New Roman"/>
          <w:sz w:val="28"/>
          <w:szCs w:val="28"/>
        </w:rPr>
        <w:t xml:space="preserve"> амплитуд</w:t>
      </w:r>
      <w:r>
        <w:rPr>
          <w:rFonts w:ascii="Times New Roman" w:hAnsi="Times New Roman"/>
          <w:sz w:val="28"/>
          <w:szCs w:val="28"/>
        </w:rPr>
        <w:t>у</w:t>
      </w:r>
      <w:r w:rsidRPr="00C6058A">
        <w:rPr>
          <w:rFonts w:ascii="Times New Roman" w:hAnsi="Times New Roman"/>
          <w:sz w:val="28"/>
          <w:szCs w:val="28"/>
        </w:rPr>
        <w:t xml:space="preserve"> движений. </w:t>
      </w:r>
      <w:r>
        <w:rPr>
          <w:rFonts w:ascii="Times New Roman" w:hAnsi="Times New Roman"/>
          <w:sz w:val="28"/>
          <w:szCs w:val="28"/>
        </w:rPr>
        <w:t>Активно участвует в процессе формирования</w:t>
      </w:r>
      <w:r w:rsidRPr="00C6058A">
        <w:rPr>
          <w:rFonts w:ascii="Times New Roman" w:hAnsi="Times New Roman"/>
          <w:sz w:val="28"/>
          <w:szCs w:val="28"/>
        </w:rPr>
        <w:t xml:space="preserve"> зрительно-моторной координации, фантазии, логики, мышления. </w:t>
      </w:r>
    </w:p>
    <w:p w:rsidR="005835AD" w:rsidRDefault="005835AD" w:rsidP="005835AD">
      <w:pPr>
        <w:spacing w:after="0" w:line="240" w:lineRule="auto"/>
        <w:ind w:firstLine="709"/>
        <w:contextualSpacing/>
        <w:jc w:val="both"/>
        <w:rPr>
          <w:rFonts w:ascii="Times New Roman" w:hAnsi="Times New Roman"/>
          <w:sz w:val="28"/>
          <w:szCs w:val="28"/>
        </w:rPr>
      </w:pPr>
      <w:r w:rsidRPr="00C6058A">
        <w:rPr>
          <w:rFonts w:ascii="Times New Roman" w:hAnsi="Times New Roman"/>
          <w:sz w:val="28"/>
          <w:szCs w:val="28"/>
        </w:rPr>
        <w:t>Нетрадиционн</w:t>
      </w:r>
      <w:r>
        <w:rPr>
          <w:rFonts w:ascii="Times New Roman" w:hAnsi="Times New Roman"/>
          <w:sz w:val="28"/>
          <w:szCs w:val="28"/>
        </w:rPr>
        <w:t>ая техника</w:t>
      </w:r>
      <w:r w:rsidRPr="00C6058A">
        <w:rPr>
          <w:rFonts w:ascii="Times New Roman" w:hAnsi="Times New Roman"/>
          <w:sz w:val="28"/>
          <w:szCs w:val="28"/>
        </w:rPr>
        <w:t xml:space="preserve"> рисовани</w:t>
      </w:r>
      <w:r>
        <w:rPr>
          <w:rFonts w:ascii="Times New Roman" w:hAnsi="Times New Roman"/>
          <w:sz w:val="28"/>
          <w:szCs w:val="28"/>
        </w:rPr>
        <w:t>я является</w:t>
      </w:r>
      <w:r w:rsidRPr="00C6058A">
        <w:rPr>
          <w:rFonts w:ascii="Times New Roman" w:hAnsi="Times New Roman"/>
          <w:sz w:val="28"/>
          <w:szCs w:val="28"/>
        </w:rPr>
        <w:t xml:space="preserve"> способ</w:t>
      </w:r>
      <w:r>
        <w:rPr>
          <w:rFonts w:ascii="Times New Roman" w:hAnsi="Times New Roman"/>
          <w:sz w:val="28"/>
          <w:szCs w:val="28"/>
        </w:rPr>
        <w:t>ом</w:t>
      </w:r>
      <w:r w:rsidRPr="00C6058A">
        <w:rPr>
          <w:rFonts w:ascii="Times New Roman" w:hAnsi="Times New Roman"/>
          <w:sz w:val="28"/>
          <w:szCs w:val="28"/>
        </w:rPr>
        <w:t xml:space="preserve"> самовыражения, общения с самим собой, </w:t>
      </w:r>
      <w:r>
        <w:rPr>
          <w:rFonts w:ascii="Times New Roman" w:hAnsi="Times New Roman"/>
          <w:sz w:val="28"/>
          <w:szCs w:val="28"/>
        </w:rPr>
        <w:t>рассматривается как</w:t>
      </w:r>
      <w:r w:rsidRPr="00C6058A">
        <w:rPr>
          <w:rFonts w:ascii="Times New Roman" w:hAnsi="Times New Roman"/>
          <w:sz w:val="28"/>
          <w:szCs w:val="28"/>
        </w:rPr>
        <w:t xml:space="preserve"> средство </w:t>
      </w:r>
      <w:r>
        <w:rPr>
          <w:rFonts w:ascii="Times New Roman" w:hAnsi="Times New Roman"/>
          <w:sz w:val="28"/>
          <w:szCs w:val="28"/>
        </w:rPr>
        <w:t>стимуляции позитивного</w:t>
      </w:r>
      <w:r w:rsidRPr="00C6058A">
        <w:rPr>
          <w:rFonts w:ascii="Times New Roman" w:hAnsi="Times New Roman"/>
          <w:sz w:val="28"/>
          <w:szCs w:val="28"/>
        </w:rPr>
        <w:t xml:space="preserve"> настроения</w:t>
      </w:r>
      <w:r>
        <w:rPr>
          <w:rFonts w:ascii="Times New Roman" w:hAnsi="Times New Roman"/>
          <w:sz w:val="28"/>
          <w:szCs w:val="28"/>
        </w:rPr>
        <w:t xml:space="preserve"> и т.д.</w:t>
      </w:r>
    </w:p>
    <w:p w:rsidR="005835AD" w:rsidRDefault="005835AD" w:rsidP="005835A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При и</w:t>
      </w:r>
      <w:r w:rsidRPr="00C6058A">
        <w:rPr>
          <w:rFonts w:ascii="Times New Roman" w:hAnsi="Times New Roman"/>
          <w:sz w:val="28"/>
          <w:szCs w:val="28"/>
        </w:rPr>
        <w:t>спользовани</w:t>
      </w:r>
      <w:r>
        <w:rPr>
          <w:rFonts w:ascii="Times New Roman" w:hAnsi="Times New Roman"/>
          <w:sz w:val="28"/>
          <w:szCs w:val="28"/>
        </w:rPr>
        <w:t>и</w:t>
      </w:r>
      <w:r w:rsidRPr="00C6058A">
        <w:rPr>
          <w:rFonts w:ascii="Times New Roman" w:hAnsi="Times New Roman"/>
          <w:sz w:val="28"/>
          <w:szCs w:val="28"/>
        </w:rPr>
        <w:t xml:space="preserve"> нетрадиционн</w:t>
      </w:r>
      <w:r>
        <w:rPr>
          <w:rFonts w:ascii="Times New Roman" w:hAnsi="Times New Roman"/>
          <w:sz w:val="28"/>
          <w:szCs w:val="28"/>
        </w:rPr>
        <w:t>ой</w:t>
      </w:r>
      <w:r w:rsidRPr="00C6058A">
        <w:rPr>
          <w:rFonts w:ascii="Times New Roman" w:hAnsi="Times New Roman"/>
          <w:sz w:val="28"/>
          <w:szCs w:val="28"/>
        </w:rPr>
        <w:t xml:space="preserve"> техник</w:t>
      </w:r>
      <w:r>
        <w:rPr>
          <w:rFonts w:ascii="Times New Roman" w:hAnsi="Times New Roman"/>
          <w:sz w:val="28"/>
          <w:szCs w:val="28"/>
        </w:rPr>
        <w:t>и</w:t>
      </w:r>
      <w:r w:rsidRPr="00C6058A">
        <w:rPr>
          <w:rFonts w:ascii="Times New Roman" w:hAnsi="Times New Roman"/>
          <w:sz w:val="28"/>
          <w:szCs w:val="28"/>
        </w:rPr>
        <w:t xml:space="preserve"> рисования </w:t>
      </w:r>
      <w:r>
        <w:rPr>
          <w:rFonts w:ascii="Times New Roman" w:hAnsi="Times New Roman"/>
          <w:sz w:val="28"/>
          <w:szCs w:val="28"/>
        </w:rPr>
        <w:t>наблюдается развитие детского</w:t>
      </w:r>
      <w:r w:rsidRPr="00C6058A">
        <w:rPr>
          <w:rFonts w:ascii="Times New Roman" w:hAnsi="Times New Roman"/>
          <w:sz w:val="28"/>
          <w:szCs w:val="28"/>
        </w:rPr>
        <w:t xml:space="preserve"> эстетическо</w:t>
      </w:r>
      <w:r>
        <w:rPr>
          <w:rFonts w:ascii="Times New Roman" w:hAnsi="Times New Roman"/>
          <w:sz w:val="28"/>
          <w:szCs w:val="28"/>
        </w:rPr>
        <w:t>го</w:t>
      </w:r>
      <w:r w:rsidRPr="00C6058A">
        <w:rPr>
          <w:rFonts w:ascii="Times New Roman" w:hAnsi="Times New Roman"/>
          <w:sz w:val="28"/>
          <w:szCs w:val="28"/>
        </w:rPr>
        <w:t xml:space="preserve"> восприяти</w:t>
      </w:r>
      <w:r>
        <w:rPr>
          <w:rFonts w:ascii="Times New Roman" w:hAnsi="Times New Roman"/>
          <w:sz w:val="28"/>
          <w:szCs w:val="28"/>
        </w:rPr>
        <w:t>я</w:t>
      </w:r>
      <w:r w:rsidRPr="00C6058A">
        <w:rPr>
          <w:rFonts w:ascii="Times New Roman" w:hAnsi="Times New Roman"/>
          <w:sz w:val="28"/>
          <w:szCs w:val="28"/>
        </w:rPr>
        <w:t>, образно</w:t>
      </w:r>
      <w:r>
        <w:rPr>
          <w:rFonts w:ascii="Times New Roman" w:hAnsi="Times New Roman"/>
          <w:sz w:val="28"/>
          <w:szCs w:val="28"/>
        </w:rPr>
        <w:t>го</w:t>
      </w:r>
      <w:r w:rsidRPr="00C6058A">
        <w:rPr>
          <w:rFonts w:ascii="Times New Roman" w:hAnsi="Times New Roman"/>
          <w:sz w:val="28"/>
          <w:szCs w:val="28"/>
        </w:rPr>
        <w:t xml:space="preserve"> мышлени</w:t>
      </w:r>
      <w:r>
        <w:rPr>
          <w:rFonts w:ascii="Times New Roman" w:hAnsi="Times New Roman"/>
          <w:sz w:val="28"/>
          <w:szCs w:val="28"/>
        </w:rPr>
        <w:t>я</w:t>
      </w:r>
      <w:r w:rsidRPr="00C6058A">
        <w:rPr>
          <w:rFonts w:ascii="Times New Roman" w:hAnsi="Times New Roman"/>
          <w:sz w:val="28"/>
          <w:szCs w:val="28"/>
        </w:rPr>
        <w:t>, воображени</w:t>
      </w:r>
      <w:r>
        <w:rPr>
          <w:rFonts w:ascii="Times New Roman" w:hAnsi="Times New Roman"/>
          <w:sz w:val="28"/>
          <w:szCs w:val="28"/>
        </w:rPr>
        <w:t>я</w:t>
      </w:r>
      <w:r w:rsidRPr="00C6058A">
        <w:rPr>
          <w:rFonts w:ascii="Times New Roman" w:hAnsi="Times New Roman"/>
          <w:sz w:val="28"/>
          <w:szCs w:val="28"/>
        </w:rPr>
        <w:t xml:space="preserve">, </w:t>
      </w:r>
      <w:r>
        <w:rPr>
          <w:rFonts w:ascii="Times New Roman" w:hAnsi="Times New Roman"/>
          <w:sz w:val="28"/>
          <w:szCs w:val="28"/>
        </w:rPr>
        <w:t>при условии, что</w:t>
      </w:r>
      <w:r w:rsidRPr="00C6058A">
        <w:rPr>
          <w:rFonts w:ascii="Times New Roman" w:hAnsi="Times New Roman"/>
          <w:sz w:val="28"/>
          <w:szCs w:val="28"/>
        </w:rPr>
        <w:t xml:space="preserve"> </w:t>
      </w:r>
      <w:r>
        <w:rPr>
          <w:rFonts w:ascii="Times New Roman" w:hAnsi="Times New Roman"/>
          <w:sz w:val="28"/>
          <w:szCs w:val="28"/>
        </w:rPr>
        <w:t>ребенок</w:t>
      </w:r>
      <w:r w:rsidRPr="00C6058A">
        <w:rPr>
          <w:rFonts w:ascii="Times New Roman" w:hAnsi="Times New Roman"/>
          <w:sz w:val="28"/>
          <w:szCs w:val="28"/>
        </w:rPr>
        <w:t xml:space="preserve"> овладева</w:t>
      </w:r>
      <w:r>
        <w:rPr>
          <w:rFonts w:ascii="Times New Roman" w:hAnsi="Times New Roman"/>
          <w:sz w:val="28"/>
          <w:szCs w:val="28"/>
        </w:rPr>
        <w:t>е</w:t>
      </w:r>
      <w:r w:rsidRPr="00C6058A">
        <w:rPr>
          <w:rFonts w:ascii="Times New Roman" w:hAnsi="Times New Roman"/>
          <w:sz w:val="28"/>
          <w:szCs w:val="28"/>
        </w:rPr>
        <w:t>т необходимым для создания изображения навык</w:t>
      </w:r>
      <w:r>
        <w:rPr>
          <w:rFonts w:ascii="Times New Roman" w:hAnsi="Times New Roman"/>
          <w:sz w:val="28"/>
          <w:szCs w:val="28"/>
        </w:rPr>
        <w:t>ом</w:t>
      </w:r>
      <w:r w:rsidRPr="00C6058A">
        <w:rPr>
          <w:rFonts w:ascii="Times New Roman" w:hAnsi="Times New Roman"/>
          <w:sz w:val="28"/>
          <w:szCs w:val="28"/>
        </w:rPr>
        <w:t xml:space="preserve"> и умени</w:t>
      </w:r>
      <w:r>
        <w:rPr>
          <w:rFonts w:ascii="Times New Roman" w:hAnsi="Times New Roman"/>
          <w:sz w:val="28"/>
          <w:szCs w:val="28"/>
        </w:rPr>
        <w:t xml:space="preserve">ем </w:t>
      </w:r>
      <w:r w:rsidRPr="0028378D">
        <w:rPr>
          <w:rFonts w:ascii="Times New Roman" w:hAnsi="Times New Roman"/>
          <w:sz w:val="28"/>
          <w:szCs w:val="28"/>
        </w:rPr>
        <w:t>[4]</w:t>
      </w:r>
      <w:r w:rsidRPr="00C6058A">
        <w:rPr>
          <w:rFonts w:ascii="Times New Roman" w:hAnsi="Times New Roman"/>
          <w:sz w:val="28"/>
          <w:szCs w:val="28"/>
        </w:rPr>
        <w:t xml:space="preserve">. </w:t>
      </w:r>
    </w:p>
    <w:p w:rsidR="005835AD" w:rsidRDefault="005835AD" w:rsidP="005835AD">
      <w:pPr>
        <w:spacing w:after="0" w:line="240" w:lineRule="auto"/>
        <w:ind w:firstLine="709"/>
        <w:contextualSpacing/>
        <w:jc w:val="both"/>
        <w:rPr>
          <w:rFonts w:ascii="Times New Roman" w:hAnsi="Times New Roman"/>
          <w:sz w:val="28"/>
          <w:szCs w:val="28"/>
        </w:rPr>
      </w:pPr>
      <w:r w:rsidRPr="00C6058A">
        <w:rPr>
          <w:rFonts w:ascii="Times New Roman" w:hAnsi="Times New Roman"/>
          <w:sz w:val="28"/>
          <w:szCs w:val="28"/>
        </w:rPr>
        <w:t xml:space="preserve">Таким образом, из выше сказанного можно сделать вывод, что </w:t>
      </w:r>
      <w:r>
        <w:rPr>
          <w:rFonts w:ascii="Times New Roman" w:hAnsi="Times New Roman"/>
          <w:sz w:val="28"/>
          <w:szCs w:val="28"/>
        </w:rPr>
        <w:t>в процессе</w:t>
      </w:r>
      <w:r w:rsidRPr="00C6058A">
        <w:rPr>
          <w:rFonts w:ascii="Times New Roman" w:hAnsi="Times New Roman"/>
          <w:sz w:val="28"/>
          <w:szCs w:val="28"/>
        </w:rPr>
        <w:t xml:space="preserve"> обучени</w:t>
      </w:r>
      <w:r>
        <w:rPr>
          <w:rFonts w:ascii="Times New Roman" w:hAnsi="Times New Roman"/>
          <w:sz w:val="28"/>
          <w:szCs w:val="28"/>
        </w:rPr>
        <w:t>я</w:t>
      </w:r>
      <w:r w:rsidRPr="00C6058A">
        <w:rPr>
          <w:rFonts w:ascii="Times New Roman" w:hAnsi="Times New Roman"/>
          <w:sz w:val="28"/>
          <w:szCs w:val="28"/>
        </w:rPr>
        <w:t xml:space="preserve"> рисованию нетрадиционным техникам </w:t>
      </w:r>
      <w:r>
        <w:rPr>
          <w:rFonts w:ascii="Times New Roman" w:hAnsi="Times New Roman"/>
          <w:sz w:val="28"/>
          <w:szCs w:val="28"/>
        </w:rPr>
        <w:t>необходима система</w:t>
      </w:r>
      <w:r w:rsidRPr="00C6058A">
        <w:rPr>
          <w:rFonts w:ascii="Times New Roman" w:hAnsi="Times New Roman"/>
          <w:sz w:val="28"/>
          <w:szCs w:val="28"/>
        </w:rPr>
        <w:t xml:space="preserve">, </w:t>
      </w:r>
      <w:r>
        <w:rPr>
          <w:rFonts w:ascii="Times New Roman" w:hAnsi="Times New Roman"/>
          <w:sz w:val="28"/>
          <w:szCs w:val="28"/>
        </w:rPr>
        <w:t>обучение должно проходить</w:t>
      </w:r>
      <w:r w:rsidRPr="00C6058A">
        <w:rPr>
          <w:rFonts w:ascii="Times New Roman" w:hAnsi="Times New Roman"/>
          <w:sz w:val="28"/>
          <w:szCs w:val="28"/>
        </w:rPr>
        <w:t xml:space="preserve"> постепенно и необходимо провести несколько занятий по одному виду техники. </w:t>
      </w:r>
      <w:r>
        <w:rPr>
          <w:rFonts w:ascii="Times New Roman" w:hAnsi="Times New Roman"/>
          <w:sz w:val="28"/>
          <w:szCs w:val="28"/>
        </w:rPr>
        <w:t>Нужно</w:t>
      </w:r>
      <w:r w:rsidRPr="00C6058A">
        <w:rPr>
          <w:rFonts w:ascii="Times New Roman" w:hAnsi="Times New Roman"/>
          <w:sz w:val="28"/>
          <w:szCs w:val="28"/>
        </w:rPr>
        <w:t xml:space="preserve">, чтобы </w:t>
      </w:r>
      <w:r>
        <w:rPr>
          <w:rFonts w:ascii="Times New Roman" w:hAnsi="Times New Roman"/>
          <w:sz w:val="28"/>
          <w:szCs w:val="28"/>
        </w:rPr>
        <w:t>детьми</w:t>
      </w:r>
      <w:r w:rsidRPr="00C6058A">
        <w:rPr>
          <w:rFonts w:ascii="Times New Roman" w:hAnsi="Times New Roman"/>
          <w:sz w:val="28"/>
          <w:szCs w:val="28"/>
        </w:rPr>
        <w:t xml:space="preserve"> правильно восприн</w:t>
      </w:r>
      <w:r>
        <w:rPr>
          <w:rFonts w:ascii="Times New Roman" w:hAnsi="Times New Roman"/>
          <w:sz w:val="28"/>
          <w:szCs w:val="28"/>
        </w:rPr>
        <w:t>имался</w:t>
      </w:r>
      <w:r w:rsidRPr="00C6058A">
        <w:rPr>
          <w:rFonts w:ascii="Times New Roman" w:hAnsi="Times New Roman"/>
          <w:sz w:val="28"/>
          <w:szCs w:val="28"/>
        </w:rPr>
        <w:t xml:space="preserve"> способ </w:t>
      </w:r>
      <w:r w:rsidRPr="00C6058A">
        <w:rPr>
          <w:rFonts w:ascii="Times New Roman" w:hAnsi="Times New Roman"/>
          <w:sz w:val="28"/>
          <w:szCs w:val="28"/>
        </w:rPr>
        <w:lastRenderedPageBreak/>
        <w:t xml:space="preserve">действия от педагога. </w:t>
      </w:r>
      <w:r>
        <w:rPr>
          <w:rFonts w:ascii="Times New Roman" w:hAnsi="Times New Roman"/>
          <w:sz w:val="28"/>
          <w:szCs w:val="28"/>
        </w:rPr>
        <w:t>В процессе приобретения</w:t>
      </w:r>
      <w:r w:rsidRPr="00C6058A">
        <w:rPr>
          <w:rFonts w:ascii="Times New Roman" w:hAnsi="Times New Roman"/>
          <w:sz w:val="28"/>
          <w:szCs w:val="28"/>
        </w:rPr>
        <w:t xml:space="preserve"> соответствующ</w:t>
      </w:r>
      <w:r>
        <w:rPr>
          <w:rFonts w:ascii="Times New Roman" w:hAnsi="Times New Roman"/>
          <w:sz w:val="28"/>
          <w:szCs w:val="28"/>
        </w:rPr>
        <w:t>его</w:t>
      </w:r>
      <w:r w:rsidRPr="00C6058A">
        <w:rPr>
          <w:rFonts w:ascii="Times New Roman" w:hAnsi="Times New Roman"/>
          <w:sz w:val="28"/>
          <w:szCs w:val="28"/>
        </w:rPr>
        <w:t xml:space="preserve"> опыт</w:t>
      </w:r>
      <w:r>
        <w:rPr>
          <w:rFonts w:ascii="Times New Roman" w:hAnsi="Times New Roman"/>
          <w:sz w:val="28"/>
          <w:szCs w:val="28"/>
        </w:rPr>
        <w:t>а</w:t>
      </w:r>
      <w:r w:rsidRPr="00C6058A">
        <w:rPr>
          <w:rFonts w:ascii="Times New Roman" w:hAnsi="Times New Roman"/>
          <w:sz w:val="28"/>
          <w:szCs w:val="28"/>
        </w:rPr>
        <w:t xml:space="preserve"> рисования в нетрадиционных техниках, и, таким образом, преодолев страх перед неудачей, ребенок в дальнейшем будет получать удовольствие от работы, беспрепятственно переходить к овладению все новых и новых техник в рисовании</w:t>
      </w:r>
      <w:r>
        <w:rPr>
          <w:rFonts w:ascii="Times New Roman" w:hAnsi="Times New Roman"/>
          <w:sz w:val="28"/>
          <w:szCs w:val="28"/>
        </w:rPr>
        <w:t>.</w:t>
      </w:r>
    </w:p>
    <w:p w:rsidR="005835AD" w:rsidRDefault="005835AD" w:rsidP="005835AD">
      <w:pPr>
        <w:spacing w:after="0" w:line="240" w:lineRule="auto"/>
        <w:ind w:firstLine="709"/>
        <w:contextualSpacing/>
        <w:jc w:val="both"/>
        <w:rPr>
          <w:rFonts w:ascii="Times New Roman" w:hAnsi="Times New Roman"/>
          <w:b/>
          <w:sz w:val="28"/>
          <w:szCs w:val="28"/>
        </w:rPr>
      </w:pPr>
    </w:p>
    <w:p w:rsidR="005835AD" w:rsidRDefault="005835AD" w:rsidP="005835AD">
      <w:pPr>
        <w:spacing w:after="0" w:line="240" w:lineRule="auto"/>
        <w:ind w:firstLine="709"/>
        <w:contextualSpacing/>
        <w:jc w:val="both"/>
        <w:rPr>
          <w:rFonts w:ascii="Times New Roman" w:hAnsi="Times New Roman"/>
          <w:b/>
          <w:sz w:val="28"/>
          <w:szCs w:val="28"/>
        </w:rPr>
      </w:pPr>
    </w:p>
    <w:p w:rsidR="005835AD" w:rsidRPr="00C6058A" w:rsidRDefault="005835AD" w:rsidP="005835AD">
      <w:pPr>
        <w:spacing w:after="0" w:line="240" w:lineRule="auto"/>
        <w:ind w:firstLine="709"/>
        <w:contextualSpacing/>
        <w:jc w:val="both"/>
        <w:rPr>
          <w:rFonts w:ascii="Times New Roman" w:hAnsi="Times New Roman"/>
          <w:b/>
          <w:sz w:val="28"/>
          <w:szCs w:val="28"/>
        </w:rPr>
      </w:pPr>
      <w:r w:rsidRPr="00C6058A">
        <w:rPr>
          <w:rFonts w:ascii="Times New Roman" w:hAnsi="Times New Roman"/>
          <w:b/>
          <w:sz w:val="28"/>
          <w:szCs w:val="28"/>
        </w:rPr>
        <w:t>Список  литературы</w:t>
      </w:r>
    </w:p>
    <w:p w:rsidR="005835AD" w:rsidRPr="00C6058A" w:rsidRDefault="005835AD" w:rsidP="00DE3E56">
      <w:pPr>
        <w:numPr>
          <w:ilvl w:val="0"/>
          <w:numId w:val="25"/>
        </w:numPr>
        <w:spacing w:after="0" w:line="240" w:lineRule="auto"/>
        <w:ind w:left="0" w:firstLine="709"/>
        <w:contextualSpacing/>
        <w:jc w:val="both"/>
        <w:rPr>
          <w:rFonts w:ascii="Times New Roman" w:hAnsi="Times New Roman"/>
          <w:sz w:val="28"/>
          <w:szCs w:val="28"/>
        </w:rPr>
      </w:pPr>
      <w:r w:rsidRPr="00C6058A">
        <w:rPr>
          <w:rFonts w:ascii="Times New Roman" w:hAnsi="Times New Roman"/>
          <w:sz w:val="28"/>
          <w:szCs w:val="28"/>
        </w:rPr>
        <w:t xml:space="preserve">Погодина С. Художественные техники – классические и неклассические// Дошкольное воспитание. </w:t>
      </w:r>
      <w:r>
        <w:rPr>
          <w:rFonts w:ascii="Times New Roman" w:hAnsi="Times New Roman"/>
          <w:sz w:val="28"/>
          <w:szCs w:val="28"/>
        </w:rPr>
        <w:t xml:space="preserve">- </w:t>
      </w:r>
      <w:r w:rsidRPr="00C6058A">
        <w:rPr>
          <w:rFonts w:ascii="Times New Roman" w:hAnsi="Times New Roman"/>
          <w:sz w:val="28"/>
          <w:szCs w:val="28"/>
        </w:rPr>
        <w:t>20</w:t>
      </w:r>
      <w:r>
        <w:rPr>
          <w:rFonts w:ascii="Times New Roman" w:hAnsi="Times New Roman"/>
          <w:sz w:val="28"/>
          <w:szCs w:val="28"/>
        </w:rPr>
        <w:t>16</w:t>
      </w:r>
      <w:r w:rsidRPr="00C6058A">
        <w:rPr>
          <w:rFonts w:ascii="Times New Roman" w:hAnsi="Times New Roman"/>
          <w:sz w:val="28"/>
          <w:szCs w:val="28"/>
        </w:rPr>
        <w:t xml:space="preserve">. </w:t>
      </w:r>
      <w:r>
        <w:rPr>
          <w:rFonts w:ascii="Times New Roman" w:hAnsi="Times New Roman"/>
          <w:sz w:val="28"/>
          <w:szCs w:val="28"/>
        </w:rPr>
        <w:t xml:space="preserve">- </w:t>
      </w:r>
      <w:r w:rsidRPr="00C6058A">
        <w:rPr>
          <w:rFonts w:ascii="Times New Roman" w:hAnsi="Times New Roman"/>
          <w:sz w:val="28"/>
          <w:szCs w:val="28"/>
        </w:rPr>
        <w:t>№</w:t>
      </w:r>
      <w:r>
        <w:rPr>
          <w:rFonts w:ascii="Times New Roman" w:hAnsi="Times New Roman"/>
          <w:sz w:val="28"/>
          <w:szCs w:val="28"/>
        </w:rPr>
        <w:t>9</w:t>
      </w:r>
      <w:r w:rsidRPr="00C6058A">
        <w:rPr>
          <w:rFonts w:ascii="Times New Roman" w:hAnsi="Times New Roman"/>
          <w:sz w:val="28"/>
          <w:szCs w:val="28"/>
        </w:rPr>
        <w:t>.</w:t>
      </w:r>
      <w:r>
        <w:rPr>
          <w:rFonts w:ascii="Times New Roman" w:hAnsi="Times New Roman"/>
          <w:sz w:val="28"/>
          <w:szCs w:val="28"/>
        </w:rPr>
        <w:t xml:space="preserve"> – с.56-57.</w:t>
      </w:r>
    </w:p>
    <w:p w:rsidR="005835AD" w:rsidRPr="00C6058A" w:rsidRDefault="005835AD" w:rsidP="005835AD">
      <w:pPr>
        <w:spacing w:after="0" w:line="240" w:lineRule="auto"/>
        <w:ind w:firstLine="709"/>
        <w:contextualSpacing/>
        <w:jc w:val="both"/>
        <w:rPr>
          <w:rFonts w:ascii="Times New Roman" w:hAnsi="Times New Roman"/>
          <w:sz w:val="28"/>
          <w:szCs w:val="28"/>
        </w:rPr>
      </w:pPr>
      <w:r w:rsidRPr="00C6058A">
        <w:rPr>
          <w:rFonts w:ascii="Times New Roman" w:hAnsi="Times New Roman"/>
          <w:sz w:val="28"/>
          <w:szCs w:val="28"/>
        </w:rPr>
        <w:t xml:space="preserve">2. Анцифирова Н.Г. Необыкновенное рисование // Дошкольная педагогика. </w:t>
      </w:r>
      <w:r>
        <w:rPr>
          <w:rFonts w:ascii="Times New Roman" w:hAnsi="Times New Roman"/>
          <w:sz w:val="28"/>
          <w:szCs w:val="28"/>
        </w:rPr>
        <w:t>-</w:t>
      </w:r>
      <w:r w:rsidRPr="00C6058A">
        <w:rPr>
          <w:rFonts w:ascii="Times New Roman" w:hAnsi="Times New Roman"/>
          <w:sz w:val="28"/>
          <w:szCs w:val="28"/>
        </w:rPr>
        <w:t xml:space="preserve"> 201</w:t>
      </w:r>
      <w:r>
        <w:rPr>
          <w:rFonts w:ascii="Times New Roman" w:hAnsi="Times New Roman"/>
          <w:sz w:val="28"/>
          <w:szCs w:val="28"/>
        </w:rPr>
        <w:t>2</w:t>
      </w:r>
      <w:r w:rsidRPr="00C6058A">
        <w:rPr>
          <w:rFonts w:ascii="Times New Roman" w:hAnsi="Times New Roman"/>
          <w:sz w:val="28"/>
          <w:szCs w:val="28"/>
        </w:rPr>
        <w:t xml:space="preserve">. </w:t>
      </w:r>
      <w:r>
        <w:rPr>
          <w:rFonts w:ascii="Times New Roman" w:hAnsi="Times New Roman"/>
          <w:sz w:val="28"/>
          <w:szCs w:val="28"/>
        </w:rPr>
        <w:t xml:space="preserve">- </w:t>
      </w:r>
      <w:r w:rsidRPr="00C6058A">
        <w:rPr>
          <w:rFonts w:ascii="Times New Roman" w:hAnsi="Times New Roman"/>
          <w:sz w:val="28"/>
          <w:szCs w:val="28"/>
        </w:rPr>
        <w:t>№</w:t>
      </w:r>
      <w:r>
        <w:rPr>
          <w:rFonts w:ascii="Times New Roman" w:hAnsi="Times New Roman"/>
          <w:sz w:val="28"/>
          <w:szCs w:val="28"/>
        </w:rPr>
        <w:t>2</w:t>
      </w:r>
      <w:r w:rsidRPr="00C6058A">
        <w:rPr>
          <w:rFonts w:ascii="Times New Roman" w:hAnsi="Times New Roman"/>
          <w:sz w:val="28"/>
          <w:szCs w:val="28"/>
        </w:rPr>
        <w:t>(</w:t>
      </w:r>
      <w:r>
        <w:rPr>
          <w:rFonts w:ascii="Times New Roman" w:hAnsi="Times New Roman"/>
          <w:sz w:val="28"/>
          <w:szCs w:val="28"/>
        </w:rPr>
        <w:t>23</w:t>
      </w:r>
      <w:r w:rsidRPr="00C6058A">
        <w:rPr>
          <w:rFonts w:ascii="Times New Roman" w:hAnsi="Times New Roman"/>
          <w:sz w:val="28"/>
          <w:szCs w:val="28"/>
        </w:rPr>
        <w:t>).</w:t>
      </w:r>
      <w:r>
        <w:rPr>
          <w:rFonts w:ascii="Times New Roman" w:hAnsi="Times New Roman"/>
          <w:sz w:val="28"/>
          <w:szCs w:val="28"/>
        </w:rPr>
        <w:t xml:space="preserve"> – с.72-73.</w:t>
      </w:r>
    </w:p>
    <w:p w:rsidR="005835AD" w:rsidRPr="00C6058A" w:rsidRDefault="005835AD" w:rsidP="00DE3E56">
      <w:pPr>
        <w:numPr>
          <w:ilvl w:val="0"/>
          <w:numId w:val="26"/>
        </w:numPr>
        <w:spacing w:after="0" w:line="240" w:lineRule="auto"/>
        <w:ind w:left="0" w:firstLine="709"/>
        <w:contextualSpacing/>
        <w:jc w:val="both"/>
        <w:rPr>
          <w:rFonts w:ascii="Times New Roman" w:hAnsi="Times New Roman"/>
          <w:sz w:val="28"/>
          <w:szCs w:val="28"/>
        </w:rPr>
      </w:pPr>
      <w:r>
        <w:rPr>
          <w:rFonts w:ascii="Times New Roman" w:hAnsi="Times New Roman"/>
          <w:sz w:val="28"/>
          <w:szCs w:val="28"/>
        </w:rPr>
        <w:t>Дубровская Н.</w:t>
      </w:r>
      <w:r w:rsidRPr="00C6058A">
        <w:rPr>
          <w:rFonts w:ascii="Times New Roman" w:hAnsi="Times New Roman"/>
          <w:sz w:val="28"/>
          <w:szCs w:val="28"/>
        </w:rPr>
        <w:t xml:space="preserve">В. Организация занятий по изобразительной деятельности дошкольного возраста // Дошкольная педагогика. </w:t>
      </w:r>
      <w:r>
        <w:rPr>
          <w:rFonts w:ascii="Times New Roman" w:hAnsi="Times New Roman"/>
          <w:sz w:val="28"/>
          <w:szCs w:val="28"/>
        </w:rPr>
        <w:t xml:space="preserve">- </w:t>
      </w:r>
      <w:r w:rsidRPr="00C6058A">
        <w:rPr>
          <w:rFonts w:ascii="Times New Roman" w:hAnsi="Times New Roman"/>
          <w:sz w:val="28"/>
          <w:szCs w:val="28"/>
        </w:rPr>
        <w:t>20</w:t>
      </w:r>
      <w:r>
        <w:rPr>
          <w:rFonts w:ascii="Times New Roman" w:hAnsi="Times New Roman"/>
          <w:sz w:val="28"/>
          <w:szCs w:val="28"/>
        </w:rPr>
        <w:t>1</w:t>
      </w:r>
      <w:r w:rsidRPr="00C6058A">
        <w:rPr>
          <w:rFonts w:ascii="Times New Roman" w:hAnsi="Times New Roman"/>
          <w:sz w:val="28"/>
          <w:szCs w:val="28"/>
        </w:rPr>
        <w:t xml:space="preserve">5. </w:t>
      </w:r>
      <w:r>
        <w:rPr>
          <w:rFonts w:ascii="Times New Roman" w:hAnsi="Times New Roman"/>
          <w:sz w:val="28"/>
          <w:szCs w:val="28"/>
        </w:rPr>
        <w:t xml:space="preserve">- </w:t>
      </w:r>
      <w:r w:rsidRPr="00C6058A">
        <w:rPr>
          <w:rFonts w:ascii="Times New Roman" w:hAnsi="Times New Roman"/>
          <w:sz w:val="28"/>
          <w:szCs w:val="28"/>
        </w:rPr>
        <w:t>№</w:t>
      </w:r>
      <w:r>
        <w:rPr>
          <w:rFonts w:ascii="Times New Roman" w:hAnsi="Times New Roman"/>
          <w:sz w:val="28"/>
          <w:szCs w:val="28"/>
        </w:rPr>
        <w:t xml:space="preserve">10 </w:t>
      </w:r>
      <w:r w:rsidRPr="00C6058A">
        <w:rPr>
          <w:rFonts w:ascii="Times New Roman" w:hAnsi="Times New Roman"/>
          <w:sz w:val="28"/>
          <w:szCs w:val="28"/>
        </w:rPr>
        <w:t>(26)</w:t>
      </w:r>
      <w:r>
        <w:rPr>
          <w:rFonts w:ascii="Times New Roman" w:hAnsi="Times New Roman"/>
          <w:sz w:val="28"/>
          <w:szCs w:val="28"/>
        </w:rPr>
        <w:t>. – с. 39-40.</w:t>
      </w:r>
    </w:p>
    <w:p w:rsidR="005835AD" w:rsidRPr="00C6058A" w:rsidRDefault="005835AD" w:rsidP="00DE3E56">
      <w:pPr>
        <w:numPr>
          <w:ilvl w:val="0"/>
          <w:numId w:val="26"/>
        </w:numPr>
        <w:spacing w:after="0" w:line="240" w:lineRule="auto"/>
        <w:ind w:left="0" w:firstLine="709"/>
        <w:contextualSpacing/>
        <w:jc w:val="both"/>
        <w:rPr>
          <w:rFonts w:ascii="Times New Roman" w:hAnsi="Times New Roman"/>
          <w:sz w:val="28"/>
          <w:szCs w:val="28"/>
        </w:rPr>
      </w:pPr>
      <w:r>
        <w:rPr>
          <w:rFonts w:ascii="Times New Roman" w:hAnsi="Times New Roman"/>
          <w:sz w:val="28"/>
          <w:szCs w:val="28"/>
        </w:rPr>
        <w:t>Быкова О.А., Кайзер Ю.</w:t>
      </w:r>
      <w:r w:rsidRPr="00C6058A">
        <w:rPr>
          <w:rFonts w:ascii="Times New Roman" w:hAnsi="Times New Roman"/>
          <w:sz w:val="28"/>
          <w:szCs w:val="28"/>
        </w:rPr>
        <w:t xml:space="preserve">В. Использование нетрадиционных техник рисования в работе с детьми, имеющими нарушения речевого развития. // Дошкольная педагогика. </w:t>
      </w:r>
      <w:r>
        <w:rPr>
          <w:rFonts w:ascii="Times New Roman" w:hAnsi="Times New Roman"/>
          <w:sz w:val="28"/>
          <w:szCs w:val="28"/>
        </w:rPr>
        <w:t xml:space="preserve">- </w:t>
      </w:r>
      <w:r w:rsidRPr="00C6058A">
        <w:rPr>
          <w:rFonts w:ascii="Times New Roman" w:hAnsi="Times New Roman"/>
          <w:sz w:val="28"/>
          <w:szCs w:val="28"/>
        </w:rPr>
        <w:t>201</w:t>
      </w:r>
      <w:r>
        <w:rPr>
          <w:rFonts w:ascii="Times New Roman" w:hAnsi="Times New Roman"/>
          <w:sz w:val="28"/>
          <w:szCs w:val="28"/>
        </w:rPr>
        <w:t>5</w:t>
      </w:r>
      <w:r w:rsidRPr="00C6058A">
        <w:rPr>
          <w:rFonts w:ascii="Times New Roman" w:hAnsi="Times New Roman"/>
          <w:sz w:val="28"/>
          <w:szCs w:val="28"/>
        </w:rPr>
        <w:t xml:space="preserve">. </w:t>
      </w:r>
      <w:r>
        <w:rPr>
          <w:rFonts w:ascii="Times New Roman" w:hAnsi="Times New Roman"/>
          <w:sz w:val="28"/>
          <w:szCs w:val="28"/>
        </w:rPr>
        <w:t xml:space="preserve">- </w:t>
      </w:r>
      <w:r w:rsidRPr="00C6058A">
        <w:rPr>
          <w:rFonts w:ascii="Times New Roman" w:hAnsi="Times New Roman"/>
          <w:sz w:val="28"/>
          <w:szCs w:val="28"/>
        </w:rPr>
        <w:t>№</w:t>
      </w:r>
      <w:r>
        <w:rPr>
          <w:rFonts w:ascii="Times New Roman" w:hAnsi="Times New Roman"/>
          <w:sz w:val="28"/>
          <w:szCs w:val="28"/>
        </w:rPr>
        <w:t>7</w:t>
      </w:r>
      <w:r w:rsidRPr="00C6058A">
        <w:rPr>
          <w:rFonts w:ascii="Times New Roman" w:hAnsi="Times New Roman"/>
          <w:sz w:val="28"/>
          <w:szCs w:val="28"/>
        </w:rPr>
        <w:t xml:space="preserve"> (</w:t>
      </w:r>
      <w:r>
        <w:rPr>
          <w:rFonts w:ascii="Times New Roman" w:hAnsi="Times New Roman"/>
          <w:sz w:val="28"/>
          <w:szCs w:val="28"/>
        </w:rPr>
        <w:t>55</w:t>
      </w:r>
      <w:r w:rsidRPr="00C6058A">
        <w:rPr>
          <w:rFonts w:ascii="Times New Roman" w:hAnsi="Times New Roman"/>
          <w:sz w:val="28"/>
          <w:szCs w:val="28"/>
        </w:rPr>
        <w:t>).</w:t>
      </w:r>
      <w:r>
        <w:rPr>
          <w:rFonts w:ascii="Times New Roman" w:hAnsi="Times New Roman"/>
          <w:sz w:val="28"/>
          <w:szCs w:val="28"/>
        </w:rPr>
        <w:t xml:space="preserve"> – с.41-42.</w:t>
      </w:r>
    </w:p>
    <w:p w:rsidR="005835AD" w:rsidRDefault="005835AD" w:rsidP="005835AD">
      <w:pPr>
        <w:spacing w:line="360" w:lineRule="auto"/>
        <w:rPr>
          <w:rFonts w:ascii="Times New Roman" w:hAnsi="Times New Roman"/>
          <w:sz w:val="28"/>
          <w:szCs w:val="28"/>
        </w:rPr>
      </w:pPr>
    </w:p>
    <w:p w:rsidR="005835AD" w:rsidRPr="007B5541" w:rsidRDefault="005835AD" w:rsidP="005835AD">
      <w:pPr>
        <w:spacing w:line="240" w:lineRule="auto"/>
        <w:contextualSpacing/>
        <w:jc w:val="center"/>
        <w:rPr>
          <w:rFonts w:ascii="Times New Roman" w:hAnsi="Times New Roman"/>
          <w:b/>
          <w:bCs/>
          <w:sz w:val="28"/>
          <w:szCs w:val="28"/>
          <w:lang w:val="tt-RU"/>
        </w:rPr>
      </w:pPr>
      <w:r w:rsidRPr="007B5541">
        <w:rPr>
          <w:rFonts w:ascii="Times New Roman" w:hAnsi="Times New Roman"/>
          <w:b/>
          <w:bCs/>
          <w:sz w:val="28"/>
          <w:szCs w:val="28"/>
          <w:lang w:val="tt-RU"/>
        </w:rPr>
        <w:t>Мәктәпкә әзерлек төркемендә шөгыл</w:t>
      </w:r>
      <w:r w:rsidRPr="007B5541">
        <w:rPr>
          <w:rFonts w:ascii="Times New Roman" w:hAnsi="Times New Roman"/>
          <w:b/>
          <w:bCs/>
          <w:sz w:val="28"/>
          <w:szCs w:val="28"/>
        </w:rPr>
        <w:t>ь эшк</w:t>
      </w:r>
      <w:r w:rsidRPr="007B5541">
        <w:rPr>
          <w:rFonts w:ascii="Times New Roman" w:hAnsi="Times New Roman"/>
          <w:b/>
          <w:bCs/>
          <w:sz w:val="28"/>
          <w:szCs w:val="28"/>
          <w:lang w:val="tt-RU"/>
        </w:rPr>
        <w:t>әртмәсе.</w:t>
      </w:r>
    </w:p>
    <w:p w:rsidR="005835AD" w:rsidRPr="007B5541" w:rsidRDefault="005835AD" w:rsidP="005835AD">
      <w:pPr>
        <w:spacing w:line="240" w:lineRule="auto"/>
        <w:contextualSpacing/>
        <w:jc w:val="center"/>
        <w:rPr>
          <w:rFonts w:ascii="Times New Roman" w:hAnsi="Times New Roman"/>
          <w:b/>
          <w:bCs/>
          <w:sz w:val="28"/>
          <w:szCs w:val="28"/>
        </w:rPr>
      </w:pPr>
      <w:r w:rsidRPr="007B5541">
        <w:rPr>
          <w:rFonts w:ascii="Times New Roman" w:hAnsi="Times New Roman"/>
          <w:b/>
          <w:bCs/>
          <w:sz w:val="28"/>
          <w:szCs w:val="28"/>
        </w:rPr>
        <w:t>Тема: «Татар милли киемнәре һәм бизәкләре»</w:t>
      </w:r>
    </w:p>
    <w:p w:rsidR="005835AD" w:rsidRPr="007B5541" w:rsidRDefault="005835AD" w:rsidP="005835AD">
      <w:pPr>
        <w:spacing w:line="240" w:lineRule="auto"/>
        <w:contextualSpacing/>
        <w:jc w:val="center"/>
        <w:rPr>
          <w:rFonts w:ascii="Times New Roman" w:hAnsi="Times New Roman"/>
          <w:b/>
          <w:bCs/>
          <w:sz w:val="28"/>
          <w:szCs w:val="28"/>
        </w:rPr>
      </w:pPr>
      <w:r w:rsidRPr="007B5541">
        <w:rPr>
          <w:rFonts w:ascii="Times New Roman" w:hAnsi="Times New Roman"/>
          <w:b/>
          <w:bCs/>
          <w:sz w:val="28"/>
          <w:szCs w:val="28"/>
        </w:rPr>
        <w:t xml:space="preserve">Камалетдинова Гулназ Габдулхамитовна, </w:t>
      </w:r>
      <w:r w:rsidRPr="007B5541">
        <w:rPr>
          <w:rFonts w:ascii="Times New Roman" w:hAnsi="Times New Roman"/>
          <w:b/>
          <w:bCs/>
          <w:sz w:val="28"/>
          <w:szCs w:val="28"/>
          <w:lang w:val="tt-RU"/>
        </w:rPr>
        <w:t>тәрбияче</w:t>
      </w:r>
      <w:r w:rsidRPr="007B5541">
        <w:rPr>
          <w:rFonts w:ascii="Times New Roman" w:hAnsi="Times New Roman"/>
          <w:b/>
          <w:bCs/>
          <w:sz w:val="28"/>
          <w:szCs w:val="28"/>
        </w:rPr>
        <w:t>.</w:t>
      </w:r>
    </w:p>
    <w:p w:rsidR="005835AD" w:rsidRPr="007B5541" w:rsidRDefault="005835AD" w:rsidP="005835AD">
      <w:pPr>
        <w:spacing w:line="240" w:lineRule="auto"/>
        <w:contextualSpacing/>
        <w:jc w:val="center"/>
        <w:rPr>
          <w:rFonts w:ascii="Times New Roman" w:hAnsi="Times New Roman"/>
          <w:b/>
          <w:bCs/>
          <w:sz w:val="28"/>
          <w:szCs w:val="28"/>
        </w:rPr>
      </w:pPr>
      <w:r w:rsidRPr="007B5541">
        <w:rPr>
          <w:rFonts w:ascii="Times New Roman" w:hAnsi="Times New Roman"/>
          <w:b/>
          <w:bCs/>
          <w:sz w:val="28"/>
          <w:szCs w:val="28"/>
        </w:rPr>
        <w:t>Татарстан Республикасы Сарман муниципаль районы</w:t>
      </w:r>
    </w:p>
    <w:p w:rsidR="005835AD" w:rsidRPr="007B5541" w:rsidRDefault="005835AD" w:rsidP="005835AD">
      <w:pPr>
        <w:spacing w:line="240" w:lineRule="auto"/>
        <w:contextualSpacing/>
        <w:jc w:val="center"/>
        <w:rPr>
          <w:rFonts w:ascii="Times New Roman" w:hAnsi="Times New Roman"/>
          <w:b/>
          <w:bCs/>
          <w:sz w:val="28"/>
          <w:szCs w:val="28"/>
        </w:rPr>
      </w:pPr>
      <w:r w:rsidRPr="007B5541">
        <w:rPr>
          <w:rFonts w:ascii="Times New Roman" w:hAnsi="Times New Roman"/>
          <w:b/>
          <w:bCs/>
          <w:sz w:val="28"/>
          <w:szCs w:val="28"/>
        </w:rPr>
        <w:t>Гомуми үсеш   төрендәге   4 нче  “Сандугач” балалар бакчасы</w:t>
      </w:r>
    </w:p>
    <w:p w:rsidR="005835AD" w:rsidRPr="007B5541" w:rsidRDefault="005835AD" w:rsidP="005835AD">
      <w:pPr>
        <w:spacing w:line="240" w:lineRule="auto"/>
        <w:contextualSpacing/>
        <w:rPr>
          <w:rFonts w:ascii="Times New Roman" w:hAnsi="Times New Roman"/>
          <w:bCs/>
          <w:sz w:val="28"/>
          <w:szCs w:val="28"/>
        </w:rPr>
      </w:pP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Максат:</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 татар милли киемендәге бизәкләр турында балаларның күзаллауларын тирәнәйтү.</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Бурычлар:</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-балаларда татар милли киемнәренә кызыксыну уяту;</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-балаларны татар бизәкләре белән таныштыруны дәвам итү;</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-ләлә, кыңгырау, канәфер чәчәкләрен, яфраклар кисү ысулларын ныгыту.</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Сүзлек өстендә эш:</w:t>
      </w:r>
      <w:r w:rsidRPr="007B5541">
        <w:rPr>
          <w:rFonts w:ascii="Times New Roman" w:hAnsi="Times New Roman"/>
          <w:bCs/>
          <w:i/>
          <w:iCs/>
          <w:sz w:val="28"/>
          <w:szCs w:val="28"/>
        </w:rPr>
        <w:t>серле, тылсымлы, сихри сандык, ләлә, кыңгырау, канәфер чәчәк, алъяпкыч, түбәтәй, читек, калфак, камзул,солге.</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Алдан үткәрелгән эш:</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 милли киемнәр, андагы татар бизәкләре белән танышу өчен иллюстрацияләр, китаплар карау,</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 милли киемнәр турында әңгәмә,</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 xml:space="preserve">● җырлар тыңлау: “Кәләпүшем - калфагым”, </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 татар бизәкләрен трафаретлар ярдәмендэ рэсем ясау,</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 “Түбәтәй” уенын өйрәтү,</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 өстәл уеннары уйнау: “Читек бизэу”, “Киемне бизә”.</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lastRenderedPageBreak/>
        <w:t>Җиһазлар:серле сандык, магнитофон, проектор, ИКТ куллану, презентация “Татар милли киемнәре һәм бизәкләре”, түбәтәй, кул эше өчен кирәкле материаллар .</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Төп белем бирү өлкәсе: иҗади сәнгать.</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Интеграль белем бирү өлкәләре: аралашу, социальләштерү, сәламәтлек, матур әдәбиять, музыка.</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Методик алымнар һәм чаралар: уен мизгеле, сорау, әңгәмә, күрсәтү, мөстәкыйль эш.</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Эшчәнлек төзелеше:</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1. Оештыру минуты. Уңай халәт тудыру.</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2. Татар кызы ,татар малае,милли киемнэр турында әңгәмә.</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3. .Сюрпризлы мизгел</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4. Милли бизәкләр турында әңгәмә.</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5.  Уен “Түбәтәй”.</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7. Тубэтэй бн альяпкыч  бизәү.</w:t>
      </w:r>
    </w:p>
    <w:p w:rsidR="005835AD" w:rsidRPr="007B5541" w:rsidRDefault="005835AD" w:rsidP="005835AD">
      <w:pPr>
        <w:spacing w:line="240" w:lineRule="auto"/>
        <w:contextualSpacing/>
        <w:rPr>
          <w:rFonts w:ascii="Times New Roman" w:hAnsi="Times New Roman"/>
          <w:bCs/>
          <w:sz w:val="28"/>
          <w:szCs w:val="28"/>
        </w:rPr>
      </w:pPr>
      <w:r w:rsidRPr="007B5541">
        <w:rPr>
          <w:rFonts w:ascii="Times New Roman" w:hAnsi="Times New Roman"/>
          <w:bCs/>
          <w:sz w:val="28"/>
          <w:szCs w:val="28"/>
        </w:rPr>
        <w:t>8. Йомгаклау.</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bCs/>
          <w:sz w:val="28"/>
          <w:szCs w:val="28"/>
        </w:rPr>
        <w:t xml:space="preserve">                          Эшчәнлек барышы:</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bCs/>
          <w:sz w:val="28"/>
          <w:szCs w:val="28"/>
        </w:rPr>
        <w:t>Тәрбияче: </w:t>
      </w:r>
      <w:r w:rsidRPr="007B5541">
        <w:rPr>
          <w:rFonts w:ascii="Times New Roman" w:hAnsi="Times New Roman"/>
          <w:sz w:val="28"/>
          <w:szCs w:val="28"/>
        </w:rPr>
        <w:t>  Исәнмесез, балалар,хэерле көн!</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bCs/>
          <w:sz w:val="28"/>
          <w:szCs w:val="28"/>
        </w:rPr>
        <w:t>Балалар:</w:t>
      </w:r>
      <w:r w:rsidRPr="007B5541">
        <w:rPr>
          <w:rFonts w:ascii="Times New Roman" w:hAnsi="Times New Roman"/>
          <w:sz w:val="28"/>
          <w:szCs w:val="28"/>
        </w:rPr>
        <w:t> Исәнмесез.</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bCs/>
          <w:sz w:val="28"/>
          <w:szCs w:val="28"/>
        </w:rPr>
        <w:t>Тәрбияче</w:t>
      </w:r>
      <w:r w:rsidRPr="007B5541">
        <w:rPr>
          <w:rFonts w:ascii="Times New Roman" w:hAnsi="Times New Roman"/>
          <w:sz w:val="28"/>
          <w:szCs w:val="28"/>
        </w:rPr>
        <w:t>: Балалар</w:t>
      </w:r>
      <w:r w:rsidRPr="007B5541">
        <w:rPr>
          <w:rFonts w:ascii="Times New Roman" w:hAnsi="Times New Roman"/>
          <w:bCs/>
          <w:sz w:val="28"/>
          <w:szCs w:val="28"/>
        </w:rPr>
        <w:t> </w:t>
      </w:r>
      <w:r w:rsidRPr="007B5541">
        <w:rPr>
          <w:rFonts w:ascii="Times New Roman" w:hAnsi="Times New Roman"/>
          <w:sz w:val="28"/>
          <w:szCs w:val="28"/>
        </w:rPr>
        <w:t>безгә бүген кунаклар килгән, алар белән дә исәнләшик әле.</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bCs/>
          <w:sz w:val="28"/>
          <w:szCs w:val="28"/>
        </w:rPr>
        <w:t>Балалар:</w:t>
      </w:r>
      <w:r w:rsidRPr="007B5541">
        <w:rPr>
          <w:rFonts w:ascii="Times New Roman" w:hAnsi="Times New Roman"/>
          <w:sz w:val="28"/>
          <w:szCs w:val="28"/>
        </w:rPr>
        <w:t> Исәнмесез.</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bCs/>
          <w:sz w:val="28"/>
          <w:szCs w:val="28"/>
        </w:rPr>
        <w:t>Тәрбияче:</w:t>
      </w:r>
      <w:r w:rsidRPr="007B5541">
        <w:rPr>
          <w:rFonts w:ascii="Times New Roman" w:hAnsi="Times New Roman"/>
          <w:i/>
          <w:iCs/>
          <w:sz w:val="28"/>
          <w:szCs w:val="28"/>
        </w:rPr>
        <w:t> </w:t>
      </w:r>
      <w:r w:rsidRPr="007B5541">
        <w:rPr>
          <w:rFonts w:ascii="Times New Roman" w:hAnsi="Times New Roman"/>
          <w:sz w:val="28"/>
          <w:szCs w:val="28"/>
        </w:rPr>
        <w:t>Балалар, кунакларны узебез бн таныштырып китэбез. Мин танышу билгесе итеп кулъяулык алып килдем. Исемегезне әйтәсез дә, күршегезгә бирәсез. Мин башлыйм, минем исемем – Голназ Гэбделхэмитовна  , ә синең исемең ничек?</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bCs/>
          <w:sz w:val="28"/>
          <w:szCs w:val="28"/>
        </w:rPr>
        <w:t>Тәрбияче</w:t>
      </w:r>
      <w:r w:rsidRPr="007B5541">
        <w:rPr>
          <w:rFonts w:ascii="Times New Roman" w:hAnsi="Times New Roman"/>
          <w:sz w:val="28"/>
          <w:szCs w:val="28"/>
        </w:rPr>
        <w:t>: Балалар без нәрсә ярдәмендә таныштык. Минем кулымда нәрсә?</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bCs/>
          <w:sz w:val="28"/>
          <w:szCs w:val="28"/>
        </w:rPr>
        <w:t>Балалар:</w:t>
      </w:r>
      <w:r w:rsidRPr="007B5541">
        <w:rPr>
          <w:rFonts w:ascii="Times New Roman" w:hAnsi="Times New Roman"/>
          <w:sz w:val="28"/>
          <w:szCs w:val="28"/>
        </w:rPr>
        <w:t> Кулъяулык.</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bCs/>
          <w:sz w:val="28"/>
          <w:szCs w:val="28"/>
        </w:rPr>
        <w:t>Тәрбияче:</w:t>
      </w:r>
      <w:r w:rsidRPr="007B5541">
        <w:rPr>
          <w:rFonts w:ascii="Times New Roman" w:hAnsi="Times New Roman"/>
          <w:sz w:val="28"/>
          <w:szCs w:val="28"/>
        </w:rPr>
        <w:t xml:space="preserve"> Әйе, кулъяулык. </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sz w:val="28"/>
          <w:szCs w:val="28"/>
        </w:rPr>
        <w:t xml:space="preserve">Карагыз әле кулъяулык  матурмы балалар,ул нинди бизэклэр белэн бизэлгэн?Ул кызыл тостэге  лэлэ чэчэге,хэм яшел тостэге оч яфрак бизэге белэн  бизэлгэн.  Эйе кульяулык  татар халкының  милли  бизәге белән бизәлгән. Алар безгә әби – бабаларыбыздан калган. Менә шундый милли бизәкләр белән бизәлгән читекләр, сөлгеләр, калфаклар, алъяпкычлар барысы да музейларда сакланалар.Балалар  без татар халкынын нинди бизэклэре белэн таныш?(Лэлэ-тюльпан,яфрак,кынгырау,кэнэфер чэчэк-гвоздика,оч яфрак,пион-чалмабаш,голжимеш,зигзаг.) </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sz w:val="28"/>
          <w:szCs w:val="28"/>
        </w:rPr>
        <w:t>Без аларны татар орнаментлары дибез.</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sz w:val="28"/>
          <w:szCs w:val="28"/>
        </w:rPr>
        <w:t>Элек-электән , татар халкы матурлыкка омтылган. Матурлап киемнәр тегеп,  аларны матур татар бизәкләре белән бизәгәннәр , аякларында матур итеп бизәлгән читекләр, ир кешеләр башларында чигелгән түбәтәйләр, ә хатын кызларда  – калфаклар кигән.</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sz w:val="28"/>
          <w:szCs w:val="28"/>
        </w:rPr>
        <w:t>Балалар безнен буген тагы кунакларыбыз бар,карагыз эле кемнэр алар?</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sz w:val="28"/>
          <w:szCs w:val="28"/>
        </w:rPr>
        <w:t>Татар малае белэн татар кызы.</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sz w:val="28"/>
          <w:szCs w:val="28"/>
        </w:rPr>
        <w:t>Сез аларны татар малае белэн татар кызы икэнен каян белдегез?(киемнэреннэн).</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sz w:val="28"/>
          <w:szCs w:val="28"/>
        </w:rPr>
        <w:lastRenderedPageBreak/>
        <w:t>Эйе алар милли киемнэрдэн.Аларнын исемнэре Гадел белэн Голбикэ.Гаделнен киемнэрен карыйбыз ул нәрсәлэр кигэн?(тубәтәй, камзул кулмәк,чалбар,читек.Голбикә калфактан,бэбәй итәкле кулмәк ,камзул,читек кигэн.Балалар  без дэ шулай киенеп йөрибезме?</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sz w:val="28"/>
          <w:szCs w:val="28"/>
        </w:rPr>
        <w:t>Юк,бу киемнэрне хэзер бэйрэмнэрдэ генэ киялэр.Гадел белэн Гөлбикэ безгэ буш кул белэн килмгэннэр ,алар безгә посылка алып килгэннэр.</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sz w:val="28"/>
          <w:szCs w:val="28"/>
        </w:rPr>
        <w:t>Посылкада нэрсэ бар икэн,ачып карыйк эле?Балалар карагыз эле посылка эченнән нәрсә чыкты? Сандык.</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sz w:val="28"/>
          <w:szCs w:val="28"/>
        </w:rPr>
        <w:t>Сандык эчендэ нәрсэ бар икэн ачып карыйк эле.Балалар сандык ачылмый ,бәлки ана матур сузлэр эйтеп карарбыз?Ягез эле сандык нинди?Сандык матур,серле ,бизәкле?Менә бит сандык узе турында матур сузләр ишетугэ ачылды.Карыйк эле анын эчендэ ниләр бар икэн?Нэрсэ алдым мин балалар карагыз эле ?Сөлге.Яшь чакларында безнен эбилэребез кич утырып  аны чиккэннэр.Ул нинди бизәклэр белән бизәлгән?</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sz w:val="28"/>
          <w:szCs w:val="28"/>
        </w:rPr>
        <w:t>Балалар мин сандыктан нинди милли кием алдым?Калфак.</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sz w:val="28"/>
          <w:szCs w:val="28"/>
        </w:rPr>
        <w:t>Калфак нэрсэ ул балалар?Ул кызларнын баш киеме.Ул да матур татар орнаментлары белэн бизәлгән. Бу нәрсә икән,кем әйтә? Дөрес ,бу читек. Аларны хатын –кызлар да, ир егетләр дә кигәннәр. Бик матур, уңайлы,  чигелгән аяк киеме ул. Ул кыңгырау, зиг заг ,өч яфрак орнаментлары бн бизэлгэн..</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sz w:val="28"/>
          <w:szCs w:val="28"/>
        </w:rPr>
        <w:t xml:space="preserve"> Балалар, элек заманда киемнәрне, сөлгеләрне, ашъяулыкларны хәзерге кебек шкафларда сакламаганнар, менә шундый сандыкларда саклаганан.</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sz w:val="28"/>
          <w:szCs w:val="28"/>
        </w:rPr>
        <w:t>Элек-электән , татар халкы матурлыкка омтылган. Матурлап киемнәр тегеп,  аларны матур татар бизәкләре белән бизәгәннәр , аякларында матур итеп бизәлгән читекләр, ир кешеләр башларында чигелгән түбәтәйләр, ә хатын кызларда  – калфаклар кигән.</w:t>
      </w:r>
    </w:p>
    <w:p w:rsidR="005835AD" w:rsidRPr="007B5541" w:rsidRDefault="005835AD" w:rsidP="005835AD">
      <w:pPr>
        <w:spacing w:line="240" w:lineRule="auto"/>
        <w:contextualSpacing/>
        <w:rPr>
          <w:rFonts w:ascii="Times New Roman" w:hAnsi="Times New Roman"/>
          <w:sz w:val="28"/>
          <w:szCs w:val="28"/>
        </w:rPr>
      </w:pPr>
      <w:r w:rsidRPr="007B5541">
        <w:rPr>
          <w:rFonts w:ascii="Times New Roman" w:hAnsi="Times New Roman"/>
          <w:sz w:val="28"/>
          <w:szCs w:val="28"/>
        </w:rPr>
        <w:t xml:space="preserve">Сандык эчендэ балалар конверт бар.Анда милли киемнэрне дорес итеп жыярга кушканнар безгэ. Уен:Милли киемнэр жыю.             </w:t>
      </w:r>
    </w:p>
    <w:p w:rsidR="005835AD" w:rsidRPr="007B5541" w:rsidRDefault="005835AD" w:rsidP="005835AD">
      <w:pPr>
        <w:spacing w:line="240" w:lineRule="auto"/>
        <w:contextualSpacing/>
        <w:rPr>
          <w:rFonts w:ascii="Times New Roman" w:hAnsi="Times New Roman"/>
          <w:sz w:val="28"/>
          <w:szCs w:val="28"/>
          <w:lang w:val="tt-RU"/>
        </w:rPr>
      </w:pPr>
      <w:r w:rsidRPr="007B5541">
        <w:rPr>
          <w:rFonts w:ascii="Times New Roman" w:hAnsi="Times New Roman"/>
          <w:sz w:val="28"/>
          <w:szCs w:val="28"/>
        </w:rPr>
        <w:t xml:space="preserve">Физ-минутка.Тубэтэйле </w:t>
      </w:r>
      <w:r w:rsidRPr="007B5541">
        <w:rPr>
          <w:rFonts w:ascii="Times New Roman" w:hAnsi="Times New Roman"/>
          <w:sz w:val="28"/>
          <w:szCs w:val="28"/>
          <w:lang w:val="tt-RU"/>
        </w:rPr>
        <w:t>уены.</w:t>
      </w:r>
    </w:p>
    <w:p w:rsidR="005835AD" w:rsidRPr="007B5541" w:rsidRDefault="005835AD" w:rsidP="005835AD">
      <w:pPr>
        <w:spacing w:line="240" w:lineRule="auto"/>
        <w:contextualSpacing/>
        <w:rPr>
          <w:rFonts w:ascii="Times New Roman" w:hAnsi="Times New Roman"/>
          <w:sz w:val="28"/>
          <w:szCs w:val="28"/>
          <w:lang w:val="tt-RU"/>
        </w:rPr>
      </w:pPr>
      <w:r w:rsidRPr="007B5541">
        <w:rPr>
          <w:rFonts w:ascii="Times New Roman" w:hAnsi="Times New Roman"/>
          <w:sz w:val="28"/>
          <w:szCs w:val="28"/>
          <w:lang w:val="tt-RU"/>
        </w:rPr>
        <w:t>Сез ишетэсезме сандык тобендэ ниндидер тавыш килэ.Балалар мында ап- ак альяпкыч белэн тубәтәй елый икэн.Сез белмисезме алар ник елыйлар икэн?                                                                Аларнын бизәкләре юк икән,шуна елыйлар.</w:t>
      </w:r>
    </w:p>
    <w:p w:rsidR="005835AD" w:rsidRPr="007B5541" w:rsidRDefault="005835AD" w:rsidP="005835AD">
      <w:pPr>
        <w:spacing w:line="240" w:lineRule="auto"/>
        <w:contextualSpacing/>
        <w:rPr>
          <w:rFonts w:ascii="Times New Roman" w:hAnsi="Times New Roman"/>
          <w:sz w:val="28"/>
          <w:szCs w:val="28"/>
          <w:lang w:val="tt-RU"/>
        </w:rPr>
      </w:pPr>
      <w:r w:rsidRPr="007B5541">
        <w:rPr>
          <w:rFonts w:ascii="Times New Roman" w:hAnsi="Times New Roman"/>
          <w:sz w:val="28"/>
          <w:szCs w:val="28"/>
          <w:lang w:val="tt-RU"/>
        </w:rPr>
        <w:t>Ягез эле,без аларнын кунеллэрен кутәрик,ярдәм итик.Тиз генэ матур бизәкләр белән бизик аларны.(Түбәтәй бн Альяпкычка орнаментлар ябыштыру).Эйдәгез бизәгэн альяпкыч белэн ,тубәтәйне апаларга курсәтик  эле матур булдылар микэн?Балалар безнен альяпкыч белэн тубәтэй матур булдылармы?</w:t>
      </w:r>
    </w:p>
    <w:p w:rsidR="005835AD" w:rsidRPr="007B5541" w:rsidRDefault="005835AD" w:rsidP="005835AD">
      <w:pPr>
        <w:spacing w:line="240" w:lineRule="auto"/>
        <w:contextualSpacing/>
        <w:rPr>
          <w:rFonts w:ascii="Times New Roman" w:hAnsi="Times New Roman"/>
          <w:sz w:val="28"/>
          <w:szCs w:val="28"/>
          <w:lang w:val="tt-RU"/>
        </w:rPr>
      </w:pPr>
      <w:r w:rsidRPr="007B5541">
        <w:rPr>
          <w:rFonts w:ascii="Times New Roman" w:hAnsi="Times New Roman"/>
          <w:sz w:val="28"/>
          <w:szCs w:val="28"/>
          <w:lang w:val="tt-RU"/>
        </w:rPr>
        <w:t>Эйе аларны  бизәгэч бик тэ сөенделэр.Э хэзер малайлар узлэренең бизәгән альяпкычларын кызларга буләк итәләр ,кызлар малайларга тубәтәйләрен буләк итәләр.Безнең кунак Гомэр белэн Гөлбикәгэ сезнен бизәгэн альяпкыч бн тубәтәйләрегез ошады,алар бер-берегезгә буләк иткәч бик соенделәр.Сезгэ бик зур  рәхмәт эйтеп кайтып китәлэр.</w:t>
      </w:r>
      <w:r w:rsidRPr="007B5541">
        <w:rPr>
          <w:rFonts w:ascii="Times New Roman" w:eastAsia="Times New Roman" w:hAnsi="Times New Roman"/>
          <w:color w:val="000000"/>
          <w:sz w:val="28"/>
          <w:szCs w:val="28"/>
          <w:lang w:val="tt-RU"/>
        </w:rPr>
        <w:t xml:space="preserve"> </w:t>
      </w:r>
      <w:r w:rsidRPr="007B5541">
        <w:rPr>
          <w:rFonts w:ascii="Times New Roman" w:hAnsi="Times New Roman"/>
          <w:sz w:val="28"/>
          <w:szCs w:val="28"/>
          <w:lang w:val="tt-RU"/>
        </w:rPr>
        <w:t xml:space="preserve">Балалар, без бүген вакытыбызны күңелле һәм файдалы итеп уздырдык. Без бүген нәрсәләр эшләдек? Нинди яңалыклар белдегез? Нәрсәләр ясадыгыз? Тагын нәрсәләр белергә телисез?Сезгэ  </w:t>
      </w:r>
      <w:r w:rsidRPr="007B5541">
        <w:rPr>
          <w:rFonts w:ascii="Times New Roman" w:hAnsi="Times New Roman"/>
          <w:sz w:val="28"/>
          <w:szCs w:val="28"/>
          <w:lang w:val="tt-RU"/>
        </w:rPr>
        <w:lastRenderedPageBreak/>
        <w:t>шогыльдэ нэрсәләр ошады?</w:t>
      </w:r>
      <w:r w:rsidRPr="007B5541">
        <w:rPr>
          <w:rFonts w:ascii="Times New Roman" w:hAnsi="Times New Roman"/>
          <w:color w:val="000000"/>
          <w:sz w:val="28"/>
          <w:szCs w:val="28"/>
          <w:lang w:val="tt-RU"/>
        </w:rPr>
        <w:t xml:space="preserve"> </w:t>
      </w:r>
      <w:r w:rsidRPr="007B5541">
        <w:rPr>
          <w:rFonts w:ascii="Times New Roman" w:hAnsi="Times New Roman"/>
          <w:sz w:val="28"/>
          <w:szCs w:val="28"/>
          <w:lang w:val="tt-RU"/>
        </w:rPr>
        <w:t>Бик зур рәхмәт сезгә балалар, миңа сезнең белән шөгелләнергә бик тә ошады.Кунаклар бн саубуллашабыз.</w:t>
      </w:r>
    </w:p>
    <w:p w:rsidR="005835AD" w:rsidRDefault="005835AD" w:rsidP="005835AD">
      <w:pPr>
        <w:spacing w:line="360" w:lineRule="auto"/>
        <w:rPr>
          <w:rFonts w:ascii="Times New Roman" w:hAnsi="Times New Roman"/>
          <w:sz w:val="28"/>
          <w:szCs w:val="28"/>
          <w:lang w:val="tt-RU"/>
        </w:rPr>
      </w:pPr>
    </w:p>
    <w:p w:rsidR="005835AD" w:rsidRDefault="005835AD" w:rsidP="005835AD">
      <w:pPr>
        <w:spacing w:line="360" w:lineRule="auto"/>
        <w:rPr>
          <w:rFonts w:ascii="Times New Roman" w:hAnsi="Times New Roman"/>
          <w:sz w:val="28"/>
          <w:szCs w:val="28"/>
          <w:lang w:val="tt-RU"/>
        </w:rPr>
      </w:pPr>
    </w:p>
    <w:p w:rsidR="005835AD" w:rsidRDefault="005835AD" w:rsidP="005835AD">
      <w:pPr>
        <w:spacing w:line="360" w:lineRule="auto"/>
        <w:rPr>
          <w:rFonts w:ascii="Times New Roman" w:hAnsi="Times New Roman"/>
          <w:sz w:val="28"/>
          <w:szCs w:val="28"/>
          <w:lang w:val="tt-RU"/>
        </w:rPr>
      </w:pPr>
    </w:p>
    <w:p w:rsidR="005835AD" w:rsidRPr="00C51100" w:rsidRDefault="005835AD" w:rsidP="005835AD">
      <w:pPr>
        <w:spacing w:line="240" w:lineRule="auto"/>
        <w:ind w:firstLine="567"/>
        <w:contextualSpacing/>
        <w:jc w:val="center"/>
        <w:rPr>
          <w:rFonts w:ascii="Times New Roman" w:hAnsi="Times New Roman"/>
          <w:b/>
          <w:bCs/>
          <w:sz w:val="28"/>
          <w:szCs w:val="28"/>
          <w:lang w:val="tt-RU"/>
        </w:rPr>
      </w:pPr>
      <w:r w:rsidRPr="00C51100">
        <w:rPr>
          <w:rFonts w:ascii="Times New Roman" w:hAnsi="Times New Roman"/>
          <w:b/>
          <w:bCs/>
          <w:sz w:val="28"/>
          <w:szCs w:val="28"/>
          <w:lang w:val="tt-RU"/>
        </w:rPr>
        <w:t>ПРОБЛЕМЫ ПЕРЕВОДА ФРАЗЕОЛОГИЧЕСКИХ ЕДИНИЦ С АНГЛИЙСКОГО НА ТАТАРСКИЙ ЯЗЫК (НА МАТЕРИАЛЕ ПРОИЗВЕДЕНИЙ С. МОЭМА)</w:t>
      </w:r>
    </w:p>
    <w:p w:rsidR="005835AD" w:rsidRPr="00C51100" w:rsidRDefault="005835AD" w:rsidP="005835AD">
      <w:pPr>
        <w:spacing w:line="240" w:lineRule="auto"/>
        <w:ind w:firstLine="567"/>
        <w:contextualSpacing/>
        <w:jc w:val="center"/>
        <w:rPr>
          <w:rFonts w:ascii="Times New Roman" w:hAnsi="Times New Roman"/>
          <w:sz w:val="28"/>
          <w:szCs w:val="28"/>
          <w:lang w:val="tt-RU"/>
        </w:rPr>
      </w:pPr>
      <w:r>
        <w:rPr>
          <w:rFonts w:ascii="Times New Roman" w:hAnsi="Times New Roman"/>
          <w:b/>
          <w:bCs/>
          <w:sz w:val="28"/>
          <w:szCs w:val="28"/>
          <w:lang w:val="tt-RU"/>
        </w:rPr>
        <w:t>Фаязова Илюза Илгизовна, учитель иностранных языков</w:t>
      </w:r>
    </w:p>
    <w:p w:rsidR="005835AD" w:rsidRDefault="005835AD" w:rsidP="005835AD">
      <w:pPr>
        <w:spacing w:line="240" w:lineRule="auto"/>
        <w:ind w:firstLine="567"/>
        <w:contextualSpacing/>
        <w:jc w:val="center"/>
        <w:rPr>
          <w:rFonts w:ascii="Times New Roman" w:hAnsi="Times New Roman"/>
          <w:b/>
          <w:bCs/>
          <w:sz w:val="28"/>
          <w:szCs w:val="28"/>
          <w:lang w:val="tt-RU"/>
        </w:rPr>
      </w:pPr>
      <w:r>
        <w:rPr>
          <w:rFonts w:ascii="Times New Roman" w:hAnsi="Times New Roman"/>
          <w:b/>
          <w:bCs/>
          <w:sz w:val="28"/>
          <w:szCs w:val="28"/>
          <w:lang w:val="tt-RU"/>
        </w:rPr>
        <w:t>МБОУ “Субашская основная общеобразовательная школа” Балтасинского муниципального района РТ</w:t>
      </w:r>
    </w:p>
    <w:p w:rsidR="005835AD" w:rsidRPr="00C51100" w:rsidRDefault="005835AD" w:rsidP="005835AD">
      <w:pPr>
        <w:spacing w:line="240" w:lineRule="auto"/>
        <w:ind w:firstLine="567"/>
        <w:rPr>
          <w:rFonts w:ascii="Times New Roman" w:hAnsi="Times New Roman"/>
          <w:sz w:val="28"/>
          <w:szCs w:val="28"/>
        </w:rPr>
      </w:pPr>
      <w:r w:rsidRPr="00C51100">
        <w:rPr>
          <w:rFonts w:ascii="Times New Roman" w:hAnsi="Times New Roman"/>
          <w:sz w:val="28"/>
          <w:szCs w:val="28"/>
        </w:rPr>
        <w:t xml:space="preserve">Фразеология любого языка – крупнейшее лингвистическое наследие. В нем воплощены все особенности говорящего на нем народа: особое видение мира, национальная культура, традиции, обычаи, поверья, фантазия, история. </w:t>
      </w:r>
    </w:p>
    <w:p w:rsidR="005835AD" w:rsidRPr="00C51100" w:rsidRDefault="005835AD" w:rsidP="005835AD">
      <w:pPr>
        <w:spacing w:line="240" w:lineRule="auto"/>
        <w:ind w:firstLine="567"/>
        <w:rPr>
          <w:rFonts w:ascii="Times New Roman" w:hAnsi="Times New Roman"/>
          <w:sz w:val="28"/>
          <w:szCs w:val="28"/>
        </w:rPr>
      </w:pPr>
      <w:r w:rsidRPr="00C51100">
        <w:rPr>
          <w:rFonts w:ascii="Times New Roman" w:hAnsi="Times New Roman"/>
          <w:sz w:val="28"/>
          <w:szCs w:val="28"/>
        </w:rPr>
        <w:t xml:space="preserve">Перевод фразеологических единиц, особенно образных, представляет значительные трудности. Это объясняется тем, что многие из них являются яркими, эмоционально насыщенными оборотами, принадлежащими к определенному речевому стилю и часто носящими ярко выраженный национальный характер. Цель перевода состоит не в подгонке текста под чье-то восприятие, а в сохранении содержания, функций, стилевых, стилистических, коммуникативных и художественных ценностей оригинала [3]. При переводе устойчивых сочетаний слов следует также учитывать особенности контекста, в котором они употребляются. Для многих английских фразеологических единиц характерны многозначность и стилистическая разноплановость, что осложняет их перевод на другие языки. </w:t>
      </w:r>
    </w:p>
    <w:p w:rsidR="005835AD" w:rsidRPr="00C51100" w:rsidRDefault="005835AD" w:rsidP="005835AD">
      <w:pPr>
        <w:spacing w:line="240" w:lineRule="auto"/>
        <w:ind w:firstLine="567"/>
        <w:rPr>
          <w:rFonts w:ascii="Times New Roman" w:hAnsi="Times New Roman"/>
          <w:sz w:val="28"/>
          <w:szCs w:val="28"/>
        </w:rPr>
      </w:pPr>
      <w:r w:rsidRPr="00C51100">
        <w:rPr>
          <w:rFonts w:ascii="Times New Roman" w:hAnsi="Times New Roman"/>
          <w:sz w:val="28"/>
          <w:szCs w:val="28"/>
        </w:rPr>
        <w:t>С помощью фразеологических выражений, которые не переводятся дословно, а воспринимаются переосмыслено, усиливается эстетический аспект языка.</w:t>
      </w:r>
    </w:p>
    <w:p w:rsidR="005835AD" w:rsidRPr="00C51100" w:rsidRDefault="005835AD" w:rsidP="005835AD">
      <w:pPr>
        <w:spacing w:line="240" w:lineRule="auto"/>
        <w:ind w:firstLine="567"/>
        <w:rPr>
          <w:rFonts w:ascii="Times New Roman" w:hAnsi="Times New Roman"/>
          <w:sz w:val="28"/>
          <w:szCs w:val="28"/>
        </w:rPr>
      </w:pPr>
      <w:r w:rsidRPr="00C51100">
        <w:rPr>
          <w:rFonts w:ascii="Times New Roman" w:hAnsi="Times New Roman"/>
          <w:sz w:val="28"/>
          <w:szCs w:val="28"/>
        </w:rPr>
        <w:t>Для определения наиболее частых методов перевода фразеологических единиц, а также для определения сохранения национально - культурного компонента в языке перевода проведем лингвосопоставительный анализ фразеологических единиц с национально - культурным компонентом в произведениях С. Моэма.</w:t>
      </w:r>
    </w:p>
    <w:p w:rsidR="005835AD" w:rsidRPr="00C51100" w:rsidRDefault="005835AD" w:rsidP="005835AD">
      <w:pPr>
        <w:spacing w:line="240" w:lineRule="auto"/>
        <w:ind w:firstLine="567"/>
        <w:rPr>
          <w:rFonts w:ascii="Times New Roman" w:hAnsi="Times New Roman"/>
          <w:sz w:val="28"/>
          <w:szCs w:val="28"/>
        </w:rPr>
      </w:pPr>
      <w:r w:rsidRPr="00C51100">
        <w:rPr>
          <w:rFonts w:ascii="Times New Roman" w:hAnsi="Times New Roman"/>
          <w:sz w:val="28"/>
          <w:szCs w:val="28"/>
        </w:rPr>
        <w:t>В лингвокультурологическом аспекте перевод фразеологических единиц вызывает  большой интерес, так как связан со сходствами и различиями смысловых и стилистических функций, выполняемых в различных языках словами одинакового вещественного значения [</w:t>
      </w:r>
      <w:r w:rsidRPr="00C51100">
        <w:rPr>
          <w:rFonts w:ascii="Times New Roman" w:hAnsi="Times New Roman"/>
          <w:sz w:val="28"/>
          <w:szCs w:val="28"/>
          <w:lang w:val="tt-RU"/>
        </w:rPr>
        <w:t>6</w:t>
      </w:r>
      <w:r w:rsidRPr="00C51100">
        <w:rPr>
          <w:rFonts w:ascii="Times New Roman" w:hAnsi="Times New Roman"/>
          <w:sz w:val="28"/>
          <w:szCs w:val="28"/>
        </w:rPr>
        <w:t xml:space="preserve">]. </w:t>
      </w:r>
    </w:p>
    <w:p w:rsidR="005835AD" w:rsidRPr="00C51100" w:rsidRDefault="005835AD" w:rsidP="005835AD">
      <w:pPr>
        <w:spacing w:line="240" w:lineRule="auto"/>
        <w:ind w:firstLine="567"/>
        <w:rPr>
          <w:rFonts w:ascii="Times New Roman" w:hAnsi="Times New Roman"/>
          <w:color w:val="FF0000"/>
          <w:sz w:val="28"/>
          <w:szCs w:val="28"/>
        </w:rPr>
      </w:pPr>
      <w:r w:rsidRPr="00C51100">
        <w:rPr>
          <w:rFonts w:ascii="Times New Roman" w:hAnsi="Times New Roman"/>
          <w:sz w:val="28"/>
          <w:szCs w:val="28"/>
        </w:rPr>
        <w:t xml:space="preserve">Фразеологизмы в английском языке в своем большинстве являются исконно английскими оборотами, авторы которых неизвестны. Исконно </w:t>
      </w:r>
      <w:r w:rsidRPr="00C51100">
        <w:rPr>
          <w:rFonts w:ascii="Times New Roman" w:hAnsi="Times New Roman"/>
          <w:sz w:val="28"/>
          <w:szCs w:val="28"/>
        </w:rPr>
        <w:lastRenderedPageBreak/>
        <w:t xml:space="preserve">английские фразеологизмы связаны с традициями, обычаями и поверьями английского народа, а также с реалиями, преданиями, историческими фактами [1]. </w:t>
      </w:r>
      <w:r w:rsidRPr="00C51100">
        <w:rPr>
          <w:rFonts w:ascii="Times New Roman" w:hAnsi="Times New Roman"/>
          <w:sz w:val="28"/>
          <w:szCs w:val="28"/>
          <w:lang w:val="tt-RU"/>
        </w:rPr>
        <w:t>При переводе таких едини</w:t>
      </w:r>
      <w:r w:rsidRPr="00C51100">
        <w:rPr>
          <w:rFonts w:ascii="Times New Roman" w:hAnsi="Times New Roman"/>
          <w:sz w:val="28"/>
          <w:szCs w:val="28"/>
        </w:rPr>
        <w:t xml:space="preserve">ц на татарский язык </w:t>
      </w:r>
      <w:r w:rsidRPr="00C51100">
        <w:rPr>
          <w:rFonts w:ascii="Times New Roman" w:hAnsi="Times New Roman"/>
          <w:sz w:val="28"/>
          <w:szCs w:val="28"/>
          <w:lang w:val="tt-RU"/>
        </w:rPr>
        <w:t xml:space="preserve">обнаружились </w:t>
      </w:r>
      <w:r w:rsidRPr="00C51100">
        <w:rPr>
          <w:rFonts w:ascii="Times New Roman" w:hAnsi="Times New Roman"/>
          <w:sz w:val="28"/>
          <w:szCs w:val="28"/>
        </w:rPr>
        <w:t xml:space="preserve">сходства в их коннотативных значениях.  </w:t>
      </w:r>
    </w:p>
    <w:p w:rsidR="005835AD" w:rsidRPr="00C51100" w:rsidRDefault="005835AD" w:rsidP="005835AD">
      <w:pPr>
        <w:spacing w:line="240" w:lineRule="auto"/>
        <w:ind w:firstLine="567"/>
        <w:rPr>
          <w:rFonts w:ascii="Times New Roman" w:hAnsi="Times New Roman"/>
          <w:sz w:val="28"/>
          <w:szCs w:val="28"/>
        </w:rPr>
      </w:pPr>
      <w:r w:rsidRPr="00C51100">
        <w:rPr>
          <w:rFonts w:ascii="Times New Roman" w:hAnsi="Times New Roman"/>
          <w:sz w:val="28"/>
          <w:szCs w:val="28"/>
        </w:rPr>
        <w:t>Проанализируем некоторые фразеологические единицы и устойчивые сочетания, представляющих особый интерес для анализа их семантики и сопоставления их с фразеологическими аналогами в переводе и в татарском языке.</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i/>
          <w:iCs/>
          <w:sz w:val="28"/>
          <w:szCs w:val="28"/>
        </w:rPr>
        <w:t>a feather in one’s cap</w:t>
      </w:r>
      <w:r w:rsidRPr="00C51100">
        <w:rPr>
          <w:rFonts w:ascii="Times New Roman" w:hAnsi="Times New Roman"/>
          <w:sz w:val="28"/>
          <w:szCs w:val="28"/>
        </w:rPr>
        <w:t xml:space="preserve"> - «то, чем можно гордиться, предмет гордости; достижение; заслуга». Выражение возникло в связи со старым обычаем воинов носить столько перьев в головном уборе, сколько убито врагов. Татарской культуре такое явление не было характерным. Поэтому фразеологическая единица «</w:t>
      </w:r>
      <w:r w:rsidRPr="00C51100">
        <w:rPr>
          <w:rFonts w:ascii="Times New Roman" w:hAnsi="Times New Roman"/>
          <w:sz w:val="28"/>
          <w:szCs w:val="28"/>
          <w:lang w:val="en-US"/>
        </w:rPr>
        <w:t>a</w:t>
      </w:r>
      <w:r w:rsidRPr="00C51100">
        <w:rPr>
          <w:rFonts w:ascii="Times New Roman" w:hAnsi="Times New Roman"/>
          <w:sz w:val="28"/>
          <w:szCs w:val="28"/>
        </w:rPr>
        <w:t xml:space="preserve"> </w:t>
      </w:r>
      <w:r w:rsidRPr="00C51100">
        <w:rPr>
          <w:rFonts w:ascii="Times New Roman" w:hAnsi="Times New Roman"/>
          <w:sz w:val="28"/>
          <w:szCs w:val="28"/>
          <w:lang w:val="en-US"/>
        </w:rPr>
        <w:t>feather</w:t>
      </w:r>
      <w:r w:rsidRPr="00C51100">
        <w:rPr>
          <w:rFonts w:ascii="Times New Roman" w:hAnsi="Times New Roman"/>
          <w:sz w:val="28"/>
          <w:szCs w:val="28"/>
        </w:rPr>
        <w:t xml:space="preserve"> </w:t>
      </w:r>
      <w:r w:rsidRPr="00C51100">
        <w:rPr>
          <w:rFonts w:ascii="Times New Roman" w:hAnsi="Times New Roman"/>
          <w:sz w:val="28"/>
          <w:szCs w:val="28"/>
          <w:lang w:val="en-US"/>
        </w:rPr>
        <w:t>in</w:t>
      </w:r>
      <w:r w:rsidRPr="00C51100">
        <w:rPr>
          <w:rFonts w:ascii="Times New Roman" w:hAnsi="Times New Roman"/>
          <w:sz w:val="28"/>
          <w:szCs w:val="28"/>
        </w:rPr>
        <w:t xml:space="preserve"> </w:t>
      </w:r>
      <w:r w:rsidRPr="00C51100">
        <w:rPr>
          <w:rFonts w:ascii="Times New Roman" w:hAnsi="Times New Roman"/>
          <w:sz w:val="28"/>
          <w:szCs w:val="28"/>
          <w:lang w:val="en-US"/>
        </w:rPr>
        <w:t>one</w:t>
      </w:r>
      <w:r w:rsidRPr="00C51100">
        <w:rPr>
          <w:rFonts w:ascii="Times New Roman" w:hAnsi="Times New Roman"/>
          <w:sz w:val="28"/>
          <w:szCs w:val="28"/>
        </w:rPr>
        <w:t>’</w:t>
      </w:r>
      <w:r w:rsidRPr="00C51100">
        <w:rPr>
          <w:rFonts w:ascii="Times New Roman" w:hAnsi="Times New Roman"/>
          <w:sz w:val="28"/>
          <w:szCs w:val="28"/>
          <w:lang w:val="en-US"/>
        </w:rPr>
        <w:t>s</w:t>
      </w:r>
      <w:r w:rsidRPr="00C51100">
        <w:rPr>
          <w:rFonts w:ascii="Times New Roman" w:hAnsi="Times New Roman"/>
          <w:sz w:val="28"/>
          <w:szCs w:val="28"/>
        </w:rPr>
        <w:t xml:space="preserve"> </w:t>
      </w:r>
      <w:r w:rsidRPr="00C51100">
        <w:rPr>
          <w:rFonts w:ascii="Times New Roman" w:hAnsi="Times New Roman"/>
          <w:sz w:val="28"/>
          <w:szCs w:val="28"/>
          <w:lang w:val="en-US"/>
        </w:rPr>
        <w:t>cap</w:t>
      </w:r>
      <w:r w:rsidRPr="00C51100">
        <w:rPr>
          <w:rFonts w:ascii="Times New Roman" w:hAnsi="Times New Roman"/>
          <w:sz w:val="28"/>
          <w:szCs w:val="28"/>
        </w:rPr>
        <w:t xml:space="preserve">» при переводе на татарский язык теряет свое исконное значение, означая лишь </w:t>
      </w:r>
      <w:r w:rsidRPr="00C51100">
        <w:rPr>
          <w:rFonts w:ascii="Times New Roman" w:hAnsi="Times New Roman"/>
          <w:sz w:val="28"/>
          <w:szCs w:val="28"/>
          <w:lang w:val="tt-RU"/>
        </w:rPr>
        <w:t xml:space="preserve">славу - </w:t>
      </w:r>
      <w:r w:rsidRPr="00C51100">
        <w:rPr>
          <w:rFonts w:ascii="Times New Roman" w:hAnsi="Times New Roman"/>
          <w:sz w:val="28"/>
          <w:szCs w:val="28"/>
        </w:rPr>
        <w:t>«</w:t>
      </w:r>
      <w:r w:rsidRPr="00C51100">
        <w:rPr>
          <w:rFonts w:ascii="Times New Roman" w:hAnsi="Times New Roman"/>
          <w:i/>
          <w:iCs/>
          <w:sz w:val="28"/>
          <w:szCs w:val="28"/>
        </w:rPr>
        <w:t>дан-</w:t>
      </w:r>
      <w:r w:rsidRPr="00C51100">
        <w:rPr>
          <w:rFonts w:ascii="Times New Roman" w:hAnsi="Times New Roman"/>
          <w:i/>
          <w:iCs/>
          <w:sz w:val="28"/>
          <w:szCs w:val="28"/>
          <w:lang w:val="tt-RU"/>
        </w:rPr>
        <w:t>шөһрәт</w:t>
      </w:r>
      <w:r w:rsidRPr="00C51100">
        <w:rPr>
          <w:rFonts w:ascii="Times New Roman" w:hAnsi="Times New Roman"/>
          <w:sz w:val="28"/>
          <w:szCs w:val="28"/>
          <w:lang w:val="tt-RU"/>
        </w:rPr>
        <w:t xml:space="preserve">». </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en-US"/>
        </w:rPr>
        <w:t xml:space="preserve">If I make a success of it, it’ll be, well, rather a feather in my cap (W. S. Maugham, Up at the Villa, ch. </w:t>
      </w:r>
      <w:r w:rsidRPr="00C51100">
        <w:rPr>
          <w:rFonts w:ascii="Times New Roman" w:hAnsi="Times New Roman"/>
          <w:sz w:val="28"/>
          <w:szCs w:val="28"/>
        </w:rPr>
        <w:t>I) [14]. - Если мне будет сопутствовать успех - что-ж, я</w:t>
      </w:r>
      <w:r w:rsidRPr="00C51100">
        <w:rPr>
          <w:rFonts w:ascii="Times New Roman" w:hAnsi="Times New Roman"/>
          <w:sz w:val="28"/>
          <w:szCs w:val="28"/>
          <w:lang w:val="tt-RU"/>
        </w:rPr>
        <w:t>,</w:t>
      </w:r>
      <w:r w:rsidRPr="00C51100">
        <w:rPr>
          <w:rFonts w:ascii="Times New Roman" w:hAnsi="Times New Roman"/>
          <w:sz w:val="28"/>
          <w:szCs w:val="28"/>
        </w:rPr>
        <w:t xml:space="preserve"> наконец</w:t>
      </w:r>
      <w:r w:rsidRPr="00C51100">
        <w:rPr>
          <w:rFonts w:ascii="Times New Roman" w:hAnsi="Times New Roman"/>
          <w:sz w:val="28"/>
          <w:szCs w:val="28"/>
          <w:lang w:val="tt-RU"/>
        </w:rPr>
        <w:t>,</w:t>
      </w:r>
      <w:r w:rsidRPr="00C51100">
        <w:rPr>
          <w:rFonts w:ascii="Times New Roman" w:hAnsi="Times New Roman"/>
          <w:sz w:val="28"/>
          <w:szCs w:val="28"/>
        </w:rPr>
        <w:t xml:space="preserve"> добьюсь славы (С. Моэм, «Вилла на холме», гл. 1, пер. А.И. Кудрявицкого) </w:t>
      </w:r>
      <w:r w:rsidRPr="00C51100">
        <w:rPr>
          <w:rFonts w:ascii="Times New Roman" w:hAnsi="Times New Roman"/>
          <w:sz w:val="28"/>
          <w:szCs w:val="28"/>
          <w:lang w:val="tt-RU"/>
        </w:rPr>
        <w:t>– Әгәр миңа бәхет елмайса, ниһаят</w:t>
      </w:r>
      <w:r w:rsidRPr="00C51100">
        <w:rPr>
          <w:rFonts w:ascii="Times New Roman" w:hAnsi="Times New Roman"/>
          <w:sz w:val="28"/>
          <w:szCs w:val="28"/>
        </w:rPr>
        <w:t>ь</w:t>
      </w:r>
      <w:r w:rsidRPr="00C51100">
        <w:rPr>
          <w:rFonts w:ascii="Times New Roman" w:hAnsi="Times New Roman"/>
          <w:sz w:val="28"/>
          <w:szCs w:val="28"/>
          <w:lang w:val="tt-RU"/>
        </w:rPr>
        <w:t xml:space="preserve">, дан-шөһрәт казаначакмын. </w:t>
      </w:r>
    </w:p>
    <w:p w:rsidR="005835AD" w:rsidRPr="00C51100" w:rsidRDefault="005835AD" w:rsidP="005835AD">
      <w:pPr>
        <w:spacing w:line="240" w:lineRule="auto"/>
        <w:ind w:firstLine="567"/>
        <w:rPr>
          <w:rFonts w:ascii="Times New Roman" w:hAnsi="Times New Roman"/>
          <w:color w:val="FF0000"/>
          <w:sz w:val="28"/>
          <w:szCs w:val="28"/>
          <w:lang w:val="tt-RU"/>
        </w:rPr>
      </w:pPr>
      <w:r w:rsidRPr="00C51100">
        <w:rPr>
          <w:rFonts w:ascii="Times New Roman" w:hAnsi="Times New Roman"/>
          <w:i/>
          <w:iCs/>
          <w:sz w:val="28"/>
          <w:szCs w:val="28"/>
          <w:lang w:val="en-US"/>
        </w:rPr>
        <w:t>Good</w:t>
      </w:r>
      <w:r w:rsidRPr="00C51100">
        <w:rPr>
          <w:rFonts w:ascii="Times New Roman" w:hAnsi="Times New Roman"/>
          <w:i/>
          <w:iCs/>
          <w:sz w:val="28"/>
          <w:szCs w:val="28"/>
        </w:rPr>
        <w:t xml:space="preserve"> </w:t>
      </w:r>
      <w:r w:rsidRPr="00C51100">
        <w:rPr>
          <w:rFonts w:ascii="Times New Roman" w:hAnsi="Times New Roman"/>
          <w:i/>
          <w:iCs/>
          <w:sz w:val="28"/>
          <w:szCs w:val="28"/>
          <w:lang w:val="en-US"/>
        </w:rPr>
        <w:t>wine</w:t>
      </w:r>
      <w:r w:rsidRPr="00C51100">
        <w:rPr>
          <w:rFonts w:ascii="Times New Roman" w:hAnsi="Times New Roman"/>
          <w:i/>
          <w:iCs/>
          <w:sz w:val="28"/>
          <w:szCs w:val="28"/>
        </w:rPr>
        <w:t xml:space="preserve"> </w:t>
      </w:r>
      <w:r w:rsidRPr="00C51100">
        <w:rPr>
          <w:rFonts w:ascii="Times New Roman" w:hAnsi="Times New Roman"/>
          <w:i/>
          <w:iCs/>
          <w:sz w:val="28"/>
          <w:szCs w:val="28"/>
          <w:lang w:val="en-US"/>
        </w:rPr>
        <w:t>needs</w:t>
      </w:r>
      <w:r w:rsidRPr="00C51100">
        <w:rPr>
          <w:rFonts w:ascii="Times New Roman" w:hAnsi="Times New Roman"/>
          <w:i/>
          <w:iCs/>
          <w:sz w:val="28"/>
          <w:szCs w:val="28"/>
        </w:rPr>
        <w:t xml:space="preserve"> </w:t>
      </w:r>
      <w:r w:rsidRPr="00C51100">
        <w:rPr>
          <w:rFonts w:ascii="Times New Roman" w:hAnsi="Times New Roman"/>
          <w:i/>
          <w:iCs/>
          <w:sz w:val="28"/>
          <w:szCs w:val="28"/>
          <w:lang w:val="en-US"/>
        </w:rPr>
        <w:t>no</w:t>
      </w:r>
      <w:r w:rsidRPr="00C51100">
        <w:rPr>
          <w:rFonts w:ascii="Times New Roman" w:hAnsi="Times New Roman"/>
          <w:i/>
          <w:iCs/>
          <w:sz w:val="28"/>
          <w:szCs w:val="28"/>
        </w:rPr>
        <w:t xml:space="preserve"> </w:t>
      </w:r>
      <w:r w:rsidRPr="00C51100">
        <w:rPr>
          <w:rFonts w:ascii="Times New Roman" w:hAnsi="Times New Roman"/>
          <w:i/>
          <w:iCs/>
          <w:sz w:val="28"/>
          <w:szCs w:val="28"/>
          <w:lang w:val="en-US"/>
        </w:rPr>
        <w:t>bush</w:t>
      </w:r>
      <w:r w:rsidRPr="00C51100">
        <w:rPr>
          <w:rFonts w:ascii="Times New Roman" w:hAnsi="Times New Roman"/>
          <w:sz w:val="28"/>
          <w:szCs w:val="28"/>
        </w:rPr>
        <w:t xml:space="preserve"> –«Хорошее вино не нуждается в рекламе», «Хороший товар сам себя хвалит». По старому обычаю трактирщики вывешивали ветки плюща (</w:t>
      </w:r>
      <w:r w:rsidRPr="00C51100">
        <w:rPr>
          <w:rFonts w:ascii="Times New Roman" w:hAnsi="Times New Roman"/>
          <w:sz w:val="28"/>
          <w:szCs w:val="28"/>
          <w:lang w:val="en-US"/>
        </w:rPr>
        <w:t>ivy</w:t>
      </w:r>
      <w:r w:rsidRPr="00C51100">
        <w:rPr>
          <w:rFonts w:ascii="Times New Roman" w:hAnsi="Times New Roman"/>
          <w:sz w:val="28"/>
          <w:szCs w:val="28"/>
        </w:rPr>
        <w:t xml:space="preserve"> </w:t>
      </w:r>
      <w:r w:rsidRPr="00C51100">
        <w:rPr>
          <w:rFonts w:ascii="Times New Roman" w:hAnsi="Times New Roman"/>
          <w:sz w:val="28"/>
          <w:szCs w:val="28"/>
          <w:lang w:val="en-US"/>
        </w:rPr>
        <w:t>bush</w:t>
      </w:r>
      <w:r w:rsidRPr="00C51100">
        <w:rPr>
          <w:rFonts w:ascii="Times New Roman" w:hAnsi="Times New Roman"/>
          <w:sz w:val="28"/>
          <w:szCs w:val="28"/>
        </w:rPr>
        <w:t>) в знак того, что в продаже имеется вино. В татарском языке эквивалентом данному фразеологизму является выражение «</w:t>
      </w:r>
      <w:r w:rsidRPr="00C51100">
        <w:rPr>
          <w:rFonts w:ascii="Times New Roman" w:hAnsi="Times New Roman"/>
          <w:sz w:val="28"/>
          <w:szCs w:val="28"/>
          <w:lang w:val="tt-RU"/>
        </w:rPr>
        <w:t>яхшы т</w:t>
      </w:r>
      <w:r w:rsidRPr="00C51100">
        <w:rPr>
          <w:rFonts w:ascii="Times New Roman" w:hAnsi="Times New Roman"/>
          <w:sz w:val="28"/>
          <w:szCs w:val="28"/>
        </w:rPr>
        <w:t xml:space="preserve">овар </w:t>
      </w:r>
      <w:r w:rsidRPr="00C51100">
        <w:rPr>
          <w:rFonts w:ascii="Times New Roman" w:hAnsi="Times New Roman"/>
          <w:sz w:val="28"/>
          <w:szCs w:val="28"/>
          <w:lang w:val="tt-RU"/>
        </w:rPr>
        <w:t>үзен - үзе мактый</w:t>
      </w:r>
      <w:r w:rsidRPr="00C51100">
        <w:rPr>
          <w:rFonts w:ascii="Times New Roman" w:hAnsi="Times New Roman"/>
          <w:sz w:val="28"/>
          <w:szCs w:val="28"/>
        </w:rPr>
        <w:t>»</w:t>
      </w:r>
      <w:r w:rsidRPr="00C51100">
        <w:rPr>
          <w:rFonts w:ascii="Times New Roman" w:hAnsi="Times New Roman"/>
          <w:sz w:val="28"/>
          <w:szCs w:val="28"/>
          <w:lang w:val="tt-RU"/>
        </w:rPr>
        <w:t>.</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en-US"/>
        </w:rPr>
        <w:t xml:space="preserve">Presently the Vicar took the chair, and in a few well-chosen words introduced Mr. Craddock. Mr. Craddock, like good wine needs no bush. You all know him and an introduction is superfluous (W. S. Maugham, Mrs. Craddock , ch. </w:t>
      </w:r>
      <w:r w:rsidRPr="00C51100">
        <w:rPr>
          <w:rFonts w:ascii="Times New Roman" w:hAnsi="Times New Roman"/>
          <w:sz w:val="28"/>
          <w:szCs w:val="28"/>
        </w:rPr>
        <w:t xml:space="preserve">XXV) [10]. Викарий занял председательское место и, тщательно выбирая слова, представил аудитории мистера Крэддока: - Мистер Крэддок, как хорошее вино, не нуждается в рекламе. Вы все его знаете, и представлять его излишне. (С. Моэм, «Миссис Крэддок», гл. </w:t>
      </w:r>
      <w:r w:rsidRPr="00C51100">
        <w:rPr>
          <w:rFonts w:ascii="Times New Roman" w:hAnsi="Times New Roman"/>
          <w:sz w:val="28"/>
          <w:szCs w:val="28"/>
          <w:lang w:val="en-US"/>
        </w:rPr>
        <w:t>XXV</w:t>
      </w:r>
      <w:r w:rsidRPr="00C51100">
        <w:rPr>
          <w:rFonts w:ascii="Times New Roman" w:hAnsi="Times New Roman"/>
          <w:sz w:val="28"/>
          <w:szCs w:val="28"/>
        </w:rPr>
        <w:t xml:space="preserve">, пер. А. В. Кунина) – </w:t>
      </w:r>
      <w:r w:rsidRPr="00C51100">
        <w:rPr>
          <w:rFonts w:ascii="Times New Roman" w:hAnsi="Times New Roman"/>
          <w:sz w:val="28"/>
          <w:szCs w:val="28"/>
          <w:lang w:val="tt-RU"/>
        </w:rPr>
        <w:t>Я</w:t>
      </w:r>
      <w:r w:rsidRPr="00C51100">
        <w:rPr>
          <w:rFonts w:ascii="Times New Roman" w:hAnsi="Times New Roman"/>
          <w:sz w:val="28"/>
          <w:szCs w:val="28"/>
        </w:rPr>
        <w:t>хшы товар үзен - үзе мактый</w:t>
      </w:r>
      <w:r w:rsidRPr="00C51100">
        <w:rPr>
          <w:rFonts w:ascii="Times New Roman" w:hAnsi="Times New Roman"/>
          <w:sz w:val="28"/>
          <w:szCs w:val="28"/>
          <w:lang w:val="tt-RU"/>
        </w:rPr>
        <w:t>. Сез</w:t>
      </w:r>
      <w:r w:rsidRPr="00C51100">
        <w:rPr>
          <w:rFonts w:ascii="Times New Roman" w:hAnsi="Times New Roman"/>
          <w:sz w:val="28"/>
          <w:szCs w:val="28"/>
        </w:rPr>
        <w:t xml:space="preserve"> </w:t>
      </w:r>
      <w:r w:rsidRPr="00C51100">
        <w:rPr>
          <w:rFonts w:ascii="Times New Roman" w:hAnsi="Times New Roman"/>
          <w:sz w:val="28"/>
          <w:szCs w:val="28"/>
          <w:lang w:val="tt-RU"/>
        </w:rPr>
        <w:t>аны барыгыз да беләсез. Таныштыру кирәктер дип санамыйм.</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tt-RU"/>
        </w:rPr>
        <w:t>В данном примере национально - культурный компонент не сохраняется, так как у татар не было подобной традиции и слово bush – ветка плюща переводится, как реклама, передавая тем самым переносный (образный) компонент фразеологизма.</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tt-RU"/>
        </w:rPr>
        <w:t xml:space="preserve">Проанализируем фразеологические единицы, связанные с английскими реалиями. </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tt-RU"/>
        </w:rPr>
        <w:t>(as) pleased as Punch - «довольный как Панч» (Панч - уличный кукольный персонаж в Англии). В татарской культуре эквивалентом данной ФЕ является устойчивое сочетание “</w:t>
      </w:r>
      <w:r w:rsidRPr="00C51100">
        <w:rPr>
          <w:rFonts w:ascii="Times New Roman" w:hAnsi="Times New Roman"/>
          <w:i/>
          <w:iCs/>
          <w:sz w:val="28"/>
          <w:szCs w:val="28"/>
        </w:rPr>
        <w:t>Каймак эчкән мәче кебек</w:t>
      </w:r>
      <w:r w:rsidRPr="00C51100">
        <w:rPr>
          <w:rFonts w:ascii="Times New Roman" w:hAnsi="Times New Roman"/>
          <w:sz w:val="28"/>
          <w:szCs w:val="28"/>
        </w:rPr>
        <w:t>.</w:t>
      </w:r>
      <w:r w:rsidRPr="00C51100">
        <w:rPr>
          <w:rFonts w:ascii="Times New Roman" w:hAnsi="Times New Roman"/>
          <w:sz w:val="28"/>
          <w:szCs w:val="28"/>
          <w:lang w:val="tt-RU"/>
        </w:rPr>
        <w:t>”, то ест</w:t>
      </w:r>
      <w:r w:rsidRPr="00C51100">
        <w:rPr>
          <w:rFonts w:ascii="Times New Roman" w:hAnsi="Times New Roman"/>
          <w:sz w:val="28"/>
          <w:szCs w:val="28"/>
        </w:rPr>
        <w:t>ь очень доволен</w:t>
      </w:r>
      <w:r w:rsidRPr="00C51100">
        <w:rPr>
          <w:rFonts w:ascii="Times New Roman" w:hAnsi="Times New Roman"/>
          <w:sz w:val="28"/>
          <w:szCs w:val="28"/>
          <w:lang w:val="tt-RU"/>
        </w:rPr>
        <w:t xml:space="preserve">. </w:t>
      </w:r>
      <w:r w:rsidRPr="00C51100">
        <w:rPr>
          <w:rFonts w:ascii="Times New Roman" w:hAnsi="Times New Roman"/>
          <w:sz w:val="28"/>
          <w:szCs w:val="28"/>
          <w:lang w:val="tt-RU"/>
        </w:rPr>
        <w:lastRenderedPageBreak/>
        <w:t>Отметим, что образный компонент фразеологизма при переводе с английского на татарский язык сохранятется, однако на</w:t>
      </w:r>
      <w:r w:rsidRPr="00C51100">
        <w:rPr>
          <w:rFonts w:ascii="Times New Roman" w:hAnsi="Times New Roman"/>
          <w:sz w:val="28"/>
          <w:szCs w:val="28"/>
        </w:rPr>
        <w:t>циональный компоне</w:t>
      </w:r>
      <w:r w:rsidRPr="00C51100">
        <w:rPr>
          <w:rFonts w:ascii="Times New Roman" w:hAnsi="Times New Roman"/>
          <w:sz w:val="28"/>
          <w:szCs w:val="28"/>
          <w:lang w:val="tt-RU"/>
        </w:rPr>
        <w:t>н</w:t>
      </w:r>
      <w:r w:rsidRPr="00C51100">
        <w:rPr>
          <w:rFonts w:ascii="Times New Roman" w:hAnsi="Times New Roman"/>
          <w:sz w:val="28"/>
          <w:szCs w:val="28"/>
        </w:rPr>
        <w:t>т теряется</w:t>
      </w:r>
      <w:r w:rsidRPr="00C51100">
        <w:rPr>
          <w:rFonts w:ascii="Times New Roman" w:hAnsi="Times New Roman"/>
          <w:sz w:val="28"/>
          <w:szCs w:val="28"/>
          <w:lang w:val="tt-RU"/>
        </w:rPr>
        <w:t>.</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tt-RU"/>
        </w:rPr>
        <w:t>Of course he pretends it means nothing to him, but he</w:t>
      </w:r>
      <w:r w:rsidRPr="00C51100">
        <w:rPr>
          <w:rFonts w:ascii="Times New Roman" w:hAnsi="Times New Roman"/>
          <w:sz w:val="28"/>
          <w:szCs w:val="28"/>
          <w:lang w:val="en-US"/>
        </w:rPr>
        <w:t>’</w:t>
      </w:r>
      <w:r w:rsidRPr="00C51100">
        <w:rPr>
          <w:rFonts w:ascii="Times New Roman" w:hAnsi="Times New Roman"/>
          <w:sz w:val="28"/>
          <w:szCs w:val="28"/>
          <w:lang w:val="tt-RU"/>
        </w:rPr>
        <w:t xml:space="preserve">s as pleased as Punch really. </w:t>
      </w:r>
      <w:r w:rsidRPr="00C51100">
        <w:rPr>
          <w:rFonts w:ascii="Times New Roman" w:hAnsi="Times New Roman"/>
          <w:sz w:val="28"/>
          <w:szCs w:val="28"/>
          <w:lang w:val="en-US"/>
        </w:rPr>
        <w:t xml:space="preserve">And you know, it’s nice for all of us (W. S. Maugham, Christmas Holiday , ch. </w:t>
      </w:r>
      <w:r w:rsidRPr="00C51100">
        <w:rPr>
          <w:rFonts w:ascii="Times New Roman" w:hAnsi="Times New Roman"/>
          <w:sz w:val="28"/>
          <w:szCs w:val="28"/>
        </w:rPr>
        <w:t>X)</w:t>
      </w:r>
      <w:r w:rsidRPr="00C51100">
        <w:rPr>
          <w:rFonts w:ascii="Times New Roman" w:hAnsi="Times New Roman"/>
          <w:sz w:val="28"/>
          <w:szCs w:val="28"/>
          <w:lang w:val="tt-RU"/>
        </w:rPr>
        <w:t xml:space="preserve"> </w:t>
      </w:r>
      <w:r w:rsidRPr="00C51100">
        <w:rPr>
          <w:rFonts w:ascii="Times New Roman" w:hAnsi="Times New Roman"/>
          <w:sz w:val="28"/>
          <w:szCs w:val="28"/>
        </w:rPr>
        <w:t xml:space="preserve">[9]. - Он, конечно, притворяется, что его это мало трогает, а сам рад-радешенек. И знаешь, это всем нам приятно. (С. Моэм, «Рождественские каникулы», гл. X, пер. Р. Облонской) – </w:t>
      </w:r>
      <w:r w:rsidRPr="00C51100">
        <w:rPr>
          <w:rFonts w:ascii="Times New Roman" w:hAnsi="Times New Roman"/>
          <w:sz w:val="28"/>
          <w:szCs w:val="28"/>
          <w:lang w:val="tt-RU"/>
        </w:rPr>
        <w:t>Һич кенә дә кызыксынмаган булып кылана инде, ә үзе каймак эчкән мәче кебек, шатлыгы эченә сыймый.</w:t>
      </w:r>
    </w:p>
    <w:p w:rsidR="005835AD" w:rsidRPr="00C51100" w:rsidRDefault="005835AD" w:rsidP="005835AD">
      <w:pPr>
        <w:spacing w:line="240" w:lineRule="auto"/>
        <w:ind w:firstLine="567"/>
        <w:rPr>
          <w:rFonts w:ascii="Times New Roman" w:hAnsi="Times New Roman"/>
          <w:sz w:val="28"/>
          <w:szCs w:val="28"/>
        </w:rPr>
      </w:pPr>
      <w:r w:rsidRPr="00C51100">
        <w:rPr>
          <w:rFonts w:ascii="Times New Roman" w:hAnsi="Times New Roman"/>
          <w:sz w:val="28"/>
          <w:szCs w:val="28"/>
          <w:lang w:val="tt-RU"/>
        </w:rPr>
        <w:t>To cut somebody off with a shilling - лишить наследства кого-либо. З</w:t>
      </w:r>
      <w:r w:rsidRPr="00C51100">
        <w:rPr>
          <w:rFonts w:ascii="Times New Roman" w:hAnsi="Times New Roman"/>
          <w:sz w:val="28"/>
          <w:szCs w:val="28"/>
        </w:rPr>
        <w:t>авещатели часто оставляли лишенным наследства один шиллинг в доказательство того, что лишение наследства было преднамеренным</w:t>
      </w:r>
      <w:r w:rsidRPr="00C51100">
        <w:rPr>
          <w:rFonts w:ascii="Times New Roman" w:hAnsi="Times New Roman"/>
          <w:sz w:val="28"/>
          <w:szCs w:val="28"/>
          <w:lang w:val="tt-RU"/>
        </w:rPr>
        <w:t>. В татарском языке эквивалентом данной фразеологической единицы является фразеологизм “</w:t>
      </w:r>
      <w:r w:rsidRPr="00C51100">
        <w:rPr>
          <w:rFonts w:ascii="Times New Roman" w:hAnsi="Times New Roman"/>
          <w:i/>
          <w:iCs/>
          <w:sz w:val="28"/>
          <w:szCs w:val="28"/>
          <w:lang w:val="tt-RU"/>
        </w:rPr>
        <w:t>сукыр бер тиен дә калдырмау”</w:t>
      </w:r>
      <w:r w:rsidRPr="00C51100">
        <w:rPr>
          <w:rFonts w:ascii="Times New Roman" w:hAnsi="Times New Roman"/>
          <w:sz w:val="28"/>
          <w:szCs w:val="28"/>
          <w:lang w:val="tt-RU"/>
        </w:rPr>
        <w:t xml:space="preserve"> (оставить без гроша, лишить наследства). </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en-US"/>
        </w:rPr>
        <w:t xml:space="preserve">It was still not unheard of for an angry parent to cut off his son with a shilling or to tell his daughter... never to darken his door again (W. S. Maugham, Cakes and Ale , ch. </w:t>
      </w:r>
      <w:r w:rsidRPr="00C51100">
        <w:rPr>
          <w:rFonts w:ascii="Times New Roman" w:hAnsi="Times New Roman"/>
          <w:sz w:val="28"/>
          <w:szCs w:val="28"/>
        </w:rPr>
        <w:t xml:space="preserve">VII) [8]. - Все еще случалось иногда, что взбешенный отец лишал сына наследства или запрещал дочери... переступать порог своего дома (С. Моэм, «Пироги и пиво», гл. VII, пер. И. Иорданского) – </w:t>
      </w:r>
      <w:r w:rsidRPr="00C51100">
        <w:rPr>
          <w:rFonts w:ascii="Times New Roman" w:hAnsi="Times New Roman"/>
          <w:sz w:val="28"/>
          <w:szCs w:val="28"/>
          <w:lang w:val="tt-RU"/>
        </w:rPr>
        <w:t>Кайвакыт ачулы чагында әтиләренең улына сукыр бер тиен калдырмаган яисә кызын өйдән куып чыгарган вакытлары булгалый иде.</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rPr>
        <w:t xml:space="preserve">Фразеологические единицы, содержащие личные имена также вошли в список анализируемых единиц. </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en-US"/>
        </w:rPr>
        <w:t>B</w:t>
      </w:r>
      <w:r w:rsidRPr="00C51100">
        <w:rPr>
          <w:rFonts w:ascii="Times New Roman" w:hAnsi="Times New Roman"/>
          <w:sz w:val="28"/>
          <w:szCs w:val="28"/>
          <w:lang w:val="tt-RU"/>
        </w:rPr>
        <w:t>y George - клянусь святым Георгием! Ей-богу! В татарском языке эквивалентом данной фразеологической единицы является выражение “</w:t>
      </w:r>
      <w:r w:rsidRPr="00C51100">
        <w:rPr>
          <w:rFonts w:ascii="Times New Roman" w:hAnsi="Times New Roman"/>
          <w:i/>
          <w:iCs/>
          <w:sz w:val="28"/>
          <w:szCs w:val="28"/>
          <w:lang w:val="tt-RU"/>
        </w:rPr>
        <w:t>Валлаһи!</w:t>
      </w:r>
      <w:r w:rsidRPr="00C51100">
        <w:rPr>
          <w:rFonts w:ascii="Times New Roman" w:hAnsi="Times New Roman"/>
          <w:sz w:val="28"/>
          <w:szCs w:val="28"/>
          <w:lang w:val="tt-RU"/>
        </w:rPr>
        <w:t>”. Святой Георгий считается покровителем Англии, когда Аллаһ – богом в татарской кул</w:t>
      </w:r>
      <w:r w:rsidRPr="00C51100">
        <w:rPr>
          <w:rFonts w:ascii="Times New Roman" w:hAnsi="Times New Roman"/>
          <w:sz w:val="28"/>
          <w:szCs w:val="28"/>
        </w:rPr>
        <w:t>ь</w:t>
      </w:r>
      <w:r w:rsidRPr="00C51100">
        <w:rPr>
          <w:rFonts w:ascii="Times New Roman" w:hAnsi="Times New Roman"/>
          <w:sz w:val="28"/>
          <w:szCs w:val="28"/>
          <w:lang w:val="tt-RU"/>
        </w:rPr>
        <w:t xml:space="preserve">туре. </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tt-RU"/>
        </w:rPr>
        <w:t>Приведем фрагмент из прозы С. Моэма, где находим употребление данной фразеологической единицы: By George, I believe I've got genius (W. S. Maugham, 'Of: Human Bondage', ch. 42)</w:t>
      </w:r>
      <w:r w:rsidRPr="00C51100">
        <w:rPr>
          <w:rFonts w:ascii="Times New Roman" w:hAnsi="Times New Roman"/>
          <w:sz w:val="28"/>
          <w:szCs w:val="28"/>
        </w:rPr>
        <w:t xml:space="preserve"> [11]</w:t>
      </w:r>
      <w:r w:rsidRPr="00C51100">
        <w:rPr>
          <w:rFonts w:ascii="Times New Roman" w:hAnsi="Times New Roman"/>
          <w:sz w:val="28"/>
          <w:szCs w:val="28"/>
          <w:lang w:val="tt-RU"/>
        </w:rPr>
        <w:t>. - Ей-богу же, у меня, кажется, настоящий талант (С. Моэм, «Бремя страстей человеческих», гл, 42, пер. Е. Голышевой и Б. Изакова) – Валла</w:t>
      </w:r>
      <w:r w:rsidRPr="00C51100">
        <w:rPr>
          <w:rFonts w:ascii="Times New Roman" w:hAnsi="Times New Roman"/>
          <w:sz w:val="28"/>
          <w:szCs w:val="28"/>
          <w:lang w:val="en-US"/>
        </w:rPr>
        <w:t>h</w:t>
      </w:r>
      <w:r w:rsidRPr="00C51100">
        <w:rPr>
          <w:rFonts w:ascii="Times New Roman" w:hAnsi="Times New Roman"/>
          <w:sz w:val="28"/>
          <w:szCs w:val="28"/>
          <w:lang w:val="tt-RU"/>
        </w:rPr>
        <w:t>и! Мин чын талант иясе!</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tt-RU"/>
        </w:rPr>
        <w:t xml:space="preserve">В данном примере национально- культурный компонент не сохраняется, так как переводчик вместо «св. Георгия» использует слово «Аллаһ», тем самым не передавая национально- культурный компонент, однако эти образы в обоих случаях святые, что говорит о сходстве их коннотативного значения. </w:t>
      </w:r>
    </w:p>
    <w:p w:rsidR="005835AD" w:rsidRPr="00C51100" w:rsidRDefault="005835AD" w:rsidP="005835AD">
      <w:pPr>
        <w:spacing w:line="240" w:lineRule="auto"/>
        <w:ind w:firstLine="567"/>
        <w:rPr>
          <w:rFonts w:ascii="Times New Roman" w:hAnsi="Times New Roman"/>
          <w:sz w:val="28"/>
          <w:szCs w:val="28"/>
        </w:rPr>
      </w:pPr>
      <w:r w:rsidRPr="00C51100">
        <w:rPr>
          <w:rFonts w:ascii="Times New Roman" w:hAnsi="Times New Roman"/>
          <w:sz w:val="28"/>
          <w:szCs w:val="28"/>
          <w:lang w:val="tt-RU"/>
        </w:rPr>
        <w:t xml:space="preserve"> </w:t>
      </w:r>
      <w:r w:rsidRPr="00C51100">
        <w:rPr>
          <w:rFonts w:ascii="Times New Roman" w:hAnsi="Times New Roman"/>
          <w:sz w:val="28"/>
          <w:szCs w:val="28"/>
          <w:lang w:val="en-US"/>
        </w:rPr>
        <w:t>A</w:t>
      </w:r>
      <w:r w:rsidRPr="00C51100">
        <w:rPr>
          <w:rFonts w:ascii="Times New Roman" w:hAnsi="Times New Roman"/>
          <w:sz w:val="28"/>
          <w:szCs w:val="28"/>
          <w:lang w:val="tt-RU"/>
        </w:rPr>
        <w:t xml:space="preserve"> black sheep - паршивая овца, позор в семье, белая ворона. В татарской кул</w:t>
      </w:r>
      <w:r w:rsidRPr="00C51100">
        <w:rPr>
          <w:rFonts w:ascii="Times New Roman" w:hAnsi="Times New Roman"/>
          <w:sz w:val="28"/>
          <w:szCs w:val="28"/>
        </w:rPr>
        <w:t>ь</w:t>
      </w:r>
      <w:r w:rsidRPr="00C51100">
        <w:rPr>
          <w:rFonts w:ascii="Times New Roman" w:hAnsi="Times New Roman"/>
          <w:sz w:val="28"/>
          <w:szCs w:val="28"/>
          <w:lang w:val="tt-RU"/>
        </w:rPr>
        <w:t>туре для выра</w:t>
      </w:r>
      <w:r w:rsidRPr="00C51100">
        <w:rPr>
          <w:rFonts w:ascii="Times New Roman" w:hAnsi="Times New Roman"/>
          <w:sz w:val="28"/>
          <w:szCs w:val="28"/>
        </w:rPr>
        <w:t>жения позора в семье используют фразеологизм «</w:t>
      </w:r>
      <w:r w:rsidRPr="00C51100">
        <w:rPr>
          <w:rFonts w:ascii="Times New Roman" w:hAnsi="Times New Roman"/>
          <w:i/>
          <w:iCs/>
          <w:sz w:val="28"/>
          <w:szCs w:val="28"/>
        </w:rPr>
        <w:t>юылмас кара тап</w:t>
      </w:r>
      <w:r w:rsidRPr="00C51100">
        <w:rPr>
          <w:rFonts w:ascii="Times New Roman" w:hAnsi="Times New Roman"/>
          <w:sz w:val="28"/>
          <w:szCs w:val="28"/>
        </w:rPr>
        <w:t>». По старому поверью англичан, черная овца отмечена печатью дьявола. Однако в татарской культуре такого поверья нет.</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rPr>
        <w:lastRenderedPageBreak/>
        <w:t xml:space="preserve">Arnold Jackson was as а black sheep as any family could suffer from (W. S. Maugham, 'The Fall of Edward Barnard') [12]. - Арнольд Джексон был самой что ни на есть паршивой овцой (С. Моэм, «Падение Эдварда Барнарда», пер. Р. Облонской) – Арнольд Джексон </w:t>
      </w:r>
      <w:r w:rsidRPr="00C51100">
        <w:rPr>
          <w:rFonts w:ascii="Times New Roman" w:hAnsi="Times New Roman"/>
          <w:sz w:val="28"/>
          <w:szCs w:val="28"/>
          <w:lang w:val="tt-RU"/>
        </w:rPr>
        <w:t>гаиләсе</w:t>
      </w:r>
      <w:r w:rsidRPr="00C51100">
        <w:rPr>
          <w:rFonts w:ascii="Times New Roman" w:hAnsi="Times New Roman"/>
          <w:sz w:val="28"/>
          <w:szCs w:val="28"/>
        </w:rPr>
        <w:t xml:space="preserve"> </w:t>
      </w:r>
      <w:r w:rsidRPr="00C51100">
        <w:rPr>
          <w:rFonts w:ascii="Times New Roman" w:hAnsi="Times New Roman"/>
          <w:sz w:val="28"/>
          <w:szCs w:val="28"/>
          <w:lang w:val="tt-RU"/>
        </w:rPr>
        <w:t xml:space="preserve">өчен юылмас кара тап иде. </w:t>
      </w:r>
    </w:p>
    <w:p w:rsidR="005835AD" w:rsidRPr="00C51100" w:rsidRDefault="005835AD" w:rsidP="005835AD">
      <w:pPr>
        <w:spacing w:line="240" w:lineRule="auto"/>
        <w:ind w:firstLine="567"/>
        <w:rPr>
          <w:rFonts w:ascii="Times New Roman" w:hAnsi="Times New Roman"/>
          <w:sz w:val="28"/>
          <w:szCs w:val="28"/>
        </w:rPr>
      </w:pPr>
      <w:r w:rsidRPr="00C51100">
        <w:rPr>
          <w:rFonts w:ascii="Times New Roman" w:hAnsi="Times New Roman"/>
          <w:sz w:val="28"/>
          <w:szCs w:val="28"/>
        </w:rPr>
        <w:t>В данном примере одинаковое переносное значение передается в переводящий язык с помощью иного образа при сохранении всех прочих компонентов семантики.</w:t>
      </w:r>
    </w:p>
    <w:p w:rsidR="005835AD" w:rsidRPr="00C51100" w:rsidRDefault="005835AD" w:rsidP="005835AD">
      <w:pPr>
        <w:spacing w:line="240" w:lineRule="auto"/>
        <w:ind w:firstLine="567"/>
        <w:rPr>
          <w:rFonts w:ascii="Times New Roman" w:hAnsi="Times New Roman"/>
          <w:sz w:val="28"/>
          <w:szCs w:val="28"/>
        </w:rPr>
      </w:pPr>
      <w:r w:rsidRPr="00C51100">
        <w:rPr>
          <w:rFonts w:ascii="Times New Roman" w:hAnsi="Times New Roman"/>
          <w:sz w:val="28"/>
          <w:szCs w:val="28"/>
        </w:rPr>
        <w:t>a Roland for an Oliver - достойный ответ</w:t>
      </w:r>
      <w:r w:rsidRPr="00C51100">
        <w:rPr>
          <w:rFonts w:ascii="Times New Roman" w:hAnsi="Times New Roman"/>
          <w:sz w:val="28"/>
          <w:szCs w:val="28"/>
          <w:lang w:val="tt-RU"/>
        </w:rPr>
        <w:t>; «не лезт</w:t>
      </w:r>
      <w:r w:rsidRPr="00C51100">
        <w:rPr>
          <w:rFonts w:ascii="Times New Roman" w:hAnsi="Times New Roman"/>
          <w:sz w:val="28"/>
          <w:szCs w:val="28"/>
        </w:rPr>
        <w:t xml:space="preserve">ь в карман за словом» - </w:t>
      </w:r>
      <w:r w:rsidRPr="00C51100">
        <w:rPr>
          <w:rFonts w:ascii="Times New Roman" w:hAnsi="Times New Roman"/>
          <w:sz w:val="28"/>
          <w:szCs w:val="28"/>
          <w:lang w:val="tt-RU"/>
        </w:rPr>
        <w:t>“сүз эзләп кесәгә кермәү”</w:t>
      </w:r>
      <w:r w:rsidRPr="00C51100">
        <w:rPr>
          <w:rFonts w:ascii="Times New Roman" w:hAnsi="Times New Roman"/>
          <w:sz w:val="28"/>
          <w:szCs w:val="28"/>
        </w:rPr>
        <w:t>. Рыцарь-крестоносец Роланд и его товарищ Оливер - герои французского средневекового эпоса. Единоборство Роланда и Оливера, силы которых были равны, не привело к победе ни одного из них, так как оба были остроумными в разговоре и бойкими на язык.</w:t>
      </w:r>
      <w:r w:rsidRPr="00C51100">
        <w:rPr>
          <w:rFonts w:ascii="Times New Roman" w:hAnsi="Times New Roman"/>
          <w:sz w:val="28"/>
          <w:szCs w:val="28"/>
          <w:lang w:val="tt-RU"/>
        </w:rPr>
        <w:t xml:space="preserve"> При переводе на татарский язык кул</w:t>
      </w:r>
      <w:r w:rsidRPr="00C51100">
        <w:rPr>
          <w:rFonts w:ascii="Times New Roman" w:hAnsi="Times New Roman"/>
          <w:sz w:val="28"/>
          <w:szCs w:val="28"/>
        </w:rPr>
        <w:t xml:space="preserve">ьтурно-национальный компонент фразеологизма не сохраняется, сохраняется лишь его коннотативное значение. </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en-US"/>
        </w:rPr>
        <w:t xml:space="preserve">I had to bite my lip to prevent myself from laughter. What he said had a hateful truth in it, and another defect of my character is that I enjoy the company of those however depraved who can give me a Roland for mv Oliver (W. S. Maugham, the Moon and Sixpence , ch. </w:t>
      </w:r>
      <w:r w:rsidRPr="00C51100">
        <w:rPr>
          <w:rFonts w:ascii="Times New Roman" w:hAnsi="Times New Roman"/>
          <w:sz w:val="28"/>
          <w:szCs w:val="28"/>
        </w:rPr>
        <w:t>XL)</w:t>
      </w:r>
      <w:r w:rsidRPr="00C51100">
        <w:rPr>
          <w:rFonts w:ascii="Times New Roman" w:hAnsi="Times New Roman"/>
          <w:sz w:val="28"/>
          <w:szCs w:val="28"/>
          <w:lang w:val="tt-RU"/>
        </w:rPr>
        <w:t xml:space="preserve"> </w:t>
      </w:r>
      <w:r w:rsidRPr="00C51100">
        <w:rPr>
          <w:rFonts w:ascii="Times New Roman" w:hAnsi="Times New Roman"/>
          <w:sz w:val="28"/>
          <w:szCs w:val="28"/>
        </w:rPr>
        <w:t xml:space="preserve">[13]. - Я закусил губу, чтобы не расхохотаться. Стрикленд высказал роковую истину. Еще одним недостатком моего характера является то, что мне нравятся люди пусть дурные, но которые за словом в карман не лезут. (С. Моэм, «Луна и грош», гл. XL, пер А. Кунина) – </w:t>
      </w:r>
      <w:r w:rsidRPr="00C51100">
        <w:rPr>
          <w:rFonts w:ascii="Times New Roman" w:hAnsi="Times New Roman"/>
          <w:sz w:val="28"/>
          <w:szCs w:val="28"/>
          <w:lang w:val="tt-RU"/>
        </w:rPr>
        <w:t xml:space="preserve">Минем холкымның тагын бер кимчелекле ягы бар: яман булсалар да, сүз эзләп кесәгә кермәгән кешеләрне үз итәм. </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rPr>
        <w:t xml:space="preserve">Анализ выборки фразеологизмов произведений С. Моэма позволяет сделать вывод, что их количество в тексте относительно невысоко. Большинство из них несет специфическую национально-культурную информацию, </w:t>
      </w:r>
      <w:r w:rsidRPr="00C51100">
        <w:rPr>
          <w:rFonts w:ascii="Times New Roman" w:hAnsi="Times New Roman"/>
          <w:sz w:val="28"/>
          <w:szCs w:val="28"/>
          <w:lang w:val="tt-RU"/>
        </w:rPr>
        <w:t>которые не имеют аналогов в других языках</w:t>
      </w:r>
      <w:r w:rsidRPr="00C51100">
        <w:rPr>
          <w:rFonts w:ascii="Times New Roman" w:hAnsi="Times New Roman"/>
          <w:sz w:val="28"/>
          <w:szCs w:val="28"/>
        </w:rPr>
        <w:t>, в нашем случае – в татарском языке</w:t>
      </w:r>
      <w:r w:rsidRPr="00C51100">
        <w:rPr>
          <w:rFonts w:ascii="Times New Roman" w:hAnsi="Times New Roman"/>
          <w:sz w:val="28"/>
          <w:szCs w:val="28"/>
          <w:lang w:val="tt-RU"/>
        </w:rPr>
        <w:t xml:space="preserve">. </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tt-RU"/>
        </w:rPr>
        <w:t>Как показал лингвосопоставительный анализ,  национально - культурный компонент сохраняется в следующих случаях:</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tt-RU"/>
        </w:rPr>
        <w:t>- во-первых, когда в переводящем языке имеются фразеологизмы, совпадающие с фразеологической единицей оригинала, как по прямому,  так и по переносному значению (основанный на том же самом образе). Как правило, такие соответствия обнаруживаются у так называемых интернациональных фразеологизмов, заимствованных обоими языками из какого-нибудь третьего языка, древнего или современного;</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tt-RU"/>
        </w:rPr>
        <w:t>- во-вторых, когда переводчик использует описательный перевод или добавление, чтобы образ был понятен рецепторам перевода;</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tt-RU"/>
        </w:rPr>
        <w:t xml:space="preserve">- в-третьих, для обеспечения полноценного понимания при помощи соответствующих сносок и примечаний </w:t>
      </w:r>
      <w:r w:rsidRPr="00C51100">
        <w:rPr>
          <w:rFonts w:ascii="Times New Roman" w:hAnsi="Times New Roman"/>
          <w:sz w:val="28"/>
          <w:szCs w:val="28"/>
        </w:rPr>
        <w:t>[3]</w:t>
      </w:r>
      <w:r w:rsidRPr="00C51100">
        <w:rPr>
          <w:rFonts w:ascii="Times New Roman" w:hAnsi="Times New Roman"/>
          <w:sz w:val="28"/>
          <w:szCs w:val="28"/>
          <w:lang w:val="tt-RU"/>
        </w:rPr>
        <w:t>.</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tt-RU"/>
        </w:rPr>
        <w:lastRenderedPageBreak/>
        <w:t>Национально - культурный компонент не передается на татарский язык зачастую из-за того, что в нашей культуре не существует подобных традиций, обычаев, преданий, поверий, реалий, исторических фактов, того, что отражает культуру и быт английского народа и делает её уникальной.</w:t>
      </w:r>
    </w:p>
    <w:p w:rsidR="005835AD" w:rsidRPr="00C51100" w:rsidRDefault="005835AD" w:rsidP="005835AD">
      <w:pPr>
        <w:spacing w:line="240" w:lineRule="auto"/>
        <w:ind w:firstLine="567"/>
        <w:rPr>
          <w:rFonts w:ascii="Times New Roman" w:hAnsi="Times New Roman"/>
          <w:sz w:val="28"/>
          <w:szCs w:val="28"/>
        </w:rPr>
      </w:pPr>
      <w:r w:rsidRPr="00C51100">
        <w:rPr>
          <w:rFonts w:ascii="Times New Roman" w:hAnsi="Times New Roman"/>
          <w:sz w:val="28"/>
          <w:szCs w:val="28"/>
          <w:lang w:val="tt-RU"/>
        </w:rPr>
        <w:t>Лингвосопоставительный анализ  показал, что фразеологические единицы с национально - культурным  компонентом практически не переводятся фразеологическими единицами, имеющими полный эквивалент в татарском языке</w:t>
      </w:r>
      <w:r w:rsidRPr="00C51100">
        <w:rPr>
          <w:rFonts w:ascii="Times New Roman" w:hAnsi="Times New Roman"/>
          <w:sz w:val="28"/>
          <w:szCs w:val="28"/>
        </w:rPr>
        <w:t xml:space="preserve">. </w:t>
      </w:r>
      <w:r w:rsidRPr="00C51100">
        <w:rPr>
          <w:rFonts w:ascii="Times New Roman" w:hAnsi="Times New Roman"/>
          <w:sz w:val="28"/>
          <w:szCs w:val="28"/>
          <w:lang w:val="tt-RU"/>
        </w:rPr>
        <w:t xml:space="preserve"> </w:t>
      </w:r>
    </w:p>
    <w:p w:rsidR="005835AD" w:rsidRPr="00C51100" w:rsidRDefault="005835AD" w:rsidP="005835AD">
      <w:pPr>
        <w:spacing w:line="240" w:lineRule="auto"/>
        <w:ind w:firstLine="567"/>
        <w:rPr>
          <w:rFonts w:ascii="Times New Roman" w:hAnsi="Times New Roman"/>
          <w:sz w:val="28"/>
          <w:szCs w:val="28"/>
        </w:rPr>
      </w:pPr>
      <w:r w:rsidRPr="00C51100">
        <w:rPr>
          <w:rFonts w:ascii="Times New Roman" w:hAnsi="Times New Roman"/>
          <w:sz w:val="28"/>
          <w:szCs w:val="28"/>
        </w:rPr>
        <w:t>В рамках лингвокультурологического анализа выявляются способы воплощения элементов культуры в содержании фразеологизмов-идиом и фразеологических сочетаний (на базе художественных текстов С. Моэма), а также определения смысла их культурно-национальных коннотаций, благодаря которым фразеологизмы в процессах их употребления воспроизводят характерологические черты народного менталитета [</w:t>
      </w:r>
      <w:r w:rsidRPr="00C51100">
        <w:rPr>
          <w:rFonts w:ascii="Times New Roman" w:hAnsi="Times New Roman"/>
          <w:sz w:val="28"/>
          <w:szCs w:val="28"/>
          <w:lang w:val="tt-RU"/>
        </w:rPr>
        <w:t>4</w:t>
      </w:r>
      <w:r w:rsidRPr="00C51100">
        <w:rPr>
          <w:rFonts w:ascii="Times New Roman" w:hAnsi="Times New Roman"/>
          <w:sz w:val="28"/>
          <w:szCs w:val="28"/>
        </w:rPr>
        <w:t>].</w:t>
      </w:r>
    </w:p>
    <w:p w:rsidR="005835AD" w:rsidRPr="00C51100" w:rsidRDefault="005835AD" w:rsidP="005835AD">
      <w:pPr>
        <w:spacing w:line="240" w:lineRule="auto"/>
        <w:ind w:firstLine="567"/>
        <w:rPr>
          <w:rFonts w:ascii="Times New Roman" w:hAnsi="Times New Roman"/>
          <w:sz w:val="28"/>
          <w:szCs w:val="28"/>
        </w:rPr>
      </w:pPr>
      <w:r w:rsidRPr="00C51100">
        <w:rPr>
          <w:rFonts w:ascii="Times New Roman" w:hAnsi="Times New Roman"/>
          <w:sz w:val="28"/>
          <w:szCs w:val="28"/>
          <w:lang w:val="tt-RU"/>
        </w:rPr>
        <w:t>В</w:t>
      </w:r>
      <w:r w:rsidRPr="00C51100">
        <w:rPr>
          <w:rFonts w:ascii="Times New Roman" w:hAnsi="Times New Roman"/>
          <w:sz w:val="28"/>
          <w:szCs w:val="28"/>
        </w:rPr>
        <w:t xml:space="preserve"> большинстве случаях переводчики передают образ фразеологической единицы за счет утраты национально-культурного компонента при помощи простых и устойчивых словосочетаний или фразеологических единиц, имеющих схожие сферы употребления. </w:t>
      </w:r>
    </w:p>
    <w:p w:rsidR="005835AD" w:rsidRPr="00C51100" w:rsidRDefault="005835AD" w:rsidP="005835AD">
      <w:pPr>
        <w:spacing w:line="240" w:lineRule="auto"/>
        <w:ind w:firstLine="567"/>
        <w:rPr>
          <w:rFonts w:ascii="Times New Roman" w:hAnsi="Times New Roman"/>
          <w:sz w:val="28"/>
          <w:szCs w:val="28"/>
          <w:lang w:val="tt-RU"/>
        </w:rPr>
      </w:pPr>
      <w:r w:rsidRPr="00C51100">
        <w:rPr>
          <w:rFonts w:ascii="Times New Roman" w:hAnsi="Times New Roman"/>
          <w:sz w:val="28"/>
          <w:szCs w:val="28"/>
          <w:lang w:val="tt-RU"/>
        </w:rPr>
        <w:t>Рассмотренный материал свидетельствует, что в современном переводоведении единицей перевода является не только и не столько собственно фразеологизм, сколько фразеологизм, используемый в определенном контексте.</w:t>
      </w:r>
    </w:p>
    <w:p w:rsidR="005835AD" w:rsidRPr="00C51100" w:rsidRDefault="005835AD" w:rsidP="005835AD">
      <w:pPr>
        <w:pStyle w:val="a5"/>
        <w:spacing w:line="240" w:lineRule="auto"/>
        <w:ind w:left="927"/>
        <w:jc w:val="center"/>
        <w:rPr>
          <w:rFonts w:ascii="Times New Roman" w:hAnsi="Times New Roman"/>
          <w:b/>
          <w:sz w:val="28"/>
          <w:szCs w:val="28"/>
        </w:rPr>
      </w:pPr>
      <w:r w:rsidRPr="00C51100">
        <w:rPr>
          <w:rFonts w:ascii="Times New Roman" w:hAnsi="Times New Roman"/>
          <w:b/>
          <w:sz w:val="28"/>
          <w:szCs w:val="28"/>
        </w:rPr>
        <w:t>Список литературы:</w:t>
      </w:r>
    </w:p>
    <w:p w:rsidR="005835AD" w:rsidRPr="00C51100" w:rsidRDefault="005835AD" w:rsidP="00DE3E56">
      <w:pPr>
        <w:pStyle w:val="a5"/>
        <w:numPr>
          <w:ilvl w:val="0"/>
          <w:numId w:val="27"/>
        </w:numPr>
        <w:spacing w:line="240" w:lineRule="auto"/>
        <w:rPr>
          <w:rFonts w:ascii="Times New Roman" w:hAnsi="Times New Roman"/>
          <w:sz w:val="28"/>
          <w:szCs w:val="28"/>
        </w:rPr>
      </w:pPr>
      <w:r w:rsidRPr="00C51100">
        <w:rPr>
          <w:rFonts w:ascii="Times New Roman" w:hAnsi="Times New Roman"/>
          <w:sz w:val="28"/>
          <w:szCs w:val="28"/>
        </w:rPr>
        <w:t>Амосова Н.Н. «Основы английской фразеологии». - Изд-во Либроком, 2010. - 216 c.</w:t>
      </w:r>
    </w:p>
    <w:p w:rsidR="005835AD" w:rsidRPr="00C51100" w:rsidRDefault="005835AD" w:rsidP="00DE3E56">
      <w:pPr>
        <w:pStyle w:val="a5"/>
        <w:numPr>
          <w:ilvl w:val="0"/>
          <w:numId w:val="27"/>
        </w:numPr>
        <w:spacing w:line="240" w:lineRule="auto"/>
        <w:rPr>
          <w:rFonts w:ascii="Times New Roman" w:hAnsi="Times New Roman"/>
          <w:sz w:val="28"/>
          <w:szCs w:val="28"/>
        </w:rPr>
      </w:pPr>
      <w:r w:rsidRPr="00C51100">
        <w:rPr>
          <w:rFonts w:ascii="Times New Roman" w:hAnsi="Times New Roman"/>
          <w:sz w:val="28"/>
          <w:szCs w:val="28"/>
        </w:rPr>
        <w:t>Большой фразеологический словарь русского языка / сост. Л. В. Антонова. М.: ООО «Дом славянской книги», 2013. 928 с.</w:t>
      </w:r>
    </w:p>
    <w:p w:rsidR="005835AD" w:rsidRPr="00C51100" w:rsidRDefault="005835AD" w:rsidP="00DE3E56">
      <w:pPr>
        <w:pStyle w:val="a5"/>
        <w:numPr>
          <w:ilvl w:val="0"/>
          <w:numId w:val="27"/>
        </w:numPr>
        <w:spacing w:line="240" w:lineRule="auto"/>
        <w:rPr>
          <w:rFonts w:ascii="Times New Roman" w:hAnsi="Times New Roman"/>
          <w:sz w:val="28"/>
          <w:szCs w:val="28"/>
        </w:rPr>
      </w:pPr>
      <w:r w:rsidRPr="00C51100">
        <w:rPr>
          <w:rFonts w:ascii="Times New Roman" w:hAnsi="Times New Roman"/>
          <w:sz w:val="28"/>
          <w:szCs w:val="28"/>
        </w:rPr>
        <w:t>Виноградов В. С. Перевод: Общие и лексические вопросы: учебное пособие. 3-е изд-е. М.: КДУ, 2006. 240 с.</w:t>
      </w:r>
    </w:p>
    <w:p w:rsidR="005835AD" w:rsidRPr="00C51100" w:rsidRDefault="005835AD" w:rsidP="00DE3E56">
      <w:pPr>
        <w:pStyle w:val="a5"/>
        <w:numPr>
          <w:ilvl w:val="0"/>
          <w:numId w:val="27"/>
        </w:numPr>
        <w:spacing w:line="240" w:lineRule="auto"/>
        <w:rPr>
          <w:rFonts w:ascii="Times New Roman" w:hAnsi="Times New Roman"/>
          <w:sz w:val="28"/>
          <w:szCs w:val="28"/>
        </w:rPr>
      </w:pPr>
      <w:r w:rsidRPr="00C51100">
        <w:rPr>
          <w:rFonts w:ascii="Times New Roman" w:hAnsi="Times New Roman"/>
          <w:sz w:val="28"/>
          <w:szCs w:val="28"/>
        </w:rPr>
        <w:t xml:space="preserve">Гузикова В.В. «Лингвокультурологическая специфика фразеологических единиц английского языка : На материале прозы С. Моэма и ее переводов на русский язык» - авореф. канд. филол. наук / Екатеринбург, 2004 – 202 с. </w:t>
      </w:r>
    </w:p>
    <w:p w:rsidR="005835AD" w:rsidRPr="00C51100" w:rsidRDefault="005835AD" w:rsidP="00DE3E56">
      <w:pPr>
        <w:pStyle w:val="a5"/>
        <w:numPr>
          <w:ilvl w:val="0"/>
          <w:numId w:val="27"/>
        </w:numPr>
        <w:spacing w:line="240" w:lineRule="auto"/>
        <w:rPr>
          <w:rFonts w:ascii="Times New Roman" w:hAnsi="Times New Roman"/>
          <w:sz w:val="28"/>
          <w:szCs w:val="28"/>
        </w:rPr>
      </w:pPr>
      <w:r w:rsidRPr="00C51100">
        <w:rPr>
          <w:rFonts w:ascii="Times New Roman" w:hAnsi="Times New Roman"/>
          <w:sz w:val="28"/>
          <w:szCs w:val="28"/>
        </w:rPr>
        <w:t>Демидова М.М. «Способы перевода английских компаративных  фразеологических оборотов на русский язык (на материале романов У.С. Моэма «Театр», «Луна и грош», «Разрисованный занавес)». / Филологические науки. Вопросы теории и практики - Тамбов: Грамота, 2017 / № 3(69): в 3-х ч. Ч. 2. C. 85-88.</w:t>
      </w:r>
    </w:p>
    <w:p w:rsidR="005835AD" w:rsidRPr="00C51100" w:rsidRDefault="005835AD" w:rsidP="00DE3E56">
      <w:pPr>
        <w:pStyle w:val="a5"/>
        <w:numPr>
          <w:ilvl w:val="0"/>
          <w:numId w:val="27"/>
        </w:numPr>
        <w:spacing w:line="240" w:lineRule="auto"/>
        <w:rPr>
          <w:rFonts w:ascii="Times New Roman" w:hAnsi="Times New Roman"/>
          <w:sz w:val="28"/>
          <w:szCs w:val="28"/>
        </w:rPr>
      </w:pPr>
      <w:r w:rsidRPr="00C51100">
        <w:rPr>
          <w:rFonts w:ascii="Times New Roman" w:hAnsi="Times New Roman"/>
          <w:sz w:val="28"/>
          <w:szCs w:val="28"/>
        </w:rPr>
        <w:t xml:space="preserve">Карабахцян Э. К., Григорян Е. О. Особенности способов и приемов перевода фразеологизмов различных языковых культур // Филология и лингвистика в современном обществе: материалы междунар. науч. </w:t>
      </w:r>
      <w:r w:rsidRPr="00C51100">
        <w:rPr>
          <w:rFonts w:ascii="Times New Roman" w:hAnsi="Times New Roman"/>
          <w:sz w:val="28"/>
          <w:szCs w:val="28"/>
        </w:rPr>
        <w:lastRenderedPageBreak/>
        <w:t xml:space="preserve">конф. (г. Москва,  20-23 мая 2012 г.). М.: Ваш полиграфический партнер, 2012. С. 109-113. </w:t>
      </w:r>
    </w:p>
    <w:p w:rsidR="005835AD" w:rsidRPr="00C51100" w:rsidRDefault="005835AD" w:rsidP="00DE3E56">
      <w:pPr>
        <w:pStyle w:val="a5"/>
        <w:numPr>
          <w:ilvl w:val="0"/>
          <w:numId w:val="27"/>
        </w:numPr>
        <w:spacing w:line="240" w:lineRule="auto"/>
        <w:rPr>
          <w:rFonts w:ascii="Times New Roman" w:hAnsi="Times New Roman"/>
          <w:sz w:val="28"/>
          <w:szCs w:val="28"/>
        </w:rPr>
      </w:pPr>
      <w:r w:rsidRPr="00C51100">
        <w:rPr>
          <w:rFonts w:ascii="Times New Roman" w:hAnsi="Times New Roman"/>
          <w:sz w:val="28"/>
          <w:szCs w:val="28"/>
        </w:rPr>
        <w:t>Кунин А. В. Англо-русский фразеологический словарь. 5-е изд-е, стереотип. М.: Русский язык – Медиа, 2004. 512 с.</w:t>
      </w:r>
    </w:p>
    <w:p w:rsidR="005835AD" w:rsidRPr="00C51100" w:rsidRDefault="005835AD" w:rsidP="00DE3E56">
      <w:pPr>
        <w:pStyle w:val="a5"/>
        <w:numPr>
          <w:ilvl w:val="0"/>
          <w:numId w:val="27"/>
        </w:numPr>
        <w:spacing w:line="240" w:lineRule="auto"/>
        <w:rPr>
          <w:rFonts w:ascii="Times New Roman" w:hAnsi="Times New Roman"/>
          <w:sz w:val="28"/>
          <w:szCs w:val="28"/>
          <w:lang w:val="en-US"/>
        </w:rPr>
      </w:pPr>
      <w:r w:rsidRPr="00C51100">
        <w:rPr>
          <w:rFonts w:ascii="Times New Roman" w:hAnsi="Times New Roman"/>
          <w:sz w:val="28"/>
          <w:szCs w:val="28"/>
          <w:lang w:val="en-US"/>
        </w:rPr>
        <w:t>Maugham W. S. Cakes and Ale - Vintage, 2000. - 308 pg.</w:t>
      </w:r>
    </w:p>
    <w:p w:rsidR="005835AD" w:rsidRPr="00C51100" w:rsidRDefault="005835AD" w:rsidP="00DE3E56">
      <w:pPr>
        <w:pStyle w:val="a5"/>
        <w:numPr>
          <w:ilvl w:val="0"/>
          <w:numId w:val="27"/>
        </w:numPr>
        <w:spacing w:line="240" w:lineRule="auto"/>
        <w:rPr>
          <w:rFonts w:ascii="Times New Roman" w:hAnsi="Times New Roman"/>
          <w:sz w:val="28"/>
          <w:szCs w:val="28"/>
          <w:lang w:val="en-US"/>
        </w:rPr>
      </w:pPr>
      <w:r w:rsidRPr="00C51100">
        <w:rPr>
          <w:rFonts w:ascii="Times New Roman" w:hAnsi="Times New Roman"/>
          <w:sz w:val="28"/>
          <w:szCs w:val="28"/>
          <w:lang w:val="en-US"/>
        </w:rPr>
        <w:t>Maugham W. S. Christmas holiday – Vintage, 2000 – 320 pg.</w:t>
      </w:r>
    </w:p>
    <w:p w:rsidR="005835AD" w:rsidRPr="00C51100" w:rsidRDefault="005835AD" w:rsidP="00DE3E56">
      <w:pPr>
        <w:pStyle w:val="a5"/>
        <w:numPr>
          <w:ilvl w:val="0"/>
          <w:numId w:val="27"/>
        </w:numPr>
        <w:spacing w:line="240" w:lineRule="auto"/>
        <w:rPr>
          <w:rFonts w:ascii="Times New Roman" w:hAnsi="Times New Roman"/>
          <w:sz w:val="28"/>
          <w:szCs w:val="28"/>
          <w:lang w:val="en-US"/>
        </w:rPr>
      </w:pPr>
      <w:r w:rsidRPr="00C51100">
        <w:rPr>
          <w:rFonts w:ascii="Times New Roman" w:hAnsi="Times New Roman"/>
          <w:sz w:val="28"/>
          <w:szCs w:val="28"/>
          <w:lang w:val="en-US"/>
        </w:rPr>
        <w:t xml:space="preserve"> Maugham W.S. Mrs Craddock – Vintage, 2000 – 304 pg.</w:t>
      </w:r>
    </w:p>
    <w:p w:rsidR="005835AD" w:rsidRPr="00C51100" w:rsidRDefault="005835AD" w:rsidP="00DE3E56">
      <w:pPr>
        <w:pStyle w:val="a5"/>
        <w:numPr>
          <w:ilvl w:val="0"/>
          <w:numId w:val="27"/>
        </w:numPr>
        <w:spacing w:line="240" w:lineRule="auto"/>
        <w:rPr>
          <w:rFonts w:ascii="Times New Roman" w:hAnsi="Times New Roman"/>
          <w:sz w:val="28"/>
          <w:szCs w:val="28"/>
          <w:lang w:val="en-US"/>
        </w:rPr>
      </w:pPr>
      <w:r w:rsidRPr="00C51100">
        <w:rPr>
          <w:rFonts w:ascii="Times New Roman" w:hAnsi="Times New Roman"/>
          <w:sz w:val="28"/>
          <w:szCs w:val="28"/>
          <w:lang w:val="en-US"/>
        </w:rPr>
        <w:t xml:space="preserve"> Maugham W. S. Of human bondage - CreateSpace Independent Publishing Platform, 2017 – 158 pg.</w:t>
      </w:r>
    </w:p>
    <w:p w:rsidR="005835AD" w:rsidRPr="00C51100" w:rsidRDefault="005835AD" w:rsidP="00DE3E56">
      <w:pPr>
        <w:pStyle w:val="a5"/>
        <w:numPr>
          <w:ilvl w:val="0"/>
          <w:numId w:val="27"/>
        </w:numPr>
        <w:spacing w:line="240" w:lineRule="auto"/>
        <w:rPr>
          <w:rFonts w:ascii="Times New Roman" w:hAnsi="Times New Roman"/>
          <w:sz w:val="28"/>
          <w:szCs w:val="28"/>
          <w:lang w:val="en-US"/>
        </w:rPr>
      </w:pPr>
      <w:r w:rsidRPr="00C51100">
        <w:rPr>
          <w:rFonts w:ascii="Times New Roman" w:hAnsi="Times New Roman"/>
          <w:sz w:val="28"/>
          <w:szCs w:val="28"/>
          <w:lang w:val="en-US"/>
        </w:rPr>
        <w:t xml:space="preserve"> Maugham W.S. Rain and Other Short Stories – Прогресс, 1997 - 408 с.</w:t>
      </w:r>
    </w:p>
    <w:p w:rsidR="005835AD" w:rsidRPr="00C51100" w:rsidRDefault="005835AD" w:rsidP="00DE3E56">
      <w:pPr>
        <w:pStyle w:val="a5"/>
        <w:numPr>
          <w:ilvl w:val="0"/>
          <w:numId w:val="27"/>
        </w:numPr>
        <w:spacing w:line="240" w:lineRule="auto"/>
        <w:rPr>
          <w:rFonts w:ascii="Times New Roman" w:hAnsi="Times New Roman"/>
          <w:sz w:val="28"/>
          <w:szCs w:val="28"/>
        </w:rPr>
      </w:pPr>
      <w:r w:rsidRPr="00C51100">
        <w:rPr>
          <w:rFonts w:ascii="Times New Roman" w:hAnsi="Times New Roman"/>
          <w:sz w:val="28"/>
          <w:szCs w:val="28"/>
          <w:lang w:val="en-US"/>
        </w:rPr>
        <w:t>Maugham W. S. The Moon and Sixpence. Short</w:t>
      </w:r>
      <w:r w:rsidRPr="00C51100">
        <w:rPr>
          <w:rFonts w:ascii="Times New Roman" w:hAnsi="Times New Roman"/>
          <w:sz w:val="28"/>
          <w:szCs w:val="28"/>
        </w:rPr>
        <w:t xml:space="preserve"> </w:t>
      </w:r>
      <w:r w:rsidRPr="00C51100">
        <w:rPr>
          <w:rFonts w:ascii="Times New Roman" w:hAnsi="Times New Roman"/>
          <w:sz w:val="28"/>
          <w:szCs w:val="28"/>
          <w:lang w:val="en-US"/>
        </w:rPr>
        <w:t>Stories</w:t>
      </w:r>
      <w:r w:rsidRPr="00C51100">
        <w:rPr>
          <w:rFonts w:ascii="Times New Roman" w:hAnsi="Times New Roman"/>
          <w:sz w:val="28"/>
          <w:szCs w:val="28"/>
        </w:rPr>
        <w:t>: книга для чтения на англ. яз. - М.: Менеджер, 2006 - 320 с.</w:t>
      </w:r>
    </w:p>
    <w:p w:rsidR="005835AD" w:rsidRPr="00C51100" w:rsidRDefault="005835AD" w:rsidP="00DE3E56">
      <w:pPr>
        <w:pStyle w:val="a5"/>
        <w:numPr>
          <w:ilvl w:val="0"/>
          <w:numId w:val="27"/>
        </w:numPr>
        <w:spacing w:line="240" w:lineRule="auto"/>
        <w:rPr>
          <w:rFonts w:ascii="Times New Roman" w:hAnsi="Times New Roman"/>
          <w:sz w:val="28"/>
          <w:szCs w:val="28"/>
          <w:lang w:val="en-US"/>
        </w:rPr>
      </w:pPr>
      <w:r w:rsidRPr="00C51100">
        <w:rPr>
          <w:rFonts w:ascii="Times New Roman" w:hAnsi="Times New Roman"/>
          <w:sz w:val="28"/>
          <w:szCs w:val="28"/>
        </w:rPr>
        <w:t xml:space="preserve">   </w:t>
      </w:r>
      <w:r w:rsidRPr="00C51100">
        <w:rPr>
          <w:rFonts w:ascii="Times New Roman" w:hAnsi="Times New Roman"/>
          <w:sz w:val="28"/>
          <w:szCs w:val="28"/>
          <w:lang w:val="en-US"/>
        </w:rPr>
        <w:t>Maugham W. S. UP at the Villa - Vintage; 1st Vintage International edition, 2000 – 224 pg.</w:t>
      </w:r>
    </w:p>
    <w:p w:rsidR="005835AD" w:rsidRPr="00805674" w:rsidRDefault="005835AD" w:rsidP="00DE3E56">
      <w:pPr>
        <w:pStyle w:val="a5"/>
        <w:numPr>
          <w:ilvl w:val="0"/>
          <w:numId w:val="27"/>
        </w:numPr>
        <w:spacing w:line="240" w:lineRule="auto"/>
        <w:rPr>
          <w:rFonts w:ascii="Times New Roman" w:hAnsi="Times New Roman"/>
          <w:sz w:val="28"/>
          <w:szCs w:val="28"/>
        </w:rPr>
      </w:pPr>
      <w:r w:rsidRPr="00805674">
        <w:rPr>
          <w:rFonts w:ascii="Times New Roman" w:hAnsi="Times New Roman"/>
          <w:sz w:val="28"/>
          <w:szCs w:val="28"/>
          <w:lang w:val="en-US"/>
        </w:rPr>
        <w:t xml:space="preserve"> Oxford</w:t>
      </w:r>
      <w:r w:rsidRPr="00805674">
        <w:rPr>
          <w:rFonts w:ascii="Times New Roman" w:hAnsi="Times New Roman"/>
          <w:sz w:val="28"/>
          <w:szCs w:val="28"/>
        </w:rPr>
        <w:t xml:space="preserve"> </w:t>
      </w:r>
      <w:r w:rsidRPr="00805674">
        <w:rPr>
          <w:rFonts w:ascii="Times New Roman" w:hAnsi="Times New Roman"/>
          <w:sz w:val="28"/>
          <w:szCs w:val="28"/>
          <w:lang w:val="en-US"/>
        </w:rPr>
        <w:t>Dictionary</w:t>
      </w:r>
      <w:r w:rsidRPr="00805674">
        <w:rPr>
          <w:rFonts w:ascii="Times New Roman" w:hAnsi="Times New Roman"/>
          <w:sz w:val="28"/>
          <w:szCs w:val="28"/>
        </w:rPr>
        <w:t xml:space="preserve">. [Текст: электронный ресурс]. Режим доступа:     </w:t>
      </w:r>
      <w:r w:rsidRPr="00805674">
        <w:rPr>
          <w:rFonts w:ascii="Times New Roman" w:hAnsi="Times New Roman"/>
          <w:sz w:val="28"/>
          <w:szCs w:val="28"/>
          <w:lang w:val="en-US"/>
        </w:rPr>
        <w:t>https</w:t>
      </w:r>
      <w:r w:rsidRPr="00805674">
        <w:rPr>
          <w:rFonts w:ascii="Times New Roman" w:hAnsi="Times New Roman"/>
          <w:sz w:val="28"/>
          <w:szCs w:val="28"/>
        </w:rPr>
        <w:t>://</w:t>
      </w:r>
      <w:r w:rsidRPr="00805674">
        <w:rPr>
          <w:rFonts w:ascii="Times New Roman" w:hAnsi="Times New Roman"/>
          <w:sz w:val="28"/>
          <w:szCs w:val="28"/>
          <w:lang w:val="en-US"/>
        </w:rPr>
        <w:t>en</w:t>
      </w:r>
      <w:r w:rsidRPr="00805674">
        <w:rPr>
          <w:rFonts w:ascii="Times New Roman" w:hAnsi="Times New Roman"/>
          <w:sz w:val="28"/>
          <w:szCs w:val="28"/>
        </w:rPr>
        <w:t>.</w:t>
      </w:r>
      <w:r w:rsidRPr="00805674">
        <w:rPr>
          <w:rFonts w:ascii="Times New Roman" w:hAnsi="Times New Roman"/>
          <w:sz w:val="28"/>
          <w:szCs w:val="28"/>
          <w:lang w:val="en-US"/>
        </w:rPr>
        <w:t>oxforddictionaries</w:t>
      </w:r>
      <w:r w:rsidRPr="00805674">
        <w:rPr>
          <w:rFonts w:ascii="Times New Roman" w:hAnsi="Times New Roman"/>
          <w:sz w:val="28"/>
          <w:szCs w:val="28"/>
        </w:rPr>
        <w:t>.</w:t>
      </w:r>
      <w:r w:rsidRPr="00805674">
        <w:rPr>
          <w:rFonts w:ascii="Times New Roman" w:hAnsi="Times New Roman"/>
          <w:sz w:val="28"/>
          <w:szCs w:val="28"/>
          <w:lang w:val="en-US"/>
        </w:rPr>
        <w:t>com</w:t>
      </w:r>
      <w:r w:rsidRPr="00805674">
        <w:rPr>
          <w:rFonts w:ascii="Times New Roman" w:hAnsi="Times New Roman"/>
          <w:sz w:val="28"/>
          <w:szCs w:val="28"/>
        </w:rPr>
        <w:t>/</w:t>
      </w:r>
      <w:r w:rsidRPr="00805674">
        <w:rPr>
          <w:rFonts w:ascii="Times New Roman" w:hAnsi="Times New Roman"/>
          <w:sz w:val="28"/>
          <w:szCs w:val="28"/>
          <w:lang w:val="en-US"/>
        </w:rPr>
        <w:t>english</w:t>
      </w:r>
      <w:r w:rsidRPr="00805674">
        <w:rPr>
          <w:rFonts w:ascii="Times New Roman" w:hAnsi="Times New Roman"/>
          <w:sz w:val="28"/>
          <w:szCs w:val="28"/>
        </w:rPr>
        <w:t>, свободный.</w:t>
      </w:r>
    </w:p>
    <w:p w:rsidR="005835AD" w:rsidRPr="00C51100" w:rsidRDefault="005835AD" w:rsidP="005835AD">
      <w:pPr>
        <w:spacing w:line="240" w:lineRule="auto"/>
        <w:ind w:left="567"/>
        <w:rPr>
          <w:rFonts w:ascii="Times New Roman" w:hAnsi="Times New Roman"/>
          <w:sz w:val="28"/>
          <w:szCs w:val="28"/>
        </w:rPr>
      </w:pPr>
    </w:p>
    <w:p w:rsidR="005835AD" w:rsidRPr="00E12760" w:rsidRDefault="005835AD" w:rsidP="005835AD">
      <w:pPr>
        <w:pStyle w:val="a3"/>
        <w:spacing w:before="0" w:beforeAutospacing="0" w:after="0" w:afterAutospacing="0"/>
        <w:ind w:left="709"/>
        <w:contextualSpacing/>
        <w:jc w:val="center"/>
        <w:rPr>
          <w:b/>
          <w:sz w:val="28"/>
          <w:szCs w:val="28"/>
        </w:rPr>
      </w:pPr>
      <w:r w:rsidRPr="00C51100">
        <w:rPr>
          <w:sz w:val="28"/>
          <w:szCs w:val="28"/>
        </w:rPr>
        <w:t xml:space="preserve">   </w:t>
      </w:r>
      <w:r w:rsidRPr="00E12760">
        <w:rPr>
          <w:b/>
          <w:sz w:val="28"/>
          <w:szCs w:val="28"/>
        </w:rPr>
        <w:t>Единцова (Казакова) Евгения Александровна</w:t>
      </w:r>
    </w:p>
    <w:p w:rsidR="005835AD" w:rsidRDefault="005835AD" w:rsidP="005835AD">
      <w:pPr>
        <w:pStyle w:val="a3"/>
        <w:spacing w:before="0" w:beforeAutospacing="0" w:after="0" w:afterAutospacing="0"/>
        <w:ind w:left="720"/>
        <w:contextualSpacing/>
        <w:jc w:val="center"/>
        <w:rPr>
          <w:b/>
          <w:sz w:val="28"/>
          <w:szCs w:val="28"/>
        </w:rPr>
      </w:pPr>
      <w:r w:rsidRPr="00E12760">
        <w:rPr>
          <w:b/>
          <w:sz w:val="28"/>
          <w:szCs w:val="28"/>
        </w:rPr>
        <w:t xml:space="preserve">Воспитатель МАДОУ  </w:t>
      </w:r>
    </w:p>
    <w:p w:rsidR="005835AD" w:rsidRPr="00E12760" w:rsidRDefault="005835AD" w:rsidP="005835AD">
      <w:pPr>
        <w:pStyle w:val="a3"/>
        <w:spacing w:before="0" w:beforeAutospacing="0" w:after="0" w:afterAutospacing="0"/>
        <w:ind w:left="720"/>
        <w:contextualSpacing/>
        <w:jc w:val="center"/>
        <w:rPr>
          <w:b/>
          <w:sz w:val="28"/>
          <w:szCs w:val="28"/>
        </w:rPr>
      </w:pPr>
      <w:r w:rsidRPr="00E12760">
        <w:rPr>
          <w:b/>
          <w:sz w:val="28"/>
          <w:szCs w:val="28"/>
        </w:rPr>
        <w:t>«Де</w:t>
      </w:r>
      <w:r>
        <w:rPr>
          <w:b/>
          <w:sz w:val="28"/>
          <w:szCs w:val="28"/>
        </w:rPr>
        <w:t xml:space="preserve">тский сад комбинированного вида </w:t>
      </w:r>
      <w:r w:rsidRPr="00E12760">
        <w:rPr>
          <w:b/>
          <w:sz w:val="28"/>
          <w:szCs w:val="28"/>
        </w:rPr>
        <w:t>№194»,</w:t>
      </w:r>
    </w:p>
    <w:p w:rsidR="005835AD" w:rsidRPr="007F1AA6" w:rsidRDefault="005835AD" w:rsidP="005835AD">
      <w:pPr>
        <w:pStyle w:val="a3"/>
        <w:spacing w:before="0" w:beforeAutospacing="0" w:after="0" w:afterAutospacing="0"/>
        <w:ind w:left="709"/>
        <w:contextualSpacing/>
        <w:jc w:val="right"/>
        <w:rPr>
          <w:sz w:val="28"/>
          <w:szCs w:val="28"/>
        </w:rPr>
      </w:pPr>
    </w:p>
    <w:p w:rsidR="005835AD" w:rsidRPr="007F1AA6" w:rsidRDefault="005835AD" w:rsidP="005835AD">
      <w:pPr>
        <w:pStyle w:val="a3"/>
        <w:spacing w:before="0" w:beforeAutospacing="0" w:after="0" w:afterAutospacing="0"/>
        <w:ind w:left="709"/>
        <w:contextualSpacing/>
        <w:rPr>
          <w:sz w:val="28"/>
          <w:szCs w:val="28"/>
        </w:rPr>
      </w:pPr>
      <w:r w:rsidRPr="007F1AA6">
        <w:rPr>
          <w:sz w:val="28"/>
          <w:szCs w:val="28"/>
          <w:lang w:val="en-US"/>
        </w:rPr>
        <w:t>E</w:t>
      </w:r>
      <w:r w:rsidRPr="007F1AA6">
        <w:rPr>
          <w:sz w:val="28"/>
          <w:szCs w:val="28"/>
        </w:rPr>
        <w:t>-</w:t>
      </w:r>
      <w:r w:rsidRPr="007F1AA6">
        <w:rPr>
          <w:sz w:val="28"/>
          <w:szCs w:val="28"/>
          <w:lang w:val="en-US"/>
        </w:rPr>
        <w:t>mail</w:t>
      </w:r>
      <w:r w:rsidRPr="007F1AA6">
        <w:rPr>
          <w:sz w:val="28"/>
          <w:szCs w:val="28"/>
        </w:rPr>
        <w:t xml:space="preserve">  автора: </w:t>
      </w:r>
      <w:r w:rsidRPr="00E12760">
        <w:rPr>
          <w:sz w:val="28"/>
          <w:szCs w:val="28"/>
          <w:lang w:val="en-US"/>
        </w:rPr>
        <w:t>cazakova</w:t>
      </w:r>
      <w:r w:rsidRPr="00E12760">
        <w:rPr>
          <w:sz w:val="28"/>
          <w:szCs w:val="28"/>
        </w:rPr>
        <w:t>.</w:t>
      </w:r>
      <w:r w:rsidRPr="00E12760">
        <w:rPr>
          <w:sz w:val="28"/>
          <w:szCs w:val="28"/>
          <w:lang w:val="en-US"/>
        </w:rPr>
        <w:t>jenia</w:t>
      </w:r>
      <w:r w:rsidRPr="00E12760">
        <w:rPr>
          <w:sz w:val="28"/>
          <w:szCs w:val="28"/>
        </w:rPr>
        <w:t>@</w:t>
      </w:r>
      <w:r w:rsidRPr="00E12760">
        <w:rPr>
          <w:sz w:val="28"/>
          <w:szCs w:val="28"/>
          <w:lang w:val="en-US"/>
        </w:rPr>
        <w:t>yandex</w:t>
      </w:r>
      <w:r w:rsidRPr="00E12760">
        <w:rPr>
          <w:sz w:val="28"/>
          <w:szCs w:val="28"/>
        </w:rPr>
        <w:t>.</w:t>
      </w:r>
      <w:r w:rsidRPr="00E12760">
        <w:rPr>
          <w:sz w:val="28"/>
          <w:szCs w:val="28"/>
          <w:lang w:val="en-US"/>
        </w:rPr>
        <w:t>ru</w:t>
      </w:r>
      <w:r w:rsidRPr="007F1AA6">
        <w:rPr>
          <w:sz w:val="28"/>
          <w:szCs w:val="28"/>
        </w:rPr>
        <w:t>, «Игры</w:t>
      </w:r>
      <w:r>
        <w:rPr>
          <w:sz w:val="28"/>
          <w:szCs w:val="28"/>
        </w:rPr>
        <w:t>,</w:t>
      </w:r>
      <w:r w:rsidRPr="007F1AA6">
        <w:rPr>
          <w:sz w:val="28"/>
          <w:szCs w:val="28"/>
        </w:rPr>
        <w:t xml:space="preserve"> в которые играют дети»</w:t>
      </w:r>
    </w:p>
    <w:p w:rsidR="005835AD" w:rsidRPr="007F1AA6" w:rsidRDefault="005835AD" w:rsidP="005835AD">
      <w:pPr>
        <w:pStyle w:val="a3"/>
        <w:spacing w:before="0" w:beforeAutospacing="0" w:after="0" w:afterAutospacing="0"/>
        <w:ind w:left="720" w:firstLine="397"/>
        <w:contextualSpacing/>
        <w:jc w:val="both"/>
        <w:rPr>
          <w:sz w:val="28"/>
          <w:szCs w:val="28"/>
        </w:rPr>
      </w:pPr>
    </w:p>
    <w:p w:rsidR="005835AD" w:rsidRPr="007F1AA6" w:rsidRDefault="005835AD" w:rsidP="005835AD">
      <w:pPr>
        <w:pStyle w:val="a3"/>
        <w:spacing w:before="0" w:beforeAutospacing="0" w:after="0" w:afterAutospacing="0"/>
        <w:ind w:left="426" w:right="-286" w:firstLine="397"/>
        <w:contextualSpacing/>
        <w:jc w:val="both"/>
        <w:rPr>
          <w:rStyle w:val="ad"/>
          <w:b/>
          <w:i w:val="0"/>
        </w:rPr>
      </w:pPr>
      <w:r w:rsidRPr="007F1AA6">
        <w:rPr>
          <w:i/>
          <w:sz w:val="28"/>
          <w:szCs w:val="28"/>
        </w:rPr>
        <w:t>«</w:t>
      </w:r>
      <w:r w:rsidRPr="007F1AA6">
        <w:rPr>
          <w:rStyle w:val="ad"/>
          <w:i w:val="0"/>
        </w:rPr>
        <w:t>Не обижайте детей готовыми формулами, формулы - пустота; обогатите их образами и картинами, на которых видны связующие нити. Не отягощайте детей мертвым грузом фактов, обучите их приемам и способам, которые помогут их постигать. Не учите их, что польза главное. Главное - воспитание в человеке человеческого» (</w:t>
      </w:r>
      <w:r w:rsidRPr="007F1AA6">
        <w:rPr>
          <w:rStyle w:val="aa"/>
          <w:b w:val="0"/>
          <w:iCs/>
          <w:sz w:val="28"/>
          <w:szCs w:val="28"/>
        </w:rPr>
        <w:t>Антуан де Сент-Экзюпери</w:t>
      </w:r>
      <w:r w:rsidRPr="007F1AA6">
        <w:rPr>
          <w:rStyle w:val="ad"/>
          <w:b/>
          <w:i w:val="0"/>
        </w:rPr>
        <w:t>).</w:t>
      </w:r>
    </w:p>
    <w:p w:rsidR="005835AD" w:rsidRPr="007F1AA6" w:rsidRDefault="005835AD" w:rsidP="005835AD">
      <w:pPr>
        <w:pStyle w:val="a3"/>
        <w:spacing w:before="0" w:beforeAutospacing="0" w:after="0" w:afterAutospacing="0"/>
        <w:ind w:left="426" w:right="-286" w:firstLine="397"/>
        <w:contextualSpacing/>
        <w:jc w:val="both"/>
        <w:rPr>
          <w:iCs/>
          <w:sz w:val="28"/>
          <w:szCs w:val="28"/>
        </w:rPr>
      </w:pPr>
      <w:r w:rsidRPr="007F1AA6">
        <w:rPr>
          <w:sz w:val="28"/>
          <w:szCs w:val="28"/>
        </w:rPr>
        <w:t xml:space="preserve">В наше время, остро встаёт вопрос о всецелом и гармоничном развитии личности ребенка. В условиях современности дети имеют готовый игровой шаблон. И родители заинтересованы больше в раннем обучении ребёнка, нежели в игре. Большинство современных игр имеют чёткие инструкции и трафареты. Такие игры провоцируют детей на стандартные и стереотипные игры. И очень быстро надоедают ребёнку. А яркие, и за частую, мало функциональные игрушки веду к перенасыщению детской психики. И ребёнок требует всё новые и новые игрушки. Так во что же играть современным детям? </w:t>
      </w:r>
    </w:p>
    <w:p w:rsidR="005835AD" w:rsidRPr="007F1AA6" w:rsidRDefault="005835AD" w:rsidP="005835AD">
      <w:pPr>
        <w:spacing w:after="0" w:line="240" w:lineRule="auto"/>
        <w:ind w:left="426" w:right="-286" w:firstLine="397"/>
        <w:contextualSpacing/>
        <w:jc w:val="both"/>
        <w:rPr>
          <w:rFonts w:ascii="Times New Roman" w:hAnsi="Times New Roman"/>
          <w:sz w:val="28"/>
          <w:szCs w:val="28"/>
        </w:rPr>
      </w:pPr>
      <w:r w:rsidRPr="007F1AA6">
        <w:rPr>
          <w:rFonts w:ascii="Times New Roman" w:hAnsi="Times New Roman"/>
          <w:sz w:val="28"/>
          <w:szCs w:val="28"/>
        </w:rPr>
        <w:t xml:space="preserve">«Игра для ребёнка – увлечение, инстинкт, основная деятельность, стихия в которой он живёт» (Ф.Фрёбель, 1993). Педагоги бьют все рекорды по разработкам, разного рода, игр. Просторы интернета так пестрят развивающими играми, что современный родитель теряется в выборе. И вот тут стоит вспомнить об играх, в которые играли наши родители и мы с Вами. Всё новое это хорошо забытое старое. Стоит ли гнаться за современностью? Игра должна увлекать и носить стихийный характер. А роль взрослых состоит </w:t>
      </w:r>
      <w:r w:rsidRPr="007F1AA6">
        <w:rPr>
          <w:rFonts w:ascii="Times New Roman" w:hAnsi="Times New Roman"/>
          <w:sz w:val="28"/>
          <w:szCs w:val="28"/>
        </w:rPr>
        <w:lastRenderedPageBreak/>
        <w:t xml:space="preserve">не в контроле и подсказке, а лишь в направлении в нужное русло. Вот здесь и хочется акцентировать своё внимание на Вильгельме Фридрихе Фрёбеле. Точнее на его трудах, которые дошли до нашего современника и хорошо сохранились. И представляются современному педагогу, к сожалению, уж очень сложными и мудрёными. Но это только на первый взгляд. </w:t>
      </w:r>
    </w:p>
    <w:p w:rsidR="005835AD" w:rsidRPr="007F1AA6" w:rsidRDefault="005835AD" w:rsidP="005835AD">
      <w:pPr>
        <w:spacing w:after="0" w:line="240" w:lineRule="auto"/>
        <w:ind w:left="426" w:right="-286" w:firstLine="397"/>
        <w:contextualSpacing/>
        <w:jc w:val="both"/>
        <w:rPr>
          <w:rFonts w:ascii="Times New Roman" w:hAnsi="Times New Roman"/>
          <w:sz w:val="28"/>
          <w:szCs w:val="28"/>
        </w:rPr>
      </w:pPr>
      <w:r w:rsidRPr="007F1AA6">
        <w:rPr>
          <w:rFonts w:ascii="Times New Roman" w:hAnsi="Times New Roman"/>
          <w:sz w:val="28"/>
          <w:szCs w:val="28"/>
        </w:rPr>
        <w:t xml:space="preserve">Для развития ребенка в самом раннем возрасте Ф. Фрёбель предложил шесть даров. До нас дошло не шесть даров, а уже 14 модулей. Все дары - это разноцветные, деревянные геометрические фигуры, объёмные и плоскостные. Нужно отметить уникальность данного набора, он прекрасно совмещается как с основными общеразвивающими программами ДОУ, так и с авторскими методиками. Принцип игры состоит - от простого к сложному. Дети, осваивая первый дар, переходят ко второму, третьему т.д. В чем заключается сложность? По моим наблюдениям - В стереотипах педагогов к сожалению. Педагоги ждут инструкций к этой игре. И инструкции есть, но они показаны скорей как небольшая подсказка к действию. И куда интереснее действовать без этой подсказки. Совет, который можно дать педагогам, приступающим к освоению этой очень трудной вершины один – Поиграть самому. Чтобы понять, как действовать, достаточно открыть коробку и взять игрушки в руки.  С этими игрушками каждый раз придумываем новые игры. С их помощью знакомим детей с разными формами предметов. Мы даём представление о целом и составляющих его частях. Кроме того, что ребёнок строит и творит, он также приобретает знания о: сортировке, разделение, подсчёт; арифметика - сложение, вычитание, деление, умножение; дроби – часть, целое; понятие куб, шар, цилиндр, квадрат, плюс, равный, половина и т.д. По мимо этого, мы выполняем симметричные рисунки и узоры. Они открывают новые возможности для маленьких строителей. Расширяют словарный запас. И это всё ребёнок осваивает играя. Вот что всегда привлекает в этих игрушках, так это то что все наборы можно между собой совмещать, дополнять и компоновать. И каждый раз открывать для детей новые формы жизни, знаний и красоты. </w:t>
      </w:r>
    </w:p>
    <w:p w:rsidR="005835AD" w:rsidRPr="007F1AA6" w:rsidRDefault="005835AD" w:rsidP="005835AD">
      <w:pPr>
        <w:spacing w:after="0" w:line="240" w:lineRule="auto"/>
        <w:ind w:left="426" w:right="-286" w:firstLine="397"/>
        <w:contextualSpacing/>
        <w:jc w:val="both"/>
        <w:rPr>
          <w:rFonts w:ascii="Times New Roman" w:hAnsi="Times New Roman"/>
          <w:sz w:val="28"/>
          <w:szCs w:val="28"/>
        </w:rPr>
      </w:pPr>
      <w:r w:rsidRPr="007F1AA6">
        <w:rPr>
          <w:rFonts w:ascii="Times New Roman" w:hAnsi="Times New Roman"/>
          <w:sz w:val="28"/>
          <w:szCs w:val="28"/>
        </w:rPr>
        <w:t xml:space="preserve">Когда мы собираемся играть дарами Фрёбеля, я закрываю глаза от предвкушения. Какие они разные: красивые, теплые, деревянные эти игрушки. Дарами дедушки Фридриха, мы с ребятами, начали играть несколько лет назад. И достигли определённых результатов. Игры включались как дополнительный материал к игровым занятиям в первой половине дня, и использовались в вечернее время. Мной использовались простые методы, такие как: игровой, наглядный, практический – показ действий с предметами. Работа велась по пяти направлениям: развитие культуры общения, познавательной активности и творческих способностей, становление речи, физическая подготовка. У детей формировались: продуктивное воображение, любознательность, ориентация на позицию другого человека, волевые качества, элементы рефлексии и др. Познавательное развитие дошкольников основывалось на познавательной деятельности в результате которой формировался личностный опыт ребёнка, его ценностное отношение к миру, </w:t>
      </w:r>
      <w:r w:rsidRPr="007F1AA6">
        <w:rPr>
          <w:rFonts w:ascii="Times New Roman" w:hAnsi="Times New Roman"/>
          <w:sz w:val="28"/>
          <w:szCs w:val="28"/>
        </w:rPr>
        <w:lastRenderedPageBreak/>
        <w:t>формировались потребности в знании и познании. Игры с дарами Ф. Фрёбеля совмещали с рисованием цветным песком, конструированием, наблюдениях, участие в мини проектах и т.д. Чувственное наглядное познание предметов и явлений окружающего мира создаёт исходное для формирования личности ребёнка дошкольного возраста. Ощущая, воспринимая, наглядно представляя себе любой предмет, любое явление, дети учились анализировать, обобщать, конкретизировать, т.е. мыслить и самостоятельно развиваться.</w:t>
      </w:r>
    </w:p>
    <w:p w:rsidR="005835AD" w:rsidRPr="007F1AA6" w:rsidRDefault="005835AD" w:rsidP="005835AD">
      <w:pPr>
        <w:spacing w:after="0" w:line="240" w:lineRule="auto"/>
        <w:ind w:left="426" w:right="-286" w:firstLine="397"/>
        <w:contextualSpacing/>
        <w:jc w:val="both"/>
        <w:rPr>
          <w:rFonts w:ascii="Times New Roman" w:hAnsi="Times New Roman"/>
          <w:sz w:val="28"/>
          <w:szCs w:val="28"/>
        </w:rPr>
      </w:pPr>
      <w:r w:rsidRPr="007F1AA6">
        <w:rPr>
          <w:rFonts w:ascii="Times New Roman" w:hAnsi="Times New Roman"/>
          <w:sz w:val="28"/>
          <w:szCs w:val="28"/>
        </w:rPr>
        <w:t>За 238 лет педагогика пережила много изменений. И по сей день критикуют, сравнивают этого прекрасного педагога – новатора. Фридрих Вильгельм Фрёбель, оставил миру прекрасное наследство. Эта та точка отсчёта, от которой мы отталкиваемся и по сей день.</w:t>
      </w:r>
    </w:p>
    <w:p w:rsidR="005835AD" w:rsidRPr="007F1AA6" w:rsidRDefault="005835AD" w:rsidP="005835AD">
      <w:pPr>
        <w:spacing w:line="240" w:lineRule="auto"/>
        <w:ind w:left="426" w:right="-286" w:firstLine="397"/>
        <w:contextualSpacing/>
        <w:jc w:val="both"/>
        <w:rPr>
          <w:rFonts w:ascii="Times New Roman" w:hAnsi="Times New Roman"/>
          <w:sz w:val="28"/>
          <w:szCs w:val="28"/>
        </w:rPr>
      </w:pPr>
      <w:r w:rsidRPr="007F1AA6">
        <w:rPr>
          <w:rFonts w:ascii="Times New Roman" w:hAnsi="Times New Roman"/>
          <w:sz w:val="28"/>
          <w:szCs w:val="28"/>
        </w:rPr>
        <w:t>«Главная задача детства - наиграться»  (Ф.Фрёбель, 2005).</w:t>
      </w:r>
    </w:p>
    <w:p w:rsidR="005835AD" w:rsidRPr="007F1AA6" w:rsidRDefault="005835AD" w:rsidP="005835AD">
      <w:pPr>
        <w:spacing w:line="240" w:lineRule="auto"/>
        <w:ind w:left="426" w:right="-286" w:firstLine="397"/>
        <w:contextualSpacing/>
        <w:jc w:val="both"/>
        <w:rPr>
          <w:rFonts w:ascii="Times New Roman" w:hAnsi="Times New Roman"/>
          <w:sz w:val="28"/>
          <w:szCs w:val="28"/>
        </w:rPr>
      </w:pPr>
      <w:r w:rsidRPr="007F1AA6">
        <w:rPr>
          <w:rFonts w:ascii="Times New Roman" w:hAnsi="Times New Roman"/>
          <w:sz w:val="28"/>
          <w:szCs w:val="28"/>
        </w:rPr>
        <w:t>Литература:</w:t>
      </w:r>
    </w:p>
    <w:p w:rsidR="005835AD" w:rsidRPr="007F1AA6" w:rsidRDefault="005835AD" w:rsidP="00DE3E56">
      <w:pPr>
        <w:numPr>
          <w:ilvl w:val="0"/>
          <w:numId w:val="28"/>
        </w:numPr>
        <w:spacing w:line="240" w:lineRule="auto"/>
        <w:ind w:left="426" w:right="-286"/>
        <w:contextualSpacing/>
        <w:jc w:val="both"/>
        <w:rPr>
          <w:rFonts w:ascii="Times New Roman" w:hAnsi="Times New Roman"/>
          <w:sz w:val="28"/>
          <w:szCs w:val="28"/>
        </w:rPr>
      </w:pPr>
      <w:r w:rsidRPr="007F1AA6">
        <w:rPr>
          <w:rFonts w:ascii="Times New Roman" w:hAnsi="Times New Roman"/>
          <w:sz w:val="28"/>
          <w:szCs w:val="28"/>
        </w:rPr>
        <w:t>Фрёбель Ф. Детский сад. Пер. с нем. М., 1993</w:t>
      </w:r>
    </w:p>
    <w:p w:rsidR="005835AD" w:rsidRPr="007F1AA6" w:rsidRDefault="005835AD" w:rsidP="00DE3E56">
      <w:pPr>
        <w:numPr>
          <w:ilvl w:val="0"/>
          <w:numId w:val="28"/>
        </w:numPr>
        <w:spacing w:line="240" w:lineRule="auto"/>
        <w:ind w:left="426" w:right="-286"/>
        <w:contextualSpacing/>
        <w:jc w:val="both"/>
        <w:rPr>
          <w:rFonts w:ascii="Times New Roman" w:hAnsi="Times New Roman"/>
          <w:sz w:val="28"/>
          <w:szCs w:val="28"/>
        </w:rPr>
      </w:pPr>
      <w:r w:rsidRPr="007F1AA6">
        <w:rPr>
          <w:rFonts w:ascii="Times New Roman" w:hAnsi="Times New Roman"/>
          <w:sz w:val="28"/>
          <w:szCs w:val="28"/>
        </w:rPr>
        <w:t>Фрёбель Ф. Педагогические сочинения. Пер. с нем. М., 1993</w:t>
      </w:r>
    </w:p>
    <w:p w:rsidR="005835AD" w:rsidRPr="007F1AA6" w:rsidRDefault="005835AD" w:rsidP="00DE3E56">
      <w:pPr>
        <w:numPr>
          <w:ilvl w:val="0"/>
          <w:numId w:val="28"/>
        </w:numPr>
        <w:spacing w:line="240" w:lineRule="auto"/>
        <w:ind w:left="426" w:right="-286"/>
        <w:contextualSpacing/>
        <w:rPr>
          <w:rFonts w:ascii="Times New Roman" w:hAnsi="Times New Roman"/>
          <w:sz w:val="28"/>
          <w:szCs w:val="28"/>
        </w:rPr>
      </w:pPr>
      <w:r w:rsidRPr="007F1AA6">
        <w:rPr>
          <w:rFonts w:ascii="Times New Roman" w:hAnsi="Times New Roman"/>
          <w:sz w:val="28"/>
          <w:szCs w:val="28"/>
        </w:rPr>
        <w:t>Фрёбель Ф. Будем жить для наших детей. Екатеринбург: У-Фактория 2005</w:t>
      </w:r>
    </w:p>
    <w:p w:rsidR="005835AD" w:rsidRDefault="005835AD" w:rsidP="005835AD">
      <w:pPr>
        <w:pStyle w:val="a5"/>
        <w:spacing w:line="240" w:lineRule="auto"/>
        <w:ind w:left="0"/>
        <w:rPr>
          <w:rFonts w:ascii="Times New Roman" w:hAnsi="Times New Roman"/>
          <w:sz w:val="28"/>
          <w:szCs w:val="28"/>
        </w:rPr>
      </w:pPr>
    </w:p>
    <w:p w:rsidR="005835AD" w:rsidRDefault="005835AD" w:rsidP="005835AD">
      <w:pPr>
        <w:spacing w:line="240" w:lineRule="auto"/>
        <w:contextualSpacing/>
        <w:jc w:val="center"/>
        <w:rPr>
          <w:rFonts w:ascii="Times New Roman" w:hAnsi="Times New Roman"/>
          <w:b/>
          <w:sz w:val="28"/>
          <w:szCs w:val="28"/>
        </w:rPr>
      </w:pPr>
      <w:r w:rsidRPr="00C51100">
        <w:rPr>
          <w:rFonts w:ascii="Times New Roman" w:hAnsi="Times New Roman"/>
          <w:sz w:val="28"/>
          <w:szCs w:val="28"/>
        </w:rPr>
        <w:t xml:space="preserve"> </w:t>
      </w:r>
      <w:r>
        <w:rPr>
          <w:rFonts w:ascii="Times New Roman" w:hAnsi="Times New Roman"/>
          <w:b/>
          <w:sz w:val="28"/>
          <w:szCs w:val="28"/>
        </w:rPr>
        <w:t>Образовательный проект</w:t>
      </w:r>
    </w:p>
    <w:p w:rsidR="005835AD" w:rsidRPr="001155AF" w:rsidRDefault="005835AD" w:rsidP="005835AD">
      <w:pPr>
        <w:spacing w:line="240" w:lineRule="auto"/>
        <w:contextualSpacing/>
        <w:rPr>
          <w:rFonts w:ascii="Times New Roman" w:hAnsi="Times New Roman"/>
          <w:b/>
          <w:sz w:val="28"/>
          <w:szCs w:val="28"/>
        </w:rPr>
      </w:pPr>
      <w:r w:rsidRPr="001155AF">
        <w:rPr>
          <w:rFonts w:ascii="Times New Roman" w:hAnsi="Times New Roman"/>
          <w:b/>
          <w:sz w:val="28"/>
          <w:szCs w:val="28"/>
        </w:rPr>
        <w:t>«Элементарное музицирование как средство развития ритмического слуха у детей старшего дошкольного возраста</w:t>
      </w:r>
      <w:r>
        <w:rPr>
          <w:rFonts w:ascii="Times New Roman" w:hAnsi="Times New Roman"/>
          <w:b/>
          <w:sz w:val="28"/>
          <w:szCs w:val="28"/>
        </w:rPr>
        <w:t xml:space="preserve"> </w:t>
      </w:r>
      <w:r w:rsidRPr="001155AF">
        <w:rPr>
          <w:rFonts w:ascii="Times New Roman" w:hAnsi="Times New Roman"/>
          <w:b/>
          <w:sz w:val="28"/>
          <w:szCs w:val="28"/>
        </w:rPr>
        <w:t>в условиях инклюзивного образования»</w:t>
      </w:r>
    </w:p>
    <w:p w:rsidR="005835AD" w:rsidRPr="001155AF" w:rsidRDefault="005835AD" w:rsidP="005835AD">
      <w:pPr>
        <w:spacing w:line="240" w:lineRule="auto"/>
        <w:contextualSpacing/>
        <w:rPr>
          <w:rFonts w:ascii="Times New Roman" w:hAnsi="Times New Roman"/>
          <w:b/>
          <w:sz w:val="28"/>
          <w:szCs w:val="28"/>
        </w:rPr>
      </w:pPr>
      <w:r w:rsidRPr="001155AF">
        <w:rPr>
          <w:rFonts w:ascii="Times New Roman" w:hAnsi="Times New Roman"/>
          <w:b/>
          <w:sz w:val="28"/>
          <w:szCs w:val="28"/>
        </w:rPr>
        <w:t xml:space="preserve">                                                                 </w:t>
      </w:r>
    </w:p>
    <w:p w:rsidR="005835AD" w:rsidRDefault="005835AD" w:rsidP="005835AD">
      <w:pPr>
        <w:spacing w:line="240" w:lineRule="auto"/>
        <w:contextualSpacing/>
        <w:rPr>
          <w:rFonts w:ascii="Times New Roman" w:hAnsi="Times New Roman"/>
          <w:sz w:val="28"/>
          <w:szCs w:val="28"/>
        </w:rPr>
      </w:pPr>
      <w:r w:rsidRPr="002B1CDD">
        <w:rPr>
          <w:rFonts w:ascii="Times New Roman" w:hAnsi="Times New Roman"/>
          <w:sz w:val="28"/>
          <w:szCs w:val="28"/>
        </w:rPr>
        <w:t xml:space="preserve">Давлетшина Снежана Александровна, музыкальный руководитель. </w:t>
      </w:r>
    </w:p>
    <w:p w:rsidR="005835AD" w:rsidRDefault="005835AD" w:rsidP="005835AD">
      <w:pPr>
        <w:spacing w:line="240" w:lineRule="auto"/>
        <w:contextualSpacing/>
        <w:rPr>
          <w:rFonts w:ascii="Times New Roman" w:hAnsi="Times New Roman"/>
          <w:sz w:val="28"/>
          <w:szCs w:val="28"/>
        </w:rPr>
      </w:pPr>
    </w:p>
    <w:p w:rsidR="005835AD" w:rsidRPr="002B1CDD" w:rsidRDefault="005835AD" w:rsidP="005835AD">
      <w:pPr>
        <w:spacing w:line="240" w:lineRule="auto"/>
        <w:contextualSpacing/>
        <w:rPr>
          <w:rFonts w:ascii="Times New Roman" w:hAnsi="Times New Roman"/>
          <w:sz w:val="28"/>
          <w:szCs w:val="28"/>
        </w:rPr>
      </w:pPr>
      <w:r w:rsidRPr="002B1CDD">
        <w:rPr>
          <w:rFonts w:ascii="Times New Roman" w:hAnsi="Times New Roman"/>
          <w:sz w:val="28"/>
          <w:szCs w:val="28"/>
        </w:rPr>
        <w:t xml:space="preserve">Муниципальное </w:t>
      </w:r>
      <w:r>
        <w:rPr>
          <w:rFonts w:ascii="Times New Roman" w:hAnsi="Times New Roman"/>
          <w:sz w:val="28"/>
          <w:szCs w:val="28"/>
        </w:rPr>
        <w:t xml:space="preserve">бюджетное </w:t>
      </w:r>
      <w:r w:rsidRPr="002B1CDD">
        <w:rPr>
          <w:rFonts w:ascii="Times New Roman" w:hAnsi="Times New Roman"/>
          <w:sz w:val="28"/>
          <w:szCs w:val="28"/>
        </w:rPr>
        <w:t>дошкольное образовательное учреждение «Детский сад общеразвивающ</w:t>
      </w:r>
      <w:r>
        <w:rPr>
          <w:rFonts w:ascii="Times New Roman" w:hAnsi="Times New Roman"/>
          <w:sz w:val="28"/>
          <w:szCs w:val="28"/>
        </w:rPr>
        <w:t>его вида № 7 «Чебурашка» Зеленодольского муниципального района Республики Татарстан»</w:t>
      </w:r>
    </w:p>
    <w:p w:rsidR="005835AD" w:rsidRPr="001155AF" w:rsidRDefault="005835AD" w:rsidP="005835AD">
      <w:pPr>
        <w:spacing w:line="240" w:lineRule="auto"/>
        <w:contextualSpacing/>
        <w:rPr>
          <w:rFonts w:ascii="Times New Roman" w:hAnsi="Times New Roman"/>
          <w:sz w:val="28"/>
          <w:szCs w:val="28"/>
        </w:rPr>
      </w:pPr>
    </w:p>
    <w:p w:rsidR="005835AD" w:rsidRPr="00B3372C" w:rsidRDefault="005835AD" w:rsidP="005835AD">
      <w:pPr>
        <w:spacing w:after="0" w:line="240" w:lineRule="auto"/>
        <w:contextualSpacing/>
        <w:outlineLvl w:val="0"/>
        <w:rPr>
          <w:rFonts w:ascii="Times New Roman" w:hAnsi="Times New Roman"/>
          <w:b/>
          <w:bCs/>
          <w:iCs/>
          <w:kern w:val="36"/>
          <w:sz w:val="28"/>
          <w:szCs w:val="28"/>
        </w:rPr>
      </w:pPr>
      <w:r>
        <w:rPr>
          <w:rFonts w:ascii="Times New Roman" w:hAnsi="Times New Roman"/>
          <w:sz w:val="28"/>
          <w:szCs w:val="28"/>
        </w:rPr>
        <w:t xml:space="preserve">     </w:t>
      </w:r>
      <w:r w:rsidRPr="001155AF">
        <w:rPr>
          <w:rFonts w:ascii="Times New Roman" w:hAnsi="Times New Roman"/>
          <w:sz w:val="28"/>
          <w:szCs w:val="28"/>
        </w:rPr>
        <w:t>Решение задач, стоящих перед педагогом – музыкантом станет более успешным, если вся система музыкального развития дошкольников будет построена с учётом разнообразия особых образовательных потребностей и индивидуальных возможностей детей, возрастных закономерностей развития музыкальных способностей и индивидуальных характеристик музыкальности.</w:t>
      </w:r>
    </w:p>
    <w:p w:rsidR="005835AD" w:rsidRPr="001155AF" w:rsidRDefault="005835AD" w:rsidP="005835AD">
      <w:pPr>
        <w:spacing w:after="0" w:line="240" w:lineRule="auto"/>
        <w:contextualSpacing/>
        <w:outlineLvl w:val="0"/>
        <w:rPr>
          <w:rFonts w:ascii="Times New Roman" w:hAnsi="Times New Roman"/>
          <w:sz w:val="28"/>
          <w:szCs w:val="28"/>
        </w:rPr>
      </w:pPr>
      <w:r>
        <w:rPr>
          <w:rFonts w:ascii="Times New Roman" w:hAnsi="Times New Roman"/>
          <w:sz w:val="28"/>
          <w:szCs w:val="28"/>
        </w:rPr>
        <w:t xml:space="preserve">     </w:t>
      </w:r>
      <w:r w:rsidRPr="001155AF">
        <w:rPr>
          <w:rFonts w:ascii="Times New Roman" w:hAnsi="Times New Roman"/>
          <w:sz w:val="28"/>
          <w:szCs w:val="28"/>
        </w:rPr>
        <w:t>На современном этапе концепция инклюзивного обучения и воспитания является ведущим направлением в развитии социального образования. Это означает равноправное включение личности, развивающейся в условиях недостаточности (психической, физической, интеллектуальной), во всевозможные и необходимые сферы жизни социума, достойный социальный статус и самореализацию в обществе.</w:t>
      </w:r>
    </w:p>
    <w:p w:rsidR="005835AD" w:rsidRPr="001155AF" w:rsidRDefault="005835AD" w:rsidP="005835AD">
      <w:pPr>
        <w:spacing w:after="0" w:line="240" w:lineRule="auto"/>
        <w:contextualSpacing/>
        <w:outlineLvl w:val="0"/>
        <w:rPr>
          <w:rFonts w:ascii="Times New Roman" w:hAnsi="Times New Roman"/>
          <w:sz w:val="28"/>
          <w:szCs w:val="28"/>
        </w:rPr>
      </w:pPr>
      <w:r>
        <w:rPr>
          <w:rFonts w:ascii="Times New Roman" w:hAnsi="Times New Roman"/>
          <w:sz w:val="28"/>
          <w:szCs w:val="28"/>
        </w:rPr>
        <w:t xml:space="preserve">     </w:t>
      </w:r>
      <w:r w:rsidRPr="001155AF">
        <w:rPr>
          <w:rFonts w:ascii="Times New Roman" w:hAnsi="Times New Roman"/>
          <w:sz w:val="28"/>
          <w:szCs w:val="28"/>
        </w:rPr>
        <w:t xml:space="preserve">Распространение в нашей стране процесса инклюзии детей с ограниченными возможностями психического или физического здоровья в образовательных организациях является не только отражением времени, но и представляет собой реализацию прав детей на образование в соответствии с Законом об </w:t>
      </w:r>
      <w:r w:rsidRPr="001155AF">
        <w:rPr>
          <w:rFonts w:ascii="Times New Roman" w:hAnsi="Times New Roman"/>
          <w:sz w:val="28"/>
          <w:szCs w:val="28"/>
        </w:rPr>
        <w:lastRenderedPageBreak/>
        <w:t>Образовании в РФ. Инклюзивное обучение реализует обеспечение равного доступа к получению того или иного вида образования и создание необходимых условий для достижения успеха в образовании детьми с ОВЗ.</w:t>
      </w:r>
    </w:p>
    <w:p w:rsidR="005835AD" w:rsidRPr="001155AF" w:rsidRDefault="005835AD" w:rsidP="005835AD">
      <w:pPr>
        <w:spacing w:after="0" w:line="240" w:lineRule="auto"/>
        <w:contextualSpacing/>
        <w:outlineLvl w:val="0"/>
        <w:rPr>
          <w:rFonts w:ascii="Times New Roman" w:hAnsi="Times New Roman"/>
          <w:sz w:val="28"/>
          <w:szCs w:val="28"/>
        </w:rPr>
      </w:pPr>
      <w:r>
        <w:rPr>
          <w:rFonts w:ascii="Times New Roman" w:hAnsi="Times New Roman"/>
          <w:sz w:val="28"/>
          <w:szCs w:val="28"/>
        </w:rPr>
        <w:t xml:space="preserve">     </w:t>
      </w:r>
      <w:r w:rsidRPr="001155AF">
        <w:rPr>
          <w:rFonts w:ascii="Times New Roman" w:hAnsi="Times New Roman"/>
          <w:sz w:val="28"/>
          <w:szCs w:val="28"/>
        </w:rPr>
        <w:t>Группа дошкольников с ОВЗ неоднородна, в неё входят дети с разными нарушениями развития, выраженность которых может быть различна. Но у большинства категорий детей с ОВЗ имеются нарушения подкоркового уровня – базового фундамента головного мозга, основу которого составляют ритм и моторика. Наличие первичных нарушений оказывает влияние на весь ход дальнейшего развития. Поэтому так важно проводить коррекционно – педагогическую работу в дошкольном возрасте.</w:t>
      </w:r>
    </w:p>
    <w:p w:rsidR="005835AD" w:rsidRPr="001155AF" w:rsidRDefault="005835AD" w:rsidP="005835AD">
      <w:pPr>
        <w:spacing w:after="0" w:line="240" w:lineRule="auto"/>
        <w:contextualSpacing/>
        <w:outlineLvl w:val="0"/>
        <w:rPr>
          <w:rFonts w:ascii="Times New Roman" w:hAnsi="Times New Roman"/>
          <w:sz w:val="28"/>
          <w:szCs w:val="28"/>
        </w:rPr>
      </w:pPr>
      <w:r>
        <w:rPr>
          <w:rFonts w:ascii="Times New Roman" w:hAnsi="Times New Roman"/>
          <w:sz w:val="28"/>
          <w:szCs w:val="28"/>
        </w:rPr>
        <w:t xml:space="preserve">     </w:t>
      </w:r>
      <w:r w:rsidRPr="001155AF">
        <w:rPr>
          <w:rFonts w:ascii="Times New Roman" w:hAnsi="Times New Roman"/>
          <w:sz w:val="28"/>
          <w:szCs w:val="28"/>
        </w:rPr>
        <w:t xml:space="preserve">Одним из условий коррекционно – педагогической работы в ДОО является создание условий для всестороннего развития ребёнка с ОВЗ в целях обеспечения его социального опыта и гармоничного включения в коллектив сверстников, чему способствует элементарное музицирование. </w:t>
      </w:r>
    </w:p>
    <w:p w:rsidR="005835AD" w:rsidRPr="001155AF" w:rsidRDefault="005835AD" w:rsidP="005835AD">
      <w:pPr>
        <w:spacing w:after="0" w:line="240" w:lineRule="auto"/>
        <w:contextualSpacing/>
        <w:outlineLvl w:val="0"/>
        <w:rPr>
          <w:rFonts w:ascii="Times New Roman" w:hAnsi="Times New Roman"/>
          <w:sz w:val="28"/>
          <w:szCs w:val="28"/>
        </w:rPr>
      </w:pPr>
      <w:r>
        <w:rPr>
          <w:rFonts w:ascii="Times New Roman" w:hAnsi="Times New Roman"/>
          <w:sz w:val="28"/>
          <w:szCs w:val="28"/>
        </w:rPr>
        <w:t xml:space="preserve">     </w:t>
      </w:r>
      <w:r w:rsidRPr="001155AF">
        <w:rPr>
          <w:rFonts w:ascii="Times New Roman" w:hAnsi="Times New Roman"/>
          <w:sz w:val="28"/>
          <w:szCs w:val="28"/>
        </w:rPr>
        <w:t>Элементарное музицирование  –  это уникальная возможность развития музыкальных способностей детей в соответствии с их индивидуально – личностными особенностями.</w:t>
      </w:r>
    </w:p>
    <w:p w:rsidR="005835AD" w:rsidRPr="001155AF" w:rsidRDefault="005835AD" w:rsidP="005835AD">
      <w:pPr>
        <w:spacing w:after="0" w:line="240" w:lineRule="auto"/>
        <w:contextualSpacing/>
        <w:outlineLvl w:val="0"/>
        <w:rPr>
          <w:rFonts w:ascii="Times New Roman" w:hAnsi="Times New Roman"/>
          <w:sz w:val="28"/>
          <w:szCs w:val="28"/>
        </w:rPr>
      </w:pPr>
      <w:r>
        <w:rPr>
          <w:rFonts w:ascii="Times New Roman" w:hAnsi="Times New Roman"/>
          <w:sz w:val="28"/>
          <w:szCs w:val="28"/>
        </w:rPr>
        <w:t xml:space="preserve">     </w:t>
      </w:r>
      <w:r w:rsidRPr="001155AF">
        <w:rPr>
          <w:rFonts w:ascii="Times New Roman" w:hAnsi="Times New Roman"/>
          <w:sz w:val="28"/>
          <w:szCs w:val="28"/>
        </w:rPr>
        <w:t>Проект «Элементарное музицирование как средство развития ритмического слуха у детей старшего дошкольного возраста в условиях инклюзивного образования» имеет своей целью помочь музыкальным руководителям осуществлять музыкально - образовательную и коррекционно - педагогическую работу в условиях ДОО.</w:t>
      </w:r>
    </w:p>
    <w:p w:rsidR="005835AD" w:rsidRPr="001155AF" w:rsidRDefault="005835AD" w:rsidP="005835AD">
      <w:pPr>
        <w:spacing w:after="0" w:line="240" w:lineRule="auto"/>
        <w:contextualSpacing/>
        <w:outlineLvl w:val="0"/>
        <w:rPr>
          <w:rFonts w:ascii="Times New Roman" w:hAnsi="Times New Roman"/>
          <w:b/>
          <w:bCs/>
          <w:iCs/>
          <w:kern w:val="36"/>
          <w:sz w:val="28"/>
          <w:szCs w:val="28"/>
        </w:rPr>
      </w:pPr>
      <w:r>
        <w:rPr>
          <w:rFonts w:ascii="Times New Roman" w:hAnsi="Times New Roman"/>
          <w:b/>
          <w:bCs/>
          <w:iCs/>
          <w:kern w:val="36"/>
          <w:sz w:val="28"/>
          <w:szCs w:val="28"/>
        </w:rPr>
        <w:t xml:space="preserve">     </w:t>
      </w:r>
      <w:r w:rsidRPr="001155AF">
        <w:rPr>
          <w:rFonts w:ascii="Times New Roman" w:hAnsi="Times New Roman"/>
          <w:b/>
          <w:bCs/>
          <w:iCs/>
          <w:kern w:val="36"/>
          <w:sz w:val="28"/>
          <w:szCs w:val="28"/>
        </w:rPr>
        <w:t>1. Цель и задачи проекта</w:t>
      </w:r>
    </w:p>
    <w:p w:rsidR="005835AD" w:rsidRPr="001155AF" w:rsidRDefault="005835AD" w:rsidP="005835AD">
      <w:pPr>
        <w:spacing w:after="0" w:line="240" w:lineRule="auto"/>
        <w:contextualSpacing/>
        <w:outlineLvl w:val="0"/>
        <w:rPr>
          <w:rFonts w:ascii="Times New Roman" w:hAnsi="Times New Roman"/>
          <w:bCs/>
          <w:kern w:val="36"/>
          <w:sz w:val="28"/>
          <w:szCs w:val="28"/>
        </w:rPr>
      </w:pPr>
      <w:r>
        <w:rPr>
          <w:rFonts w:ascii="Times New Roman" w:hAnsi="Times New Roman"/>
          <w:b/>
          <w:bCs/>
          <w:iCs/>
          <w:kern w:val="36"/>
          <w:sz w:val="28"/>
          <w:szCs w:val="28"/>
        </w:rPr>
        <w:t xml:space="preserve">     </w:t>
      </w:r>
      <w:r w:rsidRPr="001155AF">
        <w:rPr>
          <w:rFonts w:ascii="Times New Roman" w:hAnsi="Times New Roman"/>
          <w:b/>
          <w:bCs/>
          <w:iCs/>
          <w:kern w:val="36"/>
          <w:sz w:val="28"/>
          <w:szCs w:val="28"/>
        </w:rPr>
        <w:t>1.1. Цель проекта</w:t>
      </w:r>
    </w:p>
    <w:p w:rsidR="005835AD" w:rsidRPr="001155AF" w:rsidRDefault="005835AD" w:rsidP="005835AD">
      <w:pPr>
        <w:spacing w:after="0" w:line="240" w:lineRule="auto"/>
        <w:contextualSpacing/>
        <w:rPr>
          <w:rFonts w:ascii="Times New Roman" w:hAnsi="Times New Roman"/>
          <w:bCs/>
          <w:kern w:val="36"/>
          <w:sz w:val="28"/>
          <w:szCs w:val="28"/>
        </w:rPr>
      </w:pPr>
      <w:r>
        <w:rPr>
          <w:rFonts w:ascii="Times New Roman" w:hAnsi="Times New Roman"/>
          <w:sz w:val="28"/>
          <w:szCs w:val="28"/>
        </w:rPr>
        <w:t xml:space="preserve">     </w:t>
      </w:r>
      <w:r w:rsidRPr="001155AF">
        <w:rPr>
          <w:rFonts w:ascii="Times New Roman" w:hAnsi="Times New Roman"/>
          <w:sz w:val="28"/>
          <w:szCs w:val="28"/>
        </w:rPr>
        <w:t>Теоретически обосновать и экспериментально проверить эффективность игры на музыкальных инструментах как средства развития ритмического слуха.</w:t>
      </w:r>
    </w:p>
    <w:p w:rsidR="005835AD" w:rsidRPr="001155AF" w:rsidRDefault="005835AD" w:rsidP="005835AD">
      <w:pPr>
        <w:spacing w:after="0" w:line="240" w:lineRule="auto"/>
        <w:contextualSpacing/>
        <w:outlineLvl w:val="0"/>
        <w:rPr>
          <w:rFonts w:ascii="Times New Roman" w:hAnsi="Times New Roman"/>
          <w:bCs/>
          <w:kern w:val="36"/>
          <w:sz w:val="28"/>
          <w:szCs w:val="28"/>
        </w:rPr>
      </w:pPr>
      <w:r>
        <w:rPr>
          <w:rFonts w:ascii="Times New Roman" w:hAnsi="Times New Roman"/>
          <w:b/>
          <w:sz w:val="28"/>
          <w:szCs w:val="28"/>
        </w:rPr>
        <w:t xml:space="preserve">      </w:t>
      </w:r>
      <w:r w:rsidRPr="001155AF">
        <w:rPr>
          <w:rFonts w:ascii="Times New Roman" w:hAnsi="Times New Roman"/>
          <w:b/>
          <w:sz w:val="28"/>
          <w:szCs w:val="28"/>
        </w:rPr>
        <w:t>1.2. Задачи проекта:</w:t>
      </w:r>
    </w:p>
    <w:p w:rsidR="005835AD" w:rsidRPr="001155AF" w:rsidRDefault="005835AD" w:rsidP="005835AD">
      <w:pPr>
        <w:spacing w:after="0" w:line="240" w:lineRule="auto"/>
        <w:contextualSpacing/>
        <w:outlineLvl w:val="0"/>
        <w:rPr>
          <w:rFonts w:ascii="Times New Roman" w:hAnsi="Times New Roman"/>
          <w:sz w:val="28"/>
          <w:szCs w:val="28"/>
        </w:rPr>
      </w:pPr>
      <w:r>
        <w:rPr>
          <w:rFonts w:ascii="Times New Roman" w:hAnsi="Times New Roman"/>
          <w:sz w:val="28"/>
          <w:szCs w:val="28"/>
        </w:rPr>
        <w:t xml:space="preserve">1. </w:t>
      </w:r>
      <w:r w:rsidRPr="001155AF">
        <w:rPr>
          <w:rFonts w:ascii="Times New Roman" w:hAnsi="Times New Roman"/>
          <w:sz w:val="28"/>
          <w:szCs w:val="28"/>
        </w:rPr>
        <w:t>Изучить теоретические подходы к проблеме развития ритмического слуха у детей старшего дошкольного возраста.</w:t>
      </w:r>
    </w:p>
    <w:p w:rsidR="005835AD" w:rsidRPr="001155AF" w:rsidRDefault="005835AD" w:rsidP="005835AD">
      <w:pPr>
        <w:spacing w:after="0" w:line="240" w:lineRule="auto"/>
        <w:contextualSpacing/>
        <w:outlineLvl w:val="0"/>
        <w:rPr>
          <w:rFonts w:ascii="Times New Roman" w:hAnsi="Times New Roman"/>
          <w:sz w:val="28"/>
          <w:szCs w:val="28"/>
        </w:rPr>
      </w:pPr>
      <w:r>
        <w:rPr>
          <w:rFonts w:ascii="Times New Roman" w:hAnsi="Times New Roman"/>
          <w:sz w:val="28"/>
          <w:szCs w:val="28"/>
        </w:rPr>
        <w:t xml:space="preserve">2. </w:t>
      </w:r>
      <w:r w:rsidRPr="001155AF">
        <w:rPr>
          <w:rFonts w:ascii="Times New Roman" w:hAnsi="Times New Roman"/>
          <w:sz w:val="28"/>
          <w:szCs w:val="28"/>
        </w:rPr>
        <w:t>Разработать программу</w:t>
      </w:r>
      <w:r w:rsidRPr="001155AF">
        <w:rPr>
          <w:rFonts w:ascii="Times New Roman" w:hAnsi="Times New Roman"/>
          <w:sz w:val="28"/>
          <w:szCs w:val="28"/>
          <w:shd w:val="clear" w:color="auto" w:fill="FFFFFF"/>
        </w:rPr>
        <w:t>, направленную на развитие ритмического слуха как компонента музыкальности у старших дошкольников через игру на музыкальных инструментах.</w:t>
      </w:r>
    </w:p>
    <w:p w:rsidR="005835AD" w:rsidRPr="001155AF" w:rsidRDefault="005835AD" w:rsidP="005835AD">
      <w:pPr>
        <w:spacing w:after="0" w:line="240" w:lineRule="auto"/>
        <w:contextualSpacing/>
        <w:outlineLvl w:val="0"/>
        <w:rPr>
          <w:rFonts w:ascii="Times New Roman" w:hAnsi="Times New Roman"/>
          <w:sz w:val="28"/>
          <w:szCs w:val="28"/>
        </w:rPr>
      </w:pPr>
      <w:r>
        <w:rPr>
          <w:rFonts w:ascii="Times New Roman" w:hAnsi="Times New Roman"/>
          <w:sz w:val="28"/>
          <w:szCs w:val="28"/>
        </w:rPr>
        <w:t xml:space="preserve">3. </w:t>
      </w:r>
      <w:r w:rsidRPr="001155AF">
        <w:rPr>
          <w:rFonts w:ascii="Times New Roman" w:hAnsi="Times New Roman"/>
          <w:sz w:val="28"/>
          <w:szCs w:val="28"/>
        </w:rPr>
        <w:t>Организовать экспериментальное исследование и подобрать методики для определения уровня развития ритмического слуха.</w:t>
      </w:r>
    </w:p>
    <w:p w:rsidR="005835AD" w:rsidRPr="001155AF" w:rsidRDefault="005835AD" w:rsidP="005835AD">
      <w:pPr>
        <w:spacing w:after="0" w:line="240" w:lineRule="auto"/>
        <w:contextualSpacing/>
        <w:outlineLvl w:val="0"/>
        <w:rPr>
          <w:rFonts w:ascii="Times New Roman" w:hAnsi="Times New Roman"/>
          <w:sz w:val="28"/>
          <w:szCs w:val="28"/>
        </w:rPr>
      </w:pPr>
      <w:r>
        <w:rPr>
          <w:rFonts w:ascii="Times New Roman" w:hAnsi="Times New Roman"/>
          <w:sz w:val="28"/>
          <w:szCs w:val="28"/>
        </w:rPr>
        <w:t xml:space="preserve">4. </w:t>
      </w:r>
      <w:r w:rsidRPr="001155AF">
        <w:rPr>
          <w:rFonts w:ascii="Times New Roman" w:hAnsi="Times New Roman"/>
          <w:sz w:val="28"/>
          <w:szCs w:val="28"/>
        </w:rPr>
        <w:t>Обобщить и описать результаты эксперимента по развитию ритмического слуха у детей старшего дошкольного возраста средствами музыкальных инструментов.</w:t>
      </w:r>
    </w:p>
    <w:p w:rsidR="005835AD" w:rsidRPr="001155AF" w:rsidRDefault="005835AD" w:rsidP="005835AD">
      <w:pPr>
        <w:spacing w:after="0" w:line="240" w:lineRule="auto"/>
        <w:contextualSpacing/>
        <w:outlineLvl w:val="0"/>
        <w:rPr>
          <w:rFonts w:ascii="Times New Roman" w:hAnsi="Times New Roman"/>
          <w:b/>
          <w:bCs/>
          <w:iCs/>
          <w:kern w:val="36"/>
          <w:sz w:val="28"/>
          <w:szCs w:val="28"/>
        </w:rPr>
      </w:pPr>
      <w:r>
        <w:rPr>
          <w:rFonts w:ascii="Times New Roman" w:hAnsi="Times New Roman"/>
          <w:b/>
          <w:sz w:val="28"/>
          <w:szCs w:val="28"/>
        </w:rPr>
        <w:t xml:space="preserve">     </w:t>
      </w:r>
      <w:r w:rsidRPr="001155AF">
        <w:rPr>
          <w:rFonts w:ascii="Times New Roman" w:hAnsi="Times New Roman"/>
          <w:b/>
          <w:sz w:val="28"/>
          <w:szCs w:val="28"/>
        </w:rPr>
        <w:t>1.3.</w:t>
      </w:r>
      <w:r w:rsidRPr="001155AF">
        <w:rPr>
          <w:rFonts w:ascii="Times New Roman" w:hAnsi="Times New Roman"/>
          <w:b/>
          <w:bCs/>
          <w:iCs/>
          <w:kern w:val="36"/>
          <w:sz w:val="28"/>
          <w:szCs w:val="28"/>
        </w:rPr>
        <w:t>Целевая группа проекта:</w:t>
      </w:r>
    </w:p>
    <w:p w:rsidR="005835AD" w:rsidRPr="001155AF" w:rsidRDefault="005835AD" w:rsidP="005835AD">
      <w:pPr>
        <w:spacing w:after="0" w:line="240" w:lineRule="auto"/>
        <w:contextualSpacing/>
        <w:outlineLvl w:val="0"/>
        <w:rPr>
          <w:rFonts w:ascii="Times New Roman" w:hAnsi="Times New Roman"/>
          <w:bCs/>
          <w:iCs/>
          <w:kern w:val="36"/>
          <w:sz w:val="28"/>
          <w:szCs w:val="28"/>
        </w:rPr>
      </w:pPr>
      <w:r w:rsidRPr="001155AF">
        <w:rPr>
          <w:rFonts w:ascii="Times New Roman" w:hAnsi="Times New Roman"/>
          <w:bCs/>
          <w:iCs/>
          <w:kern w:val="36"/>
          <w:sz w:val="28"/>
          <w:szCs w:val="28"/>
        </w:rPr>
        <w:t>Дети дошкольного возраста (старшая группа).</w:t>
      </w:r>
    </w:p>
    <w:p w:rsidR="005835AD" w:rsidRPr="001155AF" w:rsidRDefault="005835AD" w:rsidP="005835AD">
      <w:pPr>
        <w:spacing w:after="0" w:line="240" w:lineRule="auto"/>
        <w:contextualSpacing/>
        <w:outlineLvl w:val="0"/>
        <w:rPr>
          <w:rFonts w:ascii="Times New Roman" w:hAnsi="Times New Roman"/>
          <w:bCs/>
          <w:iCs/>
          <w:kern w:val="36"/>
          <w:sz w:val="28"/>
          <w:szCs w:val="28"/>
        </w:rPr>
      </w:pPr>
      <w:r>
        <w:rPr>
          <w:rFonts w:ascii="Times New Roman" w:hAnsi="Times New Roman"/>
          <w:b/>
          <w:sz w:val="28"/>
          <w:szCs w:val="28"/>
        </w:rPr>
        <w:t xml:space="preserve">     </w:t>
      </w:r>
      <w:r w:rsidRPr="001155AF">
        <w:rPr>
          <w:rFonts w:ascii="Times New Roman" w:hAnsi="Times New Roman"/>
          <w:b/>
          <w:sz w:val="28"/>
          <w:szCs w:val="28"/>
        </w:rPr>
        <w:t>2.</w:t>
      </w:r>
      <w:r w:rsidRPr="001155AF">
        <w:rPr>
          <w:rFonts w:ascii="Times New Roman" w:hAnsi="Times New Roman"/>
          <w:sz w:val="28"/>
          <w:szCs w:val="28"/>
        </w:rPr>
        <w:t xml:space="preserve"> </w:t>
      </w:r>
      <w:r w:rsidRPr="001155AF">
        <w:rPr>
          <w:rFonts w:ascii="Times New Roman" w:hAnsi="Times New Roman"/>
          <w:b/>
          <w:sz w:val="28"/>
          <w:szCs w:val="28"/>
        </w:rPr>
        <w:t>Проектное решение</w:t>
      </w:r>
    </w:p>
    <w:p w:rsidR="005835AD" w:rsidRPr="001155AF" w:rsidRDefault="005835AD" w:rsidP="005835AD">
      <w:pPr>
        <w:spacing w:after="0" w:line="240" w:lineRule="auto"/>
        <w:contextualSpacing/>
        <w:outlineLvl w:val="0"/>
        <w:rPr>
          <w:rFonts w:ascii="Times New Roman" w:hAnsi="Times New Roman"/>
          <w:sz w:val="28"/>
          <w:szCs w:val="28"/>
        </w:rPr>
      </w:pPr>
      <w:r>
        <w:rPr>
          <w:rFonts w:ascii="Times New Roman" w:hAnsi="Times New Roman"/>
          <w:sz w:val="28"/>
          <w:szCs w:val="28"/>
        </w:rPr>
        <w:t xml:space="preserve">     </w:t>
      </w:r>
      <w:r w:rsidRPr="001155AF">
        <w:rPr>
          <w:rFonts w:ascii="Times New Roman" w:hAnsi="Times New Roman"/>
          <w:sz w:val="28"/>
          <w:szCs w:val="28"/>
        </w:rPr>
        <w:t>Основная идея проекта - разработка программы «Слушаем и играем»</w:t>
      </w:r>
      <w:r w:rsidRPr="001155AF">
        <w:rPr>
          <w:rFonts w:ascii="Times New Roman" w:hAnsi="Times New Roman"/>
          <w:sz w:val="28"/>
          <w:szCs w:val="28"/>
          <w:shd w:val="clear" w:color="auto" w:fill="FFFFFF"/>
        </w:rPr>
        <w:t>, направленной на развитие ритмического слуха через игру на музыкальных инструментах в процессе слушания (восприятия) музыки.</w:t>
      </w:r>
    </w:p>
    <w:p w:rsidR="005835AD" w:rsidRPr="001155AF" w:rsidRDefault="005835AD" w:rsidP="005835AD">
      <w:pPr>
        <w:pStyle w:val="a3"/>
        <w:shd w:val="clear" w:color="auto" w:fill="FFFFFF"/>
        <w:spacing w:before="0" w:beforeAutospacing="0" w:after="0" w:afterAutospacing="0"/>
        <w:contextualSpacing/>
        <w:rPr>
          <w:b/>
          <w:sz w:val="28"/>
          <w:szCs w:val="28"/>
          <w:shd w:val="clear" w:color="auto" w:fill="FFFFFF"/>
        </w:rPr>
      </w:pPr>
      <w:r>
        <w:rPr>
          <w:b/>
          <w:sz w:val="28"/>
          <w:szCs w:val="28"/>
          <w:shd w:val="clear" w:color="auto" w:fill="FFFFFF"/>
        </w:rPr>
        <w:lastRenderedPageBreak/>
        <w:t xml:space="preserve">     </w:t>
      </w:r>
      <w:r w:rsidRPr="001155AF">
        <w:rPr>
          <w:b/>
          <w:sz w:val="28"/>
          <w:szCs w:val="28"/>
          <w:shd w:val="clear" w:color="auto" w:fill="FFFFFF"/>
        </w:rPr>
        <w:t>2.1. Содержание программы, направленной на развитие ритмического слуха  у старших дошкольников через игру на музыкальных инструментах</w:t>
      </w:r>
    </w:p>
    <w:p w:rsidR="005835AD" w:rsidRPr="001155AF" w:rsidRDefault="005835AD" w:rsidP="005835AD">
      <w:pPr>
        <w:pStyle w:val="a3"/>
        <w:shd w:val="clear" w:color="auto" w:fill="FFFFFF"/>
        <w:spacing w:before="0" w:beforeAutospacing="0" w:after="0" w:afterAutospacing="0"/>
        <w:contextualSpacing/>
        <w:rPr>
          <w:b/>
          <w:sz w:val="28"/>
          <w:szCs w:val="28"/>
          <w:shd w:val="clear" w:color="auto" w:fill="FFFFFF"/>
        </w:rPr>
      </w:pPr>
      <w:r>
        <w:rPr>
          <w:b/>
          <w:sz w:val="28"/>
          <w:szCs w:val="28"/>
          <w:shd w:val="clear" w:color="auto" w:fill="FFFFFF"/>
        </w:rPr>
        <w:t xml:space="preserve">     </w:t>
      </w:r>
      <w:r w:rsidRPr="001155AF">
        <w:rPr>
          <w:b/>
          <w:sz w:val="28"/>
          <w:szCs w:val="28"/>
          <w:shd w:val="clear" w:color="auto" w:fill="FFFFFF"/>
        </w:rPr>
        <w:t>Пояснительная записка</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Программа основана на современных подходах к развитию дошкольников и учитывает действующие программы для дошкольных образовательных организаций.</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 xml:space="preserve">Данная программа отличается развивающей направленностью обучения, включает в себя активно – деятельностную модель обучения и развития, отвечает принципам системности и последовательности с опорой на предыдущий опыт детей всей группы и каждого ребёнка в отдельности. Наиболее важное значение в реализации программы имеет  работа по развитию ритмического слуха, которая  носит непринуждённый, игровой характер с положительной оценкой деятельности детей. </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Основным приоритетом программы  является взаимосвязь слухового и моторного восприятия музыки.</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В программе отражены два направления – организация работы по развитию ритмического слуха в рамках организованной образовательной деятельности и в свободной музыкально – игровой деятельности с применением музыкально – дидактических игр.</w:t>
      </w:r>
    </w:p>
    <w:p w:rsidR="005835AD" w:rsidRPr="001155AF" w:rsidRDefault="005835AD" w:rsidP="005835AD">
      <w:pPr>
        <w:pStyle w:val="a3"/>
        <w:shd w:val="clear" w:color="auto" w:fill="FFFFFF"/>
        <w:spacing w:before="0" w:beforeAutospacing="0" w:after="0" w:afterAutospacing="0"/>
        <w:contextualSpacing/>
        <w:rPr>
          <w:b/>
          <w:sz w:val="28"/>
          <w:szCs w:val="28"/>
          <w:shd w:val="clear" w:color="auto" w:fill="FFFFFF"/>
        </w:rPr>
      </w:pPr>
      <w:r>
        <w:rPr>
          <w:b/>
          <w:sz w:val="28"/>
          <w:szCs w:val="28"/>
          <w:shd w:val="clear" w:color="auto" w:fill="FFFFFF"/>
        </w:rPr>
        <w:t xml:space="preserve">     </w:t>
      </w:r>
      <w:r w:rsidRPr="001155AF">
        <w:rPr>
          <w:b/>
          <w:sz w:val="28"/>
          <w:szCs w:val="28"/>
          <w:shd w:val="clear" w:color="auto" w:fill="FFFFFF"/>
        </w:rPr>
        <w:t>Цель и задачи программы</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Основная цель программы  – развитие ритмического слуха.</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Задачи:</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формировать навыки музыкально - слухового восприятия, освоение более сложных ритмических рисунков;</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развивать умение воспроизводить ритмический рисунок с помощью музыкальных инструментов; развивать индивидуальные способности детей (способность к импровизации, творчеству, умение фантазировать);</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прививать навыки ансамблевого музицирования;</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тренировать различные виды внимания, точной и быстрой реакции, умение слушать, активно воспринимать;</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воспитывать навыки общения и сотрудничества в группе, инициативность и самостоятельность, волевые качества.</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При организации</w:t>
      </w:r>
      <w:r w:rsidRPr="001155AF">
        <w:rPr>
          <w:sz w:val="28"/>
          <w:szCs w:val="28"/>
          <w:shd w:val="clear" w:color="auto" w:fill="FFFFFF"/>
        </w:rPr>
        <w:t xml:space="preserve"> работы по развитию ритмического у детей с ОВЗ учитываются характерные недостатки их развития: замедленное и ограниченное восприятие; недостатки развития моторики; недостатки речевого развития; недостатки развития мыслительной деятельности; пробелы в знаниях и представлениях об окружающем мире, межличностных  отношениях; недостаточная по сравнению со здоровыми детьми познавательная активность.</w:t>
      </w:r>
    </w:p>
    <w:p w:rsidR="005835AD" w:rsidRPr="001155AF" w:rsidRDefault="005835AD" w:rsidP="005835AD">
      <w:pPr>
        <w:pStyle w:val="a3"/>
        <w:shd w:val="clear" w:color="auto" w:fill="FFFFFF"/>
        <w:spacing w:before="0" w:beforeAutospacing="0" w:after="0" w:afterAutospacing="0"/>
        <w:contextualSpacing/>
        <w:rPr>
          <w:b/>
          <w:sz w:val="28"/>
          <w:szCs w:val="28"/>
          <w:shd w:val="clear" w:color="auto" w:fill="FFFFFF"/>
        </w:rPr>
      </w:pPr>
      <w:r>
        <w:rPr>
          <w:b/>
          <w:sz w:val="28"/>
          <w:szCs w:val="28"/>
          <w:shd w:val="clear" w:color="auto" w:fill="FFFFFF"/>
        </w:rPr>
        <w:t xml:space="preserve">     </w:t>
      </w:r>
      <w:r w:rsidRPr="001155AF">
        <w:rPr>
          <w:b/>
          <w:sz w:val="28"/>
          <w:szCs w:val="28"/>
          <w:shd w:val="clear" w:color="auto" w:fill="FFFFFF"/>
        </w:rPr>
        <w:t>Механизмы реализации программы</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Любая эмоция (а музыка, прежде всего, связана с эмоциональной сферой) отражается в мышечном состоянии тела: страх способствует сжатию мышц, радость приносит бодрствование.</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 xml:space="preserve">Механизм восприятия музыки имеет сильнейшее моторное звено восприятия. Из этого следует, что ребёнку - дошкольнику, для того чтобы </w:t>
      </w:r>
      <w:r w:rsidRPr="001155AF">
        <w:rPr>
          <w:sz w:val="28"/>
          <w:szCs w:val="28"/>
          <w:shd w:val="clear" w:color="auto" w:fill="FFFFFF"/>
        </w:rPr>
        <w:lastRenderedPageBreak/>
        <w:t>понять музыку необходимо двигаться, тем самым переживать её телесно. Только в этом случае он понимает своё отношение к музыке.</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Руководствуясь этими убеждениями, и была построена экспериментальная работа, включающая такой вид деятельности как активное восприятие музыки.</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Основой для организации работы послужил правильно подобранный материал.</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Для того, чтобы удержать слуховое внимание дошкольников был отобран музыкальный материал, не превышающий звучание одной минуты. Сюда вошли фрагменты классических произведений известных русских и зарубежных композиторов, песенно - танцевальный фольклор народов мира, песенки - мелодии. При подборе музыкального материала был сделан акцент на то, чтобы музыка, предназначенная для слушания, была интересной и доступной в понимании детей, подходила для активного восприятия. Под активным восприятием подразумевались активные действия ребёнка (движение, слово, игра). В данном случае в роли активной формы выступала игра на музыкальных инструментах.</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Работа с использованием музыкальных инструментов во время слушания музыки строилась таким образом. Сначала дети по традиционной схеме обучения знакомились с новым музыкальным произведением, с композитором, написавшим произведение, интересными фактами его биографии. Затем, после повторного прослушивания, дети высказывали свои впечатления об услышанном, давали характеристику героям музыкальных произведений, искали особенности звучания музыки. В некоторых случаях детям предлагалось придумать рассказ или сказку по услышанному музыкальному произведению. Завершающим этапом было подыгрывание на музыкальных инструментах.</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Иногда было отступление от традиционной схемы, то есть при первом знакомстве с музыкальным произведением дети брали в руки музыкальные инструменты и тут же подыгрывали.</w:t>
      </w:r>
    </w:p>
    <w:p w:rsidR="005835AD" w:rsidRPr="001155AF" w:rsidRDefault="005835AD" w:rsidP="005835AD">
      <w:pPr>
        <w:pStyle w:val="af"/>
        <w:spacing w:after="0" w:line="240" w:lineRule="auto"/>
        <w:contextualSpacing/>
        <w:rPr>
          <w:rFonts w:ascii="Times New Roman" w:hAnsi="Times New Roman"/>
          <w:sz w:val="28"/>
          <w:szCs w:val="28"/>
        </w:rPr>
      </w:pPr>
      <w:r>
        <w:rPr>
          <w:rFonts w:ascii="Times New Roman" w:hAnsi="Times New Roman"/>
          <w:sz w:val="28"/>
          <w:szCs w:val="28"/>
          <w:shd w:val="clear" w:color="auto" w:fill="FFFFFF"/>
        </w:rPr>
        <w:t xml:space="preserve">     </w:t>
      </w:r>
      <w:r w:rsidRPr="001155AF">
        <w:rPr>
          <w:rFonts w:ascii="Times New Roman" w:hAnsi="Times New Roman"/>
          <w:sz w:val="28"/>
          <w:szCs w:val="28"/>
          <w:shd w:val="clear" w:color="auto" w:fill="FFFFFF"/>
        </w:rPr>
        <w:t xml:space="preserve">В процессе работы было отмечено, что такой вид деятельности как активное восприятие музыки интересен детям. В непринуждённой атмосфере дети познавали новое, и это новое способствовало развитию творчества. </w:t>
      </w:r>
    </w:p>
    <w:p w:rsidR="005835AD"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 xml:space="preserve">Необходимо отметить, что в план каждого занятия входит закрепление предыдущего материала и подача нового. Пройденный материал, в свою очередь используется детьми в свободной музыкально – игровой деятельности. </w:t>
      </w:r>
    </w:p>
    <w:p w:rsidR="005835AD" w:rsidRPr="00B63D56" w:rsidRDefault="005835AD" w:rsidP="005835AD">
      <w:pPr>
        <w:pStyle w:val="a3"/>
        <w:shd w:val="clear" w:color="auto" w:fill="FFFFFF"/>
        <w:spacing w:before="0" w:beforeAutospacing="0" w:after="0" w:afterAutospacing="0"/>
        <w:contextualSpacing/>
        <w:rPr>
          <w:sz w:val="28"/>
          <w:szCs w:val="28"/>
          <w:shd w:val="clear" w:color="auto" w:fill="FFFFFF"/>
        </w:rPr>
      </w:pPr>
      <w:r>
        <w:rPr>
          <w:b/>
          <w:sz w:val="28"/>
          <w:szCs w:val="28"/>
        </w:rPr>
        <w:t xml:space="preserve">     </w:t>
      </w:r>
      <w:r w:rsidRPr="001155AF">
        <w:rPr>
          <w:b/>
          <w:sz w:val="28"/>
          <w:szCs w:val="28"/>
        </w:rPr>
        <w:t>3. Жизненный цикл и этапы реализации.</w:t>
      </w:r>
    </w:p>
    <w:p w:rsidR="005835AD" w:rsidRPr="001155AF" w:rsidRDefault="005835AD" w:rsidP="005835AD">
      <w:pPr>
        <w:spacing w:after="0" w:line="240" w:lineRule="auto"/>
        <w:contextualSpacing/>
        <w:rPr>
          <w:rFonts w:ascii="Times New Roman" w:hAnsi="Times New Roman"/>
          <w:sz w:val="28"/>
          <w:szCs w:val="28"/>
          <w:shd w:val="clear" w:color="auto" w:fill="FFFFFF"/>
        </w:rPr>
      </w:pPr>
      <w:r>
        <w:rPr>
          <w:rFonts w:ascii="Times New Roman" w:hAnsi="Times New Roman"/>
          <w:b/>
          <w:sz w:val="28"/>
          <w:szCs w:val="28"/>
          <w:shd w:val="clear" w:color="auto" w:fill="FFFFFF"/>
        </w:rPr>
        <w:t xml:space="preserve">     </w:t>
      </w:r>
      <w:r w:rsidRPr="001155AF">
        <w:rPr>
          <w:rFonts w:ascii="Times New Roman" w:hAnsi="Times New Roman"/>
          <w:b/>
          <w:sz w:val="28"/>
          <w:szCs w:val="28"/>
          <w:shd w:val="clear" w:color="auto" w:fill="FFFFFF"/>
        </w:rPr>
        <w:t>3.1. Сроки реализации проекта:</w:t>
      </w:r>
      <w:r w:rsidRPr="001155AF">
        <w:rPr>
          <w:rFonts w:ascii="Times New Roman" w:hAnsi="Times New Roman"/>
          <w:sz w:val="28"/>
          <w:szCs w:val="28"/>
          <w:shd w:val="clear" w:color="auto" w:fill="FFFFFF"/>
        </w:rPr>
        <w:t xml:space="preserve"> сентябрь - май</w:t>
      </w:r>
    </w:p>
    <w:p w:rsidR="005835AD" w:rsidRPr="001155AF" w:rsidRDefault="005835AD" w:rsidP="005835AD">
      <w:pPr>
        <w:spacing w:after="0" w:line="240" w:lineRule="auto"/>
        <w:contextualSpacing/>
        <w:rPr>
          <w:rFonts w:ascii="Times New Roman" w:hAnsi="Times New Roman"/>
          <w:b/>
          <w:sz w:val="28"/>
          <w:szCs w:val="28"/>
          <w:shd w:val="clear" w:color="auto" w:fill="FFFFFF"/>
        </w:rPr>
      </w:pPr>
      <w:r>
        <w:rPr>
          <w:rFonts w:ascii="Times New Roman" w:hAnsi="Times New Roman"/>
          <w:b/>
          <w:sz w:val="28"/>
          <w:szCs w:val="28"/>
          <w:shd w:val="clear" w:color="auto" w:fill="FFFFFF"/>
        </w:rPr>
        <w:t xml:space="preserve">     </w:t>
      </w:r>
      <w:r w:rsidRPr="001155AF">
        <w:rPr>
          <w:rFonts w:ascii="Times New Roman" w:hAnsi="Times New Roman"/>
          <w:b/>
          <w:sz w:val="28"/>
          <w:szCs w:val="28"/>
          <w:shd w:val="clear" w:color="auto" w:fill="FFFFFF"/>
        </w:rPr>
        <w:t>3.2. Этапы реализации проекта:</w:t>
      </w:r>
    </w:p>
    <w:p w:rsidR="005835AD" w:rsidRPr="001155AF" w:rsidRDefault="005835AD" w:rsidP="005835AD">
      <w:pPr>
        <w:spacing w:after="0" w:line="240" w:lineRule="auto"/>
        <w:contextualSpacing/>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sidRPr="001155AF">
        <w:rPr>
          <w:rFonts w:ascii="Times New Roman" w:hAnsi="Times New Roman"/>
          <w:sz w:val="28"/>
          <w:szCs w:val="28"/>
          <w:shd w:val="clear" w:color="auto" w:fill="FFFFFF"/>
        </w:rPr>
        <w:t>Подготовительный (20.08. – 20.09.)</w:t>
      </w:r>
    </w:p>
    <w:p w:rsidR="005835AD" w:rsidRPr="001155AF" w:rsidRDefault="005835AD" w:rsidP="005835AD">
      <w:pPr>
        <w:spacing w:after="0" w:line="240" w:lineRule="auto"/>
        <w:contextualSpacing/>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sidRPr="001155AF">
        <w:rPr>
          <w:rFonts w:ascii="Times New Roman" w:hAnsi="Times New Roman"/>
          <w:sz w:val="28"/>
          <w:szCs w:val="28"/>
          <w:shd w:val="clear" w:color="auto" w:fill="FFFFFF"/>
        </w:rPr>
        <w:t>Основной (20.09. - 10.05.)</w:t>
      </w:r>
    </w:p>
    <w:p w:rsidR="005835AD" w:rsidRPr="001155AF" w:rsidRDefault="005835AD" w:rsidP="005835AD">
      <w:pPr>
        <w:spacing w:after="0" w:line="240" w:lineRule="auto"/>
        <w:contextualSpacing/>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sidRPr="001155AF">
        <w:rPr>
          <w:rFonts w:ascii="Times New Roman" w:hAnsi="Times New Roman"/>
          <w:sz w:val="28"/>
          <w:szCs w:val="28"/>
          <w:shd w:val="clear" w:color="auto" w:fill="FFFFFF"/>
        </w:rPr>
        <w:t>Заключительный (10.05. – 25.05)</w:t>
      </w:r>
    </w:p>
    <w:p w:rsidR="005835AD" w:rsidRPr="001155AF" w:rsidRDefault="005835AD" w:rsidP="005835AD">
      <w:pPr>
        <w:spacing w:after="0" w:line="240" w:lineRule="auto"/>
        <w:contextualSpacing/>
        <w:rPr>
          <w:rFonts w:ascii="Times New Roman" w:hAnsi="Times New Roman"/>
          <w:b/>
          <w:sz w:val="28"/>
          <w:szCs w:val="28"/>
          <w:shd w:val="clear" w:color="auto" w:fill="FFFFFF"/>
        </w:rPr>
      </w:pPr>
      <w:r>
        <w:rPr>
          <w:rFonts w:ascii="Times New Roman" w:hAnsi="Times New Roman"/>
          <w:b/>
          <w:sz w:val="28"/>
          <w:szCs w:val="28"/>
          <w:shd w:val="clear" w:color="auto" w:fill="FFFFFF"/>
        </w:rPr>
        <w:t xml:space="preserve">     </w:t>
      </w:r>
      <w:r w:rsidRPr="001155AF">
        <w:rPr>
          <w:rFonts w:ascii="Times New Roman" w:hAnsi="Times New Roman"/>
          <w:b/>
          <w:sz w:val="28"/>
          <w:szCs w:val="28"/>
          <w:shd w:val="clear" w:color="auto" w:fill="FFFFFF"/>
        </w:rPr>
        <w:t>3.3. Программа проектных мероприятий.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6"/>
        <w:gridCol w:w="3653"/>
        <w:gridCol w:w="2126"/>
        <w:gridCol w:w="1001"/>
        <w:gridCol w:w="2225"/>
      </w:tblGrid>
      <w:tr w:rsidR="005835AD" w:rsidRPr="001155AF" w:rsidTr="009A6E3D">
        <w:tc>
          <w:tcPr>
            <w:tcW w:w="56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b/>
                <w:sz w:val="28"/>
                <w:szCs w:val="28"/>
              </w:rPr>
              <w:t>№</w:t>
            </w:r>
          </w:p>
        </w:tc>
        <w:tc>
          <w:tcPr>
            <w:tcW w:w="3653"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b/>
                <w:sz w:val="28"/>
                <w:szCs w:val="28"/>
              </w:rPr>
              <w:t>Комплекс мер</w:t>
            </w:r>
          </w:p>
        </w:tc>
        <w:tc>
          <w:tcPr>
            <w:tcW w:w="2126" w:type="dxa"/>
            <w:shd w:val="clear" w:color="auto" w:fill="auto"/>
          </w:tcPr>
          <w:p w:rsidR="005835AD" w:rsidRPr="001155AF" w:rsidRDefault="005835AD" w:rsidP="009A6E3D">
            <w:pPr>
              <w:spacing w:line="240" w:lineRule="auto"/>
              <w:ind w:firstLine="540"/>
              <w:contextualSpacing/>
              <w:rPr>
                <w:rFonts w:ascii="Times New Roman" w:hAnsi="Times New Roman"/>
                <w:b/>
                <w:sz w:val="28"/>
                <w:szCs w:val="28"/>
              </w:rPr>
            </w:pPr>
            <w:r w:rsidRPr="001155AF">
              <w:rPr>
                <w:rFonts w:ascii="Times New Roman" w:hAnsi="Times New Roman"/>
                <w:b/>
                <w:sz w:val="28"/>
                <w:szCs w:val="28"/>
              </w:rPr>
              <w:t>Место проведения</w:t>
            </w:r>
          </w:p>
        </w:tc>
        <w:tc>
          <w:tcPr>
            <w:tcW w:w="1001"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b/>
                <w:sz w:val="28"/>
                <w:szCs w:val="28"/>
              </w:rPr>
              <w:t>Срок проведения</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b/>
                <w:sz w:val="28"/>
                <w:szCs w:val="28"/>
              </w:rPr>
              <w:t>Ответственный</w:t>
            </w:r>
          </w:p>
        </w:tc>
      </w:tr>
      <w:tr w:rsidR="005835AD" w:rsidRPr="001155AF" w:rsidTr="009A6E3D">
        <w:tc>
          <w:tcPr>
            <w:tcW w:w="566" w:type="dxa"/>
            <w:shd w:val="clear" w:color="auto" w:fill="auto"/>
          </w:tcPr>
          <w:p w:rsidR="005835AD" w:rsidRPr="001155AF" w:rsidRDefault="005835AD" w:rsidP="009A6E3D">
            <w:pPr>
              <w:spacing w:line="240" w:lineRule="auto"/>
              <w:ind w:firstLine="540"/>
              <w:contextualSpacing/>
              <w:rPr>
                <w:rFonts w:ascii="Times New Roman" w:hAnsi="Times New Roman"/>
                <w:sz w:val="28"/>
                <w:szCs w:val="28"/>
              </w:rPr>
            </w:pPr>
          </w:p>
        </w:tc>
        <w:tc>
          <w:tcPr>
            <w:tcW w:w="9005" w:type="dxa"/>
            <w:gridSpan w:val="4"/>
            <w:shd w:val="clear" w:color="auto" w:fill="auto"/>
          </w:tcPr>
          <w:p w:rsidR="005835AD" w:rsidRPr="001155AF" w:rsidRDefault="005835AD" w:rsidP="009A6E3D">
            <w:pPr>
              <w:spacing w:line="240" w:lineRule="auto"/>
              <w:ind w:firstLine="540"/>
              <w:contextualSpacing/>
              <w:jc w:val="center"/>
              <w:rPr>
                <w:rFonts w:ascii="Times New Roman" w:hAnsi="Times New Roman"/>
                <w:b/>
                <w:sz w:val="28"/>
                <w:szCs w:val="28"/>
              </w:rPr>
            </w:pPr>
            <w:r w:rsidRPr="001155AF">
              <w:rPr>
                <w:rFonts w:ascii="Times New Roman" w:hAnsi="Times New Roman"/>
                <w:b/>
                <w:sz w:val="28"/>
                <w:szCs w:val="28"/>
              </w:rPr>
              <w:t>Этап 1 Подготовительный</w:t>
            </w:r>
          </w:p>
        </w:tc>
      </w:tr>
      <w:tr w:rsidR="005835AD" w:rsidRPr="001155AF" w:rsidTr="009A6E3D">
        <w:trPr>
          <w:trHeight w:val="1668"/>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w:t>
            </w:r>
          </w:p>
        </w:tc>
        <w:tc>
          <w:tcPr>
            <w:tcW w:w="3653" w:type="dxa"/>
            <w:shd w:val="clear" w:color="auto" w:fill="auto"/>
          </w:tcPr>
          <w:p w:rsidR="005835AD" w:rsidRPr="001155AF" w:rsidRDefault="005835AD" w:rsidP="009A6E3D">
            <w:pPr>
              <w:pStyle w:val="a3"/>
              <w:shd w:val="clear" w:color="auto" w:fill="FFFFFF"/>
              <w:contextualSpacing/>
              <w:rPr>
                <w:sz w:val="28"/>
                <w:szCs w:val="28"/>
                <w:shd w:val="clear" w:color="auto" w:fill="FFFFFF"/>
              </w:rPr>
            </w:pPr>
            <w:r w:rsidRPr="001155AF">
              <w:rPr>
                <w:sz w:val="28"/>
                <w:szCs w:val="28"/>
                <w:shd w:val="clear" w:color="auto" w:fill="FFFFFF"/>
              </w:rPr>
              <w:t xml:space="preserve">Анализ  программ по развитию ритмического слуха. </w:t>
            </w:r>
          </w:p>
        </w:tc>
        <w:tc>
          <w:tcPr>
            <w:tcW w:w="212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 xml:space="preserve">Методический кабинет </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20.08. – 30.08.</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руководитель, старший воспитатель, воспитатель</w:t>
            </w:r>
          </w:p>
        </w:tc>
      </w:tr>
      <w:tr w:rsidR="005835AD" w:rsidRPr="001155AF" w:rsidTr="009A6E3D">
        <w:trPr>
          <w:trHeight w:val="1242"/>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2.</w:t>
            </w:r>
          </w:p>
        </w:tc>
        <w:tc>
          <w:tcPr>
            <w:tcW w:w="3653" w:type="dxa"/>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hAnsi="Times New Roman"/>
                <w:sz w:val="28"/>
                <w:szCs w:val="28"/>
              </w:rPr>
              <w:t xml:space="preserve">Знакомство с педагогическим опытом работы по развитию ритмического слуха у детей старшего дошкольного возраста представленным на сайте </w:t>
            </w:r>
            <w:hyperlink r:id="rId30" w:tooltip="На главную" w:history="1">
              <w:r w:rsidRPr="001155AF">
                <w:rPr>
                  <w:rFonts w:ascii="Times New Roman" w:eastAsia="Times New Roman" w:hAnsi="Times New Roman"/>
                  <w:sz w:val="28"/>
                  <w:szCs w:val="28"/>
                </w:rPr>
                <w:t>Социальная сеть работников образования nsportal.ru</w:t>
              </w:r>
            </w:hyperlink>
          </w:p>
        </w:tc>
        <w:tc>
          <w:tcPr>
            <w:tcW w:w="212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Методический кабинет</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1.09. – 14.09.</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руководитель, старший воспитатель, воспитатель</w:t>
            </w:r>
          </w:p>
        </w:tc>
      </w:tr>
      <w:tr w:rsidR="005835AD" w:rsidRPr="001155AF" w:rsidTr="009A6E3D">
        <w:trPr>
          <w:trHeight w:val="1290"/>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3.</w:t>
            </w:r>
          </w:p>
        </w:tc>
        <w:tc>
          <w:tcPr>
            <w:tcW w:w="3653" w:type="dxa"/>
            <w:shd w:val="clear" w:color="auto" w:fill="auto"/>
          </w:tcPr>
          <w:p w:rsidR="005835AD" w:rsidRPr="001155AF" w:rsidRDefault="005835AD" w:rsidP="009A6E3D">
            <w:pPr>
              <w:pStyle w:val="a3"/>
              <w:shd w:val="clear" w:color="auto" w:fill="FFFFFF"/>
              <w:contextualSpacing/>
              <w:rPr>
                <w:sz w:val="28"/>
                <w:szCs w:val="28"/>
              </w:rPr>
            </w:pPr>
            <w:r w:rsidRPr="001155AF">
              <w:rPr>
                <w:sz w:val="28"/>
                <w:szCs w:val="28"/>
                <w:shd w:val="clear" w:color="auto" w:fill="FFFFFF"/>
              </w:rPr>
              <w:t>Подбор диагностических методик для определения уровня развития ритмического слуха</w:t>
            </w:r>
          </w:p>
        </w:tc>
        <w:tc>
          <w:tcPr>
            <w:tcW w:w="212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Методический кабинет</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1.09. – 14.09.</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руководитель</w:t>
            </w:r>
          </w:p>
        </w:tc>
      </w:tr>
      <w:tr w:rsidR="005835AD" w:rsidRPr="001155AF" w:rsidTr="009A6E3D">
        <w:trPr>
          <w:trHeight w:val="959"/>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4.</w:t>
            </w:r>
          </w:p>
        </w:tc>
        <w:tc>
          <w:tcPr>
            <w:tcW w:w="365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Составление карты наблюдений и оценивания уровня развития ритмического слуха в условиях активного восприятия музыки</w:t>
            </w:r>
          </w:p>
        </w:tc>
        <w:tc>
          <w:tcPr>
            <w:tcW w:w="212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Методический кабинет</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1.09. – 14.09.</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руководитель, старший воспитатель, воспитатель</w:t>
            </w:r>
          </w:p>
        </w:tc>
      </w:tr>
      <w:tr w:rsidR="005835AD" w:rsidRPr="001155AF" w:rsidTr="009A6E3D">
        <w:trPr>
          <w:trHeight w:val="1680"/>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5.</w:t>
            </w:r>
          </w:p>
        </w:tc>
        <w:tc>
          <w:tcPr>
            <w:tcW w:w="365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Изучение принципов построения образовательного процесса в условиях инклюзивного образования</w:t>
            </w:r>
          </w:p>
        </w:tc>
        <w:tc>
          <w:tcPr>
            <w:tcW w:w="212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Методический кабинет</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1.09. – 14.09.</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руководитель, старший воспитатель, воспитатель</w:t>
            </w:r>
          </w:p>
        </w:tc>
      </w:tr>
      <w:tr w:rsidR="005835AD" w:rsidRPr="001155AF" w:rsidTr="009A6E3D">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6.</w:t>
            </w:r>
          </w:p>
        </w:tc>
        <w:tc>
          <w:tcPr>
            <w:tcW w:w="365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Изучение условий обучения и развития детей с ОВЗ.</w:t>
            </w:r>
          </w:p>
        </w:tc>
        <w:tc>
          <w:tcPr>
            <w:tcW w:w="212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Методический кабинет</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1.09. – 14.09.</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руководитель, старший воспитатель, воспитатель</w:t>
            </w:r>
          </w:p>
        </w:tc>
      </w:tr>
      <w:tr w:rsidR="005835AD" w:rsidRPr="001155AF" w:rsidTr="009A6E3D">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7.</w:t>
            </w:r>
          </w:p>
        </w:tc>
        <w:tc>
          <w:tcPr>
            <w:tcW w:w="3653"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shd w:val="clear" w:color="auto" w:fill="FFFFFF"/>
              </w:rPr>
              <w:t>Проведение диагностики с описанием результатов исходного уровня развития ритмического слуха у детей старшего дошкольного возраста</w:t>
            </w:r>
            <w:r w:rsidRPr="001155AF">
              <w:rPr>
                <w:rFonts w:ascii="Times New Roman" w:hAnsi="Times New Roman"/>
                <w:b/>
                <w:sz w:val="28"/>
                <w:szCs w:val="28"/>
              </w:rPr>
              <w:t xml:space="preserve"> </w:t>
            </w:r>
          </w:p>
        </w:tc>
        <w:tc>
          <w:tcPr>
            <w:tcW w:w="212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Музыкальный зал</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15.09. – 20.09.</w:t>
            </w:r>
          </w:p>
        </w:tc>
        <w:tc>
          <w:tcPr>
            <w:tcW w:w="2225"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Музыкальный руководитель</w:t>
            </w:r>
          </w:p>
        </w:tc>
      </w:tr>
      <w:tr w:rsidR="005835AD" w:rsidRPr="001155AF" w:rsidTr="009A6E3D">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8.</w:t>
            </w:r>
          </w:p>
        </w:tc>
        <w:tc>
          <w:tcPr>
            <w:tcW w:w="365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 xml:space="preserve">Организация работы по обновлению центра по музыкальной деятельности </w:t>
            </w:r>
            <w:r w:rsidRPr="001155AF">
              <w:rPr>
                <w:rFonts w:ascii="Times New Roman" w:hAnsi="Times New Roman"/>
                <w:sz w:val="28"/>
                <w:szCs w:val="28"/>
              </w:rPr>
              <w:lastRenderedPageBreak/>
              <w:t>в группе</w:t>
            </w:r>
          </w:p>
        </w:tc>
        <w:tc>
          <w:tcPr>
            <w:tcW w:w="212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lastRenderedPageBreak/>
              <w:t>Группа</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15.09. – 20.09.</w:t>
            </w:r>
          </w:p>
        </w:tc>
        <w:tc>
          <w:tcPr>
            <w:tcW w:w="2225"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 xml:space="preserve">Музыкальный руководитель, воспитатель, </w:t>
            </w:r>
            <w:r w:rsidRPr="001155AF">
              <w:rPr>
                <w:rFonts w:ascii="Times New Roman" w:hAnsi="Times New Roman"/>
                <w:sz w:val="28"/>
                <w:szCs w:val="28"/>
              </w:rPr>
              <w:lastRenderedPageBreak/>
              <w:t>родители</w:t>
            </w:r>
          </w:p>
        </w:tc>
      </w:tr>
      <w:tr w:rsidR="005835AD" w:rsidRPr="001155AF" w:rsidTr="009A6E3D">
        <w:tc>
          <w:tcPr>
            <w:tcW w:w="566" w:type="dxa"/>
            <w:shd w:val="clear" w:color="auto" w:fill="auto"/>
          </w:tcPr>
          <w:p w:rsidR="005835AD" w:rsidRPr="001155AF" w:rsidRDefault="005835AD" w:rsidP="009A6E3D">
            <w:pPr>
              <w:spacing w:line="240" w:lineRule="auto"/>
              <w:ind w:firstLine="540"/>
              <w:contextualSpacing/>
              <w:rPr>
                <w:rFonts w:ascii="Times New Roman" w:hAnsi="Times New Roman"/>
                <w:sz w:val="28"/>
                <w:szCs w:val="28"/>
              </w:rPr>
            </w:pPr>
          </w:p>
        </w:tc>
        <w:tc>
          <w:tcPr>
            <w:tcW w:w="9005" w:type="dxa"/>
            <w:gridSpan w:val="4"/>
            <w:shd w:val="clear" w:color="auto" w:fill="auto"/>
          </w:tcPr>
          <w:p w:rsidR="005835AD" w:rsidRPr="001155AF" w:rsidRDefault="005835AD" w:rsidP="009A6E3D">
            <w:pPr>
              <w:spacing w:line="240" w:lineRule="auto"/>
              <w:ind w:firstLine="540"/>
              <w:contextualSpacing/>
              <w:jc w:val="center"/>
              <w:rPr>
                <w:rFonts w:ascii="Times New Roman" w:hAnsi="Times New Roman"/>
                <w:b/>
                <w:sz w:val="28"/>
                <w:szCs w:val="28"/>
              </w:rPr>
            </w:pPr>
            <w:r w:rsidRPr="001155AF">
              <w:rPr>
                <w:rFonts w:ascii="Times New Roman" w:hAnsi="Times New Roman"/>
                <w:b/>
                <w:sz w:val="28"/>
                <w:szCs w:val="28"/>
              </w:rPr>
              <w:t>Этап 2 Основной</w:t>
            </w:r>
          </w:p>
        </w:tc>
      </w:tr>
      <w:tr w:rsidR="005835AD" w:rsidRPr="001155AF" w:rsidTr="009A6E3D">
        <w:trPr>
          <w:trHeight w:val="1974"/>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w:t>
            </w:r>
          </w:p>
        </w:tc>
        <w:tc>
          <w:tcPr>
            <w:tcW w:w="3653" w:type="dxa"/>
            <w:shd w:val="clear" w:color="auto" w:fill="auto"/>
          </w:tcPr>
          <w:p w:rsidR="005835AD" w:rsidRPr="001155AF" w:rsidRDefault="005835AD" w:rsidP="009A6E3D">
            <w:pPr>
              <w:spacing w:after="0" w:line="240" w:lineRule="auto"/>
              <w:contextualSpacing/>
              <w:outlineLvl w:val="0"/>
              <w:rPr>
                <w:rFonts w:ascii="Times New Roman" w:hAnsi="Times New Roman"/>
                <w:sz w:val="28"/>
                <w:szCs w:val="28"/>
              </w:rPr>
            </w:pPr>
            <w:r w:rsidRPr="001155AF">
              <w:rPr>
                <w:rFonts w:ascii="Times New Roman" w:hAnsi="Times New Roman"/>
                <w:sz w:val="28"/>
                <w:szCs w:val="28"/>
                <w:shd w:val="clear" w:color="auto" w:fill="FFFFFF"/>
              </w:rPr>
              <w:t>Внедрение  программы «Слушаем и играем» по развитию ритмического слуха у старших дошкольников через игру на музыкальных инструментах.</w:t>
            </w:r>
          </w:p>
        </w:tc>
        <w:tc>
          <w:tcPr>
            <w:tcW w:w="212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зал</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20.09. – 10.05.</w:t>
            </w:r>
          </w:p>
        </w:tc>
        <w:tc>
          <w:tcPr>
            <w:tcW w:w="2225"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Музыкальный руководитель, воспитатель</w:t>
            </w:r>
          </w:p>
        </w:tc>
      </w:tr>
      <w:tr w:rsidR="005835AD" w:rsidRPr="001155AF" w:rsidTr="009A6E3D">
        <w:trPr>
          <w:trHeight w:val="1526"/>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2.</w:t>
            </w:r>
          </w:p>
        </w:tc>
        <w:tc>
          <w:tcPr>
            <w:tcW w:w="365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Составление папки – передвижки с дидактическим материалом по развитию ритмического слуха детей старшего дошкольного возраста в условиях инклюзивного образования (в помощь воспитателям).</w:t>
            </w:r>
          </w:p>
        </w:tc>
        <w:tc>
          <w:tcPr>
            <w:tcW w:w="212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Методический кабинет</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 xml:space="preserve">1.10 – </w:t>
            </w:r>
          </w:p>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30.10.</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руководитель</w:t>
            </w:r>
          </w:p>
        </w:tc>
      </w:tr>
      <w:tr w:rsidR="005835AD" w:rsidRPr="001155AF" w:rsidTr="009A6E3D">
        <w:trPr>
          <w:trHeight w:val="1988"/>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3.</w:t>
            </w:r>
          </w:p>
        </w:tc>
        <w:tc>
          <w:tcPr>
            <w:tcW w:w="365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Подготовка материала для индивидуальной беседы «Роль воспитателя в развитии самостоятельной музыкальной деятельности детей».</w:t>
            </w:r>
          </w:p>
        </w:tc>
        <w:tc>
          <w:tcPr>
            <w:tcW w:w="212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Методический кабинет</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1.11. – 30.11.</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руководитель</w:t>
            </w:r>
          </w:p>
        </w:tc>
      </w:tr>
      <w:tr w:rsidR="005835AD" w:rsidRPr="001155AF" w:rsidTr="009A6E3D">
        <w:trPr>
          <w:trHeight w:val="2813"/>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4.</w:t>
            </w:r>
          </w:p>
        </w:tc>
        <w:tc>
          <w:tcPr>
            <w:tcW w:w="365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Работа с педагогами. Разработка и презентация музыкально – дидактической игры по музыкально – ритмической деятельности старших дошкольников «Ножки – ладошки».</w:t>
            </w:r>
          </w:p>
        </w:tc>
        <w:tc>
          <w:tcPr>
            <w:tcW w:w="212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Методический кабинет</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1.12. – 30.12.</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руководитель</w:t>
            </w:r>
          </w:p>
        </w:tc>
      </w:tr>
      <w:tr w:rsidR="005835AD" w:rsidRPr="001155AF" w:rsidTr="009A6E3D">
        <w:trPr>
          <w:trHeight w:val="1988"/>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5.</w:t>
            </w:r>
          </w:p>
        </w:tc>
        <w:tc>
          <w:tcPr>
            <w:tcW w:w="3653"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Мастер – класса для воспитателей по изготовлению шумовых инструментов для музыкально – ритмической деятельности.</w:t>
            </w:r>
          </w:p>
        </w:tc>
        <w:tc>
          <w:tcPr>
            <w:tcW w:w="212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зал</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15.01. – 30.01.</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руководитель</w:t>
            </w:r>
          </w:p>
        </w:tc>
      </w:tr>
      <w:tr w:rsidR="005835AD" w:rsidRPr="001155AF" w:rsidTr="009A6E3D">
        <w:trPr>
          <w:trHeight w:val="557"/>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6.</w:t>
            </w:r>
          </w:p>
        </w:tc>
        <w:tc>
          <w:tcPr>
            <w:tcW w:w="365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 xml:space="preserve">Работа с педагогами. Подготовка выступления и  презентация по использованию ИКТ в работе с дошкольниками. «Добрый мастер» - игра на </w:t>
            </w:r>
            <w:r w:rsidRPr="001155AF">
              <w:rPr>
                <w:rFonts w:ascii="Times New Roman" w:hAnsi="Times New Roman"/>
                <w:sz w:val="28"/>
                <w:szCs w:val="28"/>
              </w:rPr>
              <w:lastRenderedPageBreak/>
              <w:t>музыкальных инструментах.</w:t>
            </w:r>
          </w:p>
        </w:tc>
        <w:tc>
          <w:tcPr>
            <w:tcW w:w="212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lastRenderedPageBreak/>
              <w:t>Методический кабинет</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1.02. – 28.02.</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руководитель</w:t>
            </w:r>
          </w:p>
        </w:tc>
      </w:tr>
      <w:tr w:rsidR="005835AD" w:rsidRPr="001155AF" w:rsidTr="009A6E3D">
        <w:trPr>
          <w:trHeight w:val="2973"/>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lastRenderedPageBreak/>
              <w:t>7.</w:t>
            </w:r>
          </w:p>
        </w:tc>
        <w:tc>
          <w:tcPr>
            <w:tcW w:w="365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Участие в мастер - классе по изготовлению дидактических пособий среди воспитателей. Изготовление и презентация музыкально – дидактического пособия «Музыкальная игралочка»  - лэпбук.</w:t>
            </w:r>
          </w:p>
        </w:tc>
        <w:tc>
          <w:tcPr>
            <w:tcW w:w="212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Методический кабинет</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1.03. - 30.03.</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руководитель</w:t>
            </w:r>
          </w:p>
        </w:tc>
      </w:tr>
      <w:tr w:rsidR="005835AD" w:rsidRPr="001155AF" w:rsidTr="009A6E3D">
        <w:trPr>
          <w:trHeight w:val="392"/>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8.</w:t>
            </w:r>
          </w:p>
        </w:tc>
        <w:tc>
          <w:tcPr>
            <w:tcW w:w="365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Подготовка выступления «Роль оркестра в детском саду?» Участие в заседании круглого стола по организации музыкально – ритмической деятельности в детском саду в рамках семинара для воспитателей «Художественно – эстетическое развитие дошкольников через различные виды деятельности».</w:t>
            </w:r>
          </w:p>
        </w:tc>
        <w:tc>
          <w:tcPr>
            <w:tcW w:w="212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Методический кабинет</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1.04. – 14.04.</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руководитель, воспитатель</w:t>
            </w:r>
          </w:p>
        </w:tc>
      </w:tr>
      <w:tr w:rsidR="005835AD" w:rsidRPr="001155AF" w:rsidTr="009A6E3D">
        <w:trPr>
          <w:trHeight w:val="3817"/>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9.</w:t>
            </w:r>
          </w:p>
        </w:tc>
        <w:tc>
          <w:tcPr>
            <w:tcW w:w="365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Организация родительского собрания ДОО на тему: «Место духовно – нравственного и художественно – эстетического воспитания в развитии детей». Выступление «Развитие музыкальных способностей через музицирование в условиях инклюзивного образования».</w:t>
            </w:r>
          </w:p>
        </w:tc>
        <w:tc>
          <w:tcPr>
            <w:tcW w:w="212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зал</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15.04. – 30.04.</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Заведующий ДОО, старший воспитатель, музыкальный руководитель</w:t>
            </w:r>
          </w:p>
        </w:tc>
      </w:tr>
      <w:tr w:rsidR="005835AD" w:rsidRPr="001155AF" w:rsidTr="009A6E3D">
        <w:trPr>
          <w:trHeight w:val="392"/>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10.</w:t>
            </w:r>
          </w:p>
        </w:tc>
        <w:tc>
          <w:tcPr>
            <w:tcW w:w="3653" w:type="dxa"/>
            <w:shd w:val="clear" w:color="auto" w:fill="auto"/>
          </w:tcPr>
          <w:p w:rsidR="005835AD" w:rsidRPr="001155AF" w:rsidRDefault="005835AD" w:rsidP="009A6E3D">
            <w:pPr>
              <w:spacing w:line="240" w:lineRule="auto"/>
              <w:contextualSpacing/>
              <w:rPr>
                <w:rFonts w:ascii="Times New Roman" w:eastAsia="Times New Roman" w:hAnsi="Times New Roman"/>
                <w:bCs/>
                <w:sz w:val="28"/>
                <w:szCs w:val="28"/>
              </w:rPr>
            </w:pPr>
            <w:r w:rsidRPr="001155AF">
              <w:rPr>
                <w:rFonts w:ascii="Times New Roman" w:eastAsia="Times New Roman" w:hAnsi="Times New Roman"/>
                <w:bCs/>
                <w:sz w:val="28"/>
                <w:szCs w:val="28"/>
              </w:rPr>
              <w:t>Организация  мини – мастерской для родителей по изготовлению шумовых музыкальных инструментов с детьми.</w:t>
            </w:r>
          </w:p>
        </w:tc>
        <w:tc>
          <w:tcPr>
            <w:tcW w:w="212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зал</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1.05. –</w:t>
            </w:r>
          </w:p>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 xml:space="preserve"> 9.05.</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руководитель, воспитатель</w:t>
            </w:r>
          </w:p>
        </w:tc>
      </w:tr>
      <w:tr w:rsidR="005835AD" w:rsidRPr="001155AF" w:rsidTr="009A6E3D">
        <w:trPr>
          <w:trHeight w:val="1791"/>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lastRenderedPageBreak/>
              <w:t>11.</w:t>
            </w:r>
          </w:p>
        </w:tc>
        <w:tc>
          <w:tcPr>
            <w:tcW w:w="365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Подготовка и проведение открытого занятия для родителей «Посмотрите на нас – музыканты просто класс!»</w:t>
            </w:r>
          </w:p>
        </w:tc>
        <w:tc>
          <w:tcPr>
            <w:tcW w:w="212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зал</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1.05. – 10.05.</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руководитель, воспитатель</w:t>
            </w:r>
          </w:p>
        </w:tc>
      </w:tr>
      <w:tr w:rsidR="005835AD" w:rsidRPr="001155AF" w:rsidTr="009A6E3D">
        <w:tc>
          <w:tcPr>
            <w:tcW w:w="566" w:type="dxa"/>
            <w:shd w:val="clear" w:color="auto" w:fill="auto"/>
          </w:tcPr>
          <w:p w:rsidR="005835AD" w:rsidRPr="001155AF" w:rsidRDefault="005835AD" w:rsidP="009A6E3D">
            <w:pPr>
              <w:spacing w:line="240" w:lineRule="auto"/>
              <w:ind w:firstLine="540"/>
              <w:contextualSpacing/>
              <w:rPr>
                <w:rFonts w:ascii="Times New Roman" w:hAnsi="Times New Roman"/>
                <w:sz w:val="28"/>
                <w:szCs w:val="28"/>
              </w:rPr>
            </w:pPr>
          </w:p>
        </w:tc>
        <w:tc>
          <w:tcPr>
            <w:tcW w:w="9005" w:type="dxa"/>
            <w:gridSpan w:val="4"/>
            <w:shd w:val="clear" w:color="auto" w:fill="auto"/>
          </w:tcPr>
          <w:p w:rsidR="005835AD" w:rsidRPr="001155AF" w:rsidRDefault="005835AD" w:rsidP="009A6E3D">
            <w:pPr>
              <w:spacing w:line="240" w:lineRule="auto"/>
              <w:ind w:firstLine="540"/>
              <w:contextualSpacing/>
              <w:jc w:val="center"/>
              <w:rPr>
                <w:rFonts w:ascii="Times New Roman" w:hAnsi="Times New Roman"/>
                <w:b/>
                <w:sz w:val="28"/>
                <w:szCs w:val="28"/>
              </w:rPr>
            </w:pPr>
            <w:r w:rsidRPr="001155AF">
              <w:rPr>
                <w:rFonts w:ascii="Times New Roman" w:hAnsi="Times New Roman"/>
                <w:b/>
                <w:sz w:val="28"/>
                <w:szCs w:val="28"/>
              </w:rPr>
              <w:t>Этап 3 Заключительный</w:t>
            </w:r>
          </w:p>
        </w:tc>
      </w:tr>
      <w:tr w:rsidR="005835AD" w:rsidRPr="001155AF" w:rsidTr="009A6E3D">
        <w:trPr>
          <w:trHeight w:val="534"/>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w:t>
            </w:r>
          </w:p>
        </w:tc>
        <w:tc>
          <w:tcPr>
            <w:tcW w:w="3653" w:type="dxa"/>
            <w:shd w:val="clear" w:color="auto" w:fill="auto"/>
          </w:tcPr>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Контрольное диагностическое обследование уровня развития ритмического слуха у детей, анализ первичной и контрольной диагностики.</w:t>
            </w:r>
          </w:p>
        </w:tc>
        <w:tc>
          <w:tcPr>
            <w:tcW w:w="212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зал</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11.05. – 20.05.</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Музыкальный руководитель</w:t>
            </w:r>
          </w:p>
        </w:tc>
      </w:tr>
      <w:tr w:rsidR="005835AD" w:rsidRPr="001155AF" w:rsidTr="009A6E3D">
        <w:trPr>
          <w:trHeight w:val="2977"/>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2.</w:t>
            </w:r>
          </w:p>
        </w:tc>
        <w:tc>
          <w:tcPr>
            <w:tcW w:w="3653"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Круглый стол. Анализ и обобщение результатов опытно – экспериментальной работы по развитию ритмического слуха у детей старшего дошкольного возраста, оценка эффективности разработанной программы.</w:t>
            </w:r>
          </w:p>
        </w:tc>
        <w:tc>
          <w:tcPr>
            <w:tcW w:w="212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Методический кабинет</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21.05 – 24.05</w:t>
            </w:r>
          </w:p>
        </w:tc>
        <w:tc>
          <w:tcPr>
            <w:tcW w:w="2225"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sz w:val="28"/>
                <w:szCs w:val="28"/>
              </w:rPr>
              <w:t>Заведующий ДОО, старший воспитатель, музыкальный руководитель, воспитатель</w:t>
            </w:r>
          </w:p>
        </w:tc>
      </w:tr>
      <w:tr w:rsidR="005835AD" w:rsidRPr="001155AF" w:rsidTr="009A6E3D">
        <w:trPr>
          <w:trHeight w:val="2567"/>
        </w:trPr>
        <w:tc>
          <w:tcPr>
            <w:tcW w:w="56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3.</w:t>
            </w:r>
          </w:p>
        </w:tc>
        <w:tc>
          <w:tcPr>
            <w:tcW w:w="365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Оформление информационного стенда для родителей. Фото – отчёт по музыкально – ритмической деятельности детей старшего дошкольного возраста.</w:t>
            </w:r>
          </w:p>
        </w:tc>
        <w:tc>
          <w:tcPr>
            <w:tcW w:w="2126"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Холл детского сада</w:t>
            </w:r>
          </w:p>
        </w:tc>
        <w:tc>
          <w:tcPr>
            <w:tcW w:w="1001"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24.05 – 25.05.</w:t>
            </w:r>
          </w:p>
        </w:tc>
        <w:tc>
          <w:tcPr>
            <w:tcW w:w="2225"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Музыкальный руководитель, воспитатель</w:t>
            </w:r>
          </w:p>
        </w:tc>
      </w:tr>
    </w:tbl>
    <w:p w:rsidR="005835AD" w:rsidRPr="001155AF" w:rsidRDefault="005835AD" w:rsidP="005835AD">
      <w:pPr>
        <w:widowControl w:val="0"/>
        <w:tabs>
          <w:tab w:val="left" w:pos="-142"/>
        </w:tabs>
        <w:autoSpaceDE w:val="0"/>
        <w:autoSpaceDN w:val="0"/>
        <w:adjustRightInd w:val="0"/>
        <w:spacing w:after="0" w:line="240" w:lineRule="auto"/>
        <w:contextualSpacing/>
        <w:rPr>
          <w:rFonts w:ascii="Times New Roman" w:hAnsi="Times New Roman"/>
          <w:sz w:val="28"/>
          <w:szCs w:val="28"/>
        </w:rPr>
      </w:pPr>
      <w:r w:rsidRPr="001155AF">
        <w:rPr>
          <w:rFonts w:ascii="Times New Roman" w:hAnsi="Times New Roman"/>
          <w:sz w:val="28"/>
          <w:szCs w:val="28"/>
        </w:rPr>
        <w:t xml:space="preserve">       </w:t>
      </w:r>
    </w:p>
    <w:p w:rsidR="005835AD" w:rsidRPr="001155AF" w:rsidRDefault="005835AD" w:rsidP="005835AD">
      <w:pPr>
        <w:widowControl w:val="0"/>
        <w:tabs>
          <w:tab w:val="left" w:pos="-142"/>
        </w:tabs>
        <w:autoSpaceDE w:val="0"/>
        <w:autoSpaceDN w:val="0"/>
        <w:adjustRightInd w:val="0"/>
        <w:spacing w:after="0" w:line="240" w:lineRule="auto"/>
        <w:contextualSpacing/>
        <w:jc w:val="center"/>
        <w:rPr>
          <w:rFonts w:ascii="Times New Roman" w:hAnsi="Times New Roman"/>
          <w:b/>
          <w:sz w:val="28"/>
          <w:szCs w:val="28"/>
          <w:shd w:val="clear" w:color="auto" w:fill="FFFFFF"/>
        </w:rPr>
      </w:pPr>
      <w:r w:rsidRPr="001155AF">
        <w:rPr>
          <w:rFonts w:ascii="Times New Roman" w:hAnsi="Times New Roman"/>
          <w:b/>
          <w:sz w:val="28"/>
          <w:szCs w:val="28"/>
          <w:shd w:val="clear" w:color="auto" w:fill="FFFFFF"/>
        </w:rPr>
        <w:t>Содержательный раздел программы</w:t>
      </w:r>
    </w:p>
    <w:tbl>
      <w:tblPr>
        <w:tblpPr w:leftFromText="180" w:rightFromText="180" w:vertAnchor="text" w:horzAnchor="margin" w:tblpY="24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7"/>
        <w:gridCol w:w="2737"/>
        <w:gridCol w:w="5680"/>
      </w:tblGrid>
      <w:tr w:rsidR="005835AD" w:rsidRPr="001155AF" w:rsidTr="009A6E3D">
        <w:tc>
          <w:tcPr>
            <w:tcW w:w="0" w:type="auto"/>
          </w:tcPr>
          <w:p w:rsidR="005835AD" w:rsidRPr="001155AF" w:rsidRDefault="005835AD" w:rsidP="009A6E3D">
            <w:pPr>
              <w:widowControl w:val="0"/>
              <w:tabs>
                <w:tab w:val="left" w:pos="-142"/>
              </w:tabs>
              <w:autoSpaceDE w:val="0"/>
              <w:autoSpaceDN w:val="0"/>
              <w:adjustRightInd w:val="0"/>
              <w:spacing w:after="0" w:line="240" w:lineRule="auto"/>
              <w:contextualSpacing/>
              <w:rPr>
                <w:rFonts w:ascii="Times New Roman" w:hAnsi="Times New Roman"/>
                <w:b/>
                <w:bCs/>
                <w:iCs/>
                <w:sz w:val="28"/>
                <w:szCs w:val="28"/>
              </w:rPr>
            </w:pPr>
            <w:r w:rsidRPr="001155AF">
              <w:rPr>
                <w:rFonts w:ascii="Times New Roman" w:hAnsi="Times New Roman"/>
                <w:b/>
                <w:bCs/>
                <w:iCs/>
                <w:sz w:val="28"/>
                <w:szCs w:val="28"/>
              </w:rPr>
              <w:t>Период</w:t>
            </w:r>
          </w:p>
        </w:tc>
        <w:tc>
          <w:tcPr>
            <w:tcW w:w="0" w:type="auto"/>
          </w:tcPr>
          <w:p w:rsidR="005835AD" w:rsidRPr="001155AF" w:rsidRDefault="005835AD" w:rsidP="009A6E3D">
            <w:pPr>
              <w:widowControl w:val="0"/>
              <w:tabs>
                <w:tab w:val="left" w:pos="-142"/>
              </w:tabs>
              <w:autoSpaceDE w:val="0"/>
              <w:autoSpaceDN w:val="0"/>
              <w:adjustRightInd w:val="0"/>
              <w:spacing w:after="0" w:line="240" w:lineRule="auto"/>
              <w:contextualSpacing/>
              <w:rPr>
                <w:rFonts w:ascii="Times New Roman" w:hAnsi="Times New Roman"/>
                <w:b/>
                <w:bCs/>
                <w:iCs/>
                <w:sz w:val="28"/>
                <w:szCs w:val="28"/>
              </w:rPr>
            </w:pPr>
            <w:r w:rsidRPr="001155AF">
              <w:rPr>
                <w:rFonts w:ascii="Times New Roman" w:hAnsi="Times New Roman"/>
                <w:b/>
                <w:bCs/>
                <w:iCs/>
                <w:sz w:val="28"/>
                <w:szCs w:val="28"/>
              </w:rPr>
              <w:t>Программный материал</w:t>
            </w:r>
          </w:p>
        </w:tc>
        <w:tc>
          <w:tcPr>
            <w:tcW w:w="0" w:type="auto"/>
          </w:tcPr>
          <w:p w:rsidR="005835AD" w:rsidRPr="001155AF" w:rsidRDefault="005835AD" w:rsidP="009A6E3D">
            <w:pPr>
              <w:widowControl w:val="0"/>
              <w:tabs>
                <w:tab w:val="left" w:pos="-142"/>
              </w:tabs>
              <w:autoSpaceDE w:val="0"/>
              <w:autoSpaceDN w:val="0"/>
              <w:adjustRightInd w:val="0"/>
              <w:spacing w:after="0" w:line="240" w:lineRule="auto"/>
              <w:contextualSpacing/>
              <w:rPr>
                <w:rFonts w:ascii="Times New Roman" w:hAnsi="Times New Roman"/>
                <w:b/>
                <w:bCs/>
                <w:iCs/>
                <w:sz w:val="28"/>
                <w:szCs w:val="28"/>
              </w:rPr>
            </w:pPr>
            <w:r w:rsidRPr="001155AF">
              <w:rPr>
                <w:rFonts w:ascii="Times New Roman" w:hAnsi="Times New Roman"/>
                <w:b/>
                <w:bCs/>
                <w:iCs/>
                <w:sz w:val="28"/>
                <w:szCs w:val="28"/>
              </w:rPr>
              <w:t>Задачи</w:t>
            </w:r>
          </w:p>
        </w:tc>
      </w:tr>
      <w:tr w:rsidR="005835AD" w:rsidRPr="001155AF" w:rsidTr="009A6E3D">
        <w:trPr>
          <w:trHeight w:val="1575"/>
        </w:trPr>
        <w:tc>
          <w:tcPr>
            <w:tcW w:w="0" w:type="auto"/>
          </w:tcPr>
          <w:p w:rsidR="005835AD" w:rsidRPr="001155AF" w:rsidRDefault="005835AD" w:rsidP="009A6E3D">
            <w:pPr>
              <w:widowControl w:val="0"/>
              <w:tabs>
                <w:tab w:val="left" w:pos="-142"/>
              </w:tabs>
              <w:autoSpaceDE w:val="0"/>
              <w:autoSpaceDN w:val="0"/>
              <w:adjustRightInd w:val="0"/>
              <w:spacing w:after="0" w:line="240" w:lineRule="auto"/>
              <w:contextualSpacing/>
              <w:rPr>
                <w:rFonts w:ascii="Times New Roman" w:hAnsi="Times New Roman"/>
                <w:b/>
                <w:bCs/>
                <w:iCs/>
                <w:sz w:val="28"/>
                <w:szCs w:val="28"/>
              </w:rPr>
            </w:pPr>
            <w:r w:rsidRPr="001155AF">
              <w:rPr>
                <w:rFonts w:ascii="Times New Roman" w:hAnsi="Times New Roman"/>
                <w:b/>
                <w:bCs/>
                <w:iCs/>
                <w:sz w:val="28"/>
                <w:szCs w:val="28"/>
              </w:rPr>
              <w:t>Сентябрь</w:t>
            </w:r>
          </w:p>
        </w:tc>
        <w:tc>
          <w:tcPr>
            <w:tcW w:w="0" w:type="auto"/>
          </w:tcPr>
          <w:p w:rsidR="005835AD" w:rsidRPr="001155AF" w:rsidRDefault="005835AD" w:rsidP="009A6E3D">
            <w:pPr>
              <w:widowControl w:val="0"/>
              <w:tabs>
                <w:tab w:val="left" w:pos="-142"/>
              </w:tabs>
              <w:autoSpaceDE w:val="0"/>
              <w:autoSpaceDN w:val="0"/>
              <w:adjustRightInd w:val="0"/>
              <w:spacing w:after="0" w:line="240" w:lineRule="auto"/>
              <w:contextualSpacing/>
              <w:rPr>
                <w:rFonts w:ascii="Times New Roman" w:hAnsi="Times New Roman"/>
                <w:b/>
                <w:bCs/>
                <w:iCs/>
                <w:sz w:val="28"/>
                <w:szCs w:val="28"/>
              </w:rPr>
            </w:pPr>
            <w:r w:rsidRPr="001155AF">
              <w:rPr>
                <w:rFonts w:ascii="Times New Roman" w:eastAsia="Times New Roman" w:hAnsi="Times New Roman"/>
                <w:spacing w:val="-12"/>
                <w:sz w:val="28"/>
                <w:szCs w:val="28"/>
              </w:rPr>
              <w:t>«Марш деревянных солдатиков» П. Чайковского</w:t>
            </w:r>
          </w:p>
        </w:tc>
        <w:tc>
          <w:tcPr>
            <w:tcW w:w="0" w:type="auto"/>
            <w:vMerge w:val="restart"/>
          </w:tcPr>
          <w:p w:rsidR="005835AD" w:rsidRPr="001155AF" w:rsidRDefault="005835AD" w:rsidP="009A6E3D">
            <w:pPr>
              <w:pStyle w:val="31"/>
              <w:spacing w:line="240" w:lineRule="auto"/>
              <w:ind w:left="0"/>
              <w:contextualSpacing/>
              <w:rPr>
                <w:rFonts w:ascii="Times New Roman" w:hAnsi="Times New Roman"/>
                <w:b/>
                <w:sz w:val="28"/>
                <w:szCs w:val="28"/>
                <w:lang w:eastAsia="ru-RU"/>
              </w:rPr>
            </w:pPr>
            <w:r w:rsidRPr="001155AF">
              <w:rPr>
                <w:rFonts w:ascii="Times New Roman" w:hAnsi="Times New Roman"/>
                <w:b/>
                <w:sz w:val="28"/>
                <w:szCs w:val="28"/>
                <w:lang w:eastAsia="ru-RU"/>
              </w:rPr>
              <w:t>Программные задачи по слушанию музыки:</w:t>
            </w:r>
          </w:p>
          <w:p w:rsidR="005835AD" w:rsidRPr="001155AF" w:rsidRDefault="005835AD" w:rsidP="009A6E3D">
            <w:pPr>
              <w:pStyle w:val="31"/>
              <w:spacing w:line="240" w:lineRule="auto"/>
              <w:ind w:left="0"/>
              <w:contextualSpacing/>
              <w:rPr>
                <w:rFonts w:ascii="Times New Roman" w:hAnsi="Times New Roman"/>
                <w:sz w:val="28"/>
                <w:szCs w:val="28"/>
                <w:lang w:eastAsia="ru-RU"/>
              </w:rPr>
            </w:pPr>
            <w:r w:rsidRPr="001155AF">
              <w:rPr>
                <w:rFonts w:ascii="Times New Roman" w:hAnsi="Times New Roman"/>
                <w:sz w:val="28"/>
                <w:szCs w:val="28"/>
                <w:lang w:eastAsia="ru-RU"/>
              </w:rPr>
              <w:t xml:space="preserve">Учить различать жанры музыкальных произведений (марш, танец, песня).     Совершенствовать музыкальную память через узнавание мелодий по отдельным фрагментам произведения (вступление, заключение, музыкальная фраза). </w:t>
            </w:r>
            <w:r w:rsidRPr="001155AF">
              <w:rPr>
                <w:rFonts w:ascii="Times New Roman" w:hAnsi="Times New Roman"/>
                <w:sz w:val="28"/>
                <w:szCs w:val="28"/>
              </w:rPr>
              <w:t xml:space="preserve">Развивать </w:t>
            </w:r>
            <w:r w:rsidRPr="001155AF">
              <w:rPr>
                <w:rFonts w:ascii="Times New Roman" w:hAnsi="Times New Roman"/>
                <w:sz w:val="28"/>
                <w:szCs w:val="28"/>
              </w:rPr>
              <w:lastRenderedPageBreak/>
              <w:t xml:space="preserve">интонационно-мелодическое восприятие татарской музыки, понимание содержания, лежащего в её основе.                                                                                                           </w:t>
            </w:r>
            <w:r w:rsidRPr="001155AF">
              <w:rPr>
                <w:rFonts w:ascii="Times New Roman" w:hAnsi="Times New Roman"/>
                <w:sz w:val="28"/>
                <w:szCs w:val="28"/>
                <w:lang w:eastAsia="ru-RU"/>
              </w:rPr>
              <w:t>Развивать умение определять настроение, характер музыки, поддерживать беседу о произведении, речь. Совершенствовать навык различения звуков по высоте в пределах квинты, звучания музыкальных инструментова.</w:t>
            </w:r>
          </w:p>
          <w:p w:rsidR="005835AD" w:rsidRPr="001155AF" w:rsidRDefault="005835AD" w:rsidP="009A6E3D">
            <w:pPr>
              <w:pStyle w:val="31"/>
              <w:spacing w:line="240" w:lineRule="auto"/>
              <w:ind w:left="0"/>
              <w:contextualSpacing/>
              <w:rPr>
                <w:rFonts w:ascii="Times New Roman" w:hAnsi="Times New Roman"/>
                <w:b/>
                <w:sz w:val="28"/>
                <w:szCs w:val="28"/>
                <w:lang w:eastAsia="ru-RU"/>
              </w:rPr>
            </w:pPr>
            <w:r w:rsidRPr="001155AF">
              <w:rPr>
                <w:rFonts w:ascii="Times New Roman" w:hAnsi="Times New Roman"/>
                <w:b/>
                <w:sz w:val="28"/>
                <w:szCs w:val="28"/>
                <w:lang w:eastAsia="ru-RU"/>
              </w:rPr>
              <w:t xml:space="preserve">Задачи активного восприятия музыки: </w:t>
            </w:r>
          </w:p>
          <w:p w:rsidR="005835AD" w:rsidRPr="001155AF" w:rsidRDefault="005835AD" w:rsidP="009A6E3D">
            <w:pPr>
              <w:widowControl w:val="0"/>
              <w:tabs>
                <w:tab w:val="left" w:pos="-142"/>
              </w:tabs>
              <w:autoSpaceDE w:val="0"/>
              <w:autoSpaceDN w:val="0"/>
              <w:adjustRightInd w:val="0"/>
              <w:spacing w:after="0" w:line="240" w:lineRule="auto"/>
              <w:contextualSpacing/>
              <w:rPr>
                <w:rFonts w:ascii="Times New Roman" w:hAnsi="Times New Roman"/>
                <w:sz w:val="28"/>
                <w:szCs w:val="28"/>
                <w:shd w:val="clear" w:color="auto" w:fill="FFFFFF"/>
              </w:rPr>
            </w:pPr>
            <w:r w:rsidRPr="001155AF">
              <w:rPr>
                <w:rFonts w:ascii="Times New Roman" w:hAnsi="Times New Roman"/>
                <w:sz w:val="28"/>
                <w:szCs w:val="28"/>
              </w:rPr>
              <w:t>Формировать навыки восприятия</w:t>
            </w:r>
            <w:r w:rsidRPr="001155AF">
              <w:rPr>
                <w:rFonts w:ascii="Times New Roman" w:hAnsi="Times New Roman"/>
                <w:sz w:val="28"/>
                <w:szCs w:val="28"/>
                <w:shd w:val="clear" w:color="auto" w:fill="FFFFFF"/>
              </w:rPr>
              <w:t xml:space="preserve"> музыкальных образов и представлений через творческое музицирование.</w:t>
            </w:r>
          </w:p>
          <w:p w:rsidR="005835AD" w:rsidRPr="001155AF" w:rsidRDefault="005835AD" w:rsidP="009A6E3D">
            <w:pPr>
              <w:pStyle w:val="31"/>
              <w:spacing w:line="240" w:lineRule="auto"/>
              <w:ind w:left="0"/>
              <w:contextualSpacing/>
              <w:rPr>
                <w:rFonts w:ascii="Times New Roman" w:hAnsi="Times New Roman"/>
                <w:sz w:val="28"/>
                <w:szCs w:val="28"/>
                <w:lang w:eastAsia="ru-RU"/>
              </w:rPr>
            </w:pPr>
            <w:r w:rsidRPr="001155AF">
              <w:rPr>
                <w:rFonts w:ascii="Times New Roman" w:hAnsi="Times New Roman"/>
                <w:sz w:val="28"/>
                <w:szCs w:val="28"/>
                <w:shd w:val="clear" w:color="auto" w:fill="FFFFFF"/>
              </w:rPr>
              <w:t>Развивать способность к ритмической импровизации через звукоподражание на музыкальном инструменте.</w:t>
            </w:r>
          </w:p>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rPr>
              <w:t xml:space="preserve">Способствовать </w:t>
            </w:r>
            <w:r w:rsidRPr="001155AF">
              <w:rPr>
                <w:sz w:val="28"/>
                <w:szCs w:val="28"/>
                <w:shd w:val="clear" w:color="auto" w:fill="FFFFFF"/>
              </w:rPr>
              <w:t xml:space="preserve">освоению навыков передачи ритмических рисунков, закрепление навыков игры на музыкальных инструментах </w:t>
            </w:r>
          </w:p>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Привить навыки ансамблевого музицирования, инициативность и самостоятельность, волевые качества.</w:t>
            </w:r>
          </w:p>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Тренировать различные виды внимания, точной и быстрой реакции.</w:t>
            </w:r>
          </w:p>
          <w:p w:rsidR="005835AD" w:rsidRPr="001155AF" w:rsidRDefault="005835AD" w:rsidP="009A6E3D">
            <w:pPr>
              <w:pStyle w:val="a3"/>
              <w:shd w:val="clear" w:color="auto" w:fill="FFFFFF"/>
              <w:spacing w:before="0" w:beforeAutospacing="0" w:after="0" w:afterAutospacing="0"/>
              <w:contextualSpacing/>
              <w:rPr>
                <w:b/>
                <w:bCs/>
                <w:iCs/>
                <w:sz w:val="28"/>
                <w:szCs w:val="28"/>
              </w:rPr>
            </w:pPr>
            <w:r w:rsidRPr="001155AF">
              <w:rPr>
                <w:sz w:val="28"/>
                <w:szCs w:val="28"/>
                <w:shd w:val="clear" w:color="auto" w:fill="FFFFFF"/>
              </w:rPr>
              <w:t>Воспитывать навыки общения и сотрудничества в группе.</w:t>
            </w:r>
          </w:p>
        </w:tc>
      </w:tr>
      <w:tr w:rsidR="005835AD" w:rsidRPr="001155AF" w:rsidTr="009A6E3D">
        <w:trPr>
          <w:trHeight w:val="1020"/>
        </w:trPr>
        <w:tc>
          <w:tcPr>
            <w:tcW w:w="0" w:type="auto"/>
          </w:tcPr>
          <w:p w:rsidR="005835AD" w:rsidRPr="001155AF" w:rsidRDefault="005835AD" w:rsidP="009A6E3D">
            <w:pPr>
              <w:widowControl w:val="0"/>
              <w:tabs>
                <w:tab w:val="left" w:pos="-142"/>
              </w:tabs>
              <w:autoSpaceDE w:val="0"/>
              <w:autoSpaceDN w:val="0"/>
              <w:adjustRightInd w:val="0"/>
              <w:spacing w:line="240" w:lineRule="auto"/>
              <w:contextualSpacing/>
              <w:rPr>
                <w:rFonts w:ascii="Times New Roman" w:hAnsi="Times New Roman"/>
                <w:b/>
                <w:bCs/>
                <w:iCs/>
                <w:sz w:val="28"/>
                <w:szCs w:val="28"/>
              </w:rPr>
            </w:pPr>
            <w:r w:rsidRPr="001155AF">
              <w:rPr>
                <w:rFonts w:ascii="Times New Roman" w:hAnsi="Times New Roman"/>
                <w:b/>
                <w:bCs/>
                <w:iCs/>
                <w:sz w:val="28"/>
                <w:szCs w:val="28"/>
              </w:rPr>
              <w:t>Октябрь</w:t>
            </w:r>
          </w:p>
        </w:tc>
        <w:tc>
          <w:tcPr>
            <w:tcW w:w="0" w:type="auto"/>
          </w:tcPr>
          <w:p w:rsidR="005835AD" w:rsidRPr="001155AF" w:rsidRDefault="005835AD" w:rsidP="009A6E3D">
            <w:pPr>
              <w:widowControl w:val="0"/>
              <w:tabs>
                <w:tab w:val="left" w:pos="-142"/>
              </w:tabs>
              <w:autoSpaceDE w:val="0"/>
              <w:autoSpaceDN w:val="0"/>
              <w:adjustRightInd w:val="0"/>
              <w:spacing w:line="240" w:lineRule="auto"/>
              <w:contextualSpacing/>
              <w:rPr>
                <w:rFonts w:ascii="Times New Roman" w:eastAsia="Times New Roman" w:hAnsi="Times New Roman"/>
                <w:spacing w:val="-12"/>
                <w:sz w:val="28"/>
                <w:szCs w:val="28"/>
              </w:rPr>
            </w:pPr>
            <w:r w:rsidRPr="001155AF">
              <w:rPr>
                <w:rFonts w:ascii="Times New Roman" w:hAnsi="Times New Roman"/>
                <w:sz w:val="28"/>
                <w:szCs w:val="28"/>
              </w:rPr>
              <w:t>«Игра в лошадки» П.Чайковского</w:t>
            </w:r>
          </w:p>
        </w:tc>
        <w:tc>
          <w:tcPr>
            <w:tcW w:w="0" w:type="auto"/>
            <w:vMerge/>
          </w:tcPr>
          <w:p w:rsidR="005835AD" w:rsidRPr="001155AF" w:rsidRDefault="005835AD" w:rsidP="009A6E3D">
            <w:pPr>
              <w:pStyle w:val="31"/>
              <w:spacing w:line="240" w:lineRule="auto"/>
              <w:ind w:left="0"/>
              <w:contextualSpacing/>
              <w:rPr>
                <w:rFonts w:ascii="Times New Roman" w:hAnsi="Times New Roman"/>
                <w:b/>
                <w:sz w:val="28"/>
                <w:szCs w:val="28"/>
                <w:lang w:eastAsia="ru-RU"/>
              </w:rPr>
            </w:pPr>
          </w:p>
        </w:tc>
      </w:tr>
      <w:tr w:rsidR="005835AD" w:rsidRPr="001155AF" w:rsidTr="009A6E3D">
        <w:trPr>
          <w:trHeight w:val="825"/>
        </w:trPr>
        <w:tc>
          <w:tcPr>
            <w:tcW w:w="0" w:type="auto"/>
          </w:tcPr>
          <w:p w:rsidR="005835AD" w:rsidRPr="001155AF" w:rsidRDefault="005835AD" w:rsidP="009A6E3D">
            <w:pPr>
              <w:widowControl w:val="0"/>
              <w:tabs>
                <w:tab w:val="left" w:pos="-142"/>
              </w:tabs>
              <w:autoSpaceDE w:val="0"/>
              <w:autoSpaceDN w:val="0"/>
              <w:adjustRightInd w:val="0"/>
              <w:spacing w:line="240" w:lineRule="auto"/>
              <w:contextualSpacing/>
              <w:rPr>
                <w:rFonts w:ascii="Times New Roman" w:hAnsi="Times New Roman"/>
                <w:b/>
                <w:bCs/>
                <w:iCs/>
                <w:sz w:val="28"/>
                <w:szCs w:val="28"/>
              </w:rPr>
            </w:pPr>
            <w:r w:rsidRPr="001155AF">
              <w:rPr>
                <w:rFonts w:ascii="Times New Roman" w:hAnsi="Times New Roman"/>
                <w:b/>
                <w:bCs/>
                <w:iCs/>
                <w:sz w:val="28"/>
                <w:szCs w:val="28"/>
              </w:rPr>
              <w:lastRenderedPageBreak/>
              <w:t>Ноябрь</w:t>
            </w:r>
          </w:p>
        </w:tc>
        <w:tc>
          <w:tcPr>
            <w:tcW w:w="0" w:type="auto"/>
          </w:tcPr>
          <w:p w:rsidR="005835AD" w:rsidRPr="001155AF" w:rsidRDefault="005835AD" w:rsidP="009A6E3D">
            <w:pPr>
              <w:widowControl w:val="0"/>
              <w:tabs>
                <w:tab w:val="left" w:pos="-142"/>
              </w:tabs>
              <w:autoSpaceDE w:val="0"/>
              <w:autoSpaceDN w:val="0"/>
              <w:adjustRightInd w:val="0"/>
              <w:spacing w:line="240" w:lineRule="auto"/>
              <w:contextualSpacing/>
              <w:rPr>
                <w:rFonts w:ascii="Times New Roman" w:eastAsia="Times New Roman" w:hAnsi="Times New Roman"/>
                <w:spacing w:val="-12"/>
                <w:sz w:val="28"/>
                <w:szCs w:val="28"/>
              </w:rPr>
            </w:pPr>
            <w:r w:rsidRPr="001155AF">
              <w:rPr>
                <w:rFonts w:ascii="Times New Roman" w:eastAsia="Times New Roman" w:hAnsi="Times New Roman"/>
                <w:sz w:val="28"/>
                <w:szCs w:val="28"/>
              </w:rPr>
              <w:t>«Новая кукла» П.Чайковского, «Болезнь куклы» П.Чайковского</w:t>
            </w:r>
          </w:p>
        </w:tc>
        <w:tc>
          <w:tcPr>
            <w:tcW w:w="0" w:type="auto"/>
            <w:vMerge/>
          </w:tcPr>
          <w:p w:rsidR="005835AD" w:rsidRPr="001155AF" w:rsidRDefault="005835AD" w:rsidP="009A6E3D">
            <w:pPr>
              <w:pStyle w:val="31"/>
              <w:spacing w:line="240" w:lineRule="auto"/>
              <w:ind w:left="0"/>
              <w:contextualSpacing/>
              <w:rPr>
                <w:rFonts w:ascii="Times New Roman" w:hAnsi="Times New Roman"/>
                <w:b/>
                <w:sz w:val="28"/>
                <w:szCs w:val="28"/>
                <w:lang w:eastAsia="ru-RU"/>
              </w:rPr>
            </w:pPr>
          </w:p>
        </w:tc>
      </w:tr>
      <w:tr w:rsidR="005835AD" w:rsidRPr="001155AF" w:rsidTr="009A6E3D">
        <w:trPr>
          <w:trHeight w:val="870"/>
        </w:trPr>
        <w:tc>
          <w:tcPr>
            <w:tcW w:w="0" w:type="auto"/>
          </w:tcPr>
          <w:p w:rsidR="005835AD" w:rsidRPr="001155AF" w:rsidRDefault="005835AD" w:rsidP="009A6E3D">
            <w:pPr>
              <w:widowControl w:val="0"/>
              <w:tabs>
                <w:tab w:val="left" w:pos="-142"/>
              </w:tabs>
              <w:autoSpaceDE w:val="0"/>
              <w:autoSpaceDN w:val="0"/>
              <w:adjustRightInd w:val="0"/>
              <w:spacing w:line="240" w:lineRule="auto"/>
              <w:contextualSpacing/>
              <w:rPr>
                <w:rFonts w:ascii="Times New Roman" w:hAnsi="Times New Roman"/>
                <w:b/>
                <w:bCs/>
                <w:iCs/>
                <w:sz w:val="28"/>
                <w:szCs w:val="28"/>
              </w:rPr>
            </w:pPr>
            <w:r w:rsidRPr="001155AF">
              <w:rPr>
                <w:rFonts w:ascii="Times New Roman" w:hAnsi="Times New Roman"/>
                <w:b/>
                <w:bCs/>
                <w:iCs/>
                <w:sz w:val="28"/>
                <w:szCs w:val="28"/>
              </w:rPr>
              <w:lastRenderedPageBreak/>
              <w:t>Декабрь</w:t>
            </w:r>
          </w:p>
        </w:tc>
        <w:tc>
          <w:tcPr>
            <w:tcW w:w="0" w:type="auto"/>
          </w:tcPr>
          <w:p w:rsidR="005835AD" w:rsidRPr="001155AF" w:rsidRDefault="005835AD" w:rsidP="009A6E3D">
            <w:pPr>
              <w:widowControl w:val="0"/>
              <w:tabs>
                <w:tab w:val="left" w:pos="-142"/>
              </w:tabs>
              <w:autoSpaceDE w:val="0"/>
              <w:autoSpaceDN w:val="0"/>
              <w:adjustRightInd w:val="0"/>
              <w:spacing w:line="240" w:lineRule="auto"/>
              <w:contextualSpacing/>
              <w:rPr>
                <w:rFonts w:ascii="Times New Roman" w:eastAsia="Times New Roman" w:hAnsi="Times New Roman"/>
                <w:spacing w:val="-12"/>
                <w:sz w:val="28"/>
                <w:szCs w:val="28"/>
              </w:rPr>
            </w:pPr>
            <w:r w:rsidRPr="001155AF">
              <w:rPr>
                <w:rFonts w:ascii="Times New Roman" w:eastAsia="Times New Roman" w:hAnsi="Times New Roman"/>
                <w:spacing w:val="-12"/>
                <w:sz w:val="28"/>
                <w:szCs w:val="28"/>
              </w:rPr>
              <w:t>«Неаполитанская песенка» П. Чайковского</w:t>
            </w:r>
          </w:p>
        </w:tc>
        <w:tc>
          <w:tcPr>
            <w:tcW w:w="0" w:type="auto"/>
            <w:vMerge/>
          </w:tcPr>
          <w:p w:rsidR="005835AD" w:rsidRPr="001155AF" w:rsidRDefault="005835AD" w:rsidP="009A6E3D">
            <w:pPr>
              <w:pStyle w:val="31"/>
              <w:spacing w:line="240" w:lineRule="auto"/>
              <w:ind w:left="0"/>
              <w:contextualSpacing/>
              <w:rPr>
                <w:rFonts w:ascii="Times New Roman" w:hAnsi="Times New Roman"/>
                <w:b/>
                <w:sz w:val="28"/>
                <w:szCs w:val="28"/>
                <w:lang w:eastAsia="ru-RU"/>
              </w:rPr>
            </w:pPr>
          </w:p>
        </w:tc>
      </w:tr>
      <w:tr w:rsidR="005835AD" w:rsidRPr="001155AF" w:rsidTr="009A6E3D">
        <w:trPr>
          <w:trHeight w:val="870"/>
        </w:trPr>
        <w:tc>
          <w:tcPr>
            <w:tcW w:w="0" w:type="auto"/>
          </w:tcPr>
          <w:p w:rsidR="005835AD" w:rsidRPr="001155AF" w:rsidRDefault="005835AD" w:rsidP="009A6E3D">
            <w:pPr>
              <w:widowControl w:val="0"/>
              <w:tabs>
                <w:tab w:val="left" w:pos="-142"/>
              </w:tabs>
              <w:autoSpaceDE w:val="0"/>
              <w:autoSpaceDN w:val="0"/>
              <w:adjustRightInd w:val="0"/>
              <w:spacing w:line="240" w:lineRule="auto"/>
              <w:contextualSpacing/>
              <w:rPr>
                <w:rFonts w:ascii="Times New Roman" w:hAnsi="Times New Roman"/>
                <w:b/>
                <w:bCs/>
                <w:iCs/>
                <w:sz w:val="28"/>
                <w:szCs w:val="28"/>
              </w:rPr>
            </w:pPr>
            <w:r w:rsidRPr="001155AF">
              <w:rPr>
                <w:rFonts w:ascii="Times New Roman" w:hAnsi="Times New Roman"/>
                <w:b/>
                <w:bCs/>
                <w:iCs/>
                <w:sz w:val="28"/>
                <w:szCs w:val="28"/>
              </w:rPr>
              <w:t>Январь</w:t>
            </w:r>
          </w:p>
        </w:tc>
        <w:tc>
          <w:tcPr>
            <w:tcW w:w="0" w:type="auto"/>
          </w:tcPr>
          <w:p w:rsidR="005835AD" w:rsidRPr="001155AF" w:rsidRDefault="005835AD" w:rsidP="009A6E3D">
            <w:pPr>
              <w:widowControl w:val="0"/>
              <w:tabs>
                <w:tab w:val="left" w:pos="-142"/>
              </w:tabs>
              <w:autoSpaceDE w:val="0"/>
              <w:autoSpaceDN w:val="0"/>
              <w:adjustRightInd w:val="0"/>
              <w:spacing w:line="240" w:lineRule="auto"/>
              <w:contextualSpacing/>
              <w:rPr>
                <w:rFonts w:ascii="Times New Roman" w:eastAsia="Times New Roman" w:hAnsi="Times New Roman"/>
                <w:spacing w:val="-12"/>
                <w:sz w:val="28"/>
                <w:szCs w:val="28"/>
              </w:rPr>
            </w:pPr>
            <w:r w:rsidRPr="001155AF">
              <w:rPr>
                <w:rFonts w:ascii="Times New Roman" w:hAnsi="Times New Roman"/>
                <w:sz w:val="28"/>
                <w:szCs w:val="28"/>
              </w:rPr>
              <w:t>«Баба Яга» М. Мусоргский</w:t>
            </w:r>
          </w:p>
        </w:tc>
        <w:tc>
          <w:tcPr>
            <w:tcW w:w="0" w:type="auto"/>
            <w:vMerge/>
          </w:tcPr>
          <w:p w:rsidR="005835AD" w:rsidRPr="001155AF" w:rsidRDefault="005835AD" w:rsidP="009A6E3D">
            <w:pPr>
              <w:pStyle w:val="31"/>
              <w:spacing w:line="240" w:lineRule="auto"/>
              <w:ind w:left="0"/>
              <w:contextualSpacing/>
              <w:rPr>
                <w:rFonts w:ascii="Times New Roman" w:hAnsi="Times New Roman"/>
                <w:b/>
                <w:sz w:val="28"/>
                <w:szCs w:val="28"/>
                <w:lang w:eastAsia="ru-RU"/>
              </w:rPr>
            </w:pPr>
          </w:p>
        </w:tc>
      </w:tr>
      <w:tr w:rsidR="005835AD" w:rsidRPr="001155AF" w:rsidTr="009A6E3D">
        <w:trPr>
          <w:trHeight w:val="795"/>
        </w:trPr>
        <w:tc>
          <w:tcPr>
            <w:tcW w:w="0" w:type="auto"/>
          </w:tcPr>
          <w:p w:rsidR="005835AD" w:rsidRPr="001155AF" w:rsidRDefault="005835AD" w:rsidP="009A6E3D">
            <w:pPr>
              <w:widowControl w:val="0"/>
              <w:tabs>
                <w:tab w:val="left" w:pos="-142"/>
              </w:tabs>
              <w:autoSpaceDE w:val="0"/>
              <w:autoSpaceDN w:val="0"/>
              <w:adjustRightInd w:val="0"/>
              <w:spacing w:line="240" w:lineRule="auto"/>
              <w:contextualSpacing/>
              <w:rPr>
                <w:rFonts w:ascii="Times New Roman" w:hAnsi="Times New Roman"/>
                <w:b/>
                <w:bCs/>
                <w:iCs/>
                <w:sz w:val="28"/>
                <w:szCs w:val="28"/>
              </w:rPr>
            </w:pPr>
            <w:r w:rsidRPr="001155AF">
              <w:rPr>
                <w:rFonts w:ascii="Times New Roman" w:hAnsi="Times New Roman"/>
                <w:b/>
                <w:bCs/>
                <w:iCs/>
                <w:sz w:val="28"/>
                <w:szCs w:val="28"/>
              </w:rPr>
              <w:t>Февраль</w:t>
            </w:r>
          </w:p>
        </w:tc>
        <w:tc>
          <w:tcPr>
            <w:tcW w:w="0" w:type="auto"/>
          </w:tcPr>
          <w:p w:rsidR="005835AD" w:rsidRPr="001155AF" w:rsidRDefault="005835AD" w:rsidP="009A6E3D">
            <w:pPr>
              <w:widowControl w:val="0"/>
              <w:tabs>
                <w:tab w:val="left" w:pos="-142"/>
              </w:tabs>
              <w:autoSpaceDE w:val="0"/>
              <w:autoSpaceDN w:val="0"/>
              <w:adjustRightInd w:val="0"/>
              <w:spacing w:line="240" w:lineRule="auto"/>
              <w:contextualSpacing/>
              <w:rPr>
                <w:rFonts w:ascii="Times New Roman" w:eastAsia="Times New Roman" w:hAnsi="Times New Roman"/>
                <w:spacing w:val="-12"/>
                <w:sz w:val="28"/>
                <w:szCs w:val="28"/>
              </w:rPr>
            </w:pPr>
            <w:r w:rsidRPr="001155AF">
              <w:rPr>
                <w:rFonts w:ascii="Times New Roman" w:eastAsia="Times New Roman" w:hAnsi="Times New Roman"/>
                <w:sz w:val="28"/>
                <w:szCs w:val="28"/>
              </w:rPr>
              <w:t>«Клоуны» Д.Кабалевского</w:t>
            </w:r>
          </w:p>
        </w:tc>
        <w:tc>
          <w:tcPr>
            <w:tcW w:w="0" w:type="auto"/>
            <w:vMerge/>
          </w:tcPr>
          <w:p w:rsidR="005835AD" w:rsidRPr="001155AF" w:rsidRDefault="005835AD" w:rsidP="009A6E3D">
            <w:pPr>
              <w:pStyle w:val="31"/>
              <w:spacing w:line="240" w:lineRule="auto"/>
              <w:ind w:left="0"/>
              <w:contextualSpacing/>
              <w:rPr>
                <w:rFonts w:ascii="Times New Roman" w:hAnsi="Times New Roman"/>
                <w:b/>
                <w:sz w:val="28"/>
                <w:szCs w:val="28"/>
                <w:lang w:eastAsia="ru-RU"/>
              </w:rPr>
            </w:pPr>
          </w:p>
        </w:tc>
      </w:tr>
      <w:tr w:rsidR="005835AD" w:rsidRPr="001155AF" w:rsidTr="009A6E3D">
        <w:trPr>
          <w:trHeight w:val="825"/>
        </w:trPr>
        <w:tc>
          <w:tcPr>
            <w:tcW w:w="0" w:type="auto"/>
          </w:tcPr>
          <w:p w:rsidR="005835AD" w:rsidRPr="001155AF" w:rsidRDefault="005835AD" w:rsidP="009A6E3D">
            <w:pPr>
              <w:widowControl w:val="0"/>
              <w:tabs>
                <w:tab w:val="left" w:pos="-142"/>
              </w:tabs>
              <w:autoSpaceDE w:val="0"/>
              <w:autoSpaceDN w:val="0"/>
              <w:adjustRightInd w:val="0"/>
              <w:spacing w:line="240" w:lineRule="auto"/>
              <w:contextualSpacing/>
              <w:rPr>
                <w:rFonts w:ascii="Times New Roman" w:hAnsi="Times New Roman"/>
                <w:b/>
                <w:bCs/>
                <w:iCs/>
                <w:sz w:val="28"/>
                <w:szCs w:val="28"/>
              </w:rPr>
            </w:pPr>
            <w:r w:rsidRPr="001155AF">
              <w:rPr>
                <w:rFonts w:ascii="Times New Roman" w:hAnsi="Times New Roman"/>
                <w:b/>
                <w:bCs/>
                <w:iCs/>
                <w:sz w:val="28"/>
                <w:szCs w:val="28"/>
              </w:rPr>
              <w:t>Март</w:t>
            </w:r>
          </w:p>
        </w:tc>
        <w:tc>
          <w:tcPr>
            <w:tcW w:w="0" w:type="auto"/>
          </w:tcPr>
          <w:p w:rsidR="005835AD" w:rsidRPr="001155AF" w:rsidRDefault="005835AD" w:rsidP="009A6E3D">
            <w:pPr>
              <w:widowControl w:val="0"/>
              <w:tabs>
                <w:tab w:val="left" w:pos="-142"/>
              </w:tabs>
              <w:autoSpaceDE w:val="0"/>
              <w:autoSpaceDN w:val="0"/>
              <w:adjustRightInd w:val="0"/>
              <w:spacing w:line="240" w:lineRule="auto"/>
              <w:contextualSpacing/>
              <w:rPr>
                <w:rFonts w:ascii="Times New Roman" w:eastAsia="Times New Roman" w:hAnsi="Times New Roman"/>
                <w:spacing w:val="-12"/>
                <w:sz w:val="28"/>
                <w:szCs w:val="28"/>
              </w:rPr>
            </w:pPr>
            <w:r w:rsidRPr="001155AF">
              <w:rPr>
                <w:rFonts w:ascii="Times New Roman" w:hAnsi="Times New Roman"/>
                <w:sz w:val="28"/>
                <w:szCs w:val="28"/>
              </w:rPr>
              <w:t>«Парень с гармошкой» Г. Свиридова</w:t>
            </w:r>
          </w:p>
        </w:tc>
        <w:tc>
          <w:tcPr>
            <w:tcW w:w="0" w:type="auto"/>
            <w:vMerge/>
          </w:tcPr>
          <w:p w:rsidR="005835AD" w:rsidRPr="001155AF" w:rsidRDefault="005835AD" w:rsidP="009A6E3D">
            <w:pPr>
              <w:pStyle w:val="31"/>
              <w:spacing w:line="240" w:lineRule="auto"/>
              <w:ind w:left="0"/>
              <w:contextualSpacing/>
              <w:rPr>
                <w:rFonts w:ascii="Times New Roman" w:hAnsi="Times New Roman"/>
                <w:b/>
                <w:sz w:val="28"/>
                <w:szCs w:val="28"/>
                <w:lang w:eastAsia="ru-RU"/>
              </w:rPr>
            </w:pPr>
          </w:p>
        </w:tc>
      </w:tr>
      <w:tr w:rsidR="005835AD" w:rsidRPr="001155AF" w:rsidTr="009A6E3D">
        <w:trPr>
          <w:trHeight w:val="600"/>
        </w:trPr>
        <w:tc>
          <w:tcPr>
            <w:tcW w:w="0" w:type="auto"/>
          </w:tcPr>
          <w:p w:rsidR="005835AD" w:rsidRPr="001155AF" w:rsidRDefault="005835AD" w:rsidP="009A6E3D">
            <w:pPr>
              <w:widowControl w:val="0"/>
              <w:tabs>
                <w:tab w:val="left" w:pos="-142"/>
              </w:tabs>
              <w:autoSpaceDE w:val="0"/>
              <w:autoSpaceDN w:val="0"/>
              <w:adjustRightInd w:val="0"/>
              <w:spacing w:line="240" w:lineRule="auto"/>
              <w:contextualSpacing/>
              <w:rPr>
                <w:rFonts w:ascii="Times New Roman" w:hAnsi="Times New Roman"/>
                <w:b/>
                <w:bCs/>
                <w:iCs/>
                <w:sz w:val="28"/>
                <w:szCs w:val="28"/>
              </w:rPr>
            </w:pPr>
            <w:r w:rsidRPr="001155AF">
              <w:rPr>
                <w:rFonts w:ascii="Times New Roman" w:hAnsi="Times New Roman"/>
                <w:b/>
                <w:bCs/>
                <w:iCs/>
                <w:sz w:val="28"/>
                <w:szCs w:val="28"/>
              </w:rPr>
              <w:t>Апрель</w:t>
            </w:r>
          </w:p>
        </w:tc>
        <w:tc>
          <w:tcPr>
            <w:tcW w:w="0" w:type="auto"/>
          </w:tcPr>
          <w:p w:rsidR="005835AD" w:rsidRPr="001155AF" w:rsidRDefault="005835AD" w:rsidP="009A6E3D">
            <w:pPr>
              <w:widowControl w:val="0"/>
              <w:tabs>
                <w:tab w:val="left" w:pos="-142"/>
              </w:tabs>
              <w:autoSpaceDE w:val="0"/>
              <w:autoSpaceDN w:val="0"/>
              <w:adjustRightInd w:val="0"/>
              <w:spacing w:line="240" w:lineRule="auto"/>
              <w:contextualSpacing/>
              <w:rPr>
                <w:rFonts w:ascii="Times New Roman" w:eastAsia="Times New Roman" w:hAnsi="Times New Roman"/>
                <w:spacing w:val="-12"/>
                <w:sz w:val="28"/>
                <w:szCs w:val="28"/>
              </w:rPr>
            </w:pPr>
            <w:r w:rsidRPr="001155AF">
              <w:rPr>
                <w:rFonts w:ascii="Times New Roman" w:eastAsia="Times New Roman" w:hAnsi="Times New Roman"/>
                <w:spacing w:val="-12"/>
                <w:sz w:val="28"/>
                <w:szCs w:val="28"/>
              </w:rPr>
              <w:t>«Мышки» А. Жилинского</w:t>
            </w:r>
          </w:p>
        </w:tc>
        <w:tc>
          <w:tcPr>
            <w:tcW w:w="0" w:type="auto"/>
            <w:vMerge/>
          </w:tcPr>
          <w:p w:rsidR="005835AD" w:rsidRPr="001155AF" w:rsidRDefault="005835AD" w:rsidP="009A6E3D">
            <w:pPr>
              <w:pStyle w:val="31"/>
              <w:spacing w:line="240" w:lineRule="auto"/>
              <w:ind w:left="0"/>
              <w:contextualSpacing/>
              <w:rPr>
                <w:rFonts w:ascii="Times New Roman" w:hAnsi="Times New Roman"/>
                <w:b/>
                <w:sz w:val="28"/>
                <w:szCs w:val="28"/>
                <w:lang w:eastAsia="ru-RU"/>
              </w:rPr>
            </w:pPr>
          </w:p>
        </w:tc>
      </w:tr>
      <w:tr w:rsidR="005835AD" w:rsidRPr="001155AF" w:rsidTr="009A6E3D">
        <w:trPr>
          <w:trHeight w:val="405"/>
        </w:trPr>
        <w:tc>
          <w:tcPr>
            <w:tcW w:w="0" w:type="auto"/>
          </w:tcPr>
          <w:p w:rsidR="005835AD" w:rsidRPr="001155AF" w:rsidRDefault="005835AD" w:rsidP="009A6E3D">
            <w:pPr>
              <w:widowControl w:val="0"/>
              <w:tabs>
                <w:tab w:val="left" w:pos="-142"/>
              </w:tabs>
              <w:autoSpaceDE w:val="0"/>
              <w:autoSpaceDN w:val="0"/>
              <w:adjustRightInd w:val="0"/>
              <w:spacing w:line="240" w:lineRule="auto"/>
              <w:contextualSpacing/>
              <w:rPr>
                <w:rFonts w:ascii="Times New Roman" w:hAnsi="Times New Roman"/>
                <w:b/>
                <w:bCs/>
                <w:iCs/>
                <w:sz w:val="28"/>
                <w:szCs w:val="28"/>
              </w:rPr>
            </w:pPr>
            <w:r w:rsidRPr="001155AF">
              <w:rPr>
                <w:rFonts w:ascii="Times New Roman" w:hAnsi="Times New Roman"/>
                <w:b/>
                <w:bCs/>
                <w:iCs/>
                <w:sz w:val="28"/>
                <w:szCs w:val="28"/>
              </w:rPr>
              <w:t>Май</w:t>
            </w:r>
          </w:p>
        </w:tc>
        <w:tc>
          <w:tcPr>
            <w:tcW w:w="0" w:type="auto"/>
          </w:tcPr>
          <w:p w:rsidR="005835AD" w:rsidRPr="001155AF" w:rsidRDefault="005835AD" w:rsidP="009A6E3D">
            <w:pPr>
              <w:widowControl w:val="0"/>
              <w:tabs>
                <w:tab w:val="left" w:pos="-142"/>
              </w:tabs>
              <w:autoSpaceDE w:val="0"/>
              <w:autoSpaceDN w:val="0"/>
              <w:adjustRightInd w:val="0"/>
              <w:spacing w:line="240" w:lineRule="auto"/>
              <w:contextualSpacing/>
              <w:rPr>
                <w:rFonts w:ascii="Times New Roman" w:eastAsia="Times New Roman" w:hAnsi="Times New Roman"/>
                <w:spacing w:val="-12"/>
                <w:sz w:val="28"/>
                <w:szCs w:val="28"/>
              </w:rPr>
            </w:pPr>
            <w:r w:rsidRPr="001155AF">
              <w:rPr>
                <w:rFonts w:ascii="Times New Roman" w:hAnsi="Times New Roman"/>
                <w:sz w:val="28"/>
                <w:szCs w:val="28"/>
              </w:rPr>
              <w:t>«Детская полька» М. Глинки</w:t>
            </w:r>
          </w:p>
        </w:tc>
        <w:tc>
          <w:tcPr>
            <w:tcW w:w="0" w:type="auto"/>
            <w:vMerge/>
          </w:tcPr>
          <w:p w:rsidR="005835AD" w:rsidRPr="001155AF" w:rsidRDefault="005835AD" w:rsidP="009A6E3D">
            <w:pPr>
              <w:pStyle w:val="31"/>
              <w:spacing w:line="240" w:lineRule="auto"/>
              <w:ind w:left="0"/>
              <w:contextualSpacing/>
              <w:rPr>
                <w:rFonts w:ascii="Times New Roman" w:hAnsi="Times New Roman"/>
                <w:b/>
                <w:sz w:val="28"/>
                <w:szCs w:val="28"/>
                <w:lang w:eastAsia="ru-RU"/>
              </w:rPr>
            </w:pPr>
          </w:p>
        </w:tc>
      </w:tr>
    </w:tbl>
    <w:p w:rsidR="005835AD" w:rsidRPr="001155AF" w:rsidRDefault="005835AD" w:rsidP="005835AD">
      <w:pPr>
        <w:widowControl w:val="0"/>
        <w:tabs>
          <w:tab w:val="left" w:pos="-142"/>
        </w:tabs>
        <w:autoSpaceDE w:val="0"/>
        <w:autoSpaceDN w:val="0"/>
        <w:adjustRightInd w:val="0"/>
        <w:spacing w:after="0" w:line="240" w:lineRule="auto"/>
        <w:contextualSpacing/>
        <w:rPr>
          <w:rFonts w:ascii="Times New Roman" w:hAnsi="Times New Roman"/>
          <w:b/>
          <w:sz w:val="28"/>
          <w:szCs w:val="28"/>
          <w:shd w:val="clear" w:color="auto" w:fill="FFFFFF"/>
        </w:rPr>
      </w:pPr>
    </w:p>
    <w:p w:rsidR="005835AD" w:rsidRPr="001155AF" w:rsidRDefault="005835AD" w:rsidP="005835AD">
      <w:pPr>
        <w:spacing w:line="240" w:lineRule="auto"/>
        <w:contextualSpacing/>
        <w:rPr>
          <w:rFonts w:ascii="Times New Roman" w:hAnsi="Times New Roman"/>
          <w:sz w:val="28"/>
          <w:szCs w:val="28"/>
        </w:rPr>
      </w:pPr>
      <w:r>
        <w:rPr>
          <w:rFonts w:ascii="Times New Roman" w:hAnsi="Times New Roman"/>
          <w:b/>
          <w:sz w:val="28"/>
          <w:szCs w:val="28"/>
        </w:rPr>
        <w:t xml:space="preserve">     </w:t>
      </w:r>
      <w:r w:rsidRPr="001155AF">
        <w:rPr>
          <w:rFonts w:ascii="Times New Roman" w:hAnsi="Times New Roman"/>
          <w:b/>
          <w:sz w:val="28"/>
          <w:szCs w:val="28"/>
        </w:rPr>
        <w:t>4. Ресурсное обеспечение проекта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2"/>
        <w:gridCol w:w="1713"/>
        <w:gridCol w:w="4206"/>
      </w:tblGrid>
      <w:tr w:rsidR="005835AD" w:rsidRPr="001155AF" w:rsidTr="009A6E3D">
        <w:tc>
          <w:tcPr>
            <w:tcW w:w="3652"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b/>
                <w:sz w:val="28"/>
                <w:szCs w:val="28"/>
              </w:rPr>
              <w:t>Наименование</w:t>
            </w:r>
          </w:p>
        </w:tc>
        <w:tc>
          <w:tcPr>
            <w:tcW w:w="1713"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b/>
                <w:sz w:val="28"/>
                <w:szCs w:val="28"/>
              </w:rPr>
              <w:t>Количество</w:t>
            </w:r>
          </w:p>
        </w:tc>
        <w:tc>
          <w:tcPr>
            <w:tcW w:w="420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b/>
                <w:sz w:val="28"/>
                <w:szCs w:val="28"/>
              </w:rPr>
              <w:t>Примечание</w:t>
            </w:r>
          </w:p>
        </w:tc>
      </w:tr>
      <w:tr w:rsidR="005835AD" w:rsidRPr="001155AF" w:rsidTr="009A6E3D">
        <w:trPr>
          <w:trHeight w:val="403"/>
        </w:trPr>
        <w:tc>
          <w:tcPr>
            <w:tcW w:w="3652" w:type="dxa"/>
            <w:vMerge w:val="restart"/>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eastAsia="Times New Roman" w:hAnsi="Times New Roman"/>
                <w:sz w:val="28"/>
                <w:szCs w:val="28"/>
              </w:rPr>
              <w:t>Техническое оборудование</w:t>
            </w:r>
          </w:p>
        </w:tc>
        <w:tc>
          <w:tcPr>
            <w:tcW w:w="171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w:t>
            </w:r>
          </w:p>
        </w:tc>
        <w:tc>
          <w:tcPr>
            <w:tcW w:w="4206"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eastAsia="Times New Roman" w:hAnsi="Times New Roman"/>
                <w:sz w:val="28"/>
                <w:szCs w:val="28"/>
              </w:rPr>
              <w:t xml:space="preserve">телевизор </w:t>
            </w:r>
          </w:p>
        </w:tc>
      </w:tr>
      <w:tr w:rsidR="005835AD" w:rsidRPr="001155AF" w:rsidTr="009A6E3D">
        <w:trPr>
          <w:trHeight w:val="570"/>
        </w:trPr>
        <w:tc>
          <w:tcPr>
            <w:tcW w:w="3652" w:type="dxa"/>
            <w:vMerge/>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p>
        </w:tc>
        <w:tc>
          <w:tcPr>
            <w:tcW w:w="171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w:t>
            </w:r>
          </w:p>
        </w:tc>
        <w:tc>
          <w:tcPr>
            <w:tcW w:w="4206" w:type="dxa"/>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eastAsia="Times New Roman" w:hAnsi="Times New Roman"/>
                <w:sz w:val="28"/>
                <w:szCs w:val="28"/>
              </w:rPr>
              <w:t>видеомагнитофон</w:t>
            </w:r>
          </w:p>
        </w:tc>
      </w:tr>
      <w:tr w:rsidR="005835AD" w:rsidRPr="001155AF" w:rsidTr="009A6E3D">
        <w:trPr>
          <w:trHeight w:val="525"/>
        </w:trPr>
        <w:tc>
          <w:tcPr>
            <w:tcW w:w="3652" w:type="dxa"/>
            <w:vMerge/>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p>
        </w:tc>
        <w:tc>
          <w:tcPr>
            <w:tcW w:w="171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w:t>
            </w:r>
          </w:p>
        </w:tc>
        <w:tc>
          <w:tcPr>
            <w:tcW w:w="4206" w:type="dxa"/>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eastAsia="Times New Roman" w:hAnsi="Times New Roman"/>
                <w:sz w:val="28"/>
                <w:szCs w:val="28"/>
              </w:rPr>
              <w:t xml:space="preserve">DVD плеер </w:t>
            </w:r>
          </w:p>
        </w:tc>
      </w:tr>
      <w:tr w:rsidR="005835AD" w:rsidRPr="001155AF" w:rsidTr="009A6E3D">
        <w:trPr>
          <w:trHeight w:val="817"/>
        </w:trPr>
        <w:tc>
          <w:tcPr>
            <w:tcW w:w="3652" w:type="dxa"/>
            <w:vMerge/>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p>
        </w:tc>
        <w:tc>
          <w:tcPr>
            <w:tcW w:w="171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w:t>
            </w:r>
          </w:p>
        </w:tc>
        <w:tc>
          <w:tcPr>
            <w:tcW w:w="4206" w:type="dxa"/>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eastAsia="Times New Roman" w:hAnsi="Times New Roman"/>
                <w:sz w:val="28"/>
                <w:szCs w:val="28"/>
              </w:rPr>
              <w:t>мульти - медиа - проектор</w:t>
            </w:r>
          </w:p>
        </w:tc>
      </w:tr>
      <w:tr w:rsidR="005835AD" w:rsidRPr="001155AF" w:rsidTr="009A6E3D">
        <w:trPr>
          <w:trHeight w:val="524"/>
        </w:trPr>
        <w:tc>
          <w:tcPr>
            <w:tcW w:w="3652" w:type="dxa"/>
            <w:vMerge/>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p>
        </w:tc>
        <w:tc>
          <w:tcPr>
            <w:tcW w:w="171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w:t>
            </w:r>
          </w:p>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w:t>
            </w:r>
          </w:p>
        </w:tc>
        <w:tc>
          <w:tcPr>
            <w:tcW w:w="4206" w:type="dxa"/>
            <w:shd w:val="clear" w:color="auto" w:fill="auto"/>
          </w:tcPr>
          <w:p w:rsidR="005835AD" w:rsidRPr="001155AF" w:rsidRDefault="005835AD" w:rsidP="009A6E3D">
            <w:pPr>
              <w:spacing w:after="0" w:line="240" w:lineRule="auto"/>
              <w:contextualSpacing/>
              <w:rPr>
                <w:rFonts w:ascii="Times New Roman" w:eastAsia="Times New Roman" w:hAnsi="Times New Roman"/>
                <w:sz w:val="28"/>
                <w:szCs w:val="28"/>
              </w:rPr>
            </w:pPr>
            <w:r w:rsidRPr="001155AF">
              <w:rPr>
                <w:rFonts w:ascii="Times New Roman" w:eastAsia="Times New Roman" w:hAnsi="Times New Roman"/>
                <w:sz w:val="28"/>
                <w:szCs w:val="28"/>
              </w:rPr>
              <w:t>ноутбук</w:t>
            </w:r>
          </w:p>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eastAsia="Times New Roman" w:hAnsi="Times New Roman"/>
                <w:sz w:val="28"/>
                <w:szCs w:val="28"/>
              </w:rPr>
              <w:t>стационарный экран</w:t>
            </w:r>
          </w:p>
        </w:tc>
      </w:tr>
      <w:tr w:rsidR="005835AD" w:rsidRPr="001155AF" w:rsidTr="009A6E3D">
        <w:trPr>
          <w:trHeight w:val="543"/>
        </w:trPr>
        <w:tc>
          <w:tcPr>
            <w:tcW w:w="3652" w:type="dxa"/>
            <w:vMerge/>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p>
        </w:tc>
        <w:tc>
          <w:tcPr>
            <w:tcW w:w="171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1</w:t>
            </w:r>
          </w:p>
        </w:tc>
        <w:tc>
          <w:tcPr>
            <w:tcW w:w="4206" w:type="dxa"/>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eastAsia="Times New Roman" w:hAnsi="Times New Roman"/>
                <w:sz w:val="28"/>
                <w:szCs w:val="28"/>
              </w:rPr>
              <w:t xml:space="preserve">  переносной экран.</w:t>
            </w:r>
            <w:r w:rsidRPr="001155AF">
              <w:rPr>
                <w:rFonts w:ascii="Times New Roman" w:hAnsi="Times New Roman"/>
                <w:sz w:val="28"/>
                <w:szCs w:val="28"/>
                <w:shd w:val="clear" w:color="auto" w:fill="FFFFFF"/>
              </w:rPr>
              <w:t xml:space="preserve"> </w:t>
            </w:r>
          </w:p>
        </w:tc>
      </w:tr>
      <w:tr w:rsidR="005835AD" w:rsidRPr="001155AF" w:rsidTr="009A6E3D">
        <w:trPr>
          <w:trHeight w:val="2175"/>
        </w:trPr>
        <w:tc>
          <w:tcPr>
            <w:tcW w:w="3652" w:type="dxa"/>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eastAsia="Times New Roman" w:hAnsi="Times New Roman"/>
                <w:sz w:val="28"/>
                <w:szCs w:val="28"/>
              </w:rPr>
              <w:lastRenderedPageBreak/>
              <w:t xml:space="preserve">Детские музыкальные игрушки и инструменты для творческого музицирования </w:t>
            </w:r>
          </w:p>
          <w:p w:rsidR="005835AD" w:rsidRPr="001155AF" w:rsidRDefault="005835AD" w:rsidP="009A6E3D">
            <w:pPr>
              <w:spacing w:line="240" w:lineRule="auto"/>
              <w:contextualSpacing/>
              <w:rPr>
                <w:rFonts w:ascii="Times New Roman" w:eastAsia="Times New Roman" w:hAnsi="Times New Roman"/>
                <w:sz w:val="28"/>
                <w:szCs w:val="28"/>
              </w:rPr>
            </w:pPr>
          </w:p>
          <w:p w:rsidR="005835AD" w:rsidRPr="001155AF" w:rsidRDefault="005835AD" w:rsidP="009A6E3D">
            <w:pPr>
              <w:spacing w:line="240" w:lineRule="auto"/>
              <w:contextualSpacing/>
              <w:rPr>
                <w:rFonts w:ascii="Times New Roman" w:eastAsia="Times New Roman" w:hAnsi="Times New Roman"/>
                <w:sz w:val="28"/>
                <w:szCs w:val="28"/>
              </w:rPr>
            </w:pPr>
          </w:p>
        </w:tc>
        <w:tc>
          <w:tcPr>
            <w:tcW w:w="171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По количеству детей</w:t>
            </w:r>
          </w:p>
        </w:tc>
        <w:tc>
          <w:tcPr>
            <w:tcW w:w="4206" w:type="dxa"/>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B63D56">
              <w:rPr>
                <w:rFonts w:ascii="Times New Roman" w:eastAsia="Times New Roman" w:hAnsi="Times New Roman"/>
                <w:sz w:val="28"/>
                <w:szCs w:val="28"/>
              </w:rPr>
              <w:t xml:space="preserve">- с хроматическим, диатоническим, пентатоническим рядом (металлофон);                                 </w:t>
            </w:r>
            <w:r w:rsidRPr="00B63D56">
              <w:rPr>
                <w:rFonts w:ascii="Times New Roman" w:hAnsi="Times New Roman"/>
                <w:sz w:val="28"/>
                <w:szCs w:val="28"/>
              </w:rPr>
              <w:t>- ударно – клавишные (игрушечные рояли, пианино)</w:t>
            </w:r>
            <w:r w:rsidRPr="00B63D56">
              <w:rPr>
                <w:rFonts w:ascii="Times New Roman" w:eastAsia="Times New Roman" w:hAnsi="Times New Roman"/>
                <w:sz w:val="28"/>
                <w:szCs w:val="28"/>
              </w:rPr>
              <w:t xml:space="preserve">     - с фиксированной мелодией (шарманки, органчики);                - с одним фиксированным звуком (дудки, колокольчики, треугольники);                              - шумовые (бубны, погремушки, барабаны, ложки, маракасы</w:t>
            </w:r>
            <w:r w:rsidRPr="001155AF">
              <w:rPr>
                <w:rFonts w:ascii="Times New Roman" w:eastAsia="Times New Roman" w:hAnsi="Times New Roman"/>
                <w:sz w:val="28"/>
                <w:szCs w:val="28"/>
              </w:rPr>
              <w:t>)</w:t>
            </w:r>
          </w:p>
        </w:tc>
      </w:tr>
      <w:tr w:rsidR="005835AD" w:rsidRPr="001155AF" w:rsidTr="009A6E3D">
        <w:trPr>
          <w:trHeight w:val="479"/>
        </w:trPr>
        <w:tc>
          <w:tcPr>
            <w:tcW w:w="3652" w:type="dxa"/>
            <w:vMerge w:val="restart"/>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eastAsia="Times New Roman" w:hAnsi="Times New Roman"/>
                <w:sz w:val="28"/>
                <w:szCs w:val="28"/>
              </w:rPr>
              <w:t>Музыкально - дидактические игры и пособия</w:t>
            </w:r>
          </w:p>
        </w:tc>
        <w:tc>
          <w:tcPr>
            <w:tcW w:w="171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2</w:t>
            </w:r>
          </w:p>
        </w:tc>
        <w:tc>
          <w:tcPr>
            <w:tcW w:w="4206" w:type="dxa"/>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eastAsia="Times New Roman" w:hAnsi="Times New Roman"/>
                <w:sz w:val="28"/>
                <w:szCs w:val="28"/>
              </w:rPr>
              <w:t>нотный стан</w:t>
            </w:r>
          </w:p>
        </w:tc>
      </w:tr>
      <w:tr w:rsidR="005835AD" w:rsidRPr="001155AF" w:rsidTr="009A6E3D">
        <w:trPr>
          <w:trHeight w:val="345"/>
        </w:trPr>
        <w:tc>
          <w:tcPr>
            <w:tcW w:w="3652" w:type="dxa"/>
            <w:vMerge/>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p>
        </w:tc>
        <w:tc>
          <w:tcPr>
            <w:tcW w:w="171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2</w:t>
            </w:r>
          </w:p>
        </w:tc>
        <w:tc>
          <w:tcPr>
            <w:tcW w:w="4206" w:type="dxa"/>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eastAsia="Times New Roman" w:hAnsi="Times New Roman"/>
                <w:sz w:val="28"/>
                <w:szCs w:val="28"/>
              </w:rPr>
              <w:t>лесенка</w:t>
            </w:r>
          </w:p>
        </w:tc>
      </w:tr>
      <w:tr w:rsidR="005835AD" w:rsidRPr="001155AF" w:rsidTr="009A6E3D">
        <w:trPr>
          <w:trHeight w:val="959"/>
        </w:trPr>
        <w:tc>
          <w:tcPr>
            <w:tcW w:w="3652" w:type="dxa"/>
            <w:vMerge/>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p>
        </w:tc>
        <w:tc>
          <w:tcPr>
            <w:tcW w:w="171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Не ограничено</w:t>
            </w:r>
          </w:p>
        </w:tc>
        <w:tc>
          <w:tcPr>
            <w:tcW w:w="4206" w:type="dxa"/>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hAnsi="Times New Roman"/>
                <w:sz w:val="28"/>
                <w:szCs w:val="28"/>
                <w:shd w:val="clear" w:color="auto" w:fill="FFFFFF"/>
              </w:rPr>
              <w:t xml:space="preserve">«Играем вместе», «Музыкальный магазин», «Эхо», «Укрась музыку», «Дирижёр и оркестр», </w:t>
            </w:r>
            <w:r w:rsidRPr="001155AF">
              <w:rPr>
                <w:rFonts w:ascii="Times New Roman" w:eastAsia="Times New Roman" w:hAnsi="Times New Roman"/>
                <w:sz w:val="28"/>
                <w:szCs w:val="28"/>
              </w:rPr>
              <w:t xml:space="preserve">«Нотное лото», </w:t>
            </w:r>
            <w:r w:rsidRPr="001155AF">
              <w:rPr>
                <w:rFonts w:ascii="Times New Roman" w:hAnsi="Times New Roman"/>
                <w:sz w:val="28"/>
                <w:szCs w:val="28"/>
                <w:shd w:val="clear" w:color="auto" w:fill="FFFFFF"/>
              </w:rPr>
              <w:t xml:space="preserve">«Ритмохлопы», «Весёлые палочки», «Ритмические грибочки», «Ритмическая цепочка. Солнышко», «Ритмический кубик», </w:t>
            </w:r>
            <w:r w:rsidRPr="001155AF">
              <w:rPr>
                <w:rFonts w:ascii="Times New Roman" w:eastAsia="Times New Roman" w:hAnsi="Times New Roman"/>
                <w:sz w:val="28"/>
                <w:szCs w:val="28"/>
              </w:rPr>
              <w:t>геометрические фигуры для условного обозначения частей произведения</w:t>
            </w:r>
          </w:p>
        </w:tc>
      </w:tr>
      <w:tr w:rsidR="005835AD" w:rsidRPr="001155AF" w:rsidTr="009A6E3D">
        <w:trPr>
          <w:trHeight w:val="812"/>
        </w:trPr>
        <w:tc>
          <w:tcPr>
            <w:tcW w:w="3652" w:type="dxa"/>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eastAsia="Times New Roman" w:hAnsi="Times New Roman"/>
                <w:sz w:val="28"/>
                <w:szCs w:val="28"/>
              </w:rPr>
              <w:t>Материал для творческих сюжетно - ролевых игр</w:t>
            </w:r>
          </w:p>
        </w:tc>
        <w:tc>
          <w:tcPr>
            <w:tcW w:w="171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Не ограничено</w:t>
            </w:r>
          </w:p>
        </w:tc>
        <w:tc>
          <w:tcPr>
            <w:tcW w:w="4206" w:type="dxa"/>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eastAsia="Times New Roman" w:hAnsi="Times New Roman"/>
                <w:sz w:val="28"/>
                <w:szCs w:val="28"/>
              </w:rPr>
              <w:t>мягкие игрушки, бутафорские музыкальные инструменты</w:t>
            </w:r>
          </w:p>
        </w:tc>
      </w:tr>
      <w:tr w:rsidR="005835AD" w:rsidRPr="001155AF" w:rsidTr="009A6E3D">
        <w:trPr>
          <w:trHeight w:val="669"/>
        </w:trPr>
        <w:tc>
          <w:tcPr>
            <w:tcW w:w="3652" w:type="dxa"/>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eastAsia="Times New Roman" w:hAnsi="Times New Roman"/>
                <w:sz w:val="28"/>
                <w:szCs w:val="28"/>
              </w:rPr>
              <w:t>Демонстрационный материал</w:t>
            </w:r>
          </w:p>
        </w:tc>
        <w:tc>
          <w:tcPr>
            <w:tcW w:w="171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Не ограничено</w:t>
            </w:r>
          </w:p>
        </w:tc>
        <w:tc>
          <w:tcPr>
            <w:tcW w:w="4206" w:type="dxa"/>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eastAsia="Times New Roman" w:hAnsi="Times New Roman"/>
                <w:sz w:val="28"/>
                <w:szCs w:val="28"/>
              </w:rPr>
              <w:t>иллюстрации</w:t>
            </w:r>
          </w:p>
        </w:tc>
      </w:tr>
      <w:tr w:rsidR="005835AD" w:rsidRPr="001155AF" w:rsidTr="009A6E3D">
        <w:trPr>
          <w:trHeight w:val="739"/>
        </w:trPr>
        <w:tc>
          <w:tcPr>
            <w:tcW w:w="3652" w:type="dxa"/>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eastAsia="Times New Roman" w:hAnsi="Times New Roman"/>
                <w:sz w:val="28"/>
                <w:szCs w:val="28"/>
              </w:rPr>
              <w:t>Аудиовизуальные пособия</w:t>
            </w:r>
          </w:p>
        </w:tc>
        <w:tc>
          <w:tcPr>
            <w:tcW w:w="1713" w:type="dxa"/>
            <w:shd w:val="clear" w:color="auto" w:fill="auto"/>
          </w:tcPr>
          <w:p w:rsidR="005835AD" w:rsidRPr="001155AF" w:rsidRDefault="005835AD" w:rsidP="009A6E3D">
            <w:pPr>
              <w:spacing w:line="240" w:lineRule="auto"/>
              <w:contextualSpacing/>
              <w:rPr>
                <w:rFonts w:ascii="Times New Roman" w:hAnsi="Times New Roman"/>
                <w:sz w:val="28"/>
                <w:szCs w:val="28"/>
              </w:rPr>
            </w:pPr>
            <w:r w:rsidRPr="001155AF">
              <w:rPr>
                <w:rFonts w:ascii="Times New Roman" w:hAnsi="Times New Roman"/>
                <w:sz w:val="28"/>
                <w:szCs w:val="28"/>
              </w:rPr>
              <w:t>Не ограничено</w:t>
            </w:r>
          </w:p>
        </w:tc>
        <w:tc>
          <w:tcPr>
            <w:tcW w:w="4206" w:type="dxa"/>
            <w:shd w:val="clear" w:color="auto" w:fill="auto"/>
          </w:tcPr>
          <w:p w:rsidR="005835AD" w:rsidRPr="001155AF" w:rsidRDefault="005835AD" w:rsidP="009A6E3D">
            <w:pPr>
              <w:spacing w:line="240" w:lineRule="auto"/>
              <w:contextualSpacing/>
              <w:rPr>
                <w:rFonts w:ascii="Times New Roman" w:eastAsia="Times New Roman" w:hAnsi="Times New Roman"/>
                <w:sz w:val="28"/>
                <w:szCs w:val="28"/>
              </w:rPr>
            </w:pPr>
            <w:r w:rsidRPr="001155AF">
              <w:rPr>
                <w:rFonts w:ascii="Times New Roman" w:eastAsia="Times New Roman" w:hAnsi="Times New Roman"/>
                <w:sz w:val="28"/>
                <w:szCs w:val="28"/>
              </w:rPr>
              <w:t xml:space="preserve">компакт - диски, аудио - и видео - </w:t>
            </w:r>
            <w:r w:rsidRPr="001155AF">
              <w:rPr>
                <w:rFonts w:ascii="Times New Roman" w:hAnsi="Times New Roman"/>
                <w:sz w:val="28"/>
                <w:szCs w:val="28"/>
              </w:rPr>
              <w:t xml:space="preserve">кассеты, видео - диски </w:t>
            </w:r>
            <w:r w:rsidRPr="001155AF">
              <w:t xml:space="preserve">                                                                               </w:t>
            </w:r>
          </w:p>
        </w:tc>
      </w:tr>
    </w:tbl>
    <w:p w:rsidR="005835AD" w:rsidRPr="001155AF" w:rsidRDefault="005835AD" w:rsidP="005835AD">
      <w:pPr>
        <w:spacing w:line="240" w:lineRule="auto"/>
        <w:contextualSpacing/>
        <w:rPr>
          <w:rFonts w:ascii="Times New Roman" w:hAnsi="Times New Roman"/>
          <w:b/>
          <w:sz w:val="28"/>
          <w:szCs w:val="28"/>
        </w:rPr>
      </w:pPr>
      <w:r>
        <w:rPr>
          <w:rFonts w:ascii="Times New Roman" w:hAnsi="Times New Roman"/>
          <w:b/>
          <w:sz w:val="28"/>
          <w:szCs w:val="28"/>
        </w:rPr>
        <w:t xml:space="preserve">     </w:t>
      </w:r>
      <w:r w:rsidRPr="001155AF">
        <w:rPr>
          <w:rFonts w:ascii="Times New Roman" w:hAnsi="Times New Roman"/>
          <w:b/>
          <w:sz w:val="28"/>
          <w:szCs w:val="28"/>
        </w:rPr>
        <w:t>5. Ожидаемые результаты реализации проекта</w:t>
      </w:r>
    </w:p>
    <w:p w:rsidR="005835AD" w:rsidRPr="001155AF" w:rsidRDefault="005835AD" w:rsidP="005835AD">
      <w:pPr>
        <w:spacing w:line="240" w:lineRule="auto"/>
        <w:contextualSpacing/>
        <w:rPr>
          <w:rFonts w:ascii="Times New Roman" w:hAnsi="Times New Roman"/>
          <w:sz w:val="28"/>
          <w:szCs w:val="28"/>
        </w:rPr>
      </w:pPr>
      <w:r>
        <w:rPr>
          <w:rFonts w:ascii="Times New Roman" w:hAnsi="Times New Roman"/>
          <w:sz w:val="28"/>
          <w:szCs w:val="28"/>
        </w:rPr>
        <w:t xml:space="preserve">     </w:t>
      </w:r>
      <w:r w:rsidRPr="001155AF">
        <w:rPr>
          <w:rFonts w:ascii="Times New Roman" w:hAnsi="Times New Roman"/>
          <w:sz w:val="28"/>
          <w:szCs w:val="28"/>
        </w:rPr>
        <w:t>1. Освоение программы по развитию ритмического слуха в соответствии с индивидуально – личностными особенностями детей. Повышение уровня музыкально – слуховых представлений;  уровня развития  метроритмической способности;</w:t>
      </w:r>
      <w:r w:rsidRPr="001155AF">
        <w:rPr>
          <w:sz w:val="28"/>
          <w:szCs w:val="28"/>
          <w:shd w:val="clear" w:color="auto" w:fill="FFFFFF"/>
        </w:rPr>
        <w:t xml:space="preserve"> </w:t>
      </w:r>
      <w:r w:rsidRPr="001155AF">
        <w:rPr>
          <w:rFonts w:ascii="Times New Roman" w:hAnsi="Times New Roman"/>
          <w:sz w:val="28"/>
          <w:szCs w:val="28"/>
        </w:rPr>
        <w:t>способности чувствовать музыку, непосредственно и эмоционально откликаться на неё. Повышение уровня развития дефицитарных функций дошкольников. Готовность выполнять поставленные задачи, связанные с музицированием. Проявление творческой инициативы и самостоятельности, готовность к работе в коллективе.</w:t>
      </w:r>
    </w:p>
    <w:p w:rsidR="005835AD" w:rsidRPr="001155AF" w:rsidRDefault="005835AD" w:rsidP="005835AD">
      <w:pPr>
        <w:spacing w:line="240" w:lineRule="auto"/>
        <w:contextualSpacing/>
        <w:rPr>
          <w:rFonts w:ascii="Times New Roman" w:hAnsi="Times New Roman"/>
          <w:sz w:val="28"/>
          <w:szCs w:val="28"/>
        </w:rPr>
      </w:pPr>
      <w:r>
        <w:rPr>
          <w:rFonts w:ascii="Times New Roman" w:hAnsi="Times New Roman"/>
          <w:sz w:val="28"/>
          <w:szCs w:val="28"/>
        </w:rPr>
        <w:lastRenderedPageBreak/>
        <w:t xml:space="preserve">     </w:t>
      </w:r>
      <w:r w:rsidRPr="001155AF">
        <w:rPr>
          <w:rFonts w:ascii="Times New Roman" w:hAnsi="Times New Roman"/>
          <w:sz w:val="28"/>
          <w:szCs w:val="28"/>
        </w:rPr>
        <w:t xml:space="preserve">2. Повышение профессиональной компетенции педагогов и родителей в области развития музыкальных способностей дошкольников в условиях инклюзивного образования.  Разработка и внедрение методических рекомендаций по развитию ритмического слуха у дошкольников, современных технологий. </w:t>
      </w:r>
    </w:p>
    <w:p w:rsidR="005835AD" w:rsidRPr="001155AF" w:rsidRDefault="005835AD" w:rsidP="005835AD">
      <w:pPr>
        <w:spacing w:line="240" w:lineRule="auto"/>
        <w:contextualSpacing/>
        <w:rPr>
          <w:rFonts w:ascii="Times New Roman" w:hAnsi="Times New Roman"/>
          <w:sz w:val="28"/>
          <w:szCs w:val="28"/>
        </w:rPr>
      </w:pPr>
      <w:r>
        <w:rPr>
          <w:rFonts w:ascii="Times New Roman" w:hAnsi="Times New Roman"/>
          <w:sz w:val="28"/>
          <w:szCs w:val="28"/>
        </w:rPr>
        <w:t xml:space="preserve">     </w:t>
      </w:r>
      <w:r w:rsidRPr="001155AF">
        <w:rPr>
          <w:rFonts w:ascii="Times New Roman" w:hAnsi="Times New Roman"/>
          <w:sz w:val="28"/>
          <w:szCs w:val="28"/>
        </w:rPr>
        <w:t>3. Расширение и укрепление партнёрских форм взаимодействия с семьёй, активное участие родителей в жизни образовательной организации.</w:t>
      </w:r>
    </w:p>
    <w:p w:rsidR="005835AD" w:rsidRPr="001155AF" w:rsidRDefault="005835AD" w:rsidP="005835AD">
      <w:pPr>
        <w:spacing w:line="240" w:lineRule="auto"/>
        <w:contextualSpacing/>
        <w:rPr>
          <w:rFonts w:ascii="Times New Roman" w:hAnsi="Times New Roman"/>
          <w:b/>
          <w:sz w:val="28"/>
          <w:szCs w:val="28"/>
        </w:rPr>
      </w:pPr>
      <w:r>
        <w:rPr>
          <w:rFonts w:ascii="Times New Roman" w:hAnsi="Times New Roman"/>
          <w:b/>
          <w:sz w:val="28"/>
          <w:szCs w:val="28"/>
        </w:rPr>
        <w:t xml:space="preserve">     </w:t>
      </w:r>
      <w:r w:rsidRPr="001155AF">
        <w:rPr>
          <w:rFonts w:ascii="Times New Roman" w:hAnsi="Times New Roman"/>
          <w:b/>
          <w:sz w:val="28"/>
          <w:szCs w:val="28"/>
        </w:rPr>
        <w:t>6. Основные критерии и показатели эффективности реализации проекта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2"/>
        <w:gridCol w:w="2977"/>
        <w:gridCol w:w="2942"/>
      </w:tblGrid>
      <w:tr w:rsidR="005835AD" w:rsidRPr="001155AF" w:rsidTr="009A6E3D">
        <w:trPr>
          <w:trHeight w:val="382"/>
        </w:trPr>
        <w:tc>
          <w:tcPr>
            <w:tcW w:w="3652" w:type="dxa"/>
            <w:shd w:val="clear" w:color="auto" w:fill="auto"/>
          </w:tcPr>
          <w:p w:rsidR="005835AD" w:rsidRPr="001155AF" w:rsidRDefault="005835AD" w:rsidP="009A6E3D">
            <w:pPr>
              <w:spacing w:line="240" w:lineRule="auto"/>
              <w:ind w:firstLine="540"/>
              <w:contextualSpacing/>
              <w:rPr>
                <w:rFonts w:ascii="Times New Roman" w:hAnsi="Times New Roman"/>
                <w:b/>
                <w:sz w:val="28"/>
                <w:szCs w:val="28"/>
              </w:rPr>
            </w:pPr>
            <w:r w:rsidRPr="001155AF">
              <w:rPr>
                <w:rFonts w:ascii="Times New Roman" w:hAnsi="Times New Roman"/>
                <w:b/>
                <w:sz w:val="28"/>
                <w:szCs w:val="28"/>
              </w:rPr>
              <w:t>1</w:t>
            </w:r>
          </w:p>
        </w:tc>
        <w:tc>
          <w:tcPr>
            <w:tcW w:w="2977" w:type="dxa"/>
            <w:shd w:val="clear" w:color="auto" w:fill="auto"/>
          </w:tcPr>
          <w:p w:rsidR="005835AD" w:rsidRPr="001155AF" w:rsidRDefault="005835AD" w:rsidP="009A6E3D">
            <w:pPr>
              <w:spacing w:line="240" w:lineRule="auto"/>
              <w:ind w:firstLine="540"/>
              <w:contextualSpacing/>
              <w:rPr>
                <w:rFonts w:ascii="Times New Roman" w:hAnsi="Times New Roman"/>
                <w:b/>
                <w:sz w:val="28"/>
                <w:szCs w:val="28"/>
              </w:rPr>
            </w:pPr>
            <w:r w:rsidRPr="001155AF">
              <w:rPr>
                <w:rFonts w:ascii="Times New Roman" w:hAnsi="Times New Roman"/>
                <w:b/>
                <w:sz w:val="28"/>
                <w:szCs w:val="28"/>
              </w:rPr>
              <w:t>2</w:t>
            </w:r>
          </w:p>
        </w:tc>
        <w:tc>
          <w:tcPr>
            <w:tcW w:w="2942" w:type="dxa"/>
            <w:shd w:val="clear" w:color="auto" w:fill="auto"/>
          </w:tcPr>
          <w:p w:rsidR="005835AD" w:rsidRPr="001155AF" w:rsidRDefault="005835AD" w:rsidP="009A6E3D">
            <w:pPr>
              <w:spacing w:line="240" w:lineRule="auto"/>
              <w:ind w:firstLine="540"/>
              <w:contextualSpacing/>
              <w:rPr>
                <w:rFonts w:ascii="Times New Roman" w:hAnsi="Times New Roman"/>
                <w:b/>
                <w:sz w:val="28"/>
                <w:szCs w:val="28"/>
              </w:rPr>
            </w:pPr>
            <w:r w:rsidRPr="001155AF">
              <w:rPr>
                <w:rFonts w:ascii="Times New Roman" w:hAnsi="Times New Roman"/>
                <w:b/>
                <w:sz w:val="28"/>
                <w:szCs w:val="28"/>
              </w:rPr>
              <w:t>3</w:t>
            </w:r>
          </w:p>
        </w:tc>
      </w:tr>
      <w:tr w:rsidR="005835AD" w:rsidRPr="001155AF" w:rsidTr="009A6E3D">
        <w:trPr>
          <w:trHeight w:val="345"/>
        </w:trPr>
        <w:tc>
          <w:tcPr>
            <w:tcW w:w="3652" w:type="dxa"/>
            <w:shd w:val="clear" w:color="auto" w:fill="auto"/>
          </w:tcPr>
          <w:p w:rsidR="005835AD" w:rsidRPr="001155AF" w:rsidRDefault="005835AD" w:rsidP="009A6E3D">
            <w:pPr>
              <w:spacing w:line="240" w:lineRule="auto"/>
              <w:contextualSpacing/>
              <w:rPr>
                <w:rFonts w:ascii="Times New Roman" w:hAnsi="Times New Roman"/>
                <w:b/>
                <w:sz w:val="28"/>
                <w:szCs w:val="28"/>
              </w:rPr>
            </w:pPr>
            <w:r>
              <w:rPr>
                <w:rFonts w:ascii="Times New Roman" w:hAnsi="Times New Roman"/>
                <w:b/>
                <w:sz w:val="28"/>
                <w:szCs w:val="28"/>
              </w:rPr>
              <w:t xml:space="preserve">Критерий </w:t>
            </w:r>
            <w:r w:rsidRPr="001155AF">
              <w:rPr>
                <w:rFonts w:ascii="Times New Roman" w:hAnsi="Times New Roman"/>
                <w:b/>
                <w:sz w:val="28"/>
                <w:szCs w:val="28"/>
              </w:rPr>
              <w:t>эффективности</w:t>
            </w:r>
          </w:p>
        </w:tc>
        <w:tc>
          <w:tcPr>
            <w:tcW w:w="2977" w:type="dxa"/>
            <w:shd w:val="clear" w:color="auto" w:fill="auto"/>
          </w:tcPr>
          <w:p w:rsidR="005835AD" w:rsidRPr="001155AF" w:rsidRDefault="005835AD" w:rsidP="009A6E3D">
            <w:pPr>
              <w:spacing w:line="240" w:lineRule="auto"/>
              <w:contextualSpacing/>
              <w:rPr>
                <w:rFonts w:ascii="Times New Roman" w:hAnsi="Times New Roman"/>
                <w:b/>
                <w:sz w:val="28"/>
                <w:szCs w:val="28"/>
              </w:rPr>
            </w:pPr>
            <w:r>
              <w:rPr>
                <w:rFonts w:ascii="Times New Roman" w:hAnsi="Times New Roman"/>
                <w:b/>
                <w:sz w:val="28"/>
                <w:szCs w:val="28"/>
              </w:rPr>
              <w:t xml:space="preserve">Единица </w:t>
            </w:r>
            <w:r w:rsidRPr="001155AF">
              <w:rPr>
                <w:rFonts w:ascii="Times New Roman" w:hAnsi="Times New Roman"/>
                <w:b/>
                <w:sz w:val="28"/>
                <w:szCs w:val="28"/>
              </w:rPr>
              <w:t>измерения</w:t>
            </w:r>
          </w:p>
        </w:tc>
        <w:tc>
          <w:tcPr>
            <w:tcW w:w="2942" w:type="dxa"/>
            <w:shd w:val="clear" w:color="auto" w:fill="auto"/>
          </w:tcPr>
          <w:p w:rsidR="005835AD" w:rsidRPr="001155AF" w:rsidRDefault="005835AD" w:rsidP="009A6E3D">
            <w:pPr>
              <w:spacing w:line="240" w:lineRule="auto"/>
              <w:contextualSpacing/>
              <w:rPr>
                <w:rFonts w:ascii="Times New Roman" w:hAnsi="Times New Roman"/>
                <w:b/>
                <w:sz w:val="28"/>
                <w:szCs w:val="28"/>
              </w:rPr>
            </w:pPr>
            <w:r w:rsidRPr="001155AF">
              <w:rPr>
                <w:rFonts w:ascii="Times New Roman" w:hAnsi="Times New Roman"/>
                <w:b/>
                <w:sz w:val="28"/>
                <w:szCs w:val="28"/>
              </w:rPr>
              <w:t>Измеритель</w:t>
            </w:r>
          </w:p>
        </w:tc>
      </w:tr>
      <w:tr w:rsidR="005835AD" w:rsidRPr="001155AF" w:rsidTr="009A6E3D">
        <w:trPr>
          <w:trHeight w:val="1977"/>
        </w:trPr>
        <w:tc>
          <w:tcPr>
            <w:tcW w:w="3652" w:type="dxa"/>
            <w:shd w:val="clear" w:color="auto" w:fill="auto"/>
          </w:tcPr>
          <w:p w:rsidR="005835AD" w:rsidRPr="001155AF" w:rsidRDefault="005835AD" w:rsidP="009A6E3D">
            <w:pPr>
              <w:pStyle w:val="a3"/>
              <w:shd w:val="clear" w:color="auto" w:fill="FFFFFF"/>
              <w:spacing w:before="0" w:beforeAutospacing="0" w:after="0" w:afterAutospacing="0"/>
              <w:contextualSpacing/>
              <w:rPr>
                <w:sz w:val="28"/>
                <w:szCs w:val="28"/>
              </w:rPr>
            </w:pPr>
            <w:r w:rsidRPr="001155AF">
              <w:rPr>
                <w:sz w:val="28"/>
                <w:szCs w:val="28"/>
                <w:shd w:val="clear" w:color="auto" w:fill="FFFFFF"/>
              </w:rPr>
              <w:t>Развитие чувства ритма.</w:t>
            </w:r>
          </w:p>
        </w:tc>
        <w:tc>
          <w:tcPr>
            <w:tcW w:w="2977" w:type="dxa"/>
            <w:shd w:val="clear" w:color="auto" w:fill="auto"/>
          </w:tcPr>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xml:space="preserve">3 балла – высокий уровень </w:t>
            </w:r>
          </w:p>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xml:space="preserve">2 балла – средний уровень </w:t>
            </w:r>
          </w:p>
          <w:p w:rsidR="005835AD" w:rsidRPr="001155AF" w:rsidRDefault="005835AD" w:rsidP="009A6E3D">
            <w:pPr>
              <w:pStyle w:val="a3"/>
              <w:shd w:val="clear" w:color="auto" w:fill="FFFFFF"/>
              <w:spacing w:before="0" w:beforeAutospacing="0" w:after="0" w:afterAutospacing="0"/>
              <w:contextualSpacing/>
              <w:rPr>
                <w:sz w:val="28"/>
                <w:szCs w:val="28"/>
              </w:rPr>
            </w:pPr>
            <w:r w:rsidRPr="001155AF">
              <w:rPr>
                <w:sz w:val="28"/>
                <w:szCs w:val="28"/>
                <w:shd w:val="clear" w:color="auto" w:fill="FFFFFF"/>
              </w:rPr>
              <w:t xml:space="preserve">1 балл – низкий уровень </w:t>
            </w:r>
          </w:p>
        </w:tc>
        <w:tc>
          <w:tcPr>
            <w:tcW w:w="2942" w:type="dxa"/>
            <w:shd w:val="clear" w:color="auto" w:fill="auto"/>
          </w:tcPr>
          <w:p w:rsidR="005835AD" w:rsidRPr="001155AF" w:rsidRDefault="005835AD" w:rsidP="009A6E3D">
            <w:pPr>
              <w:pStyle w:val="a3"/>
              <w:shd w:val="clear" w:color="auto" w:fill="FFFFFF"/>
              <w:contextualSpacing/>
              <w:rPr>
                <w:b/>
                <w:sz w:val="28"/>
                <w:szCs w:val="28"/>
              </w:rPr>
            </w:pPr>
            <w:r w:rsidRPr="001155AF">
              <w:rPr>
                <w:sz w:val="28"/>
                <w:szCs w:val="28"/>
                <w:shd w:val="clear" w:color="auto" w:fill="FFFFFF"/>
              </w:rPr>
              <w:t xml:space="preserve">Диагностика музыкальных способностей детей Н.А. Ветлугиной. </w:t>
            </w:r>
          </w:p>
        </w:tc>
      </w:tr>
      <w:tr w:rsidR="005835AD" w:rsidRPr="001155AF" w:rsidTr="009A6E3D">
        <w:trPr>
          <w:trHeight w:val="1526"/>
        </w:trPr>
        <w:tc>
          <w:tcPr>
            <w:tcW w:w="3652" w:type="dxa"/>
            <w:shd w:val="clear" w:color="auto" w:fill="auto"/>
          </w:tcPr>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Соответствие движений ритму музыки.</w:t>
            </w:r>
          </w:p>
          <w:p w:rsidR="005835AD" w:rsidRPr="001155AF" w:rsidRDefault="005835AD" w:rsidP="009A6E3D">
            <w:pPr>
              <w:pStyle w:val="a3"/>
              <w:shd w:val="clear" w:color="auto" w:fill="FFFFFF"/>
              <w:spacing w:before="0" w:beforeAutospacing="0" w:after="0" w:afterAutospacing="0"/>
              <w:contextualSpacing/>
              <w:rPr>
                <w:b/>
                <w:sz w:val="28"/>
                <w:szCs w:val="28"/>
              </w:rPr>
            </w:pPr>
          </w:p>
        </w:tc>
        <w:tc>
          <w:tcPr>
            <w:tcW w:w="2977" w:type="dxa"/>
            <w:shd w:val="clear" w:color="auto" w:fill="auto"/>
          </w:tcPr>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xml:space="preserve">3 балла – высокий уровень </w:t>
            </w:r>
          </w:p>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xml:space="preserve">2 балла – средний уровень </w:t>
            </w:r>
          </w:p>
          <w:p w:rsidR="005835AD" w:rsidRPr="001155AF" w:rsidRDefault="005835AD" w:rsidP="009A6E3D">
            <w:pPr>
              <w:pStyle w:val="a3"/>
              <w:shd w:val="clear" w:color="auto" w:fill="FFFFFF"/>
              <w:spacing w:before="0" w:beforeAutospacing="0" w:after="0" w:afterAutospacing="0"/>
              <w:contextualSpacing/>
              <w:rPr>
                <w:sz w:val="28"/>
                <w:szCs w:val="28"/>
              </w:rPr>
            </w:pPr>
            <w:r w:rsidRPr="001155AF">
              <w:rPr>
                <w:sz w:val="28"/>
                <w:szCs w:val="28"/>
                <w:shd w:val="clear" w:color="auto" w:fill="FFFFFF"/>
              </w:rPr>
              <w:t>1 балл – низкий уровень</w:t>
            </w:r>
          </w:p>
        </w:tc>
        <w:tc>
          <w:tcPr>
            <w:tcW w:w="2942" w:type="dxa"/>
            <w:shd w:val="clear" w:color="auto" w:fill="auto"/>
          </w:tcPr>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xml:space="preserve">Диагностика музыкально –творческих способностей К.В. Тарасовой. </w:t>
            </w:r>
          </w:p>
        </w:tc>
      </w:tr>
      <w:tr w:rsidR="005835AD" w:rsidRPr="001155AF" w:rsidTr="009A6E3D">
        <w:trPr>
          <w:trHeight w:val="2116"/>
        </w:trPr>
        <w:tc>
          <w:tcPr>
            <w:tcW w:w="3652" w:type="dxa"/>
            <w:shd w:val="clear" w:color="auto" w:fill="auto"/>
          </w:tcPr>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rPr>
              <w:t>Р</w:t>
            </w:r>
            <w:r w:rsidRPr="001155AF">
              <w:rPr>
                <w:sz w:val="28"/>
                <w:szCs w:val="28"/>
                <w:shd w:val="clear" w:color="auto" w:fill="FFFFFF"/>
              </w:rPr>
              <w:t>азвитие метроритмической способности.</w:t>
            </w:r>
          </w:p>
          <w:p w:rsidR="005835AD" w:rsidRPr="001155AF" w:rsidRDefault="005835AD" w:rsidP="009A6E3D">
            <w:pPr>
              <w:pStyle w:val="a3"/>
              <w:shd w:val="clear" w:color="auto" w:fill="FFFFFF"/>
              <w:spacing w:before="0" w:beforeAutospacing="0" w:after="0" w:afterAutospacing="0"/>
              <w:ind w:firstLine="737"/>
              <w:contextualSpacing/>
              <w:rPr>
                <w:sz w:val="28"/>
                <w:szCs w:val="28"/>
                <w:shd w:val="clear" w:color="auto" w:fill="FFFFFF"/>
              </w:rPr>
            </w:pPr>
          </w:p>
          <w:p w:rsidR="005835AD" w:rsidRPr="001155AF" w:rsidRDefault="005835AD" w:rsidP="009A6E3D">
            <w:pPr>
              <w:pStyle w:val="a3"/>
              <w:shd w:val="clear" w:color="auto" w:fill="FFFFFF"/>
              <w:spacing w:before="0" w:beforeAutospacing="0" w:after="0" w:afterAutospacing="0"/>
              <w:contextualSpacing/>
              <w:rPr>
                <w:sz w:val="28"/>
                <w:szCs w:val="28"/>
              </w:rPr>
            </w:pPr>
          </w:p>
        </w:tc>
        <w:tc>
          <w:tcPr>
            <w:tcW w:w="2977" w:type="dxa"/>
            <w:shd w:val="clear" w:color="auto" w:fill="auto"/>
          </w:tcPr>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xml:space="preserve">3 балла – высокий уровень </w:t>
            </w:r>
          </w:p>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xml:space="preserve">2 балла – средний уровень </w:t>
            </w:r>
          </w:p>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xml:space="preserve">1 балл – низкий уровень </w:t>
            </w:r>
          </w:p>
        </w:tc>
        <w:tc>
          <w:tcPr>
            <w:tcW w:w="2942" w:type="dxa"/>
            <w:shd w:val="clear" w:color="auto" w:fill="auto"/>
          </w:tcPr>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xml:space="preserve">Диагностика уровня развития музыкальных способностей на основе игровых тестов В.П. Анисимова. </w:t>
            </w:r>
          </w:p>
        </w:tc>
      </w:tr>
      <w:tr w:rsidR="005835AD" w:rsidRPr="001155AF" w:rsidTr="009A6E3D">
        <w:tblPrEx>
          <w:tblLook w:val="0000"/>
        </w:tblPrEx>
        <w:trPr>
          <w:trHeight w:val="2020"/>
        </w:trPr>
        <w:tc>
          <w:tcPr>
            <w:tcW w:w="3652" w:type="dxa"/>
          </w:tcPr>
          <w:p w:rsidR="005835AD" w:rsidRPr="000E5134" w:rsidRDefault="005835AD" w:rsidP="009A6E3D">
            <w:pPr>
              <w:spacing w:line="240" w:lineRule="auto"/>
              <w:ind w:left="108"/>
              <w:contextualSpacing/>
              <w:rPr>
                <w:rFonts w:ascii="Times New Roman" w:hAnsi="Times New Roman"/>
                <w:sz w:val="28"/>
                <w:szCs w:val="28"/>
                <w:shd w:val="clear" w:color="auto" w:fill="FFFFFF"/>
              </w:rPr>
            </w:pPr>
            <w:r w:rsidRPr="001155AF">
              <w:rPr>
                <w:rFonts w:ascii="Times New Roman" w:hAnsi="Times New Roman"/>
                <w:sz w:val="28"/>
                <w:szCs w:val="28"/>
                <w:shd w:val="clear" w:color="auto" w:fill="FFFFFF"/>
              </w:rPr>
              <w:t xml:space="preserve">Умение согласовывать свои действия с действиями остальных участников деятельности (работа в коллективе)         </w:t>
            </w:r>
          </w:p>
        </w:tc>
        <w:tc>
          <w:tcPr>
            <w:tcW w:w="2977" w:type="dxa"/>
          </w:tcPr>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xml:space="preserve">3 балла – высокий уровень </w:t>
            </w:r>
          </w:p>
          <w:p w:rsidR="005835AD" w:rsidRPr="001155AF" w:rsidRDefault="005835AD" w:rsidP="009A6E3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xml:space="preserve">2 балла – средний уровень </w:t>
            </w:r>
          </w:p>
          <w:p w:rsidR="005835AD" w:rsidRPr="001155AF" w:rsidRDefault="005835AD" w:rsidP="009A6E3D">
            <w:pPr>
              <w:spacing w:line="240" w:lineRule="auto"/>
              <w:contextualSpacing/>
              <w:rPr>
                <w:rFonts w:ascii="Times New Roman" w:hAnsi="Times New Roman"/>
                <w:b/>
                <w:sz w:val="28"/>
                <w:szCs w:val="28"/>
                <w:shd w:val="clear" w:color="auto" w:fill="FFFFFF"/>
              </w:rPr>
            </w:pPr>
            <w:r w:rsidRPr="001155AF">
              <w:rPr>
                <w:rFonts w:ascii="Times New Roman" w:hAnsi="Times New Roman"/>
                <w:sz w:val="28"/>
                <w:szCs w:val="28"/>
                <w:shd w:val="clear" w:color="auto" w:fill="FFFFFF"/>
              </w:rPr>
              <w:t>1 балл – низкий уровень</w:t>
            </w:r>
          </w:p>
        </w:tc>
        <w:tc>
          <w:tcPr>
            <w:tcW w:w="2942" w:type="dxa"/>
          </w:tcPr>
          <w:p w:rsidR="005835AD" w:rsidRPr="000E5134" w:rsidRDefault="005835AD" w:rsidP="009A6E3D">
            <w:pPr>
              <w:spacing w:after="0" w:line="240" w:lineRule="auto"/>
              <w:contextualSpacing/>
              <w:rPr>
                <w:rFonts w:ascii="Times New Roman" w:hAnsi="Times New Roman"/>
                <w:sz w:val="28"/>
                <w:szCs w:val="28"/>
                <w:shd w:val="clear" w:color="auto" w:fill="FFFFFF"/>
              </w:rPr>
            </w:pPr>
            <w:r w:rsidRPr="001155AF">
              <w:rPr>
                <w:rFonts w:ascii="Times New Roman" w:hAnsi="Times New Roman"/>
                <w:sz w:val="28"/>
                <w:szCs w:val="28"/>
                <w:shd w:val="clear" w:color="auto" w:fill="FFFFFF"/>
              </w:rPr>
              <w:t>Карта наблюдений и оценивания уровня ритмического слуха в условиях коллективного музицирования.</w:t>
            </w:r>
          </w:p>
        </w:tc>
      </w:tr>
    </w:tbl>
    <w:p w:rsidR="005835AD" w:rsidRPr="001155AF" w:rsidRDefault="005835AD" w:rsidP="005835AD">
      <w:pPr>
        <w:widowControl w:val="0"/>
        <w:tabs>
          <w:tab w:val="left" w:pos="-142"/>
        </w:tabs>
        <w:autoSpaceDE w:val="0"/>
        <w:autoSpaceDN w:val="0"/>
        <w:adjustRightInd w:val="0"/>
        <w:spacing w:after="0" w:line="240" w:lineRule="auto"/>
        <w:ind w:firstLine="720"/>
        <w:contextualSpacing/>
        <w:rPr>
          <w:rFonts w:ascii="Times New Roman" w:hAnsi="Times New Roman"/>
          <w:b/>
          <w:sz w:val="28"/>
          <w:szCs w:val="28"/>
        </w:rPr>
      </w:pPr>
    </w:p>
    <w:p w:rsidR="005835AD" w:rsidRDefault="005835AD" w:rsidP="005835AD">
      <w:pPr>
        <w:widowControl w:val="0"/>
        <w:tabs>
          <w:tab w:val="left" w:pos="-142"/>
        </w:tabs>
        <w:autoSpaceDE w:val="0"/>
        <w:autoSpaceDN w:val="0"/>
        <w:adjustRightInd w:val="0"/>
        <w:spacing w:after="0" w:line="240" w:lineRule="auto"/>
        <w:ind w:firstLine="720"/>
        <w:contextualSpacing/>
        <w:rPr>
          <w:rFonts w:ascii="Times New Roman" w:hAnsi="Times New Roman"/>
          <w:b/>
          <w:sz w:val="28"/>
          <w:szCs w:val="28"/>
        </w:rPr>
      </w:pPr>
    </w:p>
    <w:p w:rsidR="005835AD" w:rsidRDefault="005835AD" w:rsidP="005835AD">
      <w:pPr>
        <w:widowControl w:val="0"/>
        <w:tabs>
          <w:tab w:val="left" w:pos="-142"/>
        </w:tabs>
        <w:autoSpaceDE w:val="0"/>
        <w:autoSpaceDN w:val="0"/>
        <w:adjustRightInd w:val="0"/>
        <w:spacing w:after="0" w:line="240" w:lineRule="auto"/>
        <w:ind w:firstLine="720"/>
        <w:contextualSpacing/>
        <w:rPr>
          <w:rFonts w:ascii="Times New Roman" w:hAnsi="Times New Roman"/>
          <w:b/>
          <w:sz w:val="28"/>
          <w:szCs w:val="28"/>
        </w:rPr>
      </w:pPr>
    </w:p>
    <w:p w:rsidR="005835AD" w:rsidRPr="001155AF" w:rsidRDefault="005835AD" w:rsidP="005835AD">
      <w:pPr>
        <w:widowControl w:val="0"/>
        <w:tabs>
          <w:tab w:val="left" w:pos="-142"/>
        </w:tabs>
        <w:autoSpaceDE w:val="0"/>
        <w:autoSpaceDN w:val="0"/>
        <w:adjustRightInd w:val="0"/>
        <w:spacing w:after="0" w:line="240" w:lineRule="auto"/>
        <w:ind w:firstLine="720"/>
        <w:contextualSpacing/>
        <w:rPr>
          <w:rFonts w:ascii="Times New Roman" w:hAnsi="Times New Roman"/>
          <w:bCs/>
          <w:iCs/>
          <w:sz w:val="28"/>
          <w:szCs w:val="28"/>
        </w:rPr>
      </w:pPr>
      <w:r w:rsidRPr="001155AF">
        <w:rPr>
          <w:rFonts w:ascii="Times New Roman" w:hAnsi="Times New Roman"/>
          <w:b/>
          <w:sz w:val="28"/>
          <w:szCs w:val="28"/>
        </w:rPr>
        <w:t>Заключение</w:t>
      </w:r>
    </w:p>
    <w:p w:rsidR="005835AD" w:rsidRPr="001155AF" w:rsidRDefault="005835AD" w:rsidP="005835AD">
      <w:pPr>
        <w:widowControl w:val="0"/>
        <w:tabs>
          <w:tab w:val="left" w:pos="-142"/>
        </w:tabs>
        <w:autoSpaceDE w:val="0"/>
        <w:autoSpaceDN w:val="0"/>
        <w:adjustRightInd w:val="0"/>
        <w:spacing w:after="0" w:line="240" w:lineRule="auto"/>
        <w:contextualSpacing/>
        <w:rPr>
          <w:rFonts w:ascii="Times New Roman" w:hAnsi="Times New Roman"/>
          <w:bCs/>
          <w:iCs/>
          <w:sz w:val="28"/>
          <w:szCs w:val="28"/>
        </w:rPr>
      </w:pPr>
      <w:r>
        <w:rPr>
          <w:rFonts w:ascii="Times New Roman" w:hAnsi="Times New Roman"/>
          <w:bCs/>
          <w:iCs/>
          <w:sz w:val="28"/>
          <w:szCs w:val="28"/>
        </w:rPr>
        <w:t xml:space="preserve">     </w:t>
      </w:r>
      <w:r w:rsidRPr="001155AF">
        <w:rPr>
          <w:rFonts w:ascii="Times New Roman" w:hAnsi="Times New Roman"/>
          <w:bCs/>
          <w:iCs/>
          <w:sz w:val="28"/>
          <w:szCs w:val="28"/>
        </w:rPr>
        <w:t>В ходе написания данной проектной работы была рассмотрена одна из наиболее важных и сложных задач музыкального обучения и воспитания дошкольников – развитие музыкальных способностей, в частности ритмического слуха как одного из компонентов музыкальности.</w:t>
      </w:r>
    </w:p>
    <w:p w:rsidR="005835AD" w:rsidRPr="001155AF" w:rsidRDefault="005835AD" w:rsidP="005835AD">
      <w:pPr>
        <w:widowControl w:val="0"/>
        <w:tabs>
          <w:tab w:val="left" w:pos="-142"/>
        </w:tabs>
        <w:autoSpaceDE w:val="0"/>
        <w:autoSpaceDN w:val="0"/>
        <w:adjustRightInd w:val="0"/>
        <w:spacing w:after="0" w:line="240" w:lineRule="auto"/>
        <w:contextualSpacing/>
        <w:rPr>
          <w:rFonts w:ascii="Times New Roman" w:hAnsi="Times New Roman"/>
          <w:bCs/>
          <w:iCs/>
          <w:sz w:val="28"/>
          <w:szCs w:val="28"/>
        </w:rPr>
      </w:pPr>
      <w:r>
        <w:rPr>
          <w:rFonts w:ascii="Times New Roman" w:hAnsi="Times New Roman"/>
          <w:bCs/>
          <w:iCs/>
          <w:sz w:val="28"/>
          <w:szCs w:val="28"/>
        </w:rPr>
        <w:t xml:space="preserve">     </w:t>
      </w:r>
      <w:r w:rsidRPr="001155AF">
        <w:rPr>
          <w:rFonts w:ascii="Times New Roman" w:hAnsi="Times New Roman"/>
          <w:bCs/>
          <w:iCs/>
          <w:sz w:val="28"/>
          <w:szCs w:val="28"/>
        </w:rPr>
        <w:t xml:space="preserve">Анализ теоретических аспектов рассматриваемой проблемы показал, что в </w:t>
      </w:r>
      <w:r w:rsidRPr="001155AF">
        <w:rPr>
          <w:rFonts w:ascii="Times New Roman" w:hAnsi="Times New Roman"/>
          <w:bCs/>
          <w:iCs/>
          <w:sz w:val="28"/>
          <w:szCs w:val="28"/>
        </w:rPr>
        <w:lastRenderedPageBreak/>
        <w:t>основе работы над развитием чувства ритма лежит взаимосвязь слухового и двигательного восприятия.</w:t>
      </w:r>
    </w:p>
    <w:p w:rsidR="005835AD" w:rsidRPr="001155AF" w:rsidRDefault="005835AD" w:rsidP="005835AD">
      <w:pPr>
        <w:widowControl w:val="0"/>
        <w:tabs>
          <w:tab w:val="left" w:pos="-142"/>
        </w:tabs>
        <w:autoSpaceDE w:val="0"/>
        <w:autoSpaceDN w:val="0"/>
        <w:adjustRightInd w:val="0"/>
        <w:spacing w:after="0" w:line="240" w:lineRule="auto"/>
        <w:contextualSpacing/>
        <w:rPr>
          <w:rFonts w:ascii="Times New Roman" w:hAnsi="Times New Roman"/>
          <w:bCs/>
          <w:iCs/>
          <w:sz w:val="28"/>
          <w:szCs w:val="28"/>
        </w:rPr>
      </w:pPr>
      <w:r>
        <w:rPr>
          <w:rFonts w:ascii="Times New Roman" w:hAnsi="Times New Roman"/>
          <w:bCs/>
          <w:iCs/>
          <w:sz w:val="28"/>
          <w:szCs w:val="28"/>
        </w:rPr>
        <w:t xml:space="preserve">     </w:t>
      </w:r>
      <w:r w:rsidRPr="001155AF">
        <w:rPr>
          <w:rFonts w:ascii="Times New Roman" w:hAnsi="Times New Roman"/>
          <w:bCs/>
          <w:iCs/>
          <w:sz w:val="28"/>
          <w:szCs w:val="28"/>
        </w:rPr>
        <w:t>Результатом многолетнего опыта в работе по развитию чувства ритма является создание активной двигательной основы музыкально – ритмического развития, включающая синтетические формы музицирования, основанные на пении, движении, игре на музыкальных инструментах, чтении стихов в ритме музыки.</w:t>
      </w:r>
    </w:p>
    <w:p w:rsidR="005835AD" w:rsidRPr="001155AF" w:rsidRDefault="005835AD" w:rsidP="005835AD">
      <w:pPr>
        <w:widowControl w:val="0"/>
        <w:tabs>
          <w:tab w:val="left" w:pos="-142"/>
        </w:tabs>
        <w:autoSpaceDE w:val="0"/>
        <w:autoSpaceDN w:val="0"/>
        <w:adjustRightInd w:val="0"/>
        <w:spacing w:after="0" w:line="240" w:lineRule="auto"/>
        <w:contextualSpacing/>
        <w:rPr>
          <w:rFonts w:ascii="Times New Roman" w:hAnsi="Times New Roman"/>
          <w:bCs/>
          <w:iCs/>
          <w:sz w:val="28"/>
          <w:szCs w:val="28"/>
        </w:rPr>
      </w:pPr>
      <w:r>
        <w:rPr>
          <w:rFonts w:ascii="Times New Roman" w:hAnsi="Times New Roman"/>
          <w:bCs/>
          <w:iCs/>
          <w:sz w:val="28"/>
          <w:szCs w:val="28"/>
        </w:rPr>
        <w:t xml:space="preserve">     </w:t>
      </w:r>
      <w:r w:rsidRPr="001155AF">
        <w:rPr>
          <w:rFonts w:ascii="Times New Roman" w:hAnsi="Times New Roman"/>
          <w:bCs/>
          <w:iCs/>
          <w:sz w:val="28"/>
          <w:szCs w:val="28"/>
        </w:rPr>
        <w:t>Фундаментом развития ритмического слуха является сенсорный музыкальный опыт, включающий различные слуховые ощущения и представления, служащие действенно – наглядной ориентировкой в ритмических, звуковысотных, тембровых и динамических соотношениях, связанных с выразительными средствами музыки.</w:t>
      </w:r>
    </w:p>
    <w:p w:rsidR="005835AD" w:rsidRPr="001155AF" w:rsidRDefault="005835AD" w:rsidP="005835AD">
      <w:pPr>
        <w:widowControl w:val="0"/>
        <w:tabs>
          <w:tab w:val="left" w:pos="-142"/>
        </w:tabs>
        <w:autoSpaceDE w:val="0"/>
        <w:autoSpaceDN w:val="0"/>
        <w:adjustRightInd w:val="0"/>
        <w:spacing w:after="0" w:line="240" w:lineRule="auto"/>
        <w:contextualSpacing/>
        <w:rPr>
          <w:rFonts w:ascii="Times New Roman" w:hAnsi="Times New Roman"/>
          <w:bCs/>
          <w:iCs/>
          <w:sz w:val="28"/>
          <w:szCs w:val="28"/>
        </w:rPr>
      </w:pPr>
      <w:r>
        <w:rPr>
          <w:rFonts w:ascii="Times New Roman" w:hAnsi="Times New Roman"/>
          <w:bCs/>
          <w:iCs/>
          <w:sz w:val="28"/>
          <w:szCs w:val="28"/>
        </w:rPr>
        <w:t xml:space="preserve">     </w:t>
      </w:r>
      <w:r w:rsidRPr="001155AF">
        <w:rPr>
          <w:rFonts w:ascii="Times New Roman" w:hAnsi="Times New Roman"/>
          <w:bCs/>
          <w:iCs/>
          <w:sz w:val="28"/>
          <w:szCs w:val="28"/>
        </w:rPr>
        <w:t>Одной активных форм музыкальной деятельности, способствующих развитию ритмического слуха является игра на музыкальных инструментах. В процессе игры на музыкальных инструментах активно развиваются музыкально – сенсорные способности такие как тембровый, регистровый, гармонический слух и чувство ритма.</w:t>
      </w:r>
    </w:p>
    <w:p w:rsidR="005835AD" w:rsidRPr="001155AF" w:rsidRDefault="005835AD" w:rsidP="005835AD">
      <w:pPr>
        <w:widowControl w:val="0"/>
        <w:tabs>
          <w:tab w:val="left" w:pos="-142"/>
        </w:tabs>
        <w:autoSpaceDE w:val="0"/>
        <w:autoSpaceDN w:val="0"/>
        <w:adjustRightInd w:val="0"/>
        <w:spacing w:after="0" w:line="240" w:lineRule="auto"/>
        <w:contextualSpacing/>
        <w:rPr>
          <w:rFonts w:ascii="Times New Roman" w:hAnsi="Times New Roman"/>
          <w:bCs/>
          <w:iCs/>
          <w:sz w:val="28"/>
          <w:szCs w:val="28"/>
        </w:rPr>
      </w:pPr>
      <w:r>
        <w:rPr>
          <w:rFonts w:ascii="Times New Roman" w:hAnsi="Times New Roman"/>
          <w:bCs/>
          <w:iCs/>
          <w:sz w:val="28"/>
          <w:szCs w:val="28"/>
        </w:rPr>
        <w:t xml:space="preserve">     </w:t>
      </w:r>
      <w:r w:rsidRPr="001155AF">
        <w:rPr>
          <w:rFonts w:ascii="Times New Roman" w:hAnsi="Times New Roman"/>
          <w:bCs/>
          <w:iCs/>
          <w:sz w:val="28"/>
          <w:szCs w:val="28"/>
        </w:rPr>
        <w:t>Интерес дошкольников к данному виду коллективной исполнительской деятельности, а также немалый положительный опыт использования музыкальных инструментов в работе по развитию ритмического слуха, явилось основанием для создания программы «Слушаем и играем».</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Эффективность реализации программы ритмического развития старших дошкольников будет достигнута при условии:</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выявления существенных особенностей развития ритмического слуха у детей старшего дошкольного возраста;</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тщательного отбора методов и приёмов работы по развитию ритмического слуха с использованием музыкальных инструментов;</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создания в дошкольной образовательной организации развивающей предметно – пространственной музыкальной среды в соответствии с индивидуально – личностными особенностями детей;</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выбора методик измерения результатов педагогической деятельности;</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 xml:space="preserve">- </w:t>
      </w:r>
      <w:r w:rsidRPr="001155AF">
        <w:rPr>
          <w:bCs/>
          <w:iCs/>
          <w:sz w:val="28"/>
          <w:szCs w:val="28"/>
        </w:rPr>
        <w:t>организации конструктивного взаимодействия всех участников образовательного процесса</w:t>
      </w:r>
      <w:r w:rsidRPr="001155AF">
        <w:rPr>
          <w:sz w:val="28"/>
          <w:szCs w:val="28"/>
          <w:shd w:val="clear" w:color="auto" w:fill="FFFFFF"/>
        </w:rPr>
        <w:t>.</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Практическая значимость программы заключается в том, что представленные в ней материалы могут быть использованы музыкальными руководителями, воспитателями, методистами ДОО в процессе разработки учебно – методического инструментария по повышению эффективности процесса музыкального развития дошкольников.</w:t>
      </w:r>
    </w:p>
    <w:p w:rsidR="005835AD" w:rsidRPr="001155AF" w:rsidRDefault="005835AD" w:rsidP="005835AD">
      <w:pPr>
        <w:pStyle w:val="a3"/>
        <w:shd w:val="clear" w:color="auto" w:fill="FFFFFF"/>
        <w:spacing w:before="0" w:beforeAutospacing="0" w:after="0" w:afterAutospacing="0"/>
        <w:ind w:firstLine="737"/>
        <w:contextualSpacing/>
        <w:rPr>
          <w:b/>
          <w:sz w:val="28"/>
          <w:szCs w:val="28"/>
          <w:shd w:val="clear" w:color="auto" w:fill="FFFFFF"/>
        </w:rPr>
      </w:pP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b/>
          <w:sz w:val="28"/>
          <w:szCs w:val="28"/>
          <w:shd w:val="clear" w:color="auto" w:fill="FFFFFF"/>
        </w:rPr>
        <w:t xml:space="preserve">     </w:t>
      </w:r>
      <w:r w:rsidRPr="001155AF">
        <w:rPr>
          <w:b/>
          <w:sz w:val="28"/>
          <w:szCs w:val="28"/>
          <w:shd w:val="clear" w:color="auto" w:fill="FFFFFF"/>
        </w:rPr>
        <w:t>Список использованной литературы</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1. Анисимов, В.П. Диагностика музыкальных способностей детей: учебное пособие для студентов высших учебных заведений. / В.П. Анисимов. – М.: Владос, 2004. – 128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lastRenderedPageBreak/>
        <w:t xml:space="preserve">     </w:t>
      </w:r>
      <w:r w:rsidRPr="001155AF">
        <w:rPr>
          <w:sz w:val="28"/>
          <w:szCs w:val="28"/>
          <w:shd w:val="clear" w:color="auto" w:fill="FFFFFF"/>
        </w:rPr>
        <w:t>2. Баренбойм, Л.А. Элементарное музыкальное воспитание по системе Карла Орфа. / Л.А. Баренбойм. – М.: Музыка, 1970. – 372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3. Бублей, С. Детский оркестр. / С. Бублей. – М.: Музыка, 1989. – 72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4. Вейс, П.Ф. Вопросы методики музыкального воспитания детей. / П.Ф. Вейс. – М.: Музыка, 1975. – 132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5. Веракса, Н.Е. Основная общеобразовательная программа дошкольного образования «От рождения до школы». / Н.Е. Веракса, Т.С. Комарова, М.А. Васильева. – М.: Мозаика – Синтез, 2010. – 304 с.</w:t>
      </w:r>
    </w:p>
    <w:p w:rsidR="005835AD"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6. Ветлугина, Н.А. Методика музыкального воспитания в детском саду. / Н.А. Ветлугина. – М.: Просвещение, 1989. – 270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7. Виноградов, Л.С. Развитие музыкальных способностей у дошкольников. / Л.С. Виноградов. – СПб.: Речь, 2009. – 160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8. Выготский, Л.С. Воображение и творчество в детском возрасте. / Л.С. Выготский. – СПб.: Союз, 1997. – 96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9. Гогоберидзе, А.Г. Теория и методика музыкального воспитания детей дошкольного возраста: учебное пособие для студентов высших учебных заведений. / А.Г. Гогоберидзе, В.А. Деркунская. – М.: Академия, 2005. – 320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10. Гончарова, О.В. Теория и методика музыкального воспитания: учебник для студентов учреждений среднего профессионального образования. / О.В. Гончарова, Ю.С. Богачинская. – М.: Академия, 2014. – 256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11. Душенко, К.В. Музыкальное воспитание дошкольников: теория и практика. / К.В. Душенко. – М.: Нобель Пресс, 2012. – 58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12. Замуруева. О.В. Развиваем музыкальный и ритмический слух. / О.В. Замуруева. – М.: Феникс, 2015. – 93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13. Зацепина, М.Б. Музыкальное воспитание в детском саду. / М.Б. Зацепина. – М.: Мозаика – Синтез, 2006. – 89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14. Зимина, А.Н. Основы музыкального воспитания и развития детей. / А.Н. Зимина. – М.: Владос, 2000. – 149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15. Кирнарская, Д.К. Психология специальных способностей. Музыкальные способности. / Д.К. Кирнарская. – М.: Таланты XXI век, 2004. – 496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16. Кононова, Н.Г. Обучение дошкольников игре на музыкальных инструментах. / Н.Г. Кононова. – М.: Просвещение, 1990. – 159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17. Кшенникова, Н.Г. Музыкально – дидактические игры в образовательной деятельности старших дошкольников. / Н.Г. Кшенникова. М.: Учитель, 2016. – 48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18. Способин, И.В. Элементарная теория музыки. / И.В. Способин. – М.: Кифара, 2012. – 184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19. Теплов, Б.М. Психология музыкальных способностей. / Б.М. Теплов. – М.: Наука, 2003. – 379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20. Трубникова, М.А. Играем в оркестре по слуху. / М.А. Трубникова. – М.: Центр Гармония, 1994. – 80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21. Тютюнникова, Т.Э. Учусь творить. Элементарное музицирование: музыка, речь, движение. / Т.Э. Тютюнникова. – СПб.: Музыкальная палитра, 2011. – 80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lastRenderedPageBreak/>
        <w:t xml:space="preserve">     </w:t>
      </w:r>
      <w:r w:rsidRPr="001155AF">
        <w:rPr>
          <w:sz w:val="28"/>
          <w:szCs w:val="28"/>
          <w:shd w:val="clear" w:color="auto" w:fill="FFFFFF"/>
        </w:rPr>
        <w:t>22. Тютюнникова, Т.Э. Уроки музыки. Система К. Орфа. / Т.Э. Тютюнникова. – М.: АСТ, 2000. – 94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23. Холопова, В.Н. Музыкальный ритм. / В.Н. Холопова. – М.: Музыка, 1980. – 71 с.</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Pr>
          <w:sz w:val="28"/>
          <w:szCs w:val="28"/>
          <w:shd w:val="clear" w:color="auto" w:fill="FFFFFF"/>
        </w:rPr>
        <w:t xml:space="preserve">     </w:t>
      </w:r>
      <w:r w:rsidRPr="001155AF">
        <w:rPr>
          <w:sz w:val="28"/>
          <w:szCs w:val="28"/>
          <w:shd w:val="clear" w:color="auto" w:fill="FFFFFF"/>
        </w:rPr>
        <w:t>24. Юдина, Е.Г. Педагогическая диагностика в детском саду. Пособие для воспитателей дошкольных образовательных учреждений. \ Е.Г. Юдина, Г.Б. Степанова, Е.Н. Денисова. – М.: Просвещение, 2002. – 144 с.</w:t>
      </w:r>
    </w:p>
    <w:p w:rsidR="005835AD" w:rsidRPr="001155AF" w:rsidRDefault="005835AD" w:rsidP="005835AD">
      <w:pPr>
        <w:pStyle w:val="a3"/>
        <w:shd w:val="clear" w:color="auto" w:fill="FFFFFF"/>
        <w:spacing w:before="0" w:beforeAutospacing="0" w:after="0" w:afterAutospacing="0"/>
        <w:contextualSpacing/>
        <w:rPr>
          <w:b/>
          <w:sz w:val="28"/>
          <w:szCs w:val="28"/>
          <w:shd w:val="clear" w:color="auto" w:fill="FFFFFF"/>
        </w:rPr>
      </w:pPr>
      <w:r>
        <w:rPr>
          <w:b/>
          <w:sz w:val="28"/>
          <w:szCs w:val="28"/>
          <w:shd w:val="clear" w:color="auto" w:fill="FFFFFF"/>
        </w:rPr>
        <w:t xml:space="preserve">     </w:t>
      </w:r>
      <w:r w:rsidRPr="001155AF">
        <w:rPr>
          <w:b/>
          <w:sz w:val="28"/>
          <w:szCs w:val="28"/>
          <w:shd w:val="clear" w:color="auto" w:fill="FFFFFF"/>
        </w:rPr>
        <w:t>Нормативные документы</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sidRPr="001155AF">
        <w:rPr>
          <w:sz w:val="28"/>
          <w:szCs w:val="28"/>
          <w:shd w:val="clear" w:color="auto" w:fill="FFFFFF"/>
        </w:rPr>
        <w:t>Федеральный закон от 29.12.2012г. № 273 – ФЗ «Об образовании в Российской Федерации»</w:t>
      </w:r>
    </w:p>
    <w:p w:rsidR="005835AD" w:rsidRPr="001155AF" w:rsidRDefault="005835AD" w:rsidP="005835AD">
      <w:pPr>
        <w:pStyle w:val="a3"/>
        <w:shd w:val="clear" w:color="auto" w:fill="FFFFFF"/>
        <w:spacing w:before="0" w:beforeAutospacing="0" w:after="0" w:afterAutospacing="0"/>
        <w:contextualSpacing/>
        <w:rPr>
          <w:sz w:val="28"/>
          <w:szCs w:val="28"/>
          <w:shd w:val="clear" w:color="auto" w:fill="FFFFFF"/>
        </w:rPr>
      </w:pPr>
      <w:r w:rsidRPr="001155AF">
        <w:rPr>
          <w:sz w:val="28"/>
          <w:szCs w:val="28"/>
        </w:rPr>
        <w:t>Федеральный государственный образовательный стандарт дошкольного образования (Приказ № 1155 от 17.10.2</w:t>
      </w:r>
      <w:bookmarkStart w:id="1" w:name="_Toc437524042"/>
      <w:bookmarkStart w:id="2" w:name="_Toc446432883"/>
      <w:bookmarkStart w:id="3" w:name="_Toc448572223"/>
      <w:r w:rsidRPr="001155AF">
        <w:rPr>
          <w:sz w:val="28"/>
          <w:szCs w:val="28"/>
        </w:rPr>
        <w:t>013 г)</w:t>
      </w:r>
    </w:p>
    <w:bookmarkEnd w:id="1"/>
    <w:bookmarkEnd w:id="2"/>
    <w:bookmarkEnd w:id="3"/>
    <w:p w:rsidR="005835AD" w:rsidRDefault="005835AD" w:rsidP="005835AD"/>
    <w:p w:rsidR="005835AD" w:rsidRPr="0091714E" w:rsidRDefault="005835AD" w:rsidP="005835AD">
      <w:pPr>
        <w:spacing w:after="0" w:line="240" w:lineRule="auto"/>
        <w:ind w:hanging="567"/>
        <w:jc w:val="center"/>
        <w:rPr>
          <w:rFonts w:ascii="Times New Roman" w:hAnsi="Times New Roman"/>
          <w:b/>
          <w:sz w:val="28"/>
          <w:szCs w:val="28"/>
          <w:lang w:val="tt-RU"/>
        </w:rPr>
      </w:pPr>
      <w:r w:rsidRPr="00C51100">
        <w:rPr>
          <w:rFonts w:ascii="Times New Roman" w:hAnsi="Times New Roman"/>
          <w:sz w:val="28"/>
          <w:szCs w:val="28"/>
        </w:rPr>
        <w:t xml:space="preserve"> </w:t>
      </w:r>
      <w:r w:rsidRPr="0091714E">
        <w:rPr>
          <w:rFonts w:ascii="Times New Roman" w:hAnsi="Times New Roman"/>
          <w:b/>
          <w:sz w:val="28"/>
          <w:szCs w:val="28"/>
          <w:lang w:val="tt-RU"/>
        </w:rPr>
        <w:t>Конспект образовательной деятельности</w:t>
      </w:r>
    </w:p>
    <w:p w:rsidR="005835AD" w:rsidRPr="0091714E" w:rsidRDefault="005835AD" w:rsidP="005835AD">
      <w:pPr>
        <w:spacing w:after="0" w:line="240" w:lineRule="auto"/>
        <w:jc w:val="center"/>
        <w:rPr>
          <w:rFonts w:ascii="Times New Roman" w:hAnsi="Times New Roman"/>
          <w:b/>
          <w:sz w:val="28"/>
          <w:szCs w:val="28"/>
          <w:lang w:val="tt-RU"/>
        </w:rPr>
      </w:pPr>
      <w:r w:rsidRPr="0091714E">
        <w:rPr>
          <w:rFonts w:ascii="Times New Roman" w:hAnsi="Times New Roman"/>
          <w:b/>
          <w:sz w:val="28"/>
          <w:szCs w:val="28"/>
          <w:lang w:val="tt-RU"/>
        </w:rPr>
        <w:t>во второй младший группе</w:t>
      </w:r>
    </w:p>
    <w:p w:rsidR="005835AD" w:rsidRPr="0091714E" w:rsidRDefault="005835AD" w:rsidP="005835AD">
      <w:pPr>
        <w:spacing w:after="0" w:line="240" w:lineRule="auto"/>
        <w:jc w:val="center"/>
        <w:rPr>
          <w:rFonts w:ascii="Times New Roman" w:hAnsi="Times New Roman"/>
          <w:b/>
          <w:sz w:val="28"/>
          <w:szCs w:val="28"/>
          <w:lang w:val="tt-RU"/>
        </w:rPr>
      </w:pPr>
      <w:r w:rsidRPr="0091714E">
        <w:rPr>
          <w:rFonts w:ascii="Times New Roman" w:hAnsi="Times New Roman"/>
          <w:b/>
          <w:sz w:val="28"/>
          <w:szCs w:val="28"/>
        </w:rPr>
        <w:t>«</w:t>
      </w:r>
      <w:r w:rsidRPr="0091714E">
        <w:rPr>
          <w:rFonts w:ascii="Times New Roman" w:hAnsi="Times New Roman"/>
          <w:b/>
          <w:sz w:val="28"/>
          <w:szCs w:val="28"/>
          <w:lang w:val="tt-RU"/>
        </w:rPr>
        <w:t>Әкияттә кунакта</w:t>
      </w:r>
      <w:r w:rsidRPr="0091714E">
        <w:rPr>
          <w:rFonts w:ascii="Times New Roman" w:hAnsi="Times New Roman"/>
          <w:b/>
          <w:sz w:val="28"/>
          <w:szCs w:val="28"/>
        </w:rPr>
        <w:t>»</w:t>
      </w:r>
    </w:p>
    <w:p w:rsidR="005835AD" w:rsidRPr="0091714E" w:rsidRDefault="005835AD" w:rsidP="005835AD">
      <w:pPr>
        <w:spacing w:after="0" w:line="240" w:lineRule="auto"/>
        <w:jc w:val="center"/>
        <w:rPr>
          <w:rFonts w:ascii="Times New Roman" w:hAnsi="Times New Roman"/>
          <w:b/>
          <w:sz w:val="28"/>
          <w:szCs w:val="28"/>
        </w:rPr>
      </w:pPr>
      <w:r w:rsidRPr="0091714E">
        <w:rPr>
          <w:rFonts w:ascii="Times New Roman" w:hAnsi="Times New Roman"/>
          <w:b/>
          <w:sz w:val="28"/>
          <w:szCs w:val="28"/>
          <w:lang w:val="tt-RU"/>
        </w:rPr>
        <w:t xml:space="preserve">МАДОУ </w:t>
      </w:r>
      <w:r w:rsidRPr="0091714E">
        <w:rPr>
          <w:rFonts w:ascii="Times New Roman" w:hAnsi="Times New Roman"/>
          <w:b/>
          <w:sz w:val="28"/>
          <w:szCs w:val="28"/>
        </w:rPr>
        <w:t>«Детский сад комбинированного вида №64» ,</w:t>
      </w:r>
    </w:p>
    <w:p w:rsidR="005835AD" w:rsidRPr="0091714E" w:rsidRDefault="005835AD" w:rsidP="005835AD">
      <w:pPr>
        <w:spacing w:after="0" w:line="240" w:lineRule="auto"/>
        <w:jc w:val="center"/>
        <w:rPr>
          <w:rFonts w:ascii="Times New Roman" w:hAnsi="Times New Roman"/>
          <w:b/>
          <w:sz w:val="28"/>
          <w:szCs w:val="28"/>
        </w:rPr>
      </w:pPr>
      <w:r w:rsidRPr="0091714E">
        <w:rPr>
          <w:rFonts w:ascii="Times New Roman" w:hAnsi="Times New Roman"/>
          <w:b/>
          <w:sz w:val="28"/>
          <w:szCs w:val="28"/>
        </w:rPr>
        <w:t>г. Нижнекамск, РТ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50"/>
        <w:gridCol w:w="7104"/>
      </w:tblGrid>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Үткәрү вакыты</w:t>
            </w:r>
          </w:p>
        </w:tc>
        <w:tc>
          <w:tcPr>
            <w:tcW w:w="7404" w:type="dxa"/>
          </w:tcPr>
          <w:p w:rsidR="005835AD" w:rsidRPr="0091714E" w:rsidRDefault="005835AD" w:rsidP="009A6E3D">
            <w:pPr>
              <w:spacing w:after="0" w:line="240" w:lineRule="auto"/>
              <w:rPr>
                <w:rFonts w:ascii="Times New Roman" w:hAnsi="Times New Roman"/>
                <w:sz w:val="28"/>
                <w:szCs w:val="28"/>
              </w:rPr>
            </w:pP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Тема</w:t>
            </w:r>
          </w:p>
        </w:tc>
        <w:tc>
          <w:tcPr>
            <w:tcW w:w="7404" w:type="dxa"/>
          </w:tcPr>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«Әкияттә кунакта»</w:t>
            </w: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Программа</w:t>
            </w:r>
          </w:p>
        </w:tc>
        <w:tc>
          <w:tcPr>
            <w:tcW w:w="7404" w:type="dxa"/>
          </w:tcPr>
          <w:p w:rsidR="005835AD" w:rsidRPr="0091714E" w:rsidRDefault="005835AD" w:rsidP="009A6E3D">
            <w:pPr>
              <w:spacing w:after="0" w:line="240" w:lineRule="auto"/>
              <w:rPr>
                <w:rFonts w:ascii="Times New Roman" w:hAnsi="Times New Roman"/>
                <w:sz w:val="28"/>
                <w:szCs w:val="28"/>
                <w:lang w:val="tt-RU"/>
              </w:rPr>
            </w:pPr>
            <w:r w:rsidRPr="0091714E">
              <w:rPr>
                <w:rFonts w:ascii="Times New Roman" w:hAnsi="Times New Roman"/>
                <w:sz w:val="28"/>
                <w:szCs w:val="28"/>
              </w:rPr>
              <w:t>Туганнан алып м</w:t>
            </w:r>
            <w:r w:rsidRPr="0091714E">
              <w:rPr>
                <w:rFonts w:ascii="Times New Roman" w:hAnsi="Times New Roman"/>
                <w:sz w:val="28"/>
                <w:szCs w:val="28"/>
                <w:lang w:val="tt-RU"/>
              </w:rPr>
              <w:t>ә</w:t>
            </w:r>
            <w:r w:rsidRPr="0091714E">
              <w:rPr>
                <w:rFonts w:ascii="Times New Roman" w:hAnsi="Times New Roman"/>
                <w:sz w:val="28"/>
                <w:szCs w:val="28"/>
              </w:rPr>
              <w:t>ктәпкәчә яшь</w:t>
            </w:r>
            <w:r w:rsidRPr="0091714E">
              <w:rPr>
                <w:rFonts w:ascii="Times New Roman" w:hAnsi="Times New Roman"/>
                <w:sz w:val="28"/>
                <w:szCs w:val="28"/>
                <w:lang w:val="tt-RU"/>
              </w:rPr>
              <w:t>тәге.</w:t>
            </w:r>
          </w:p>
        </w:tc>
      </w:tr>
      <w:tr w:rsidR="005835AD" w:rsidRPr="0091714E" w:rsidTr="009A6E3D">
        <w:trPr>
          <w:trHeight w:val="431"/>
        </w:trPr>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Яшь үзенчәлеге</w:t>
            </w:r>
          </w:p>
        </w:tc>
        <w:tc>
          <w:tcPr>
            <w:tcW w:w="7404" w:type="dxa"/>
          </w:tcPr>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Икенчеләр кечкенәләр </w:t>
            </w: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Юнәлеш</w:t>
            </w:r>
          </w:p>
        </w:tc>
        <w:tc>
          <w:tcPr>
            <w:tcW w:w="7404" w:type="dxa"/>
          </w:tcPr>
          <w:p w:rsidR="005835AD" w:rsidRPr="0091714E" w:rsidRDefault="005835AD" w:rsidP="009A6E3D">
            <w:pPr>
              <w:spacing w:after="0" w:line="240" w:lineRule="auto"/>
              <w:rPr>
                <w:rFonts w:ascii="Times New Roman" w:hAnsi="Times New Roman"/>
                <w:sz w:val="28"/>
                <w:szCs w:val="28"/>
                <w:lang w:val="tt-RU"/>
              </w:rPr>
            </w:pPr>
            <w:r w:rsidRPr="0091714E">
              <w:rPr>
                <w:rFonts w:ascii="Times New Roman" w:hAnsi="Times New Roman"/>
                <w:sz w:val="28"/>
                <w:szCs w:val="28"/>
              </w:rPr>
              <w:t>Сөйләм үстерү, экологик тәрбия, тир</w:t>
            </w:r>
            <w:r w:rsidRPr="0091714E">
              <w:rPr>
                <w:rFonts w:ascii="Times New Roman" w:hAnsi="Times New Roman"/>
                <w:sz w:val="28"/>
                <w:szCs w:val="28"/>
                <w:lang w:val="tt-RU"/>
              </w:rPr>
              <w:t>ә-юн</w:t>
            </w:r>
            <w:r w:rsidRPr="0091714E">
              <w:rPr>
                <w:rFonts w:ascii="Times New Roman" w:hAnsi="Times New Roman"/>
                <w:sz w:val="28"/>
                <w:szCs w:val="28"/>
              </w:rPr>
              <w:t>ь</w:t>
            </w:r>
            <w:r w:rsidRPr="0091714E">
              <w:rPr>
                <w:rFonts w:ascii="Times New Roman" w:hAnsi="Times New Roman"/>
                <w:sz w:val="28"/>
                <w:szCs w:val="28"/>
                <w:lang w:val="tt-RU"/>
              </w:rPr>
              <w:t xml:space="preserve"> белән танышу</w:t>
            </w: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Төп белеем бирү өлкәсе</w:t>
            </w:r>
          </w:p>
        </w:tc>
        <w:tc>
          <w:tcPr>
            <w:tcW w:w="7404" w:type="dxa"/>
          </w:tcPr>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Сөйләм үстерү.</w:t>
            </w: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Интеграцияләнгән белеем бирү өлкәсе</w:t>
            </w:r>
          </w:p>
        </w:tc>
        <w:tc>
          <w:tcPr>
            <w:tcW w:w="7404" w:type="dxa"/>
          </w:tcPr>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shd w:val="clear" w:color="auto" w:fill="FFFFFF"/>
                <w:lang w:val="tt-RU"/>
              </w:rPr>
              <w:t>әдәби</w:t>
            </w:r>
            <w:r w:rsidRPr="0091714E">
              <w:rPr>
                <w:rFonts w:ascii="Times New Roman" w:hAnsi="Times New Roman"/>
                <w:sz w:val="28"/>
                <w:szCs w:val="28"/>
                <w:shd w:val="clear" w:color="auto" w:fill="FFFFFF"/>
              </w:rPr>
              <w:t xml:space="preserve"> – эстетически, танып белү, физик тәрбия, социально-коммуникатив.</w:t>
            </w: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Үткәрү формасы</w:t>
            </w:r>
          </w:p>
        </w:tc>
        <w:tc>
          <w:tcPr>
            <w:tcW w:w="7404" w:type="dxa"/>
          </w:tcPr>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Уен </w:t>
            </w: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Максат</w:t>
            </w:r>
          </w:p>
        </w:tc>
        <w:tc>
          <w:tcPr>
            <w:tcW w:w="7404" w:type="dxa"/>
          </w:tcPr>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shd w:val="clear" w:color="auto" w:fill="FFFFFF"/>
              </w:rPr>
              <w:t>Балаларның рус халык әкиятләре турындагы белемнәрен ныгыту.</w:t>
            </w: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Тәрбия бурычы</w:t>
            </w:r>
          </w:p>
        </w:tc>
        <w:tc>
          <w:tcPr>
            <w:tcW w:w="7404" w:type="dxa"/>
          </w:tcPr>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shd w:val="clear" w:color="auto" w:fill="FFFFFF"/>
              </w:rPr>
              <w:t xml:space="preserve"> Әкияткә  карата кызыксыну һәм яхшы караш булдыру.</w:t>
            </w: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Үстерелешле  бурыч</w:t>
            </w:r>
          </w:p>
        </w:tc>
        <w:tc>
          <w:tcPr>
            <w:tcW w:w="7404" w:type="dxa"/>
          </w:tcPr>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shd w:val="clear" w:color="auto" w:fill="FFFFFF"/>
              </w:rPr>
              <w:t xml:space="preserve"> Балаларның сөйләм телен  </w:t>
            </w:r>
            <w:r w:rsidRPr="0091714E">
              <w:rPr>
                <w:rFonts w:ascii="Times New Roman" w:hAnsi="Times New Roman"/>
                <w:sz w:val="28"/>
                <w:szCs w:val="28"/>
                <w:shd w:val="clear" w:color="auto" w:fill="FFFFFF"/>
                <w:lang w:val="tt-RU"/>
              </w:rPr>
              <w:t>ү</w:t>
            </w:r>
            <w:r w:rsidRPr="0091714E">
              <w:rPr>
                <w:rFonts w:ascii="Times New Roman" w:hAnsi="Times New Roman"/>
                <w:sz w:val="28"/>
                <w:szCs w:val="28"/>
                <w:shd w:val="clear" w:color="auto" w:fill="FFFFFF"/>
              </w:rPr>
              <w:t>стерү</w:t>
            </w:r>
            <w:r w:rsidRPr="0091714E">
              <w:rPr>
                <w:rFonts w:ascii="Times New Roman" w:hAnsi="Times New Roman"/>
                <w:sz w:val="28"/>
                <w:szCs w:val="28"/>
                <w:shd w:val="clear" w:color="auto" w:fill="FFFFFF"/>
                <w:lang w:val="tt-RU"/>
              </w:rPr>
              <w:t>, тирә-юн</w:t>
            </w:r>
            <w:r w:rsidRPr="0091714E">
              <w:rPr>
                <w:rFonts w:ascii="Times New Roman" w:hAnsi="Times New Roman"/>
                <w:sz w:val="28"/>
                <w:szCs w:val="28"/>
                <w:shd w:val="clear" w:color="auto" w:fill="FFFFFF"/>
              </w:rPr>
              <w:t>ьг</w:t>
            </w:r>
            <w:r w:rsidRPr="0091714E">
              <w:rPr>
                <w:rFonts w:ascii="Times New Roman" w:hAnsi="Times New Roman"/>
                <w:sz w:val="28"/>
                <w:szCs w:val="28"/>
                <w:shd w:val="clear" w:color="auto" w:fill="FFFFFF"/>
                <w:lang w:val="tt-RU"/>
              </w:rPr>
              <w:t>ә кызыксыну уяту.</w:t>
            </w:r>
            <w:r w:rsidRPr="0091714E">
              <w:rPr>
                <w:rFonts w:ascii="Times New Roman" w:hAnsi="Times New Roman"/>
                <w:sz w:val="28"/>
                <w:szCs w:val="28"/>
                <w:shd w:val="clear" w:color="auto" w:fill="FFFFFF"/>
              </w:rPr>
              <w:t xml:space="preserve"> </w:t>
            </w: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Белем бирү бурычы</w:t>
            </w:r>
          </w:p>
        </w:tc>
        <w:tc>
          <w:tcPr>
            <w:tcW w:w="7404" w:type="dxa"/>
          </w:tcPr>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shd w:val="clear" w:color="auto" w:fill="FFFFFF"/>
              </w:rPr>
              <w:t>Таныш әкият турында белемнәрен ныгыту.</w:t>
            </w: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Көтелгән нәтиҗә</w:t>
            </w:r>
          </w:p>
        </w:tc>
        <w:tc>
          <w:tcPr>
            <w:tcW w:w="7404" w:type="dxa"/>
          </w:tcPr>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Йорт һәм  кыргый хайваннар турындагы белемнәрен ныгыту  Сөйләм телен арттыру </w:t>
            </w: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Методлар</w:t>
            </w:r>
          </w:p>
        </w:tc>
        <w:tc>
          <w:tcPr>
            <w:tcW w:w="7404" w:type="dxa"/>
          </w:tcPr>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shd w:val="clear" w:color="auto" w:fill="FFFFFF"/>
              </w:rPr>
              <w:t xml:space="preserve">Күзаллау, сүзлек (Искә төшерү, балаларның җаваплары)  </w:t>
            </w: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Курсәтмә әсбаплар</w:t>
            </w:r>
          </w:p>
        </w:tc>
        <w:tc>
          <w:tcPr>
            <w:tcW w:w="7404" w:type="dxa"/>
          </w:tcPr>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Картин</w:t>
            </w:r>
            <w:r w:rsidRPr="0091714E">
              <w:rPr>
                <w:rFonts w:ascii="Times New Roman" w:hAnsi="Times New Roman"/>
                <w:sz w:val="28"/>
                <w:szCs w:val="28"/>
                <w:lang w:val="tt-RU"/>
              </w:rPr>
              <w:t>алар</w:t>
            </w:r>
            <w:r w:rsidRPr="0091714E">
              <w:rPr>
                <w:rFonts w:ascii="Times New Roman" w:hAnsi="Times New Roman"/>
                <w:sz w:val="28"/>
                <w:szCs w:val="28"/>
              </w:rPr>
              <w:t>, маскалар.</w:t>
            </w:r>
          </w:p>
          <w:p w:rsidR="005835AD" w:rsidRPr="0091714E" w:rsidRDefault="005835AD" w:rsidP="009A6E3D">
            <w:pPr>
              <w:spacing w:after="0" w:line="240" w:lineRule="auto"/>
              <w:rPr>
                <w:rFonts w:ascii="Times New Roman" w:hAnsi="Times New Roman"/>
                <w:sz w:val="28"/>
                <w:szCs w:val="28"/>
              </w:rPr>
            </w:pP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Балаларны оештыру</w:t>
            </w:r>
          </w:p>
        </w:tc>
        <w:tc>
          <w:tcPr>
            <w:tcW w:w="7404" w:type="dxa"/>
          </w:tcPr>
          <w:p w:rsidR="005835AD" w:rsidRPr="0091714E" w:rsidRDefault="005835AD" w:rsidP="009A6E3D">
            <w:pPr>
              <w:spacing w:after="0" w:line="240" w:lineRule="auto"/>
              <w:rPr>
                <w:rFonts w:ascii="Times New Roman" w:hAnsi="Times New Roman"/>
                <w:sz w:val="28"/>
                <w:szCs w:val="28"/>
                <w:lang w:val="tt-RU"/>
              </w:rPr>
            </w:pPr>
            <w:r w:rsidRPr="0091714E">
              <w:rPr>
                <w:rFonts w:ascii="Times New Roman" w:hAnsi="Times New Roman"/>
                <w:sz w:val="28"/>
                <w:szCs w:val="28"/>
              </w:rPr>
              <w:t xml:space="preserve"> </w:t>
            </w:r>
            <w:r w:rsidRPr="0091714E">
              <w:rPr>
                <w:rFonts w:ascii="Times New Roman" w:hAnsi="Times New Roman"/>
                <w:sz w:val="28"/>
                <w:szCs w:val="28"/>
                <w:lang w:val="tt-RU"/>
              </w:rPr>
              <w:t xml:space="preserve">Келәмдә түгәрәк буенча </w:t>
            </w: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Шәхси эш</w:t>
            </w:r>
          </w:p>
        </w:tc>
        <w:tc>
          <w:tcPr>
            <w:tcW w:w="7404" w:type="dxa"/>
          </w:tcPr>
          <w:p w:rsidR="005835AD" w:rsidRPr="0091714E" w:rsidRDefault="005835AD" w:rsidP="009A6E3D">
            <w:pPr>
              <w:spacing w:after="0" w:line="240" w:lineRule="auto"/>
              <w:rPr>
                <w:rFonts w:ascii="Times New Roman" w:hAnsi="Times New Roman"/>
                <w:sz w:val="28"/>
                <w:szCs w:val="28"/>
                <w:lang w:val="tt-RU"/>
              </w:rPr>
            </w:pPr>
            <w:r w:rsidRPr="0091714E">
              <w:rPr>
                <w:rFonts w:ascii="Times New Roman" w:hAnsi="Times New Roman"/>
                <w:sz w:val="28"/>
                <w:szCs w:val="28"/>
              </w:rPr>
              <w:t xml:space="preserve"> Әкияттә катнашучы балалар белән  </w:t>
            </w:r>
            <w:r w:rsidRPr="0091714E">
              <w:rPr>
                <w:rFonts w:ascii="Times New Roman" w:hAnsi="Times New Roman"/>
                <w:sz w:val="28"/>
                <w:szCs w:val="28"/>
                <w:lang w:val="tt-RU"/>
              </w:rPr>
              <w:t>рол</w:t>
            </w:r>
            <w:r w:rsidRPr="0091714E">
              <w:rPr>
                <w:rFonts w:ascii="Times New Roman" w:hAnsi="Times New Roman"/>
                <w:sz w:val="28"/>
                <w:szCs w:val="28"/>
              </w:rPr>
              <w:t>ь</w:t>
            </w:r>
            <w:r w:rsidRPr="0091714E">
              <w:rPr>
                <w:rFonts w:ascii="Times New Roman" w:hAnsi="Times New Roman"/>
                <w:sz w:val="28"/>
                <w:szCs w:val="28"/>
                <w:lang w:val="tt-RU"/>
              </w:rPr>
              <w:t>ле уеннар оештыру</w:t>
            </w: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lastRenderedPageBreak/>
              <w:t>Алдан эшләнгән эш</w:t>
            </w:r>
          </w:p>
        </w:tc>
        <w:tc>
          <w:tcPr>
            <w:tcW w:w="7404" w:type="dxa"/>
          </w:tcPr>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shd w:val="clear" w:color="auto" w:fill="FFFFFF"/>
              </w:rPr>
              <w:t>Әкиятләр уку, аларга анализ ясау,  картинкалар карау. Шигырләр өйрәнү.</w:t>
            </w:r>
          </w:p>
        </w:tc>
      </w:tr>
      <w:tr w:rsidR="005835AD" w:rsidRPr="0091714E" w:rsidTr="009A6E3D">
        <w:tc>
          <w:tcPr>
            <w:tcW w:w="2769" w:type="dxa"/>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Эш структурасы</w:t>
            </w:r>
          </w:p>
        </w:tc>
        <w:tc>
          <w:tcPr>
            <w:tcW w:w="7404" w:type="dxa"/>
          </w:tcPr>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1. Кереш өлеш</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2. Төп өлеш</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Нәрсә кая яши</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Кыргый хайваннар катнашында нинди әкиятләр беләсез?</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_Әкият «Теремкәй»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3. Йомгаклау</w:t>
            </w:r>
          </w:p>
        </w:tc>
      </w:tr>
      <w:tr w:rsidR="005835AD" w:rsidRPr="0091714E" w:rsidTr="009A6E3D">
        <w:tc>
          <w:tcPr>
            <w:tcW w:w="10173" w:type="dxa"/>
            <w:gridSpan w:val="2"/>
          </w:tcPr>
          <w:p w:rsidR="005835AD" w:rsidRPr="0091714E" w:rsidRDefault="005835AD" w:rsidP="009A6E3D">
            <w:pPr>
              <w:spacing w:after="0" w:line="240" w:lineRule="auto"/>
              <w:jc w:val="center"/>
              <w:rPr>
                <w:rFonts w:ascii="Times New Roman" w:hAnsi="Times New Roman"/>
                <w:sz w:val="28"/>
                <w:szCs w:val="28"/>
              </w:rPr>
            </w:pPr>
            <w:r w:rsidRPr="0091714E">
              <w:rPr>
                <w:rFonts w:ascii="Times New Roman" w:hAnsi="Times New Roman"/>
                <w:sz w:val="28"/>
                <w:szCs w:val="28"/>
              </w:rPr>
              <w:t>Белем бирү эшчәнлегенең барышы</w:t>
            </w:r>
          </w:p>
        </w:tc>
      </w:tr>
      <w:tr w:rsidR="005835AD" w:rsidRPr="0091714E" w:rsidTr="009A6E3D">
        <w:tc>
          <w:tcPr>
            <w:tcW w:w="10173" w:type="dxa"/>
            <w:gridSpan w:val="2"/>
          </w:tcPr>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Балалар  төркемгә керәләр.</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Исәнләшәләр</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Өстәлдәге  картинкаларга ихтибар итәләр. Һәм сорауларга җавап бирәләр (Бу нәрсә ? Ул кая яши.?)</w:t>
            </w:r>
          </w:p>
          <w:p w:rsidR="005835AD" w:rsidRPr="0091714E" w:rsidRDefault="005835AD" w:rsidP="009A6E3D">
            <w:pPr>
              <w:spacing w:after="0" w:line="240" w:lineRule="auto"/>
              <w:rPr>
                <w:rFonts w:ascii="Times New Roman" w:hAnsi="Times New Roman"/>
                <w:sz w:val="28"/>
                <w:szCs w:val="28"/>
                <w:lang w:val="tt-RU"/>
              </w:rPr>
            </w:pPr>
            <w:r w:rsidRPr="0091714E">
              <w:rPr>
                <w:rFonts w:ascii="Times New Roman" w:hAnsi="Times New Roman"/>
                <w:sz w:val="28"/>
                <w:szCs w:val="28"/>
              </w:rPr>
              <w:t xml:space="preserve"> Т.: Балалар карагыз әле өстәлдә күпме рәсемнәр бар. Нәрсәләр төшерелгән соң монда</w:t>
            </w:r>
            <w:r w:rsidRPr="0091714E">
              <w:rPr>
                <w:rFonts w:ascii="Times New Roman" w:hAnsi="Times New Roman"/>
                <w:sz w:val="28"/>
                <w:szCs w:val="28"/>
                <w:lang w:val="tt-RU"/>
              </w:rPr>
              <w:t>?</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Б.: Хайваннар</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Т.:  Бик дорес хайваннар</w:t>
            </w:r>
            <w:r w:rsidRPr="0091714E">
              <w:rPr>
                <w:rFonts w:ascii="Times New Roman" w:hAnsi="Times New Roman"/>
                <w:sz w:val="28"/>
                <w:szCs w:val="28"/>
                <w:lang w:val="tt-RU"/>
              </w:rPr>
              <w:t>.</w:t>
            </w:r>
            <w:r w:rsidRPr="0091714E">
              <w:rPr>
                <w:rFonts w:ascii="Times New Roman" w:hAnsi="Times New Roman"/>
                <w:sz w:val="28"/>
                <w:szCs w:val="28"/>
              </w:rPr>
              <w:t xml:space="preserve"> Нинди хайваннар соң болар ?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Б.:Өй һәм кыргый хайваннар.</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Т.: Эйе. Эйдәгез әле без аларны бергәләп аерып алыйк. ӨЙ хайваннарын өй янына , урман хайваннарын урман янына. (бергәләп аералар)</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Т.:  Булдырдыгыз. Безнең хайваннар барысыда үз урыннарына урнашып беттеләр.</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Т.: Балалар</w:t>
            </w:r>
            <w:r w:rsidRPr="0091714E">
              <w:rPr>
                <w:rFonts w:ascii="Times New Roman" w:hAnsi="Times New Roman"/>
                <w:sz w:val="28"/>
                <w:szCs w:val="28"/>
                <w:lang w:val="tt-RU"/>
              </w:rPr>
              <w:t>,</w:t>
            </w:r>
            <w:r w:rsidRPr="0091714E">
              <w:rPr>
                <w:rFonts w:ascii="Times New Roman" w:hAnsi="Times New Roman"/>
                <w:sz w:val="28"/>
                <w:szCs w:val="28"/>
              </w:rPr>
              <w:t xml:space="preserve"> без сезнең белән йорт хайваннары</w:t>
            </w:r>
            <w:r w:rsidRPr="0091714E">
              <w:rPr>
                <w:rFonts w:ascii="Times New Roman" w:hAnsi="Times New Roman"/>
                <w:sz w:val="28"/>
                <w:szCs w:val="28"/>
                <w:lang w:val="tt-RU"/>
              </w:rPr>
              <w:t xml:space="preserve"> катнашында </w:t>
            </w:r>
            <w:r w:rsidRPr="0091714E">
              <w:rPr>
                <w:rFonts w:ascii="Times New Roman" w:hAnsi="Times New Roman"/>
                <w:sz w:val="28"/>
                <w:szCs w:val="28"/>
              </w:rPr>
              <w:t xml:space="preserve"> нинди экиятләр беләбез?</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Б.: Шалкан</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Т.: Эйе шалкан әкияте. Ә урманда  хайваннары турында нинди әкиятләр беләбез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Б.: «Теремкәй»</w:t>
            </w:r>
            <w:r w:rsidRPr="0091714E">
              <w:rPr>
                <w:rFonts w:ascii="Times New Roman" w:hAnsi="Times New Roman"/>
                <w:sz w:val="28"/>
                <w:szCs w:val="28"/>
                <w:lang w:val="tt-RU"/>
              </w:rPr>
              <w:t xml:space="preserve"> </w:t>
            </w:r>
            <w:r w:rsidRPr="0091714E">
              <w:rPr>
                <w:rFonts w:ascii="Times New Roman" w:hAnsi="Times New Roman"/>
                <w:sz w:val="28"/>
                <w:szCs w:val="28"/>
              </w:rPr>
              <w:t>«Өч аю»…</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Т.:  Балалар карагыз әле бу рәсемгә бу нинди әкияттән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Б.: «</w:t>
            </w:r>
            <w:r w:rsidRPr="0091714E">
              <w:rPr>
                <w:rFonts w:ascii="Times New Roman" w:hAnsi="Times New Roman"/>
                <w:sz w:val="28"/>
                <w:szCs w:val="28"/>
                <w:lang w:val="tt-RU"/>
              </w:rPr>
              <w:t>Т</w:t>
            </w:r>
            <w:r w:rsidRPr="0091714E">
              <w:rPr>
                <w:rFonts w:ascii="Times New Roman" w:hAnsi="Times New Roman"/>
                <w:sz w:val="28"/>
                <w:szCs w:val="28"/>
              </w:rPr>
              <w:t>еремкәй.»</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Т.: Дөрес .Әйдәгез без сезнең белән килгән кунакларгә әкият сәхнәләштерербез.. </w:t>
            </w:r>
          </w:p>
          <w:p w:rsidR="005835AD" w:rsidRPr="0091714E" w:rsidRDefault="005835AD" w:rsidP="009A6E3D">
            <w:pPr>
              <w:spacing w:after="0" w:line="240" w:lineRule="auto"/>
              <w:rPr>
                <w:rFonts w:ascii="Times New Roman" w:hAnsi="Times New Roman"/>
                <w:b/>
                <w:sz w:val="28"/>
                <w:szCs w:val="28"/>
              </w:rPr>
            </w:pPr>
            <w:r w:rsidRPr="0091714E">
              <w:rPr>
                <w:rFonts w:ascii="Times New Roman" w:hAnsi="Times New Roman"/>
                <w:sz w:val="28"/>
                <w:szCs w:val="28"/>
              </w:rPr>
              <w:t xml:space="preserve">    </w:t>
            </w:r>
            <w:r w:rsidRPr="0091714E">
              <w:rPr>
                <w:rFonts w:ascii="Times New Roman" w:hAnsi="Times New Roman"/>
                <w:i/>
                <w:sz w:val="28"/>
                <w:szCs w:val="28"/>
              </w:rPr>
              <w:t>Борын-борын заманда түгел, хәзерге вакытта бер урманда үсеп утыралар агачлар.</w:t>
            </w:r>
            <w:r w:rsidRPr="0091714E">
              <w:rPr>
                <w:rFonts w:ascii="Times New Roman" w:hAnsi="Times New Roman"/>
                <w:b/>
                <w:sz w:val="28"/>
                <w:szCs w:val="28"/>
              </w:rPr>
              <w:t xml:space="preserve">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b/>
                <w:sz w:val="28"/>
                <w:szCs w:val="28"/>
              </w:rPr>
              <w:t xml:space="preserve">Имән: </w:t>
            </w:r>
            <w:r w:rsidRPr="0091714E">
              <w:rPr>
                <w:rFonts w:ascii="Times New Roman" w:hAnsi="Times New Roman"/>
                <w:sz w:val="28"/>
                <w:szCs w:val="28"/>
              </w:rPr>
              <w:t>Минем исемем имән</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Мин күптән яшәп киләм</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Бик көчле агач имән</w:t>
            </w:r>
          </w:p>
          <w:p w:rsidR="005835AD" w:rsidRPr="0091714E" w:rsidRDefault="005835AD" w:rsidP="009A6E3D">
            <w:pPr>
              <w:spacing w:after="0" w:line="240" w:lineRule="auto"/>
              <w:rPr>
                <w:rFonts w:ascii="Times New Roman" w:hAnsi="Times New Roman"/>
                <w:b/>
                <w:sz w:val="28"/>
                <w:szCs w:val="28"/>
              </w:rPr>
            </w:pPr>
            <w:r w:rsidRPr="0091714E">
              <w:rPr>
                <w:rFonts w:ascii="Times New Roman" w:hAnsi="Times New Roman"/>
                <w:b/>
                <w:sz w:val="28"/>
                <w:szCs w:val="28"/>
              </w:rPr>
              <w:t xml:space="preserve">Каен: </w:t>
            </w:r>
            <w:r w:rsidRPr="0091714E">
              <w:rPr>
                <w:rFonts w:ascii="Times New Roman" w:hAnsi="Times New Roman"/>
                <w:sz w:val="28"/>
                <w:szCs w:val="28"/>
              </w:rPr>
              <w:t>Минем исемем каен</w:t>
            </w:r>
            <w:r w:rsidRPr="0091714E">
              <w:rPr>
                <w:rFonts w:ascii="Times New Roman" w:hAnsi="Times New Roman"/>
                <w:b/>
                <w:sz w:val="28"/>
                <w:szCs w:val="28"/>
              </w:rPr>
              <w:t xml:space="preserve">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b/>
                <w:sz w:val="28"/>
                <w:szCs w:val="28"/>
              </w:rPr>
              <w:t xml:space="preserve">            </w:t>
            </w:r>
            <w:r w:rsidRPr="0091714E">
              <w:rPr>
                <w:rFonts w:ascii="Times New Roman" w:hAnsi="Times New Roman"/>
                <w:sz w:val="28"/>
                <w:szCs w:val="28"/>
              </w:rPr>
              <w:t xml:space="preserve">Үсәм һәр урман саен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b/>
                <w:sz w:val="28"/>
                <w:szCs w:val="28"/>
              </w:rPr>
              <w:t xml:space="preserve">Юкә: </w:t>
            </w:r>
            <w:r w:rsidRPr="0091714E">
              <w:rPr>
                <w:rFonts w:ascii="Times New Roman" w:hAnsi="Times New Roman"/>
                <w:sz w:val="28"/>
                <w:szCs w:val="28"/>
              </w:rPr>
              <w:t xml:space="preserve"> Ә мин юкә исемле</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Юкә ул чәчәк төсле</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Һәрвакытта хуш исле</w:t>
            </w:r>
          </w:p>
          <w:p w:rsidR="005835AD" w:rsidRPr="0091714E" w:rsidRDefault="005835AD" w:rsidP="009A6E3D">
            <w:pPr>
              <w:spacing w:after="0" w:line="240" w:lineRule="auto"/>
              <w:rPr>
                <w:rFonts w:ascii="Times New Roman" w:hAnsi="Times New Roman"/>
                <w:b/>
                <w:sz w:val="28"/>
                <w:szCs w:val="28"/>
              </w:rPr>
            </w:pPr>
            <w:r w:rsidRPr="0091714E">
              <w:rPr>
                <w:rFonts w:ascii="Times New Roman" w:hAnsi="Times New Roman"/>
                <w:b/>
                <w:sz w:val="28"/>
                <w:szCs w:val="28"/>
              </w:rPr>
              <w:t xml:space="preserve">Юкә: </w:t>
            </w:r>
            <w:r w:rsidRPr="0091714E">
              <w:rPr>
                <w:rFonts w:ascii="Times New Roman" w:hAnsi="Times New Roman"/>
                <w:sz w:val="28"/>
                <w:szCs w:val="28"/>
              </w:rPr>
              <w:t>Мин дә юкә</w:t>
            </w:r>
            <w:r w:rsidRPr="0091714E">
              <w:rPr>
                <w:rFonts w:ascii="Times New Roman" w:hAnsi="Times New Roman"/>
                <w:b/>
                <w:sz w:val="28"/>
                <w:szCs w:val="28"/>
              </w:rPr>
              <w:t xml:space="preserve">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b/>
                <w:sz w:val="28"/>
                <w:szCs w:val="28"/>
              </w:rPr>
              <w:lastRenderedPageBreak/>
              <w:t xml:space="preserve">         </w:t>
            </w:r>
            <w:r w:rsidRPr="0091714E">
              <w:rPr>
                <w:rFonts w:ascii="Times New Roman" w:hAnsi="Times New Roman"/>
                <w:sz w:val="28"/>
                <w:szCs w:val="28"/>
              </w:rPr>
              <w:t xml:space="preserve">Бал котлары киләләр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Миңа безелдәп кенә</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b/>
                <w:sz w:val="28"/>
                <w:szCs w:val="28"/>
              </w:rPr>
              <w:t xml:space="preserve">Чыршы: </w:t>
            </w:r>
            <w:r w:rsidRPr="0091714E">
              <w:rPr>
                <w:rFonts w:ascii="Times New Roman" w:hAnsi="Times New Roman"/>
                <w:sz w:val="28"/>
                <w:szCs w:val="28"/>
              </w:rPr>
              <w:t xml:space="preserve">Ә мин чыршы беләсез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Чыршы булмый инәсез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i/>
                <w:sz w:val="28"/>
                <w:szCs w:val="28"/>
              </w:rPr>
              <w:t>Шул агачлар янында теремкәй бар икән. Ләкин ул гади түгел, ә могжизалы, ди. Аңа татар теле белгәннәр генә керә алган. Менә беркөнне  шул төремкәй яныннан Тычкан үтеп бара икән.</w:t>
            </w:r>
            <w:r w:rsidRPr="0091714E">
              <w:rPr>
                <w:rFonts w:ascii="Times New Roman" w:hAnsi="Times New Roman"/>
                <w:sz w:val="28"/>
                <w:szCs w:val="28"/>
              </w:rPr>
              <w:br/>
            </w:r>
            <w:r w:rsidRPr="0091714E">
              <w:rPr>
                <w:rFonts w:ascii="Times New Roman" w:hAnsi="Times New Roman"/>
                <w:b/>
                <w:sz w:val="28"/>
                <w:szCs w:val="28"/>
              </w:rPr>
              <w:t>Тычкан:</w:t>
            </w:r>
            <w:r w:rsidRPr="0091714E">
              <w:rPr>
                <w:rFonts w:ascii="Times New Roman" w:hAnsi="Times New Roman"/>
                <w:sz w:val="28"/>
                <w:szCs w:val="28"/>
              </w:rPr>
              <w:t xml:space="preserve"> Нинди матур теремкәй! Теремкәйдә кем яши? </w:t>
            </w:r>
            <w:r w:rsidRPr="0091714E">
              <w:rPr>
                <w:rFonts w:ascii="Times New Roman" w:hAnsi="Times New Roman"/>
                <w:i/>
                <w:sz w:val="28"/>
                <w:szCs w:val="28"/>
              </w:rPr>
              <w:t>(аңа җавап бирүче булмый. Тычкан ишеген төртеп карый, ачаалмый. Аннан язуны күрә. “Бу теремкәйгә татар теле белүчеләр генә керә ала”.)</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w:t>
            </w:r>
            <w:r w:rsidRPr="0091714E">
              <w:rPr>
                <w:rFonts w:ascii="Times New Roman" w:hAnsi="Times New Roman"/>
                <w:sz w:val="28"/>
                <w:szCs w:val="28"/>
                <w:u w:val="single"/>
              </w:rPr>
              <w:t>Тычкан)</w:t>
            </w:r>
            <w:r w:rsidRPr="0091714E">
              <w:rPr>
                <w:rFonts w:ascii="Times New Roman" w:hAnsi="Times New Roman"/>
                <w:sz w:val="28"/>
                <w:szCs w:val="28"/>
              </w:rPr>
              <w:t xml:space="preserve"> Мин татар телен  бик яхшы беләм. </w:t>
            </w:r>
            <w:r w:rsidRPr="0091714E">
              <w:rPr>
                <w:rFonts w:ascii="Times New Roman" w:hAnsi="Times New Roman"/>
                <w:sz w:val="28"/>
                <w:szCs w:val="28"/>
              </w:rPr>
              <w:br/>
              <w:t xml:space="preserve">            И туган тел, и матур</w:t>
            </w:r>
            <w:r w:rsidRPr="0091714E">
              <w:rPr>
                <w:rFonts w:ascii="Times New Roman" w:hAnsi="Times New Roman"/>
                <w:sz w:val="28"/>
                <w:szCs w:val="28"/>
                <w:lang w:val="tt-RU"/>
              </w:rPr>
              <w:t xml:space="preserve"> </w:t>
            </w:r>
            <w:r w:rsidRPr="0091714E">
              <w:rPr>
                <w:rFonts w:ascii="Times New Roman" w:hAnsi="Times New Roman"/>
                <w:sz w:val="28"/>
                <w:szCs w:val="28"/>
              </w:rPr>
              <w:t>тел,</w:t>
            </w:r>
            <w:r w:rsidRPr="0091714E">
              <w:rPr>
                <w:rFonts w:ascii="Times New Roman" w:hAnsi="Times New Roman"/>
                <w:sz w:val="28"/>
                <w:szCs w:val="28"/>
              </w:rPr>
              <w:br/>
              <w:t xml:space="preserve">           Әткәм-әнкәмнең теле.</w:t>
            </w:r>
            <w:r w:rsidRPr="0091714E">
              <w:rPr>
                <w:rFonts w:ascii="Times New Roman" w:hAnsi="Times New Roman"/>
                <w:sz w:val="28"/>
                <w:szCs w:val="28"/>
              </w:rPr>
              <w:br/>
              <w:t xml:space="preserve">         Дөньяда күп нәрсә белдем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Синтуган тел аркылы.</w:t>
            </w:r>
            <w:r w:rsidRPr="0091714E">
              <w:rPr>
                <w:rFonts w:ascii="Times New Roman" w:hAnsi="Times New Roman"/>
                <w:sz w:val="28"/>
                <w:szCs w:val="28"/>
              </w:rPr>
              <w:br/>
              <w:t> </w:t>
            </w:r>
            <w:r w:rsidRPr="0091714E">
              <w:rPr>
                <w:rFonts w:ascii="Times New Roman" w:hAnsi="Times New Roman"/>
                <w:i/>
                <w:sz w:val="28"/>
                <w:szCs w:val="28"/>
              </w:rPr>
              <w:t>Ишек ачыла. Тычкан керә. Шулай Тычкан үзе генә яшәп ятканда, теремкәй яныннан бака үтеп бара икән.</w:t>
            </w:r>
            <w:r w:rsidRPr="0091714E">
              <w:rPr>
                <w:rFonts w:ascii="Times New Roman" w:hAnsi="Times New Roman"/>
                <w:sz w:val="28"/>
                <w:szCs w:val="28"/>
              </w:rPr>
              <w:br/>
              <w:t xml:space="preserve">  </w:t>
            </w:r>
            <w:r w:rsidRPr="0091714E">
              <w:rPr>
                <w:rFonts w:ascii="Times New Roman" w:hAnsi="Times New Roman"/>
                <w:b/>
                <w:sz w:val="28"/>
                <w:szCs w:val="28"/>
              </w:rPr>
              <w:t>Бака:</w:t>
            </w:r>
            <w:r w:rsidRPr="0091714E">
              <w:rPr>
                <w:rFonts w:ascii="Times New Roman" w:hAnsi="Times New Roman"/>
                <w:sz w:val="28"/>
                <w:szCs w:val="28"/>
              </w:rPr>
              <w:t xml:space="preserve"> Нинди матур теремкәй. Кем бу теремкәйдә яши?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Мин тычкан. Ә син кем?</w:t>
            </w:r>
          </w:p>
          <w:p w:rsidR="005835AD" w:rsidRPr="0091714E" w:rsidRDefault="005835AD" w:rsidP="009A6E3D">
            <w:pPr>
              <w:spacing w:after="0" w:line="240" w:lineRule="auto"/>
              <w:rPr>
                <w:rFonts w:ascii="Times New Roman" w:hAnsi="Times New Roman"/>
                <w:sz w:val="28"/>
                <w:szCs w:val="28"/>
                <w:u w:val="single"/>
              </w:rPr>
            </w:pPr>
            <w:r w:rsidRPr="0091714E">
              <w:rPr>
                <w:rFonts w:ascii="Times New Roman" w:hAnsi="Times New Roman"/>
                <w:sz w:val="28"/>
                <w:szCs w:val="28"/>
                <w:u w:val="single"/>
              </w:rPr>
              <w:t xml:space="preserve">(Бака): </w:t>
            </w:r>
            <w:r w:rsidRPr="0091714E">
              <w:rPr>
                <w:rFonts w:ascii="Times New Roman" w:hAnsi="Times New Roman"/>
                <w:sz w:val="28"/>
                <w:szCs w:val="28"/>
              </w:rPr>
              <w:t>Мин бака. Мине үзеңнең яныңа кер</w:t>
            </w:r>
            <w:r w:rsidRPr="0091714E">
              <w:rPr>
                <w:rFonts w:ascii="Times New Roman" w:hAnsi="Times New Roman"/>
                <w:sz w:val="28"/>
                <w:szCs w:val="28"/>
                <w:lang w:val="tt-RU"/>
              </w:rPr>
              <w:t>т</w:t>
            </w:r>
            <w:r w:rsidRPr="0091714E">
              <w:rPr>
                <w:rFonts w:ascii="Times New Roman" w:hAnsi="Times New Roman"/>
                <w:sz w:val="28"/>
                <w:szCs w:val="28"/>
              </w:rPr>
              <w:t xml:space="preserve"> әле. </w:t>
            </w:r>
            <w:r w:rsidRPr="0091714E">
              <w:rPr>
                <w:rFonts w:ascii="Times New Roman" w:hAnsi="Times New Roman"/>
                <w:sz w:val="28"/>
                <w:szCs w:val="28"/>
                <w:u w:val="single"/>
              </w:rPr>
              <w:t xml:space="preserve">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u w:val="single"/>
              </w:rPr>
              <w:t xml:space="preserve">  (Тычкан) </w:t>
            </w:r>
            <w:r w:rsidRPr="0091714E">
              <w:rPr>
                <w:rFonts w:ascii="Times New Roman" w:hAnsi="Times New Roman"/>
                <w:sz w:val="28"/>
                <w:szCs w:val="28"/>
              </w:rPr>
              <w:t>Бу бит гади теремкәй түгел, монда татар теле белүчеләр генә керә ала</w:t>
            </w:r>
            <w:r w:rsidRPr="0091714E">
              <w:rPr>
                <w:rFonts w:ascii="Times New Roman" w:hAnsi="Times New Roman"/>
                <w:sz w:val="28"/>
                <w:szCs w:val="28"/>
                <w:lang w:val="tt-RU"/>
              </w:rPr>
              <w:t>.</w:t>
            </w:r>
            <w:r w:rsidRPr="0091714E">
              <w:rPr>
                <w:rFonts w:ascii="Times New Roman" w:hAnsi="Times New Roman"/>
                <w:sz w:val="28"/>
                <w:szCs w:val="28"/>
              </w:rPr>
              <w:t xml:space="preserve">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u w:val="single"/>
              </w:rPr>
              <w:t xml:space="preserve">(Бака): </w:t>
            </w:r>
            <w:r w:rsidRPr="0091714E">
              <w:rPr>
                <w:rFonts w:ascii="Times New Roman" w:hAnsi="Times New Roman"/>
                <w:sz w:val="28"/>
                <w:szCs w:val="28"/>
              </w:rPr>
              <w:t xml:space="preserve">Мин  бик матур яз турында шигыр беләм.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Тышта яз әле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Яңа башлана</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Тамчылар тып тып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Түбәдән тама</w:t>
            </w:r>
          </w:p>
          <w:p w:rsidR="005835AD" w:rsidRPr="0091714E" w:rsidRDefault="005835AD" w:rsidP="009A6E3D">
            <w:pPr>
              <w:spacing w:after="0" w:line="240" w:lineRule="auto"/>
              <w:rPr>
                <w:rFonts w:ascii="Times New Roman" w:hAnsi="Times New Roman"/>
                <w:i/>
                <w:sz w:val="28"/>
                <w:szCs w:val="28"/>
              </w:rPr>
            </w:pPr>
            <w:r w:rsidRPr="0091714E">
              <w:rPr>
                <w:rFonts w:ascii="Times New Roman" w:hAnsi="Times New Roman"/>
                <w:i/>
                <w:sz w:val="28"/>
                <w:szCs w:val="28"/>
              </w:rPr>
              <w:t xml:space="preserve">         Шул арада теремкәйнең ишеге ачыла бака кереп китә. Озак та үтми теремкәй янына куян килеп җитә.</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b/>
                <w:sz w:val="28"/>
                <w:szCs w:val="28"/>
              </w:rPr>
              <w:t>Куян:</w:t>
            </w:r>
            <w:r w:rsidRPr="0091714E">
              <w:rPr>
                <w:rFonts w:ascii="Times New Roman" w:hAnsi="Times New Roman"/>
                <w:sz w:val="28"/>
                <w:szCs w:val="28"/>
              </w:rPr>
              <w:t xml:space="preserve"> Нинди матур теремкәй! Теремкәйдә кем яши?</w:t>
            </w:r>
            <w:r w:rsidRPr="0091714E">
              <w:rPr>
                <w:rFonts w:ascii="Times New Roman" w:hAnsi="Times New Roman"/>
                <w:sz w:val="28"/>
                <w:szCs w:val="28"/>
              </w:rPr>
              <w:br/>
              <w:t>-Мин тычкан,</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Мин бака.</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b/>
                <w:sz w:val="28"/>
                <w:szCs w:val="28"/>
              </w:rPr>
              <w:t>(</w:t>
            </w:r>
            <w:r w:rsidRPr="0091714E">
              <w:rPr>
                <w:rFonts w:ascii="Times New Roman" w:hAnsi="Times New Roman"/>
                <w:sz w:val="28"/>
                <w:szCs w:val="28"/>
              </w:rPr>
              <w:t>Бергә)  ә сез кем?</w:t>
            </w:r>
            <w:r w:rsidRPr="0091714E">
              <w:rPr>
                <w:rFonts w:ascii="Times New Roman" w:hAnsi="Times New Roman"/>
                <w:sz w:val="28"/>
                <w:szCs w:val="28"/>
              </w:rPr>
              <w:br/>
              <w:t xml:space="preserve">  (Куян) Ә без Куяннар. Безнеңдә  дә сезнең  белән яшисебез килә. Кертәсезме  безне?</w:t>
            </w:r>
            <w:r w:rsidRPr="0091714E">
              <w:rPr>
                <w:rFonts w:ascii="Times New Roman" w:hAnsi="Times New Roman"/>
                <w:sz w:val="28"/>
                <w:szCs w:val="28"/>
              </w:rPr>
              <w:br/>
            </w:r>
            <w:r w:rsidRPr="0091714E">
              <w:rPr>
                <w:rFonts w:ascii="Times New Roman" w:hAnsi="Times New Roman"/>
                <w:b/>
                <w:sz w:val="28"/>
                <w:szCs w:val="28"/>
              </w:rPr>
              <w:t xml:space="preserve">    (</w:t>
            </w:r>
            <w:r w:rsidRPr="0091714E">
              <w:rPr>
                <w:rFonts w:ascii="Times New Roman" w:hAnsi="Times New Roman"/>
                <w:sz w:val="28"/>
                <w:szCs w:val="28"/>
              </w:rPr>
              <w:t xml:space="preserve">Тычкан )  Бик кертер идем дә, ләкин бу гади теремкәй түгел, ә татар  телен белә торганнар гына керә ала </w:t>
            </w:r>
            <w:r w:rsidRPr="0091714E">
              <w:rPr>
                <w:rFonts w:ascii="Times New Roman" w:hAnsi="Times New Roman"/>
                <w:sz w:val="28"/>
                <w:szCs w:val="28"/>
              </w:rPr>
              <w:br/>
              <w:t xml:space="preserve">  (Куян) Без  туган телебез турында мәкаль беләбез..</w:t>
            </w:r>
            <w:r w:rsidRPr="0091714E">
              <w:rPr>
                <w:rFonts w:ascii="Times New Roman" w:hAnsi="Times New Roman"/>
                <w:sz w:val="28"/>
                <w:szCs w:val="28"/>
              </w:rPr>
              <w:br/>
              <w:t xml:space="preserve">             “Иң татлы тел – туган тел,</w:t>
            </w:r>
            <w:r w:rsidRPr="0091714E">
              <w:rPr>
                <w:rFonts w:ascii="Times New Roman" w:hAnsi="Times New Roman"/>
                <w:sz w:val="28"/>
                <w:szCs w:val="28"/>
              </w:rPr>
              <w:br/>
              <w:t xml:space="preserve">               Аннам сөйләп торган тел”.</w:t>
            </w:r>
          </w:p>
          <w:p w:rsidR="005835AD" w:rsidRPr="00C068F5" w:rsidRDefault="005835AD" w:rsidP="009A6E3D">
            <w:pPr>
              <w:spacing w:after="0" w:line="240" w:lineRule="auto"/>
              <w:rPr>
                <w:rFonts w:ascii="Times New Roman" w:hAnsi="Times New Roman"/>
                <w:sz w:val="28"/>
                <w:szCs w:val="28"/>
                <w:lang w:val="tt-RU"/>
              </w:rPr>
            </w:pPr>
            <w:r w:rsidRPr="0091714E">
              <w:rPr>
                <w:rFonts w:ascii="Times New Roman" w:hAnsi="Times New Roman"/>
                <w:i/>
                <w:sz w:val="28"/>
                <w:szCs w:val="28"/>
              </w:rPr>
              <w:t>Ишек ачыла куяннар теремкәйгә керәләр</w:t>
            </w:r>
            <w:r w:rsidRPr="0091714E">
              <w:rPr>
                <w:rFonts w:ascii="Times New Roman" w:hAnsi="Times New Roman"/>
                <w:i/>
                <w:sz w:val="28"/>
                <w:szCs w:val="28"/>
                <w:lang w:val="tt-RU"/>
              </w:rPr>
              <w:t>. Шулай яшәп ятканда төлке килеп чыга.</w:t>
            </w:r>
            <w:r w:rsidRPr="0091714E">
              <w:rPr>
                <w:rFonts w:ascii="Times New Roman" w:hAnsi="Times New Roman"/>
                <w:sz w:val="28"/>
                <w:szCs w:val="28"/>
                <w:lang w:val="tt-RU"/>
              </w:rPr>
              <w:br/>
              <w:t xml:space="preserve">     </w:t>
            </w:r>
            <w:r w:rsidRPr="0091714E">
              <w:rPr>
                <w:rFonts w:ascii="Times New Roman" w:hAnsi="Times New Roman"/>
                <w:b/>
                <w:sz w:val="28"/>
                <w:szCs w:val="28"/>
                <w:lang w:val="tt-RU"/>
              </w:rPr>
              <w:t>Төлке:</w:t>
            </w:r>
            <w:r w:rsidRPr="0091714E">
              <w:rPr>
                <w:rFonts w:ascii="Times New Roman" w:hAnsi="Times New Roman"/>
                <w:sz w:val="28"/>
                <w:szCs w:val="28"/>
                <w:lang w:val="tt-RU"/>
              </w:rPr>
              <w:t xml:space="preserve"> Ай-яй, нинди матур теремкәй.. </w:t>
            </w:r>
            <w:r w:rsidRPr="00C068F5">
              <w:rPr>
                <w:rFonts w:ascii="Times New Roman" w:hAnsi="Times New Roman"/>
                <w:sz w:val="28"/>
                <w:szCs w:val="28"/>
                <w:lang w:val="tt-RU"/>
              </w:rPr>
              <w:t>(ишек шакый) Кем бу теремкәйдә яши?</w:t>
            </w:r>
            <w:r w:rsidRPr="00C068F5">
              <w:rPr>
                <w:rFonts w:ascii="Times New Roman" w:hAnsi="Times New Roman"/>
                <w:sz w:val="28"/>
                <w:szCs w:val="28"/>
                <w:lang w:val="tt-RU"/>
              </w:rPr>
              <w:br/>
            </w:r>
            <w:r w:rsidRPr="00C068F5">
              <w:rPr>
                <w:rFonts w:ascii="Times New Roman" w:hAnsi="Times New Roman"/>
                <w:sz w:val="28"/>
                <w:szCs w:val="28"/>
                <w:lang w:val="tt-RU"/>
              </w:rPr>
              <w:lastRenderedPageBreak/>
              <w:t>-Мин тычкан.</w:t>
            </w:r>
          </w:p>
          <w:p w:rsidR="005835AD" w:rsidRPr="0091714E" w:rsidRDefault="005835AD" w:rsidP="009A6E3D">
            <w:pPr>
              <w:spacing w:line="240" w:lineRule="auto"/>
              <w:rPr>
                <w:rFonts w:ascii="Times New Roman" w:hAnsi="Times New Roman"/>
                <w:sz w:val="28"/>
                <w:szCs w:val="28"/>
              </w:rPr>
            </w:pPr>
            <w:r w:rsidRPr="0091714E">
              <w:rPr>
                <w:rFonts w:ascii="Times New Roman" w:hAnsi="Times New Roman"/>
                <w:sz w:val="28"/>
                <w:szCs w:val="28"/>
              </w:rPr>
              <w:t>- Мин бака</w:t>
            </w:r>
            <w:r w:rsidRPr="0091714E">
              <w:rPr>
                <w:rFonts w:ascii="Times New Roman" w:hAnsi="Times New Roman"/>
                <w:sz w:val="28"/>
                <w:szCs w:val="28"/>
              </w:rPr>
              <w:br/>
              <w:t xml:space="preserve">-Мин куян, </w:t>
            </w:r>
          </w:p>
          <w:p w:rsidR="005835AD" w:rsidRPr="0091714E" w:rsidRDefault="005835AD" w:rsidP="009A6E3D">
            <w:pPr>
              <w:spacing w:line="240" w:lineRule="auto"/>
              <w:rPr>
                <w:rFonts w:ascii="Times New Roman" w:hAnsi="Times New Roman"/>
                <w:sz w:val="28"/>
                <w:szCs w:val="28"/>
              </w:rPr>
            </w:pPr>
            <w:r w:rsidRPr="0091714E">
              <w:rPr>
                <w:rFonts w:ascii="Times New Roman" w:hAnsi="Times New Roman"/>
                <w:sz w:val="28"/>
                <w:szCs w:val="28"/>
              </w:rPr>
              <w:t>(Бергә)  ә син кем?</w:t>
            </w:r>
            <w:r w:rsidRPr="0091714E">
              <w:rPr>
                <w:rFonts w:ascii="Times New Roman" w:hAnsi="Times New Roman"/>
                <w:sz w:val="28"/>
                <w:szCs w:val="28"/>
              </w:rPr>
              <w:br/>
              <w:t xml:space="preserve"> (Төлке)Ә мин Төлке, сез мине бу матур теремкәйгә кертмәссез микән? Минем дә монда яшисем килә</w:t>
            </w:r>
            <w:r w:rsidRPr="0091714E">
              <w:rPr>
                <w:rFonts w:ascii="Times New Roman" w:hAnsi="Times New Roman"/>
                <w:sz w:val="28"/>
                <w:szCs w:val="28"/>
              </w:rPr>
              <w:br/>
              <w:t xml:space="preserve"> (Тычкан) Бу бит гади теремкәй түгел, монда татартеле белүчеләр генә керә ала  .</w:t>
            </w:r>
            <w:r w:rsidRPr="0091714E">
              <w:rPr>
                <w:rFonts w:ascii="Times New Roman" w:hAnsi="Times New Roman"/>
                <w:sz w:val="28"/>
                <w:szCs w:val="28"/>
              </w:rPr>
              <w:br/>
              <w:t xml:space="preserve"> (Төлке) Мин көн саен татар телендә сөйләшәм.   Күргәннәргә исәнмесез.Саубулыгыз дип  әйтәм.</w:t>
            </w:r>
            <w:r w:rsidRPr="0091714E">
              <w:rPr>
                <w:rFonts w:ascii="Times New Roman" w:hAnsi="Times New Roman"/>
                <w:sz w:val="28"/>
                <w:szCs w:val="28"/>
              </w:rPr>
              <w:br/>
              <w:t>(Куян 1) бик матур сөйлисең икән, әнә теремкәй сиңа ишеген ача, әйдә, рәхим ит.</w:t>
            </w:r>
            <w:r w:rsidRPr="0091714E">
              <w:rPr>
                <w:rFonts w:ascii="Times New Roman" w:hAnsi="Times New Roman"/>
                <w:sz w:val="28"/>
                <w:szCs w:val="28"/>
              </w:rPr>
              <w:br/>
            </w:r>
            <w:r w:rsidRPr="0091714E">
              <w:rPr>
                <w:rFonts w:ascii="Times New Roman" w:hAnsi="Times New Roman"/>
                <w:i/>
                <w:sz w:val="28"/>
                <w:szCs w:val="28"/>
              </w:rPr>
              <w:t xml:space="preserve">  Кон артыннан кон үтә. Теремкәй яныны буре килеп баса.</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b/>
                <w:sz w:val="28"/>
                <w:szCs w:val="28"/>
              </w:rPr>
              <w:t xml:space="preserve">      Бүре: </w:t>
            </w:r>
            <w:r w:rsidRPr="0091714E">
              <w:rPr>
                <w:rFonts w:ascii="Times New Roman" w:hAnsi="Times New Roman"/>
                <w:sz w:val="28"/>
                <w:szCs w:val="28"/>
              </w:rPr>
              <w:t>Ай шәп теремкәй бу. Кем бу теремкәйдә яши?</w:t>
            </w:r>
            <w:r w:rsidRPr="0091714E">
              <w:rPr>
                <w:rFonts w:ascii="Times New Roman" w:hAnsi="Times New Roman"/>
                <w:sz w:val="28"/>
                <w:szCs w:val="28"/>
              </w:rPr>
              <w:br/>
              <w:t>-Мин тычкан</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_ Мин бака.</w:t>
            </w:r>
            <w:r w:rsidRPr="0091714E">
              <w:rPr>
                <w:rFonts w:ascii="Times New Roman" w:hAnsi="Times New Roman"/>
                <w:sz w:val="28"/>
                <w:szCs w:val="28"/>
              </w:rPr>
              <w:br/>
              <w:t>-Мин</w:t>
            </w:r>
            <w:r w:rsidRPr="0091714E">
              <w:rPr>
                <w:rFonts w:ascii="Times New Roman" w:hAnsi="Times New Roman"/>
                <w:sz w:val="28"/>
                <w:szCs w:val="28"/>
                <w:lang w:val="tt-RU"/>
              </w:rPr>
              <w:t xml:space="preserve"> </w:t>
            </w:r>
            <w:r w:rsidRPr="0091714E">
              <w:rPr>
                <w:rFonts w:ascii="Times New Roman" w:hAnsi="Times New Roman"/>
                <w:sz w:val="28"/>
                <w:szCs w:val="28"/>
              </w:rPr>
              <w:t>куян,</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Мин төлке</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(Бергә)   ә син кем?</w:t>
            </w:r>
            <w:r w:rsidRPr="0091714E">
              <w:rPr>
                <w:rFonts w:ascii="Times New Roman" w:hAnsi="Times New Roman"/>
                <w:sz w:val="28"/>
                <w:szCs w:val="28"/>
              </w:rPr>
              <w:br/>
              <w:t xml:space="preserve"> (Бүре) Ә мин бүре. Минем бу теремкәйдә яшисе килә.</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(Тычкан) Бу бит гади теремкәй түгел, монда татартеле белүчеләр генә керә ала</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(Бүре) Мин бит дуслар  татар телендә шигыр  беләм.</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Март ае җитсә  яз җитә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Бураннары булсада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Песи чыккан урамга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Аяклары туңса да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(Куян 1)Нинди матур шигырь  .Кер бергәләп яшәрбез.</w:t>
            </w:r>
          </w:p>
          <w:p w:rsidR="005835AD" w:rsidRPr="0091714E" w:rsidRDefault="005835AD" w:rsidP="009A6E3D">
            <w:pPr>
              <w:spacing w:after="0" w:line="240" w:lineRule="auto"/>
              <w:rPr>
                <w:rFonts w:ascii="Times New Roman" w:hAnsi="Times New Roman"/>
                <w:i/>
                <w:sz w:val="28"/>
                <w:szCs w:val="28"/>
              </w:rPr>
            </w:pPr>
            <w:r w:rsidRPr="0091714E">
              <w:rPr>
                <w:rFonts w:ascii="Times New Roman" w:hAnsi="Times New Roman"/>
                <w:i/>
                <w:sz w:val="28"/>
                <w:szCs w:val="28"/>
              </w:rPr>
              <w:t xml:space="preserve">Хайваннар яшәп ятканда теремкәй янына керпе килеп җитә. </w:t>
            </w:r>
          </w:p>
          <w:p w:rsidR="005835AD" w:rsidRPr="0091714E" w:rsidRDefault="005835AD" w:rsidP="009A6E3D">
            <w:pPr>
              <w:spacing w:after="0" w:line="240" w:lineRule="auto"/>
              <w:rPr>
                <w:rFonts w:ascii="Times New Roman" w:hAnsi="Times New Roman"/>
                <w:b/>
                <w:sz w:val="28"/>
                <w:szCs w:val="28"/>
              </w:rPr>
            </w:pPr>
            <w:r w:rsidRPr="0091714E">
              <w:rPr>
                <w:rFonts w:ascii="Times New Roman" w:hAnsi="Times New Roman"/>
                <w:b/>
                <w:sz w:val="28"/>
                <w:szCs w:val="28"/>
              </w:rPr>
              <w:t xml:space="preserve">    Керпе: </w:t>
            </w:r>
            <w:r w:rsidRPr="0091714E">
              <w:rPr>
                <w:rFonts w:ascii="Times New Roman" w:hAnsi="Times New Roman"/>
                <w:sz w:val="28"/>
                <w:szCs w:val="28"/>
              </w:rPr>
              <w:t>, нинди матур теремкәй. (ишек шакый) Кем бу теремкәйдә яши?</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Мин тычкан</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Мин бака.</w:t>
            </w:r>
            <w:r w:rsidRPr="0091714E">
              <w:rPr>
                <w:rFonts w:ascii="Times New Roman" w:hAnsi="Times New Roman"/>
                <w:sz w:val="28"/>
                <w:szCs w:val="28"/>
              </w:rPr>
              <w:br/>
              <w:t xml:space="preserve">-Мин куян,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Мин төлке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Мин бүре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(Бергә)   ә син кем?</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(Керпе) Без  керпеләр</w:t>
            </w:r>
            <w:r w:rsidRPr="0091714E">
              <w:rPr>
                <w:rFonts w:ascii="Times New Roman" w:hAnsi="Times New Roman"/>
                <w:sz w:val="28"/>
                <w:szCs w:val="28"/>
                <w:lang w:val="tt-RU"/>
              </w:rPr>
              <w:t>.</w:t>
            </w:r>
            <w:r w:rsidRPr="0091714E">
              <w:rPr>
                <w:rFonts w:ascii="Times New Roman" w:hAnsi="Times New Roman"/>
                <w:sz w:val="28"/>
                <w:szCs w:val="28"/>
              </w:rPr>
              <w:t xml:space="preserve"> Безнең дә бу теремкәйдә яшисебез  килә.</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(Тычкан)  Бу бит гади теремкәй түгел, монда татартеле белүчеләр генә керә ала.</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(Керпе) Без  бик матур уен беләбез</w:t>
            </w:r>
          </w:p>
          <w:p w:rsidR="005835AD" w:rsidRPr="0091714E" w:rsidRDefault="005835AD" w:rsidP="009A6E3D">
            <w:pPr>
              <w:pStyle w:val="a3"/>
              <w:shd w:val="clear" w:color="auto" w:fill="FFFFFF"/>
              <w:spacing w:before="0" w:beforeAutospacing="0" w:after="0" w:afterAutospacing="0"/>
              <w:rPr>
                <w:sz w:val="28"/>
                <w:szCs w:val="28"/>
              </w:rPr>
            </w:pPr>
            <w:r w:rsidRPr="0091714E">
              <w:rPr>
                <w:sz w:val="28"/>
                <w:szCs w:val="28"/>
              </w:rPr>
              <w:t xml:space="preserve">               Без бит әле кечкенә (утыралар)</w:t>
            </w:r>
          </w:p>
          <w:p w:rsidR="005835AD" w:rsidRPr="0091714E" w:rsidRDefault="005835AD" w:rsidP="009A6E3D">
            <w:pPr>
              <w:pStyle w:val="a3"/>
              <w:shd w:val="clear" w:color="auto" w:fill="FFFFFF"/>
              <w:spacing w:before="0" w:beforeAutospacing="0" w:after="0" w:afterAutospacing="0"/>
              <w:rPr>
                <w:sz w:val="28"/>
                <w:szCs w:val="28"/>
              </w:rPr>
            </w:pPr>
            <w:r w:rsidRPr="0091714E">
              <w:rPr>
                <w:sz w:val="28"/>
                <w:szCs w:val="28"/>
              </w:rPr>
              <w:t xml:space="preserve">              Тизрәк үсәсе килә (кулларны күтәрәләр)</w:t>
            </w:r>
          </w:p>
          <w:p w:rsidR="005835AD" w:rsidRPr="0091714E" w:rsidRDefault="005835AD" w:rsidP="009A6E3D">
            <w:pPr>
              <w:pStyle w:val="a3"/>
              <w:shd w:val="clear" w:color="auto" w:fill="FFFFFF"/>
              <w:spacing w:before="0" w:beforeAutospacing="0" w:after="0" w:afterAutospacing="0"/>
              <w:rPr>
                <w:sz w:val="28"/>
                <w:szCs w:val="28"/>
              </w:rPr>
            </w:pPr>
            <w:r w:rsidRPr="0091714E">
              <w:rPr>
                <w:sz w:val="28"/>
                <w:szCs w:val="28"/>
              </w:rPr>
              <w:t xml:space="preserve">              Үсеп җиткәч әти кебек (беләкләрне күрсәтеп)</w:t>
            </w:r>
          </w:p>
          <w:p w:rsidR="005835AD" w:rsidRPr="0091714E" w:rsidRDefault="005835AD" w:rsidP="009A6E3D">
            <w:pPr>
              <w:pStyle w:val="a3"/>
              <w:shd w:val="clear" w:color="auto" w:fill="FFFFFF"/>
              <w:spacing w:before="0" w:beforeAutospacing="0" w:after="0" w:afterAutospacing="0"/>
              <w:rPr>
                <w:sz w:val="28"/>
                <w:szCs w:val="28"/>
              </w:rPr>
            </w:pPr>
            <w:r w:rsidRPr="0091714E">
              <w:rPr>
                <w:sz w:val="28"/>
                <w:szCs w:val="28"/>
              </w:rPr>
              <w:t xml:space="preserve">             Шофер буласы килә (руль тоткан кебек кулларны боралаР) </w:t>
            </w:r>
            <w:r w:rsidRPr="0091714E">
              <w:rPr>
                <w:sz w:val="28"/>
                <w:szCs w:val="28"/>
              </w:rPr>
              <w:lastRenderedPageBreak/>
              <w:t>(уенынуйныйлар)</w:t>
            </w:r>
            <w:r w:rsidRPr="0091714E">
              <w:rPr>
                <w:sz w:val="28"/>
                <w:szCs w:val="28"/>
              </w:rPr>
              <w:br/>
              <w:t xml:space="preserve">  (Төлке)  Нинди матур уен . Кер бергәләп яшәрбез.</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w:t>
            </w:r>
            <w:r w:rsidRPr="0091714E">
              <w:rPr>
                <w:rFonts w:ascii="Times New Roman" w:hAnsi="Times New Roman"/>
                <w:i/>
                <w:sz w:val="28"/>
                <w:szCs w:val="28"/>
              </w:rPr>
              <w:t>Теремкәй янына Зур зур атлап аю килеп җитә.</w:t>
            </w:r>
            <w:r w:rsidRPr="0091714E">
              <w:rPr>
                <w:rFonts w:ascii="Times New Roman" w:hAnsi="Times New Roman"/>
                <w:sz w:val="28"/>
                <w:szCs w:val="28"/>
              </w:rPr>
              <w:br/>
            </w:r>
            <w:r w:rsidRPr="0091714E">
              <w:rPr>
                <w:rFonts w:ascii="Times New Roman" w:hAnsi="Times New Roman"/>
                <w:b/>
                <w:sz w:val="28"/>
                <w:szCs w:val="28"/>
              </w:rPr>
              <w:t>Аю:</w:t>
            </w:r>
            <w:r w:rsidRPr="0091714E">
              <w:rPr>
                <w:rFonts w:ascii="Times New Roman" w:hAnsi="Times New Roman"/>
                <w:sz w:val="28"/>
                <w:szCs w:val="28"/>
              </w:rPr>
              <w:t xml:space="preserve"> Нинди матур теремкәй! Теремкәйдә кем яши?</w:t>
            </w:r>
            <w:r w:rsidRPr="0091714E">
              <w:rPr>
                <w:rFonts w:ascii="Times New Roman" w:hAnsi="Times New Roman"/>
                <w:sz w:val="28"/>
                <w:szCs w:val="28"/>
              </w:rPr>
              <w:br/>
              <w:t>-Мин тычкан</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Мин бака.</w:t>
            </w:r>
            <w:r w:rsidRPr="0091714E">
              <w:rPr>
                <w:rFonts w:ascii="Times New Roman" w:hAnsi="Times New Roman"/>
                <w:sz w:val="28"/>
                <w:szCs w:val="28"/>
              </w:rPr>
              <w:br/>
              <w:t>-Мин куян.</w:t>
            </w:r>
            <w:r w:rsidRPr="0091714E">
              <w:rPr>
                <w:rFonts w:ascii="Times New Roman" w:hAnsi="Times New Roman"/>
                <w:sz w:val="28"/>
                <w:szCs w:val="28"/>
              </w:rPr>
              <w:br/>
              <w:t>-Мин төлке,</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-Мин бүре</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Мин керпе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(Бергә)  ә син кем?</w:t>
            </w:r>
            <w:r w:rsidRPr="0091714E">
              <w:rPr>
                <w:rFonts w:ascii="Times New Roman" w:hAnsi="Times New Roman"/>
                <w:sz w:val="28"/>
                <w:szCs w:val="28"/>
              </w:rPr>
              <w:br/>
              <w:t xml:space="preserve"> (Аю) Мин Аю. Минем дә сезнең белән яшисем килә.</w:t>
            </w:r>
            <w:r w:rsidRPr="0091714E">
              <w:rPr>
                <w:rFonts w:ascii="Times New Roman" w:hAnsi="Times New Roman"/>
                <w:sz w:val="28"/>
                <w:szCs w:val="28"/>
              </w:rPr>
              <w:br/>
              <w:t xml:space="preserve"> (Тычкан) Бу бит гади теремкәй түгел, монда татартеле белүчеләр генә керә ала </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(Аю) Мин бик яхшы итеп татар телендә санный беләм</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-Бер , ике,өч, дүрт, биш.</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sz w:val="28"/>
                <w:szCs w:val="28"/>
              </w:rPr>
              <w:t xml:space="preserve"> ( Керпе) Ничек син дөрес итеп санаңың.-</w:t>
            </w:r>
          </w:p>
          <w:p w:rsidR="005835AD" w:rsidRPr="0091714E" w:rsidRDefault="005835AD" w:rsidP="009A6E3D">
            <w:pPr>
              <w:pStyle w:val="a3"/>
              <w:shd w:val="clear" w:color="auto" w:fill="FFFFFF"/>
              <w:spacing w:before="0" w:beforeAutospacing="0" w:after="0" w:afterAutospacing="0"/>
              <w:rPr>
                <w:sz w:val="28"/>
                <w:szCs w:val="28"/>
              </w:rPr>
            </w:pPr>
            <w:r w:rsidRPr="0091714E">
              <w:rPr>
                <w:sz w:val="28"/>
                <w:szCs w:val="28"/>
              </w:rPr>
              <w:t xml:space="preserve"> ( Тычкан)Ләкин син бит зур . Ә без инде  өйдә  бик күп . Син монда сыймассың.</w:t>
            </w:r>
          </w:p>
          <w:p w:rsidR="005835AD" w:rsidRPr="0091714E" w:rsidRDefault="005835AD" w:rsidP="009A6E3D">
            <w:pPr>
              <w:pStyle w:val="a3"/>
              <w:shd w:val="clear" w:color="auto" w:fill="FFFFFF"/>
              <w:spacing w:before="0" w:beforeAutospacing="0" w:after="0" w:afterAutospacing="0"/>
              <w:rPr>
                <w:sz w:val="28"/>
                <w:szCs w:val="28"/>
              </w:rPr>
            </w:pPr>
            <w:r w:rsidRPr="0091714E">
              <w:rPr>
                <w:sz w:val="28"/>
                <w:szCs w:val="28"/>
              </w:rPr>
              <w:t xml:space="preserve"> (Аю)  Юк мин ничек булсада керермен.</w:t>
            </w:r>
          </w:p>
          <w:p w:rsidR="005835AD" w:rsidRPr="0091714E" w:rsidRDefault="005835AD" w:rsidP="009A6E3D">
            <w:pPr>
              <w:pStyle w:val="a3"/>
              <w:shd w:val="clear" w:color="auto" w:fill="FFFFFF"/>
              <w:spacing w:before="0" w:beforeAutospacing="0" w:after="0" w:afterAutospacing="0"/>
              <w:rPr>
                <w:i/>
                <w:sz w:val="28"/>
                <w:szCs w:val="28"/>
              </w:rPr>
            </w:pPr>
            <w:r w:rsidRPr="0091714E">
              <w:rPr>
                <w:i/>
                <w:sz w:val="28"/>
                <w:szCs w:val="28"/>
              </w:rPr>
              <w:t>Шулай итеп аю ишектән дә кереп карый , тәрзәдәндә кереп карый . Ләкин ул сыймый. Керәм дип өйнеңм түбәсенә менә һәм өй ватыла. Барлык һайваннар  еларга тотына. Шул вакыт аю.</w:t>
            </w:r>
          </w:p>
          <w:p w:rsidR="005835AD" w:rsidRPr="0091714E" w:rsidRDefault="005835AD" w:rsidP="009A6E3D">
            <w:pPr>
              <w:pStyle w:val="a3"/>
              <w:shd w:val="clear" w:color="auto" w:fill="FFFFFF"/>
              <w:spacing w:before="0" w:beforeAutospacing="0" w:after="0" w:afterAutospacing="0"/>
              <w:rPr>
                <w:i/>
                <w:sz w:val="28"/>
                <w:szCs w:val="28"/>
              </w:rPr>
            </w:pPr>
            <w:r w:rsidRPr="0091714E">
              <w:rPr>
                <w:sz w:val="28"/>
                <w:szCs w:val="28"/>
              </w:rPr>
              <w:t xml:space="preserve">  (Аю) Еламагыз без сезнең белән тагында матурырак теремкәй ясарбыз. (</w:t>
            </w:r>
            <w:r w:rsidRPr="0091714E">
              <w:rPr>
                <w:sz w:val="28"/>
                <w:szCs w:val="28"/>
                <w:lang w:val="tt-RU"/>
              </w:rPr>
              <w:t xml:space="preserve">Зур кубиклар ярдәмендә </w:t>
            </w:r>
            <w:r w:rsidRPr="0091714E">
              <w:rPr>
                <w:sz w:val="28"/>
                <w:szCs w:val="28"/>
              </w:rPr>
              <w:t xml:space="preserve">өй ясый башлыйлар) </w:t>
            </w:r>
          </w:p>
          <w:p w:rsidR="005835AD" w:rsidRPr="0091714E" w:rsidRDefault="005835AD" w:rsidP="009A6E3D">
            <w:pPr>
              <w:spacing w:after="0" w:line="240" w:lineRule="auto"/>
              <w:rPr>
                <w:rFonts w:ascii="Times New Roman" w:hAnsi="Times New Roman"/>
                <w:b/>
                <w:sz w:val="28"/>
                <w:szCs w:val="28"/>
              </w:rPr>
            </w:pPr>
            <w:r w:rsidRPr="0091714E">
              <w:rPr>
                <w:rFonts w:ascii="Times New Roman" w:hAnsi="Times New Roman"/>
                <w:sz w:val="28"/>
                <w:szCs w:val="28"/>
              </w:rPr>
              <w:t xml:space="preserve">     </w:t>
            </w:r>
            <w:r w:rsidRPr="0091714E">
              <w:rPr>
                <w:rFonts w:ascii="Times New Roman" w:hAnsi="Times New Roman"/>
                <w:b/>
                <w:sz w:val="28"/>
                <w:szCs w:val="28"/>
              </w:rPr>
              <w:t>Йомгаклау</w:t>
            </w:r>
          </w:p>
          <w:p w:rsidR="005835AD" w:rsidRPr="0091714E" w:rsidRDefault="005835AD" w:rsidP="009A6E3D">
            <w:pPr>
              <w:spacing w:after="0" w:line="240" w:lineRule="auto"/>
              <w:rPr>
                <w:rFonts w:ascii="Times New Roman" w:hAnsi="Times New Roman"/>
                <w:sz w:val="28"/>
                <w:szCs w:val="28"/>
              </w:rPr>
            </w:pPr>
            <w:r w:rsidRPr="0091714E">
              <w:rPr>
                <w:rFonts w:ascii="Times New Roman" w:hAnsi="Times New Roman"/>
                <w:b/>
                <w:sz w:val="28"/>
                <w:szCs w:val="28"/>
              </w:rPr>
              <w:t xml:space="preserve"> - </w:t>
            </w:r>
            <w:r w:rsidRPr="0091714E">
              <w:rPr>
                <w:rFonts w:ascii="Times New Roman" w:hAnsi="Times New Roman"/>
                <w:sz w:val="28"/>
                <w:szCs w:val="28"/>
              </w:rPr>
              <w:t>Балалар сезгә шөгыль охшадымы? Без сезнең белән нинди әкият куйдык? Нинди геройлар анда катнашты? Аф</w:t>
            </w:r>
            <w:r w:rsidRPr="0091714E">
              <w:rPr>
                <w:rFonts w:ascii="Times New Roman" w:hAnsi="Times New Roman"/>
                <w:sz w:val="28"/>
                <w:szCs w:val="28"/>
                <w:lang w:val="tt-RU"/>
              </w:rPr>
              <w:t>ә</w:t>
            </w:r>
            <w:r w:rsidRPr="0091714E">
              <w:rPr>
                <w:rFonts w:ascii="Times New Roman" w:hAnsi="Times New Roman"/>
                <w:sz w:val="28"/>
                <w:szCs w:val="28"/>
              </w:rPr>
              <w:t xml:space="preserve">рин, бик зур рәхмәт. </w:t>
            </w:r>
          </w:p>
          <w:p w:rsidR="005835AD" w:rsidRPr="0091714E" w:rsidRDefault="005835AD" w:rsidP="009A6E3D">
            <w:pPr>
              <w:spacing w:after="0" w:line="240" w:lineRule="auto"/>
              <w:rPr>
                <w:rFonts w:ascii="Times New Roman" w:hAnsi="Times New Roman"/>
                <w:sz w:val="28"/>
                <w:szCs w:val="28"/>
                <w:lang w:val="tt-RU"/>
              </w:rPr>
            </w:pPr>
          </w:p>
        </w:tc>
      </w:tr>
    </w:tbl>
    <w:p w:rsidR="005835AD" w:rsidRPr="0091714E" w:rsidRDefault="005835AD" w:rsidP="005835AD">
      <w:pPr>
        <w:spacing w:line="240" w:lineRule="auto"/>
      </w:pPr>
    </w:p>
    <w:p w:rsidR="005835AD" w:rsidRPr="0091714E" w:rsidRDefault="005835AD" w:rsidP="005835AD">
      <w:pPr>
        <w:spacing w:line="240" w:lineRule="auto"/>
        <w:rPr>
          <w:rFonts w:ascii="Times New Roman" w:hAnsi="Times New Roman"/>
          <w:sz w:val="28"/>
          <w:szCs w:val="28"/>
        </w:rPr>
      </w:pPr>
      <w:r w:rsidRPr="0091714E">
        <w:rPr>
          <w:rFonts w:ascii="Times New Roman" w:hAnsi="Times New Roman"/>
          <w:sz w:val="28"/>
          <w:szCs w:val="28"/>
        </w:rPr>
        <w:t>Список литературы.</w:t>
      </w:r>
    </w:p>
    <w:p w:rsidR="005835AD" w:rsidRPr="0091714E" w:rsidRDefault="005835AD" w:rsidP="00DE3E56">
      <w:pPr>
        <w:numPr>
          <w:ilvl w:val="0"/>
          <w:numId w:val="29"/>
        </w:numPr>
        <w:shd w:val="clear" w:color="auto" w:fill="FFFFFF"/>
        <w:spacing w:after="0" w:line="240" w:lineRule="auto"/>
        <w:rPr>
          <w:rFonts w:ascii="Times New Roman" w:eastAsia="Times New Roman" w:hAnsi="Times New Roman"/>
          <w:sz w:val="28"/>
          <w:szCs w:val="28"/>
        </w:rPr>
      </w:pPr>
      <w:r w:rsidRPr="0091714E">
        <w:rPr>
          <w:rFonts w:ascii="Times New Roman" w:eastAsia="Times New Roman" w:hAnsi="Times New Roman"/>
          <w:sz w:val="28"/>
          <w:szCs w:val="28"/>
        </w:rPr>
        <w:t>Алексеева Н. Н., Яшина В. И. Методика развития речи и обучению родному языку дошкольников М.: 1998</w:t>
      </w:r>
    </w:p>
    <w:p w:rsidR="005835AD" w:rsidRPr="0091714E" w:rsidRDefault="005835AD" w:rsidP="00DE3E56">
      <w:pPr>
        <w:numPr>
          <w:ilvl w:val="0"/>
          <w:numId w:val="29"/>
        </w:numPr>
        <w:shd w:val="clear" w:color="auto" w:fill="FFFFFF"/>
        <w:spacing w:after="0" w:line="240" w:lineRule="auto"/>
        <w:rPr>
          <w:rFonts w:ascii="Times New Roman" w:eastAsia="Times New Roman" w:hAnsi="Times New Roman"/>
          <w:sz w:val="28"/>
          <w:szCs w:val="28"/>
        </w:rPr>
      </w:pPr>
      <w:r w:rsidRPr="0091714E">
        <w:rPr>
          <w:rFonts w:ascii="Times New Roman" w:eastAsia="Times New Roman" w:hAnsi="Times New Roman"/>
          <w:sz w:val="28"/>
          <w:szCs w:val="28"/>
        </w:rPr>
        <w:t>Венгер Л. А., Дьяченко О. М., Говорова Р. И.. Игры и упражнения по развитию умственных способностей у детей дошкольного возраста. М.: Просвещение 1989</w:t>
      </w:r>
    </w:p>
    <w:p w:rsidR="005835AD" w:rsidRPr="0091714E" w:rsidRDefault="005835AD" w:rsidP="00DE3E56">
      <w:pPr>
        <w:numPr>
          <w:ilvl w:val="0"/>
          <w:numId w:val="29"/>
        </w:numPr>
        <w:shd w:val="clear" w:color="auto" w:fill="FFFFFF"/>
        <w:spacing w:after="0" w:line="240" w:lineRule="auto"/>
        <w:rPr>
          <w:rFonts w:ascii="Times New Roman" w:eastAsia="Times New Roman" w:hAnsi="Times New Roman"/>
          <w:sz w:val="28"/>
          <w:szCs w:val="28"/>
        </w:rPr>
      </w:pPr>
      <w:r w:rsidRPr="0091714E">
        <w:rPr>
          <w:rFonts w:ascii="Times New Roman" w:eastAsia="Times New Roman" w:hAnsi="Times New Roman"/>
          <w:sz w:val="28"/>
          <w:szCs w:val="28"/>
        </w:rPr>
        <w:t>Венгер Л. А. Слово и образ в решении познавательных задач дошкольникамиМ.: Интор 1996</w:t>
      </w:r>
    </w:p>
    <w:p w:rsidR="005835AD" w:rsidRPr="0091714E" w:rsidRDefault="005835AD" w:rsidP="00DE3E56">
      <w:pPr>
        <w:numPr>
          <w:ilvl w:val="0"/>
          <w:numId w:val="29"/>
        </w:numPr>
        <w:shd w:val="clear" w:color="auto" w:fill="FFFFFF"/>
        <w:spacing w:after="0" w:line="240" w:lineRule="auto"/>
        <w:rPr>
          <w:rFonts w:ascii="Times New Roman" w:eastAsia="Times New Roman" w:hAnsi="Times New Roman"/>
          <w:sz w:val="28"/>
          <w:szCs w:val="28"/>
        </w:rPr>
      </w:pPr>
      <w:r w:rsidRPr="0091714E">
        <w:rPr>
          <w:rFonts w:ascii="Times New Roman" w:eastAsia="Times New Roman" w:hAnsi="Times New Roman"/>
          <w:sz w:val="28"/>
          <w:szCs w:val="28"/>
        </w:rPr>
        <w:t>Венгер Л. А. Развитие познавательных способностей в процессе дошкольного воспитания.</w:t>
      </w:r>
    </w:p>
    <w:p w:rsidR="005835AD" w:rsidRPr="0091714E" w:rsidRDefault="005835AD" w:rsidP="00DE3E56">
      <w:pPr>
        <w:numPr>
          <w:ilvl w:val="0"/>
          <w:numId w:val="29"/>
        </w:numPr>
        <w:shd w:val="clear" w:color="auto" w:fill="FFFFFF"/>
        <w:spacing w:after="0" w:line="240" w:lineRule="auto"/>
        <w:rPr>
          <w:rFonts w:ascii="Times New Roman" w:eastAsia="Times New Roman" w:hAnsi="Times New Roman"/>
          <w:sz w:val="28"/>
          <w:szCs w:val="28"/>
        </w:rPr>
      </w:pPr>
      <w:r w:rsidRPr="0091714E">
        <w:rPr>
          <w:rFonts w:ascii="Times New Roman" w:eastAsia="Times New Roman" w:hAnsi="Times New Roman"/>
          <w:sz w:val="28"/>
          <w:szCs w:val="28"/>
        </w:rPr>
        <w:t xml:space="preserve">Конспекты занятий во второй младшей группе детского сада. Развитие речи и знакомство с художественной литературой. Практическое пособие для воспитателей и методистов ДОУ. – Воронеж: ЧП Развитие речи в детском саду. Для детей 3-4 лет / . - Ярославль: Академия развития, 2008 </w:t>
      </w:r>
      <w:r w:rsidRPr="0091714E">
        <w:rPr>
          <w:rFonts w:ascii="Times New Roman" w:eastAsia="Times New Roman" w:hAnsi="Times New Roman"/>
          <w:sz w:val="28"/>
          <w:szCs w:val="28"/>
        </w:rPr>
        <w:lastRenderedPageBreak/>
        <w:t>Пальчиковая гимнастика для развития речи дошкольников: Пособие для родителей и педагогов. — М.: «Издательство АСТ»,</w:t>
      </w:r>
    </w:p>
    <w:p w:rsidR="005835AD" w:rsidRPr="0091714E" w:rsidRDefault="005835AD" w:rsidP="00DE3E56">
      <w:pPr>
        <w:numPr>
          <w:ilvl w:val="0"/>
          <w:numId w:val="29"/>
        </w:numPr>
        <w:shd w:val="clear" w:color="auto" w:fill="FFFFFF"/>
        <w:spacing w:after="0" w:line="240" w:lineRule="auto"/>
        <w:rPr>
          <w:rFonts w:ascii="Times New Roman" w:eastAsia="Times New Roman" w:hAnsi="Times New Roman"/>
          <w:sz w:val="28"/>
          <w:szCs w:val="28"/>
        </w:rPr>
      </w:pPr>
      <w:r w:rsidRPr="0091714E">
        <w:rPr>
          <w:rFonts w:ascii="Times New Roman" w:eastAsia="Times New Roman" w:hAnsi="Times New Roman"/>
          <w:sz w:val="28"/>
          <w:szCs w:val="28"/>
        </w:rPr>
        <w:t>1999. — 48 с. , , Подвижные игры: хрестоматия и рекомендации: Методическое пособие. Часть 1. – М.: Издательский дом "Воспитание дошкольника", 2010 Использованные материалы и Интернет-ресурсы: http://dohcolonoc. ru</w:t>
      </w:r>
    </w:p>
    <w:p w:rsidR="005835AD" w:rsidRPr="0091714E" w:rsidRDefault="005835AD" w:rsidP="005835AD">
      <w:pPr>
        <w:shd w:val="clear" w:color="auto" w:fill="FFFFFF"/>
        <w:spacing w:after="150" w:line="240" w:lineRule="auto"/>
        <w:rPr>
          <w:rFonts w:ascii="Helvetica" w:eastAsia="Times New Roman" w:hAnsi="Helvetica" w:cs="Helvetica"/>
          <w:sz w:val="21"/>
          <w:szCs w:val="21"/>
        </w:rPr>
      </w:pPr>
      <w:r w:rsidRPr="0091714E">
        <w:rPr>
          <w:rFonts w:ascii="Helvetica" w:eastAsia="Times New Roman" w:hAnsi="Helvetica" w:cs="Helvetica"/>
          <w:sz w:val="21"/>
          <w:szCs w:val="21"/>
        </w:rPr>
        <w:t> </w:t>
      </w:r>
    </w:p>
    <w:p w:rsidR="005835AD" w:rsidRDefault="005835AD" w:rsidP="005835AD">
      <w:pPr>
        <w:pStyle w:val="a5"/>
        <w:spacing w:line="240" w:lineRule="auto"/>
        <w:ind w:left="0"/>
        <w:rPr>
          <w:rFonts w:ascii="Times New Roman" w:hAnsi="Times New Roman"/>
          <w:sz w:val="28"/>
          <w:szCs w:val="28"/>
        </w:rPr>
      </w:pPr>
    </w:p>
    <w:p w:rsidR="005835AD" w:rsidRPr="00936ED3" w:rsidRDefault="005835AD" w:rsidP="005835AD">
      <w:pPr>
        <w:spacing w:after="0" w:line="240" w:lineRule="auto"/>
        <w:contextualSpacing/>
        <w:jc w:val="center"/>
        <w:rPr>
          <w:rFonts w:ascii="Times New Roman" w:hAnsi="Times New Roman"/>
          <w:b/>
          <w:sz w:val="28"/>
          <w:szCs w:val="28"/>
        </w:rPr>
      </w:pPr>
      <w:r w:rsidRPr="00936ED3">
        <w:rPr>
          <w:rFonts w:ascii="Times New Roman" w:hAnsi="Times New Roman"/>
          <w:b/>
          <w:sz w:val="28"/>
          <w:szCs w:val="28"/>
        </w:rPr>
        <w:t>Конспект организованной образовательной деятельности по ФЭМП</w:t>
      </w:r>
    </w:p>
    <w:p w:rsidR="005835AD" w:rsidRPr="00936ED3" w:rsidRDefault="005835AD" w:rsidP="005835AD">
      <w:pPr>
        <w:spacing w:after="0" w:line="240" w:lineRule="auto"/>
        <w:contextualSpacing/>
        <w:jc w:val="center"/>
        <w:rPr>
          <w:rFonts w:ascii="Times New Roman" w:hAnsi="Times New Roman"/>
          <w:b/>
          <w:sz w:val="28"/>
          <w:szCs w:val="28"/>
        </w:rPr>
      </w:pPr>
      <w:r w:rsidRPr="00936ED3">
        <w:rPr>
          <w:rFonts w:ascii="Times New Roman" w:hAnsi="Times New Roman"/>
          <w:b/>
          <w:sz w:val="28"/>
          <w:szCs w:val="28"/>
        </w:rPr>
        <w:t>Тема: «Путешествие в страну математики».</w:t>
      </w:r>
    </w:p>
    <w:p w:rsidR="005835AD" w:rsidRPr="00936ED3" w:rsidRDefault="005835AD" w:rsidP="005835AD">
      <w:pPr>
        <w:spacing w:after="0" w:line="240" w:lineRule="auto"/>
        <w:contextualSpacing/>
        <w:jc w:val="center"/>
        <w:rPr>
          <w:rFonts w:ascii="Times New Roman" w:hAnsi="Times New Roman"/>
          <w:b/>
          <w:sz w:val="28"/>
          <w:szCs w:val="28"/>
        </w:rPr>
      </w:pPr>
      <w:r w:rsidRPr="00936ED3">
        <w:rPr>
          <w:rFonts w:ascii="Times New Roman" w:hAnsi="Times New Roman"/>
          <w:b/>
          <w:sz w:val="28"/>
          <w:szCs w:val="28"/>
        </w:rPr>
        <w:t>Калимуллина Альфина Оралдовна, воспитатель.</w:t>
      </w:r>
    </w:p>
    <w:p w:rsidR="005835AD" w:rsidRPr="00936ED3" w:rsidRDefault="005835AD" w:rsidP="005835AD">
      <w:pPr>
        <w:spacing w:after="0" w:line="240" w:lineRule="auto"/>
        <w:contextualSpacing/>
        <w:jc w:val="center"/>
        <w:rPr>
          <w:rFonts w:ascii="Times New Roman" w:hAnsi="Times New Roman"/>
          <w:b/>
          <w:sz w:val="28"/>
          <w:szCs w:val="28"/>
        </w:rPr>
      </w:pPr>
      <w:r w:rsidRPr="00936ED3">
        <w:rPr>
          <w:rFonts w:ascii="Times New Roman" w:hAnsi="Times New Roman"/>
          <w:b/>
          <w:sz w:val="28"/>
          <w:szCs w:val="28"/>
        </w:rPr>
        <w:t>Муниципальное бюджетное дошкольное образовательное учреждение</w:t>
      </w:r>
    </w:p>
    <w:p w:rsidR="005835AD" w:rsidRPr="00936ED3" w:rsidRDefault="005835AD" w:rsidP="005835AD">
      <w:pPr>
        <w:spacing w:after="0" w:line="240" w:lineRule="auto"/>
        <w:contextualSpacing/>
        <w:jc w:val="center"/>
        <w:rPr>
          <w:rFonts w:ascii="Times New Roman" w:hAnsi="Times New Roman"/>
          <w:b/>
          <w:sz w:val="28"/>
          <w:szCs w:val="28"/>
        </w:rPr>
      </w:pPr>
      <w:r w:rsidRPr="00936ED3">
        <w:rPr>
          <w:rFonts w:ascii="Times New Roman" w:hAnsi="Times New Roman"/>
          <w:b/>
          <w:sz w:val="28"/>
          <w:szCs w:val="28"/>
        </w:rPr>
        <w:t>«Детский сад комбинированного вида №68»</w:t>
      </w:r>
    </w:p>
    <w:p w:rsidR="005835AD" w:rsidRPr="00936ED3" w:rsidRDefault="005835AD" w:rsidP="005835AD">
      <w:pPr>
        <w:spacing w:after="0" w:line="240" w:lineRule="auto"/>
        <w:contextualSpacing/>
        <w:jc w:val="center"/>
        <w:rPr>
          <w:rFonts w:ascii="Times New Roman" w:hAnsi="Times New Roman"/>
          <w:b/>
          <w:sz w:val="28"/>
          <w:szCs w:val="28"/>
        </w:rPr>
      </w:pPr>
      <w:r w:rsidRPr="00936ED3">
        <w:rPr>
          <w:rFonts w:ascii="Times New Roman" w:hAnsi="Times New Roman"/>
          <w:b/>
          <w:sz w:val="28"/>
          <w:szCs w:val="28"/>
        </w:rPr>
        <w:t>Нижнекамского муниципального района Республики Татарстан</w:t>
      </w:r>
    </w:p>
    <w:p w:rsidR="005835AD" w:rsidRPr="00936ED3" w:rsidRDefault="005835AD" w:rsidP="005835AD">
      <w:pPr>
        <w:spacing w:line="240" w:lineRule="auto"/>
        <w:ind w:firstLine="709"/>
        <w:contextualSpacing/>
        <w:rPr>
          <w:rFonts w:ascii="Times New Roman" w:hAnsi="Times New Roman"/>
          <w:b/>
          <w:sz w:val="28"/>
          <w:szCs w:val="28"/>
        </w:rPr>
      </w:pPr>
    </w:p>
    <w:p w:rsidR="005835AD" w:rsidRPr="00936ED3" w:rsidRDefault="005835AD" w:rsidP="005835AD">
      <w:pPr>
        <w:tabs>
          <w:tab w:val="left" w:pos="2684"/>
        </w:tabs>
        <w:autoSpaceDE w:val="0"/>
        <w:autoSpaceDN w:val="0"/>
        <w:adjustRightInd w:val="0"/>
        <w:spacing w:after="0" w:line="240" w:lineRule="auto"/>
        <w:ind w:left="-375" w:firstLine="709"/>
        <w:contextualSpacing/>
        <w:rPr>
          <w:rFonts w:ascii="Times New Roman" w:hAnsi="Times New Roman"/>
          <w:sz w:val="28"/>
          <w:szCs w:val="28"/>
        </w:rPr>
      </w:pPr>
      <w:r w:rsidRPr="00936ED3">
        <w:rPr>
          <w:rFonts w:ascii="Times New Roman" w:hAnsi="Times New Roman"/>
          <w:b/>
          <w:sz w:val="28"/>
          <w:szCs w:val="28"/>
        </w:rPr>
        <w:t>Цель:</w:t>
      </w:r>
      <w:r w:rsidRPr="00936ED3">
        <w:rPr>
          <w:rFonts w:ascii="Times New Roman" w:hAnsi="Times New Roman"/>
          <w:sz w:val="28"/>
          <w:szCs w:val="28"/>
        </w:rPr>
        <w:t xml:space="preserve"> Выявить полученные знания, представления, умения, которые дети получили в течении трех месяцев учебного года.</w:t>
      </w:r>
    </w:p>
    <w:p w:rsidR="005835AD" w:rsidRPr="00936ED3" w:rsidRDefault="005835AD" w:rsidP="005835AD">
      <w:pPr>
        <w:tabs>
          <w:tab w:val="left" w:pos="2684"/>
        </w:tabs>
        <w:autoSpaceDE w:val="0"/>
        <w:autoSpaceDN w:val="0"/>
        <w:adjustRightInd w:val="0"/>
        <w:spacing w:after="0" w:line="240" w:lineRule="auto"/>
        <w:ind w:left="-375" w:firstLine="709"/>
        <w:contextualSpacing/>
        <w:rPr>
          <w:rFonts w:ascii="Times New Roman" w:hAnsi="Times New Roman"/>
          <w:sz w:val="28"/>
          <w:szCs w:val="28"/>
          <w:lang w:val="tt-RU"/>
        </w:rPr>
      </w:pPr>
      <w:r w:rsidRPr="00936ED3">
        <w:rPr>
          <w:rFonts w:ascii="Times New Roman" w:hAnsi="Times New Roman"/>
          <w:b/>
          <w:sz w:val="28"/>
          <w:szCs w:val="28"/>
        </w:rPr>
        <w:t>Возраст</w:t>
      </w:r>
      <w:r w:rsidRPr="00936ED3">
        <w:rPr>
          <w:rFonts w:ascii="Times New Roman" w:hAnsi="Times New Roman"/>
          <w:b/>
          <w:sz w:val="28"/>
          <w:szCs w:val="28"/>
          <w:lang w:val="tt-RU"/>
        </w:rPr>
        <w:t>:</w:t>
      </w:r>
      <w:r w:rsidRPr="00936ED3">
        <w:rPr>
          <w:rFonts w:ascii="Times New Roman" w:hAnsi="Times New Roman"/>
          <w:sz w:val="28"/>
          <w:szCs w:val="28"/>
          <w:lang w:val="tt-RU"/>
        </w:rPr>
        <w:t xml:space="preserve"> 6-7 </w:t>
      </w:r>
      <w:r w:rsidRPr="00936ED3">
        <w:rPr>
          <w:rFonts w:ascii="Times New Roman" w:hAnsi="Times New Roman"/>
          <w:sz w:val="28"/>
          <w:szCs w:val="28"/>
        </w:rPr>
        <w:t>лет(подготовительная к школе группа)</w:t>
      </w:r>
    </w:p>
    <w:p w:rsidR="005835AD" w:rsidRPr="00936ED3" w:rsidRDefault="005835AD" w:rsidP="005835AD">
      <w:pPr>
        <w:tabs>
          <w:tab w:val="left" w:pos="2684"/>
        </w:tabs>
        <w:autoSpaceDE w:val="0"/>
        <w:autoSpaceDN w:val="0"/>
        <w:adjustRightInd w:val="0"/>
        <w:spacing w:after="0" w:line="240" w:lineRule="auto"/>
        <w:ind w:left="-375" w:firstLine="709"/>
        <w:contextualSpacing/>
        <w:rPr>
          <w:rFonts w:ascii="Times New Roman" w:hAnsi="Times New Roman"/>
          <w:sz w:val="28"/>
          <w:szCs w:val="28"/>
          <w:lang w:val="tt-RU"/>
        </w:rPr>
      </w:pPr>
      <w:r w:rsidRPr="00936ED3">
        <w:rPr>
          <w:rFonts w:ascii="Times New Roman" w:hAnsi="Times New Roman"/>
          <w:b/>
          <w:sz w:val="28"/>
          <w:szCs w:val="28"/>
        </w:rPr>
        <w:t>Основная образовательная область</w:t>
      </w:r>
      <w:r w:rsidRPr="00936ED3">
        <w:rPr>
          <w:rFonts w:ascii="Times New Roman" w:hAnsi="Times New Roman"/>
          <w:b/>
          <w:sz w:val="28"/>
          <w:szCs w:val="28"/>
          <w:lang w:val="tt-RU"/>
        </w:rPr>
        <w:t>:</w:t>
      </w:r>
      <w:r w:rsidRPr="00936ED3">
        <w:rPr>
          <w:rFonts w:ascii="Times New Roman" w:hAnsi="Times New Roman"/>
          <w:sz w:val="28"/>
          <w:szCs w:val="28"/>
        </w:rPr>
        <w:t>Познавательное развитие</w:t>
      </w:r>
    </w:p>
    <w:p w:rsidR="005835AD" w:rsidRPr="00936ED3" w:rsidRDefault="005835AD" w:rsidP="005835AD">
      <w:pPr>
        <w:tabs>
          <w:tab w:val="left" w:pos="2684"/>
        </w:tabs>
        <w:autoSpaceDE w:val="0"/>
        <w:autoSpaceDN w:val="0"/>
        <w:adjustRightInd w:val="0"/>
        <w:spacing w:after="0" w:line="240" w:lineRule="auto"/>
        <w:ind w:left="-375" w:firstLine="709"/>
        <w:contextualSpacing/>
        <w:rPr>
          <w:rFonts w:ascii="Times New Roman" w:hAnsi="Times New Roman"/>
          <w:sz w:val="28"/>
          <w:szCs w:val="28"/>
          <w:lang w:val="tt-RU"/>
        </w:rPr>
      </w:pPr>
      <w:r w:rsidRPr="00936ED3">
        <w:rPr>
          <w:rFonts w:ascii="Times New Roman" w:hAnsi="Times New Roman"/>
          <w:b/>
          <w:sz w:val="28"/>
          <w:szCs w:val="28"/>
        </w:rPr>
        <w:t>Интегрированные образовательные области:</w:t>
      </w:r>
      <w:r w:rsidRPr="00936ED3">
        <w:rPr>
          <w:rFonts w:ascii="Times New Roman" w:hAnsi="Times New Roman"/>
          <w:sz w:val="28"/>
          <w:szCs w:val="28"/>
          <w:lang w:val="tt-RU"/>
        </w:rPr>
        <w:tab/>
        <w:t>П</w:t>
      </w:r>
      <w:r w:rsidRPr="00936ED3">
        <w:rPr>
          <w:rFonts w:ascii="Times New Roman" w:hAnsi="Times New Roman"/>
          <w:sz w:val="28"/>
          <w:szCs w:val="28"/>
        </w:rPr>
        <w:t>ознавательное, речевое развитие.</w:t>
      </w:r>
    </w:p>
    <w:p w:rsidR="005835AD" w:rsidRPr="00936ED3" w:rsidRDefault="005835AD" w:rsidP="005835AD">
      <w:pPr>
        <w:tabs>
          <w:tab w:val="left" w:pos="2684"/>
        </w:tabs>
        <w:autoSpaceDE w:val="0"/>
        <w:autoSpaceDN w:val="0"/>
        <w:adjustRightInd w:val="0"/>
        <w:spacing w:after="0" w:line="240" w:lineRule="auto"/>
        <w:ind w:left="-375" w:firstLine="709"/>
        <w:contextualSpacing/>
        <w:rPr>
          <w:rFonts w:ascii="Times New Roman" w:hAnsi="Times New Roman"/>
          <w:sz w:val="28"/>
          <w:szCs w:val="28"/>
          <w:lang w:val="tt-RU"/>
        </w:rPr>
      </w:pPr>
      <w:r w:rsidRPr="00936ED3">
        <w:rPr>
          <w:rFonts w:ascii="Times New Roman" w:hAnsi="Times New Roman"/>
          <w:b/>
          <w:sz w:val="28"/>
          <w:szCs w:val="28"/>
        </w:rPr>
        <w:t>Форма проведения</w:t>
      </w:r>
      <w:r w:rsidRPr="00936ED3">
        <w:rPr>
          <w:rFonts w:ascii="Times New Roman" w:hAnsi="Times New Roman"/>
          <w:b/>
          <w:sz w:val="28"/>
          <w:szCs w:val="28"/>
          <w:lang w:val="tt-RU"/>
        </w:rPr>
        <w:t>:</w:t>
      </w:r>
      <w:r w:rsidRPr="00936ED3">
        <w:rPr>
          <w:rFonts w:ascii="Times New Roman" w:hAnsi="Times New Roman"/>
          <w:sz w:val="28"/>
          <w:szCs w:val="28"/>
          <w:lang w:val="tt-RU"/>
        </w:rPr>
        <w:t xml:space="preserve"> </w:t>
      </w:r>
      <w:r w:rsidRPr="00936ED3">
        <w:rPr>
          <w:rFonts w:ascii="Times New Roman" w:hAnsi="Times New Roman"/>
          <w:sz w:val="28"/>
          <w:szCs w:val="28"/>
        </w:rPr>
        <w:t>Совместная деятельность воспитателя и детей, самостоятельная деятельность детей.</w:t>
      </w:r>
    </w:p>
    <w:p w:rsidR="005835AD" w:rsidRPr="00936ED3" w:rsidRDefault="005835AD" w:rsidP="005835AD">
      <w:pPr>
        <w:autoSpaceDE w:val="0"/>
        <w:autoSpaceDN w:val="0"/>
        <w:adjustRightInd w:val="0"/>
        <w:spacing w:after="0" w:line="240" w:lineRule="auto"/>
        <w:ind w:left="-375" w:firstLine="709"/>
        <w:contextualSpacing/>
        <w:rPr>
          <w:rFonts w:ascii="Times New Roman" w:hAnsi="Times New Roman"/>
          <w:b/>
          <w:sz w:val="28"/>
          <w:szCs w:val="28"/>
          <w:lang w:val="tt-RU"/>
        </w:rPr>
      </w:pPr>
      <w:r w:rsidRPr="00936ED3">
        <w:rPr>
          <w:rFonts w:ascii="Times New Roman" w:hAnsi="Times New Roman"/>
          <w:b/>
          <w:sz w:val="28"/>
          <w:szCs w:val="28"/>
          <w:lang w:val="tt-RU"/>
        </w:rPr>
        <w:t>Задачи:</w:t>
      </w:r>
    </w:p>
    <w:p w:rsidR="005835AD" w:rsidRPr="00936ED3" w:rsidRDefault="005835AD" w:rsidP="005835AD">
      <w:pPr>
        <w:tabs>
          <w:tab w:val="left" w:pos="2684"/>
        </w:tabs>
        <w:autoSpaceDE w:val="0"/>
        <w:autoSpaceDN w:val="0"/>
        <w:adjustRightInd w:val="0"/>
        <w:spacing w:after="0" w:line="240" w:lineRule="auto"/>
        <w:ind w:left="-375" w:firstLine="709"/>
        <w:contextualSpacing/>
        <w:rPr>
          <w:rFonts w:ascii="Times New Roman" w:hAnsi="Times New Roman"/>
          <w:sz w:val="28"/>
          <w:szCs w:val="28"/>
          <w:lang w:val="tt-RU"/>
        </w:rPr>
      </w:pPr>
      <w:r w:rsidRPr="00936ED3">
        <w:rPr>
          <w:rFonts w:ascii="Times New Roman" w:hAnsi="Times New Roman"/>
          <w:b/>
          <w:sz w:val="28"/>
          <w:szCs w:val="28"/>
          <w:lang w:val="tt-RU"/>
        </w:rPr>
        <w:t>-р</w:t>
      </w:r>
      <w:r w:rsidRPr="00936ED3">
        <w:rPr>
          <w:rFonts w:ascii="Times New Roman" w:hAnsi="Times New Roman"/>
          <w:b/>
          <w:sz w:val="28"/>
          <w:szCs w:val="28"/>
        </w:rPr>
        <w:t>азвивающие:</w:t>
      </w:r>
      <w:r w:rsidRPr="00936ED3">
        <w:rPr>
          <w:rFonts w:ascii="Times New Roman" w:hAnsi="Times New Roman"/>
          <w:sz w:val="28"/>
          <w:szCs w:val="28"/>
          <w:lang w:val="tt-RU"/>
        </w:rPr>
        <w:t xml:space="preserve"> </w:t>
      </w:r>
      <w:r w:rsidRPr="00936ED3">
        <w:rPr>
          <w:rFonts w:ascii="Times New Roman" w:hAnsi="Times New Roman"/>
          <w:sz w:val="28"/>
          <w:szCs w:val="28"/>
        </w:rPr>
        <w:t>Развивать внимание, логическое мышление, память, смекалку, наблюдательность, воображение,</w:t>
      </w:r>
      <w:r w:rsidRPr="00936ED3">
        <w:rPr>
          <w:rFonts w:ascii="Times New Roman" w:hAnsi="Times New Roman"/>
          <w:color w:val="000000"/>
          <w:sz w:val="28"/>
          <w:szCs w:val="28"/>
          <w:shd w:val="clear" w:color="auto" w:fill="FFFFFF"/>
        </w:rPr>
        <w:t xml:space="preserve"> умение аргументировать свои высказывания</w:t>
      </w:r>
    </w:p>
    <w:p w:rsidR="005835AD" w:rsidRPr="00936ED3" w:rsidRDefault="005835AD" w:rsidP="005835AD">
      <w:pPr>
        <w:shd w:val="clear" w:color="auto" w:fill="FFFFFF"/>
        <w:tabs>
          <w:tab w:val="left" w:pos="2684"/>
        </w:tabs>
        <w:spacing w:after="0" w:line="240" w:lineRule="auto"/>
        <w:ind w:left="-375" w:firstLine="709"/>
        <w:contextualSpacing/>
        <w:rPr>
          <w:rFonts w:ascii="Times New Roman" w:eastAsia="Times New Roman" w:hAnsi="Times New Roman"/>
          <w:color w:val="000000"/>
          <w:sz w:val="28"/>
          <w:szCs w:val="28"/>
        </w:rPr>
      </w:pPr>
      <w:r w:rsidRPr="00936ED3">
        <w:rPr>
          <w:rFonts w:ascii="Times New Roman" w:hAnsi="Times New Roman"/>
          <w:sz w:val="28"/>
          <w:szCs w:val="28"/>
        </w:rPr>
        <w:t>-</w:t>
      </w:r>
      <w:r w:rsidRPr="00936ED3">
        <w:rPr>
          <w:rFonts w:ascii="Times New Roman" w:hAnsi="Times New Roman"/>
          <w:b/>
          <w:sz w:val="28"/>
          <w:szCs w:val="28"/>
        </w:rPr>
        <w:t>воспитательные</w:t>
      </w:r>
      <w:r w:rsidRPr="00936ED3">
        <w:rPr>
          <w:rFonts w:ascii="Times New Roman" w:hAnsi="Times New Roman"/>
          <w:b/>
          <w:sz w:val="28"/>
          <w:szCs w:val="28"/>
          <w:lang w:val="tt-RU"/>
        </w:rPr>
        <w:t>:</w:t>
      </w:r>
      <w:r w:rsidRPr="00936ED3">
        <w:rPr>
          <w:rFonts w:ascii="Times New Roman" w:eastAsia="Times New Roman" w:hAnsi="Times New Roman"/>
          <w:color w:val="000000"/>
          <w:sz w:val="28"/>
          <w:szCs w:val="28"/>
        </w:rPr>
        <w:t>Воспитывать самостоятельность, умение понимать учебную задачу , воспитывать дружелюбие.</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hAnsi="Times New Roman"/>
          <w:sz w:val="28"/>
          <w:szCs w:val="28"/>
        </w:rPr>
        <w:t>-</w:t>
      </w:r>
      <w:r w:rsidRPr="00936ED3">
        <w:rPr>
          <w:rFonts w:ascii="Times New Roman" w:hAnsi="Times New Roman"/>
          <w:b/>
          <w:sz w:val="28"/>
          <w:szCs w:val="28"/>
        </w:rPr>
        <w:t>образовательные</w:t>
      </w:r>
      <w:r w:rsidRPr="00936ED3">
        <w:rPr>
          <w:rFonts w:ascii="Times New Roman" w:hAnsi="Times New Roman"/>
          <w:b/>
          <w:sz w:val="28"/>
          <w:szCs w:val="28"/>
          <w:lang w:val="tt-RU"/>
        </w:rPr>
        <w:tab/>
        <w:t>:</w:t>
      </w:r>
      <w:r w:rsidRPr="00936ED3">
        <w:rPr>
          <w:rFonts w:ascii="Times New Roman" w:eastAsia="Times New Roman" w:hAnsi="Times New Roman"/>
          <w:color w:val="000000"/>
          <w:sz w:val="28"/>
          <w:szCs w:val="28"/>
        </w:rPr>
        <w:t>Закрепить умение детей считать в пределах от 1 до 20 в прямом и обратном   порядке, умение называть число предыдущее и последующее названному числу, закрепить знания детей о геометрических фигурах и ориентировку на плоскости; Закрепить знания о последовательности дней недели; Повторить структуру задачи, закрепить умение выделять в задаче условие, вопрос, ответ; Закрепить умение детей составлять и решать простые, арифметические задачи, на сложение и вычитание в пределах 10 и правильно выбирать арифметическое действие при решении задач; Закрепить умение составлять число 10 из двух меньших чисел. Формировать навыки определения время по часам  </w:t>
      </w:r>
    </w:p>
    <w:p w:rsidR="005835AD" w:rsidRPr="00936ED3" w:rsidRDefault="005835AD" w:rsidP="005835AD">
      <w:pPr>
        <w:shd w:val="clear" w:color="auto" w:fill="FFFFFF"/>
        <w:tabs>
          <w:tab w:val="left" w:pos="2684"/>
        </w:tabs>
        <w:spacing w:after="0" w:line="240" w:lineRule="auto"/>
        <w:ind w:left="-375"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Закрепить пространственные представления, умение ориентироваться на листе в клетку.</w:t>
      </w:r>
    </w:p>
    <w:p w:rsidR="005835AD" w:rsidRPr="00936ED3" w:rsidRDefault="005835AD" w:rsidP="005835AD">
      <w:pPr>
        <w:tabs>
          <w:tab w:val="left" w:pos="2684"/>
        </w:tabs>
        <w:autoSpaceDE w:val="0"/>
        <w:autoSpaceDN w:val="0"/>
        <w:adjustRightInd w:val="0"/>
        <w:spacing w:after="0" w:line="240" w:lineRule="auto"/>
        <w:ind w:left="-375" w:firstLine="709"/>
        <w:contextualSpacing/>
        <w:rPr>
          <w:rFonts w:ascii="Times New Roman" w:hAnsi="Times New Roman"/>
          <w:sz w:val="28"/>
          <w:szCs w:val="28"/>
          <w:lang w:val="tt-RU"/>
        </w:rPr>
      </w:pPr>
      <w:r w:rsidRPr="00936ED3">
        <w:rPr>
          <w:rFonts w:ascii="Times New Roman" w:hAnsi="Times New Roman"/>
          <w:b/>
          <w:sz w:val="28"/>
          <w:szCs w:val="28"/>
        </w:rPr>
        <w:t>Планируемый результат</w:t>
      </w:r>
      <w:r w:rsidRPr="00936ED3">
        <w:rPr>
          <w:rFonts w:ascii="Times New Roman" w:hAnsi="Times New Roman"/>
          <w:b/>
          <w:sz w:val="28"/>
          <w:szCs w:val="28"/>
          <w:lang w:val="tt-RU"/>
        </w:rPr>
        <w:t>:</w:t>
      </w:r>
      <w:r w:rsidRPr="00936ED3">
        <w:rPr>
          <w:rFonts w:ascii="Times New Roman" w:hAnsi="Times New Roman"/>
          <w:sz w:val="28"/>
          <w:szCs w:val="28"/>
          <w:lang w:val="tt-RU"/>
        </w:rPr>
        <w:t xml:space="preserve"> </w:t>
      </w:r>
      <w:r w:rsidRPr="00936ED3">
        <w:rPr>
          <w:rFonts w:ascii="Times New Roman" w:hAnsi="Times New Roman"/>
          <w:sz w:val="28"/>
          <w:szCs w:val="28"/>
        </w:rPr>
        <w:t xml:space="preserve">Умение использовать полученные знания во время игр, активно взаимодействовать с педагогом </w:t>
      </w:r>
    </w:p>
    <w:p w:rsidR="005835AD" w:rsidRPr="00936ED3" w:rsidRDefault="005835AD" w:rsidP="005835AD">
      <w:pPr>
        <w:shd w:val="clear" w:color="auto" w:fill="FFFFFF"/>
        <w:spacing w:after="0" w:line="240" w:lineRule="auto"/>
        <w:ind w:firstLine="709"/>
        <w:contextualSpacing/>
        <w:rPr>
          <w:rFonts w:ascii="Times New Roman" w:hAnsi="Times New Roman"/>
          <w:sz w:val="28"/>
          <w:szCs w:val="28"/>
          <w:lang w:val="tt-RU"/>
        </w:rPr>
      </w:pPr>
      <w:r w:rsidRPr="00936ED3">
        <w:rPr>
          <w:rFonts w:ascii="Times New Roman" w:hAnsi="Times New Roman"/>
          <w:b/>
          <w:sz w:val="28"/>
          <w:szCs w:val="28"/>
        </w:rPr>
        <w:t>Методы и приемы</w:t>
      </w:r>
      <w:r w:rsidRPr="00936ED3">
        <w:rPr>
          <w:rFonts w:ascii="Times New Roman" w:hAnsi="Times New Roman"/>
          <w:b/>
          <w:sz w:val="28"/>
          <w:szCs w:val="28"/>
          <w:lang w:val="tt-RU"/>
        </w:rPr>
        <w:t>:</w:t>
      </w:r>
      <w:r w:rsidRPr="00936ED3">
        <w:rPr>
          <w:rFonts w:ascii="Times New Roman" w:hAnsi="Times New Roman"/>
          <w:sz w:val="28"/>
          <w:szCs w:val="28"/>
          <w:lang w:val="tt-RU"/>
        </w:rPr>
        <w:t xml:space="preserve"> </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hAnsi="Times New Roman"/>
          <w:sz w:val="28"/>
          <w:szCs w:val="28"/>
          <w:lang w:val="tt-RU"/>
        </w:rPr>
        <w:lastRenderedPageBreak/>
        <w:t>-</w:t>
      </w:r>
      <w:r w:rsidRPr="00936ED3">
        <w:rPr>
          <w:rFonts w:ascii="Times New Roman" w:eastAsia="Times New Roman" w:hAnsi="Times New Roman"/>
          <w:b/>
          <w:bCs/>
          <w:color w:val="000000"/>
          <w:sz w:val="28"/>
          <w:szCs w:val="28"/>
        </w:rPr>
        <w:t>Практические</w:t>
      </w:r>
      <w:r w:rsidRPr="00936ED3">
        <w:rPr>
          <w:rFonts w:ascii="Times New Roman" w:eastAsia="Times New Roman" w:hAnsi="Times New Roman"/>
          <w:b/>
          <w:color w:val="000000"/>
          <w:sz w:val="28"/>
          <w:szCs w:val="28"/>
        </w:rPr>
        <w:t>:</w:t>
      </w:r>
      <w:r w:rsidRPr="00936ED3">
        <w:rPr>
          <w:rFonts w:ascii="Times New Roman" w:eastAsia="Times New Roman" w:hAnsi="Times New Roman"/>
          <w:color w:val="000000"/>
          <w:sz w:val="28"/>
          <w:szCs w:val="28"/>
        </w:rPr>
        <w:t xml:space="preserve"> использование сюрпризных моментов</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b/>
          <w:bCs/>
          <w:color w:val="000000"/>
          <w:sz w:val="28"/>
          <w:szCs w:val="28"/>
        </w:rPr>
        <w:t>-Наглядные</w:t>
      </w:r>
      <w:r w:rsidRPr="00936ED3">
        <w:rPr>
          <w:rFonts w:ascii="Times New Roman" w:eastAsia="Times New Roman" w:hAnsi="Times New Roman"/>
          <w:b/>
          <w:color w:val="000000"/>
          <w:sz w:val="28"/>
          <w:szCs w:val="28"/>
        </w:rPr>
        <w:t>:</w:t>
      </w:r>
      <w:r w:rsidRPr="00936ED3">
        <w:rPr>
          <w:rFonts w:ascii="Times New Roman" w:eastAsia="Times New Roman" w:hAnsi="Times New Roman"/>
          <w:color w:val="000000"/>
          <w:sz w:val="28"/>
          <w:szCs w:val="28"/>
        </w:rPr>
        <w:t>использование демонстрационного и раздаточного материала;</w:t>
      </w:r>
    </w:p>
    <w:p w:rsidR="005835AD" w:rsidRPr="00936ED3" w:rsidRDefault="005835AD" w:rsidP="005835AD">
      <w:pPr>
        <w:shd w:val="clear" w:color="auto" w:fill="FFFFFF"/>
        <w:tabs>
          <w:tab w:val="left" w:pos="2684"/>
        </w:tabs>
        <w:spacing w:after="0" w:line="240" w:lineRule="auto"/>
        <w:ind w:left="-375" w:firstLine="709"/>
        <w:contextualSpacing/>
        <w:rPr>
          <w:rFonts w:ascii="Times New Roman" w:eastAsia="Times New Roman" w:hAnsi="Times New Roman"/>
          <w:color w:val="000000"/>
          <w:sz w:val="28"/>
          <w:szCs w:val="28"/>
        </w:rPr>
      </w:pPr>
      <w:r w:rsidRPr="00936ED3">
        <w:rPr>
          <w:rFonts w:ascii="Times New Roman" w:eastAsia="Times New Roman" w:hAnsi="Times New Roman"/>
          <w:b/>
          <w:bCs/>
          <w:color w:val="000000"/>
          <w:sz w:val="28"/>
          <w:szCs w:val="28"/>
        </w:rPr>
        <w:t>-Словесные:</w:t>
      </w:r>
      <w:r w:rsidRPr="00936ED3">
        <w:rPr>
          <w:rFonts w:ascii="Times New Roman" w:eastAsia="Times New Roman" w:hAnsi="Times New Roman"/>
          <w:color w:val="000000"/>
          <w:sz w:val="28"/>
          <w:szCs w:val="28"/>
        </w:rPr>
        <w:t>напоминание, указание, вопросы, индивидуальные ответы детей;</w:t>
      </w:r>
    </w:p>
    <w:p w:rsidR="005835AD" w:rsidRPr="00936ED3" w:rsidRDefault="005835AD" w:rsidP="005835AD">
      <w:pPr>
        <w:tabs>
          <w:tab w:val="left" w:pos="2684"/>
        </w:tabs>
        <w:autoSpaceDE w:val="0"/>
        <w:autoSpaceDN w:val="0"/>
        <w:adjustRightInd w:val="0"/>
        <w:spacing w:after="0" w:line="240" w:lineRule="auto"/>
        <w:ind w:left="-375" w:firstLine="709"/>
        <w:contextualSpacing/>
        <w:rPr>
          <w:rFonts w:ascii="Times New Roman" w:hAnsi="Times New Roman"/>
          <w:sz w:val="28"/>
          <w:szCs w:val="28"/>
        </w:rPr>
      </w:pPr>
      <w:r w:rsidRPr="00936ED3">
        <w:rPr>
          <w:rFonts w:ascii="Times New Roman" w:hAnsi="Times New Roman"/>
          <w:b/>
          <w:sz w:val="28"/>
          <w:szCs w:val="28"/>
        </w:rPr>
        <w:t>Наглядные средства обучения</w:t>
      </w:r>
      <w:r w:rsidRPr="00936ED3">
        <w:rPr>
          <w:rFonts w:ascii="Times New Roman" w:hAnsi="Times New Roman"/>
          <w:b/>
          <w:sz w:val="28"/>
          <w:szCs w:val="28"/>
          <w:lang w:val="tt-RU"/>
        </w:rPr>
        <w:t>:</w:t>
      </w:r>
      <w:r w:rsidRPr="00936ED3">
        <w:rPr>
          <w:rFonts w:ascii="Times New Roman" w:hAnsi="Times New Roman"/>
          <w:sz w:val="28"/>
          <w:szCs w:val="28"/>
          <w:lang w:val="tt-RU"/>
        </w:rPr>
        <w:t xml:space="preserve"> </w:t>
      </w:r>
      <w:r w:rsidRPr="00936ED3">
        <w:rPr>
          <w:rFonts w:ascii="Times New Roman" w:eastAsia="Times New Roman" w:hAnsi="Times New Roman"/>
          <w:color w:val="000000"/>
          <w:sz w:val="28"/>
          <w:szCs w:val="28"/>
        </w:rPr>
        <w:t>«письмо», конверты с заданиями, набор геометрических фигур с заданиями, простые карандаши, листочки в клетку (по 1 на каждого ребёнка), презентация,атрибуты к физкультминутке (часы бумажные)</w:t>
      </w:r>
      <w:r w:rsidRPr="00936ED3">
        <w:rPr>
          <w:rFonts w:ascii="Times New Roman" w:hAnsi="Times New Roman"/>
          <w:sz w:val="28"/>
          <w:szCs w:val="28"/>
          <w:lang w:val="tt-RU"/>
        </w:rPr>
        <w:tab/>
      </w:r>
    </w:p>
    <w:p w:rsidR="005835AD" w:rsidRPr="00936ED3" w:rsidRDefault="005835AD" w:rsidP="005835AD">
      <w:pPr>
        <w:tabs>
          <w:tab w:val="left" w:pos="2684"/>
        </w:tabs>
        <w:autoSpaceDE w:val="0"/>
        <w:autoSpaceDN w:val="0"/>
        <w:adjustRightInd w:val="0"/>
        <w:spacing w:after="0" w:line="240" w:lineRule="auto"/>
        <w:ind w:left="-375" w:firstLine="709"/>
        <w:contextualSpacing/>
        <w:rPr>
          <w:rFonts w:ascii="Times New Roman" w:hAnsi="Times New Roman"/>
          <w:sz w:val="28"/>
          <w:szCs w:val="28"/>
        </w:rPr>
      </w:pPr>
      <w:r w:rsidRPr="00936ED3">
        <w:rPr>
          <w:rFonts w:ascii="Times New Roman" w:hAnsi="Times New Roman"/>
          <w:b/>
          <w:sz w:val="28"/>
          <w:szCs w:val="28"/>
        </w:rPr>
        <w:t>Словарная работа</w:t>
      </w:r>
      <w:r w:rsidRPr="00936ED3">
        <w:rPr>
          <w:rFonts w:ascii="Times New Roman" w:hAnsi="Times New Roman"/>
          <w:b/>
          <w:sz w:val="28"/>
          <w:szCs w:val="28"/>
          <w:lang w:val="tt-RU"/>
        </w:rPr>
        <w:t>:</w:t>
      </w:r>
      <w:r w:rsidRPr="00936ED3">
        <w:rPr>
          <w:rFonts w:ascii="Times New Roman" w:hAnsi="Times New Roman"/>
          <w:sz w:val="28"/>
          <w:szCs w:val="28"/>
          <w:lang w:val="tt-RU"/>
        </w:rPr>
        <w:t xml:space="preserve"> </w:t>
      </w:r>
      <w:r w:rsidRPr="00936ED3">
        <w:rPr>
          <w:rFonts w:ascii="Times New Roman" w:eastAsia="Times New Roman" w:hAnsi="Times New Roman"/>
          <w:color w:val="000000"/>
          <w:sz w:val="28"/>
          <w:szCs w:val="28"/>
        </w:rPr>
        <w:t>активизировать в речи количественные и порядковые числительные; названия дней недели, месяце, частей суток</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hAnsi="Times New Roman"/>
          <w:b/>
          <w:sz w:val="28"/>
          <w:szCs w:val="28"/>
        </w:rPr>
        <w:t>Предварительная работа</w:t>
      </w:r>
      <w:r w:rsidRPr="00936ED3">
        <w:rPr>
          <w:rFonts w:ascii="Times New Roman" w:hAnsi="Times New Roman"/>
          <w:b/>
          <w:sz w:val="28"/>
          <w:szCs w:val="28"/>
          <w:lang w:val="tt-RU"/>
        </w:rPr>
        <w:t>:</w:t>
      </w:r>
      <w:r w:rsidRPr="00936ED3">
        <w:rPr>
          <w:rFonts w:ascii="Times New Roman" w:hAnsi="Times New Roman"/>
          <w:sz w:val="28"/>
          <w:szCs w:val="28"/>
          <w:lang w:val="tt-RU"/>
        </w:rPr>
        <w:t xml:space="preserve"> </w:t>
      </w:r>
      <w:r w:rsidRPr="00936ED3">
        <w:rPr>
          <w:rFonts w:ascii="Times New Roman" w:eastAsia="Times New Roman" w:hAnsi="Times New Roman"/>
          <w:color w:val="000000"/>
          <w:sz w:val="28"/>
          <w:szCs w:val="28"/>
        </w:rPr>
        <w:t>закрепление количественного и порядкового счета в пределах 20 в прямом и обратном порядке, называть «Соседей</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числа», познакомить с числами в пределах 10, закрепление временных отношений, учить устанавливать последовательность событий, учить</w:t>
      </w:r>
    </w:p>
    <w:p w:rsidR="005835AD" w:rsidRPr="00936ED3" w:rsidRDefault="005835AD" w:rsidP="005835AD">
      <w:pPr>
        <w:shd w:val="clear" w:color="auto" w:fill="FFFFFF"/>
        <w:tabs>
          <w:tab w:val="left" w:pos="2684"/>
        </w:tabs>
        <w:spacing w:after="0" w:line="240" w:lineRule="auto"/>
        <w:ind w:left="-375"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отвечать на вопросы «Который по счету?», «На каком месте?», совершенствовать понимания смысла пространственных отношений.</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sz w:val="28"/>
          <w:szCs w:val="28"/>
          <w:lang w:val="tt-RU"/>
        </w:rPr>
      </w:pPr>
      <w:r w:rsidRPr="00936ED3">
        <w:rPr>
          <w:rFonts w:ascii="Times New Roman" w:hAnsi="Times New Roman"/>
          <w:b/>
          <w:sz w:val="28"/>
          <w:szCs w:val="28"/>
        </w:rPr>
        <w:t>Структура ОД</w:t>
      </w:r>
      <w:r w:rsidRPr="00936ED3">
        <w:rPr>
          <w:rFonts w:ascii="Times New Roman" w:hAnsi="Times New Roman"/>
          <w:sz w:val="28"/>
          <w:szCs w:val="28"/>
          <w:lang w:val="tt-RU"/>
        </w:rPr>
        <w:t>:</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sz w:val="28"/>
          <w:szCs w:val="28"/>
        </w:rPr>
      </w:pPr>
      <w:r w:rsidRPr="00936ED3">
        <w:rPr>
          <w:rFonts w:ascii="Times New Roman" w:hAnsi="Times New Roman"/>
          <w:sz w:val="28"/>
          <w:szCs w:val="28"/>
          <w:lang w:val="tt-RU"/>
        </w:rPr>
        <w:t xml:space="preserve">1. </w:t>
      </w:r>
      <w:r w:rsidRPr="00936ED3">
        <w:rPr>
          <w:rFonts w:ascii="Times New Roman" w:hAnsi="Times New Roman"/>
          <w:sz w:val="28"/>
          <w:szCs w:val="28"/>
        </w:rPr>
        <w:t>Организационный момент</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sz w:val="28"/>
          <w:szCs w:val="28"/>
        </w:rPr>
      </w:pPr>
      <w:r w:rsidRPr="00936ED3">
        <w:rPr>
          <w:rFonts w:ascii="Times New Roman" w:hAnsi="Times New Roman"/>
          <w:sz w:val="28"/>
          <w:szCs w:val="28"/>
          <w:lang w:val="tt-RU"/>
        </w:rPr>
        <w:t>2. Проблемная ситуация</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sz w:val="28"/>
          <w:szCs w:val="28"/>
        </w:rPr>
      </w:pPr>
      <w:r w:rsidRPr="00936ED3">
        <w:rPr>
          <w:rFonts w:ascii="Times New Roman" w:hAnsi="Times New Roman"/>
          <w:sz w:val="28"/>
          <w:szCs w:val="28"/>
          <w:lang w:val="tt-RU"/>
        </w:rPr>
        <w:t>3.</w:t>
      </w:r>
      <w:r w:rsidRPr="00936ED3">
        <w:rPr>
          <w:rFonts w:ascii="Times New Roman" w:eastAsia="Times New Roman" w:hAnsi="Times New Roman"/>
          <w:bCs/>
          <w:color w:val="000000"/>
          <w:sz w:val="28"/>
          <w:szCs w:val="28"/>
        </w:rPr>
        <w:t xml:space="preserve"> Математическая разминка</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sz w:val="28"/>
          <w:szCs w:val="28"/>
        </w:rPr>
      </w:pPr>
      <w:r w:rsidRPr="00936ED3">
        <w:rPr>
          <w:rFonts w:ascii="Times New Roman" w:hAnsi="Times New Roman"/>
          <w:sz w:val="28"/>
          <w:szCs w:val="28"/>
          <w:lang w:val="tt-RU"/>
        </w:rPr>
        <w:t>4.</w:t>
      </w:r>
      <w:r w:rsidRPr="00936ED3">
        <w:rPr>
          <w:rFonts w:ascii="Times New Roman" w:eastAsia="Times New Roman" w:hAnsi="Times New Roman"/>
          <w:color w:val="000000"/>
          <w:sz w:val="28"/>
          <w:szCs w:val="28"/>
        </w:rPr>
        <w:t xml:space="preserve"> Графический диктант.</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sz w:val="28"/>
          <w:szCs w:val="28"/>
          <w:lang w:val="tt-RU"/>
        </w:rPr>
      </w:pPr>
      <w:r w:rsidRPr="00936ED3">
        <w:rPr>
          <w:rFonts w:ascii="Times New Roman" w:hAnsi="Times New Roman"/>
          <w:sz w:val="28"/>
          <w:szCs w:val="28"/>
          <w:lang w:val="tt-RU"/>
        </w:rPr>
        <w:t>5.</w:t>
      </w:r>
      <w:r w:rsidRPr="00936ED3">
        <w:rPr>
          <w:rFonts w:ascii="Times New Roman" w:eastAsia="Times New Roman" w:hAnsi="Times New Roman"/>
          <w:b/>
          <w:color w:val="000000"/>
          <w:sz w:val="28"/>
          <w:szCs w:val="28"/>
        </w:rPr>
        <w:t xml:space="preserve"> «</w:t>
      </w:r>
      <w:r w:rsidRPr="00936ED3">
        <w:rPr>
          <w:rFonts w:ascii="Times New Roman" w:eastAsia="Times New Roman" w:hAnsi="Times New Roman"/>
          <w:color w:val="000000"/>
          <w:sz w:val="28"/>
          <w:szCs w:val="28"/>
        </w:rPr>
        <w:t>Числовые домики» Состав числа «10»</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sz w:val="28"/>
          <w:szCs w:val="28"/>
        </w:rPr>
      </w:pPr>
      <w:r w:rsidRPr="00936ED3">
        <w:rPr>
          <w:rFonts w:ascii="Times New Roman" w:hAnsi="Times New Roman"/>
          <w:sz w:val="28"/>
          <w:szCs w:val="28"/>
          <w:lang w:val="tt-RU"/>
        </w:rPr>
        <w:t>6.</w:t>
      </w:r>
      <w:r w:rsidRPr="00936ED3">
        <w:rPr>
          <w:rFonts w:ascii="Times New Roman" w:hAnsi="Times New Roman"/>
          <w:sz w:val="28"/>
          <w:szCs w:val="28"/>
        </w:rPr>
        <w:t>Физминутка</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sz w:val="28"/>
          <w:szCs w:val="28"/>
          <w:lang w:val="tt-RU"/>
        </w:rPr>
      </w:pPr>
      <w:r w:rsidRPr="00936ED3">
        <w:rPr>
          <w:rFonts w:ascii="Times New Roman" w:hAnsi="Times New Roman"/>
          <w:sz w:val="28"/>
          <w:szCs w:val="28"/>
          <w:lang w:val="tt-RU"/>
        </w:rPr>
        <w:t xml:space="preserve">7. </w:t>
      </w:r>
      <w:r w:rsidRPr="00936ED3">
        <w:rPr>
          <w:rFonts w:ascii="Times New Roman" w:eastAsia="Times New Roman" w:hAnsi="Times New Roman"/>
          <w:color w:val="000000"/>
          <w:sz w:val="28"/>
          <w:szCs w:val="28"/>
        </w:rPr>
        <w:t>Веселые задачки</w:t>
      </w:r>
    </w:p>
    <w:p w:rsidR="005835AD" w:rsidRPr="00936ED3" w:rsidRDefault="005835AD" w:rsidP="005835AD">
      <w:pPr>
        <w:autoSpaceDE w:val="0"/>
        <w:autoSpaceDN w:val="0"/>
        <w:adjustRightInd w:val="0"/>
        <w:spacing w:after="0" w:line="240" w:lineRule="auto"/>
        <w:ind w:firstLine="709"/>
        <w:contextualSpacing/>
        <w:rPr>
          <w:rFonts w:ascii="Times New Roman" w:eastAsia="Times New Roman" w:hAnsi="Times New Roman"/>
          <w:color w:val="000000"/>
          <w:sz w:val="28"/>
          <w:szCs w:val="28"/>
        </w:rPr>
      </w:pPr>
      <w:r w:rsidRPr="00936ED3">
        <w:rPr>
          <w:rFonts w:ascii="Times New Roman" w:hAnsi="Times New Roman"/>
          <w:sz w:val="28"/>
          <w:szCs w:val="28"/>
          <w:lang w:val="tt-RU"/>
        </w:rPr>
        <w:t>8.</w:t>
      </w:r>
      <w:r w:rsidRPr="00936ED3">
        <w:rPr>
          <w:rFonts w:ascii="Times New Roman" w:eastAsia="Times New Roman" w:hAnsi="Times New Roman"/>
          <w:color w:val="000000"/>
          <w:sz w:val="28"/>
          <w:szCs w:val="28"/>
        </w:rPr>
        <w:t xml:space="preserve"> Построить  квадрат из геометрических фигур</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sz w:val="28"/>
          <w:szCs w:val="28"/>
        </w:rPr>
      </w:pPr>
      <w:r w:rsidRPr="00936ED3">
        <w:rPr>
          <w:rFonts w:ascii="Times New Roman" w:eastAsia="Times New Roman" w:hAnsi="Times New Roman"/>
          <w:color w:val="000000"/>
          <w:sz w:val="28"/>
          <w:szCs w:val="28"/>
        </w:rPr>
        <w:t>9.</w:t>
      </w:r>
      <w:r w:rsidRPr="00936ED3">
        <w:rPr>
          <w:rFonts w:ascii="Times New Roman" w:hAnsi="Times New Roman"/>
          <w:sz w:val="28"/>
          <w:szCs w:val="28"/>
          <w:lang w:val="tt-RU"/>
        </w:rPr>
        <w:t xml:space="preserve"> </w:t>
      </w:r>
      <w:r w:rsidRPr="00936ED3">
        <w:rPr>
          <w:rFonts w:ascii="Times New Roman" w:hAnsi="Times New Roman"/>
          <w:sz w:val="28"/>
          <w:szCs w:val="28"/>
        </w:rPr>
        <w:t>Сюрпризный момент</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bCs/>
          <w:color w:val="000000"/>
          <w:sz w:val="28"/>
          <w:szCs w:val="28"/>
        </w:rPr>
      </w:pPr>
      <w:r w:rsidRPr="00936ED3">
        <w:rPr>
          <w:rFonts w:ascii="Times New Roman" w:hAnsi="Times New Roman"/>
          <w:sz w:val="28"/>
          <w:szCs w:val="28"/>
        </w:rPr>
        <w:t>10.</w:t>
      </w:r>
      <w:r w:rsidRPr="00936ED3">
        <w:rPr>
          <w:rFonts w:ascii="Times New Roman" w:hAnsi="Times New Roman"/>
          <w:bCs/>
          <w:color w:val="000000"/>
          <w:sz w:val="28"/>
          <w:szCs w:val="28"/>
        </w:rPr>
        <w:t xml:space="preserve"> Игра «Отгадай код»</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bCs/>
          <w:color w:val="000000"/>
          <w:sz w:val="28"/>
          <w:szCs w:val="28"/>
        </w:rPr>
      </w:pPr>
      <w:r w:rsidRPr="00936ED3">
        <w:rPr>
          <w:rFonts w:ascii="Times New Roman" w:hAnsi="Times New Roman"/>
          <w:bCs/>
          <w:color w:val="000000"/>
          <w:sz w:val="28"/>
          <w:szCs w:val="28"/>
        </w:rPr>
        <w:t>11. Игра « Летела ворона»</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sz w:val="28"/>
          <w:szCs w:val="28"/>
        </w:rPr>
      </w:pPr>
      <w:r w:rsidRPr="00936ED3">
        <w:rPr>
          <w:rFonts w:ascii="Times New Roman" w:hAnsi="Times New Roman"/>
          <w:bCs/>
          <w:color w:val="000000"/>
          <w:sz w:val="28"/>
          <w:szCs w:val="28"/>
        </w:rPr>
        <w:t>12.Итог.</w:t>
      </w:r>
    </w:p>
    <w:p w:rsidR="005835AD" w:rsidRPr="00936ED3" w:rsidRDefault="005835AD" w:rsidP="005835AD">
      <w:pPr>
        <w:tabs>
          <w:tab w:val="left" w:pos="2684"/>
        </w:tabs>
        <w:autoSpaceDE w:val="0"/>
        <w:autoSpaceDN w:val="0"/>
        <w:adjustRightInd w:val="0"/>
        <w:spacing w:after="0" w:line="240" w:lineRule="auto"/>
        <w:ind w:left="-375" w:firstLine="709"/>
        <w:contextualSpacing/>
        <w:rPr>
          <w:rFonts w:ascii="Times New Roman" w:hAnsi="Times New Roman"/>
          <w:sz w:val="28"/>
          <w:szCs w:val="28"/>
          <w:lang w:val="tt-RU"/>
        </w:rPr>
      </w:pPr>
    </w:p>
    <w:p w:rsidR="005835AD" w:rsidRPr="00936ED3" w:rsidRDefault="005835AD" w:rsidP="005835AD">
      <w:pPr>
        <w:autoSpaceDE w:val="0"/>
        <w:autoSpaceDN w:val="0"/>
        <w:adjustRightInd w:val="0"/>
        <w:spacing w:after="0" w:line="240" w:lineRule="auto"/>
        <w:ind w:firstLine="709"/>
        <w:contextualSpacing/>
        <w:rPr>
          <w:rFonts w:ascii="Times New Roman" w:hAnsi="Times New Roman"/>
          <w:b/>
          <w:sz w:val="28"/>
          <w:szCs w:val="28"/>
        </w:rPr>
      </w:pPr>
      <w:r w:rsidRPr="00936ED3">
        <w:rPr>
          <w:rFonts w:ascii="Times New Roman" w:hAnsi="Times New Roman"/>
          <w:b/>
          <w:sz w:val="28"/>
          <w:szCs w:val="28"/>
        </w:rPr>
        <w:t>Ход ООД:</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b/>
          <w:color w:val="000000"/>
          <w:sz w:val="28"/>
          <w:szCs w:val="28"/>
        </w:rPr>
      </w:pPr>
      <w:r w:rsidRPr="00936ED3">
        <w:rPr>
          <w:rFonts w:ascii="Times New Roman" w:hAnsi="Times New Roman"/>
          <w:b/>
          <w:sz w:val="28"/>
          <w:szCs w:val="28"/>
          <w:lang w:val="tt-RU"/>
        </w:rPr>
        <w:t xml:space="preserve">1. </w:t>
      </w:r>
      <w:r w:rsidRPr="00936ED3">
        <w:rPr>
          <w:rFonts w:ascii="Times New Roman" w:hAnsi="Times New Roman"/>
          <w:b/>
          <w:sz w:val="28"/>
          <w:szCs w:val="28"/>
        </w:rPr>
        <w:t>Организационный момент.</w:t>
      </w:r>
      <w:r w:rsidRPr="00936ED3">
        <w:rPr>
          <w:rFonts w:ascii="Times New Roman" w:eastAsia="Times New Roman" w:hAnsi="Times New Roman"/>
          <w:b/>
          <w:color w:val="000000"/>
          <w:sz w:val="28"/>
          <w:szCs w:val="28"/>
        </w:rPr>
        <w:t xml:space="preserve"> </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-Колокольчик наш звенит, заливается</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Мальчики и девочки в круг собираются!</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В круг широкий, вижу я,</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Встали все мои друзья.</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Мы сейчас пойдем направо,</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А теперь пойдем налево,</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Топнем левою ногой,</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Щелкнем правою рукой.</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В центре круга соберемся,</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И на место все вернемся.</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Улыбнемся, подмигнем,</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lastRenderedPageBreak/>
        <w:t>И опять играть начнем.</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i/>
          <w:iCs/>
          <w:color w:val="000000"/>
          <w:sz w:val="28"/>
          <w:szCs w:val="28"/>
        </w:rPr>
        <w:t>(Дети выполняют упражнения в </w:t>
      </w:r>
      <w:r w:rsidRPr="00936ED3">
        <w:rPr>
          <w:rFonts w:ascii="Times New Roman" w:eastAsia="Times New Roman" w:hAnsi="Times New Roman"/>
          <w:bCs/>
          <w:i/>
          <w:iCs/>
          <w:color w:val="000000"/>
          <w:sz w:val="28"/>
          <w:szCs w:val="28"/>
        </w:rPr>
        <w:t>соответствии с текстом</w:t>
      </w:r>
      <w:r w:rsidRPr="00936ED3">
        <w:rPr>
          <w:rFonts w:ascii="Times New Roman" w:eastAsia="Times New Roman" w:hAnsi="Times New Roman"/>
          <w:i/>
          <w:iCs/>
          <w:color w:val="000000"/>
          <w:sz w:val="28"/>
          <w:szCs w:val="28"/>
        </w:rPr>
        <w:t>.)</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sz w:val="28"/>
          <w:szCs w:val="28"/>
        </w:rPr>
      </w:pPr>
    </w:p>
    <w:p w:rsidR="005835AD" w:rsidRPr="00936ED3" w:rsidRDefault="005835AD" w:rsidP="005835AD">
      <w:pPr>
        <w:autoSpaceDE w:val="0"/>
        <w:autoSpaceDN w:val="0"/>
        <w:adjustRightInd w:val="0"/>
        <w:spacing w:after="0" w:line="240" w:lineRule="auto"/>
        <w:ind w:firstLine="709"/>
        <w:contextualSpacing/>
        <w:rPr>
          <w:rFonts w:ascii="Times New Roman" w:hAnsi="Times New Roman"/>
          <w:b/>
          <w:sz w:val="28"/>
          <w:szCs w:val="28"/>
          <w:lang w:val="tt-RU"/>
        </w:rPr>
      </w:pPr>
      <w:r w:rsidRPr="00936ED3">
        <w:rPr>
          <w:rFonts w:ascii="Times New Roman" w:hAnsi="Times New Roman"/>
          <w:b/>
          <w:sz w:val="28"/>
          <w:szCs w:val="28"/>
          <w:lang w:val="tt-RU"/>
        </w:rPr>
        <w:t xml:space="preserve">2. Проблемная ситуация. </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 Ребята, сегодня, когда я пришла в детский сад, то увидела , как из нашей группы выходил почтальон. Может он нам оставил письмо? (</w:t>
      </w:r>
      <w:r w:rsidRPr="00936ED3">
        <w:rPr>
          <w:rFonts w:ascii="Times New Roman" w:eastAsia="Times New Roman" w:hAnsi="Times New Roman"/>
          <w:i/>
          <w:color w:val="000000"/>
          <w:sz w:val="28"/>
          <w:szCs w:val="28"/>
        </w:rPr>
        <w:t>Одному из детей поручается достать из почтового ящика  письмо)</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bCs/>
          <w:color w:val="000000"/>
          <w:sz w:val="28"/>
          <w:szCs w:val="28"/>
        </w:rPr>
        <w:t>Чтение письма:</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i/>
          <w:color w:val="000000"/>
          <w:sz w:val="28"/>
          <w:szCs w:val="28"/>
        </w:rPr>
      </w:pPr>
      <w:r w:rsidRPr="00936ED3">
        <w:rPr>
          <w:rFonts w:ascii="Times New Roman" w:eastAsia="Times New Roman" w:hAnsi="Times New Roman"/>
          <w:color w:val="000000"/>
          <w:sz w:val="28"/>
          <w:szCs w:val="28"/>
        </w:rPr>
        <w:t xml:space="preserve">1. </w:t>
      </w:r>
      <w:r w:rsidRPr="00936ED3">
        <w:rPr>
          <w:rFonts w:ascii="Times New Roman" w:eastAsia="Times New Roman" w:hAnsi="Times New Roman"/>
          <w:i/>
          <w:color w:val="000000"/>
          <w:sz w:val="28"/>
          <w:szCs w:val="28"/>
        </w:rPr>
        <w:t>Письмо Царицы Математики: «Здравствуйте, дорогие ребята! Пишет вам Царица Математика. Мне очень нужна ваша помощь. Дело в том, что в мое математическое царство забрался двоечник и хулиган. Он сотворил ужасные вещи: украл мой платок из геометрических фигур, совершенно не знает цифр,все перепутал, решил задачи с ошибками!</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i/>
          <w:color w:val="000000"/>
          <w:sz w:val="28"/>
          <w:szCs w:val="28"/>
        </w:rPr>
      </w:pPr>
      <w:r w:rsidRPr="00936ED3">
        <w:rPr>
          <w:rFonts w:ascii="Times New Roman" w:eastAsia="Times New Roman" w:hAnsi="Times New Roman"/>
          <w:i/>
          <w:color w:val="000000"/>
          <w:sz w:val="28"/>
          <w:szCs w:val="28"/>
        </w:rPr>
        <w:t>Все нарушилось в моем математическом царстве-государстве! Жители моей страны страшно напуганы, и некому нам помочь.</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i/>
          <w:color w:val="000000"/>
          <w:sz w:val="28"/>
          <w:szCs w:val="28"/>
        </w:rPr>
      </w:pPr>
      <w:r w:rsidRPr="00936ED3">
        <w:rPr>
          <w:rFonts w:ascii="Times New Roman" w:eastAsia="Times New Roman" w:hAnsi="Times New Roman"/>
          <w:i/>
          <w:color w:val="000000"/>
          <w:sz w:val="28"/>
          <w:szCs w:val="28"/>
        </w:rPr>
        <w:t>Я даже попасть не могу в свое королевство!</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i/>
          <w:color w:val="000000"/>
          <w:sz w:val="28"/>
          <w:szCs w:val="28"/>
        </w:rPr>
      </w:pPr>
      <w:r w:rsidRPr="00936ED3">
        <w:rPr>
          <w:rFonts w:ascii="Times New Roman" w:eastAsia="Times New Roman" w:hAnsi="Times New Roman"/>
          <w:i/>
          <w:color w:val="000000"/>
          <w:sz w:val="28"/>
          <w:szCs w:val="28"/>
        </w:rPr>
        <w:t>Дорогие ребята, если вы смелые, сообразительные, внимательные и не боитесь трудностей, поспешите к нам на помощь! Математическое царство в опасности.</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i/>
          <w:color w:val="000000"/>
          <w:sz w:val="28"/>
          <w:szCs w:val="28"/>
        </w:rPr>
      </w:pPr>
      <w:r w:rsidRPr="00936ED3">
        <w:rPr>
          <w:rFonts w:ascii="Times New Roman" w:eastAsia="Times New Roman" w:hAnsi="Times New Roman"/>
          <w:i/>
          <w:color w:val="000000"/>
          <w:sz w:val="28"/>
          <w:szCs w:val="28"/>
        </w:rPr>
        <w:t>Ваш друг Царица Математика».</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i/>
          <w:color w:val="000000"/>
          <w:sz w:val="28"/>
          <w:szCs w:val="28"/>
        </w:rPr>
      </w:pPr>
      <w:r w:rsidRPr="00936ED3">
        <w:rPr>
          <w:rFonts w:ascii="Times New Roman" w:eastAsia="Times New Roman" w:hAnsi="Times New Roman"/>
          <w:color w:val="000000"/>
          <w:sz w:val="28"/>
          <w:szCs w:val="28"/>
        </w:rPr>
        <w:t>-Ну, что, ребята, поможем Царице Математике навести порядок в ее математическом царстве-государстве?</w:t>
      </w:r>
      <w:r w:rsidRPr="00936ED3">
        <w:rPr>
          <w:rFonts w:ascii="Times New Roman" w:eastAsia="Times New Roman" w:hAnsi="Times New Roman"/>
          <w:i/>
          <w:color w:val="000000"/>
          <w:sz w:val="28"/>
          <w:szCs w:val="28"/>
        </w:rPr>
        <w:t>(</w:t>
      </w:r>
      <w:r w:rsidRPr="00936ED3">
        <w:rPr>
          <w:rFonts w:ascii="Times New Roman" w:hAnsi="Times New Roman"/>
          <w:i/>
          <w:color w:val="000000"/>
          <w:sz w:val="28"/>
          <w:szCs w:val="28"/>
        </w:rPr>
        <w:t>Ответы детей)</w:t>
      </w:r>
    </w:p>
    <w:p w:rsidR="005835AD" w:rsidRPr="00936ED3" w:rsidRDefault="005835AD" w:rsidP="005835AD">
      <w:pPr>
        <w:pStyle w:val="a3"/>
        <w:shd w:val="clear" w:color="auto" w:fill="FFFFFF"/>
        <w:spacing w:before="0" w:beforeAutospacing="0" w:after="0" w:afterAutospacing="0"/>
        <w:ind w:firstLine="709"/>
        <w:contextualSpacing/>
        <w:rPr>
          <w:color w:val="000000"/>
          <w:sz w:val="28"/>
          <w:szCs w:val="28"/>
        </w:rPr>
      </w:pPr>
      <w:r w:rsidRPr="00936ED3">
        <w:rPr>
          <w:color w:val="000000"/>
          <w:sz w:val="28"/>
          <w:szCs w:val="28"/>
        </w:rPr>
        <w:t xml:space="preserve"> - Ребята,тогда мы отправляемся в путешествие. Сели по удобнее на ковер- самолет.</w:t>
      </w:r>
    </w:p>
    <w:p w:rsidR="005835AD" w:rsidRPr="00936ED3" w:rsidRDefault="005835AD" w:rsidP="005835AD">
      <w:pPr>
        <w:pStyle w:val="a3"/>
        <w:shd w:val="clear" w:color="auto" w:fill="FFFFFF"/>
        <w:spacing w:before="0" w:beforeAutospacing="0" w:after="0" w:afterAutospacing="0"/>
        <w:ind w:firstLine="709"/>
        <w:contextualSpacing/>
        <w:rPr>
          <w:color w:val="000000"/>
          <w:sz w:val="28"/>
          <w:szCs w:val="28"/>
        </w:rPr>
      </w:pPr>
      <w:r w:rsidRPr="00936ED3">
        <w:rPr>
          <w:color w:val="000000"/>
          <w:sz w:val="28"/>
          <w:szCs w:val="28"/>
        </w:rPr>
        <w:t>Ковер,ковер-самолет</w:t>
      </w:r>
    </w:p>
    <w:p w:rsidR="005835AD" w:rsidRPr="00936ED3" w:rsidRDefault="005835AD" w:rsidP="005835AD">
      <w:pPr>
        <w:pStyle w:val="a3"/>
        <w:shd w:val="clear" w:color="auto" w:fill="FFFFFF"/>
        <w:spacing w:before="0" w:beforeAutospacing="0" w:after="0" w:afterAutospacing="0"/>
        <w:ind w:firstLine="709"/>
        <w:contextualSpacing/>
        <w:rPr>
          <w:color w:val="000000"/>
          <w:sz w:val="28"/>
          <w:szCs w:val="28"/>
        </w:rPr>
      </w:pPr>
      <w:r w:rsidRPr="00936ED3">
        <w:rPr>
          <w:color w:val="000000"/>
          <w:sz w:val="28"/>
          <w:szCs w:val="28"/>
        </w:rPr>
        <w:t>Отправляется в полет.</w:t>
      </w:r>
    </w:p>
    <w:p w:rsidR="005835AD" w:rsidRPr="00936ED3" w:rsidRDefault="005835AD" w:rsidP="005835AD">
      <w:pPr>
        <w:pStyle w:val="a3"/>
        <w:shd w:val="clear" w:color="auto" w:fill="FFFFFF"/>
        <w:spacing w:before="0" w:beforeAutospacing="0" w:after="0" w:afterAutospacing="0"/>
        <w:ind w:firstLine="709"/>
        <w:contextualSpacing/>
        <w:rPr>
          <w:color w:val="000000"/>
          <w:sz w:val="28"/>
          <w:szCs w:val="28"/>
        </w:rPr>
      </w:pPr>
      <w:r w:rsidRPr="00936ED3">
        <w:rPr>
          <w:color w:val="000000"/>
          <w:sz w:val="28"/>
          <w:szCs w:val="28"/>
        </w:rPr>
        <w:t>На старт, внимание, зажигание</w:t>
      </w:r>
    </w:p>
    <w:p w:rsidR="005835AD" w:rsidRPr="00936ED3" w:rsidRDefault="005835AD" w:rsidP="005835AD">
      <w:pPr>
        <w:pStyle w:val="a3"/>
        <w:shd w:val="clear" w:color="auto" w:fill="FFFFFF"/>
        <w:spacing w:before="0" w:beforeAutospacing="0" w:after="0" w:afterAutospacing="0"/>
        <w:ind w:firstLine="709"/>
        <w:contextualSpacing/>
        <w:rPr>
          <w:color w:val="000000"/>
          <w:sz w:val="28"/>
          <w:szCs w:val="28"/>
        </w:rPr>
      </w:pPr>
      <w:r w:rsidRPr="00936ED3">
        <w:rPr>
          <w:color w:val="000000"/>
          <w:sz w:val="28"/>
          <w:szCs w:val="28"/>
        </w:rPr>
        <w:t>20,19,18,17,16,15,14,13,12,11,10,9,8,7,6,5,4,3,2,1,0</w:t>
      </w:r>
    </w:p>
    <w:p w:rsidR="005835AD" w:rsidRPr="00936ED3" w:rsidRDefault="005835AD" w:rsidP="005835AD">
      <w:pPr>
        <w:pStyle w:val="a3"/>
        <w:shd w:val="clear" w:color="auto" w:fill="FFFFFF"/>
        <w:spacing w:before="0" w:beforeAutospacing="0" w:after="0" w:afterAutospacing="0"/>
        <w:ind w:firstLine="709"/>
        <w:contextualSpacing/>
        <w:rPr>
          <w:color w:val="000000"/>
          <w:sz w:val="28"/>
          <w:szCs w:val="28"/>
        </w:rPr>
      </w:pPr>
      <w:r w:rsidRPr="00936ED3">
        <w:rPr>
          <w:color w:val="000000"/>
          <w:sz w:val="28"/>
          <w:szCs w:val="28"/>
        </w:rPr>
        <w:t>Взлет!</w:t>
      </w:r>
    </w:p>
    <w:p w:rsidR="005835AD" w:rsidRPr="00936ED3" w:rsidRDefault="005835AD" w:rsidP="005835AD">
      <w:pPr>
        <w:autoSpaceDE w:val="0"/>
        <w:autoSpaceDN w:val="0"/>
        <w:adjustRightInd w:val="0"/>
        <w:spacing w:after="0" w:line="240" w:lineRule="auto"/>
        <w:ind w:firstLine="709"/>
        <w:contextualSpacing/>
        <w:rPr>
          <w:rFonts w:ascii="Times New Roman" w:eastAsia="Times New Roman" w:hAnsi="Times New Roman"/>
          <w:b/>
          <w:bCs/>
          <w:color w:val="000000"/>
          <w:sz w:val="28"/>
          <w:szCs w:val="28"/>
        </w:rPr>
      </w:pPr>
      <w:r w:rsidRPr="00936ED3">
        <w:rPr>
          <w:rFonts w:ascii="Times New Roman" w:hAnsi="Times New Roman"/>
          <w:b/>
          <w:sz w:val="28"/>
          <w:szCs w:val="28"/>
          <w:lang w:val="tt-RU"/>
        </w:rPr>
        <w:t>3.</w:t>
      </w:r>
      <w:r w:rsidRPr="00936ED3">
        <w:rPr>
          <w:rFonts w:ascii="Times New Roman" w:eastAsia="Times New Roman" w:hAnsi="Times New Roman"/>
          <w:b/>
          <w:color w:val="000000"/>
          <w:sz w:val="28"/>
          <w:szCs w:val="28"/>
        </w:rPr>
        <w:t xml:space="preserve"> </w:t>
      </w:r>
      <w:r w:rsidRPr="00936ED3">
        <w:rPr>
          <w:rFonts w:ascii="Times New Roman" w:eastAsia="Times New Roman" w:hAnsi="Times New Roman"/>
          <w:b/>
          <w:bCs/>
          <w:color w:val="000000"/>
          <w:sz w:val="28"/>
          <w:szCs w:val="28"/>
        </w:rPr>
        <w:t>Математическая разминка</w:t>
      </w:r>
    </w:p>
    <w:p w:rsidR="005835AD" w:rsidRPr="00936ED3" w:rsidRDefault="005835AD" w:rsidP="005835AD">
      <w:pPr>
        <w:pStyle w:val="a3"/>
        <w:shd w:val="clear" w:color="auto" w:fill="FFFFFF"/>
        <w:spacing w:before="0" w:beforeAutospacing="0" w:after="0" w:afterAutospacing="0"/>
        <w:ind w:firstLine="709"/>
        <w:contextualSpacing/>
        <w:rPr>
          <w:color w:val="000000"/>
          <w:sz w:val="28"/>
          <w:szCs w:val="28"/>
        </w:rPr>
      </w:pPr>
      <w:r w:rsidRPr="00936ED3">
        <w:rPr>
          <w:color w:val="000000"/>
          <w:sz w:val="28"/>
          <w:szCs w:val="28"/>
        </w:rPr>
        <w:t>- Мы полетели. А пока мы с вами летим, чтобы не было скучно, я предлагаю поиграть в игру. Слушайте внимательно:</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1.Вспомнить порядковый счет от 1 до 10</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 2.Назовите соседей чисел 3,5,7,9</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 3.Угадайте число, живущее между числами 5 и 7, 4 и 6, 9 и 7, 5 и 3</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4.Назовите предыдущее число чисел 3, 6, 8</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 5.Назовите последующее число чисел 2, 5, 9.</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6.Сколько ушей у двух кошек?(4)</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7.Сколько дней в неделе? (7)</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8. Сколько глаз у светофора? (3)</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9. Сколько пальцев на одной руке? (5)</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10. Сколько лап у двух собак? (8)</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11. Сколько пальцев на двух руках? (10)</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 12. Сколько солнышек на небе ночью? (0)</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lastRenderedPageBreak/>
        <w:t>13. Что длиннее неделя или месяц</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14. Что длиннее 1 час или 60 минут</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15. Сколько месяцев в году</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16. Назовите сказки, где упоминается цифра 7.</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17. Сколько всего частей в сутках, перечисли их</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18. Герои сказки «Три поросёнка» пришли в гости к героям сказки «Три медведя». Сколько их стало всех вместе?</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19. Что длиннее 12 месяцев или год</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20. Какой по счёту стояла кошка в сказке «Репка»? (5)</w:t>
      </w:r>
    </w:p>
    <w:p w:rsidR="005835AD" w:rsidRPr="00936ED3" w:rsidRDefault="005835AD" w:rsidP="005835AD">
      <w:pPr>
        <w:shd w:val="clear" w:color="auto" w:fill="FFFFFF"/>
        <w:spacing w:after="0" w:line="240" w:lineRule="auto"/>
        <w:ind w:firstLine="709"/>
        <w:contextualSpacing/>
        <w:rPr>
          <w:rFonts w:ascii="Times New Roman" w:hAnsi="Times New Roman"/>
          <w:color w:val="000000"/>
          <w:sz w:val="28"/>
          <w:szCs w:val="28"/>
          <w:shd w:val="clear" w:color="auto" w:fill="FFFFFF"/>
        </w:rPr>
      </w:pPr>
      <w:r w:rsidRPr="00936ED3">
        <w:rPr>
          <w:rFonts w:ascii="Times New Roman" w:eastAsia="Times New Roman" w:hAnsi="Times New Roman"/>
          <w:color w:val="000000"/>
          <w:sz w:val="28"/>
          <w:szCs w:val="28"/>
        </w:rPr>
        <w:t>21.</w:t>
      </w:r>
      <w:r w:rsidRPr="00936ED3">
        <w:rPr>
          <w:rFonts w:ascii="Times New Roman" w:hAnsi="Times New Roman"/>
          <w:color w:val="000000"/>
          <w:sz w:val="28"/>
          <w:szCs w:val="28"/>
          <w:shd w:val="clear" w:color="auto" w:fill="FFFFFF"/>
        </w:rPr>
        <w:t xml:space="preserve"> Сколько в неделе выходных дней? (2)</w:t>
      </w:r>
    </w:p>
    <w:p w:rsidR="005835AD" w:rsidRPr="00936ED3" w:rsidRDefault="005835AD" w:rsidP="005835AD">
      <w:pPr>
        <w:shd w:val="clear" w:color="auto" w:fill="FFFFFF"/>
        <w:spacing w:after="0" w:line="240" w:lineRule="auto"/>
        <w:ind w:firstLine="709"/>
        <w:contextualSpacing/>
        <w:rPr>
          <w:rFonts w:ascii="Times New Roman" w:hAnsi="Times New Roman"/>
          <w:color w:val="000000"/>
          <w:sz w:val="28"/>
          <w:szCs w:val="28"/>
          <w:shd w:val="clear" w:color="auto" w:fill="FFFFFF"/>
        </w:rPr>
      </w:pPr>
      <w:r w:rsidRPr="00936ED3">
        <w:rPr>
          <w:rFonts w:ascii="Times New Roman" w:hAnsi="Times New Roman"/>
          <w:color w:val="000000"/>
          <w:sz w:val="28"/>
          <w:szCs w:val="28"/>
          <w:shd w:val="clear" w:color="auto" w:fill="FFFFFF"/>
        </w:rPr>
        <w:t>22. Назовите соседей утра?</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sz w:val="28"/>
          <w:szCs w:val="28"/>
          <w:lang w:val="tt-RU"/>
        </w:rPr>
      </w:pPr>
    </w:p>
    <w:p w:rsidR="005835AD" w:rsidRPr="00936ED3" w:rsidRDefault="005835AD" w:rsidP="005835AD">
      <w:pPr>
        <w:autoSpaceDE w:val="0"/>
        <w:autoSpaceDN w:val="0"/>
        <w:adjustRightInd w:val="0"/>
        <w:spacing w:after="0" w:line="240" w:lineRule="auto"/>
        <w:ind w:firstLine="709"/>
        <w:contextualSpacing/>
        <w:rPr>
          <w:rFonts w:ascii="Times New Roman" w:eastAsia="Times New Roman" w:hAnsi="Times New Roman"/>
          <w:b/>
          <w:color w:val="000000"/>
          <w:sz w:val="28"/>
          <w:szCs w:val="28"/>
        </w:rPr>
      </w:pPr>
      <w:r w:rsidRPr="00936ED3">
        <w:rPr>
          <w:rFonts w:ascii="Times New Roman" w:hAnsi="Times New Roman"/>
          <w:b/>
          <w:sz w:val="28"/>
          <w:szCs w:val="28"/>
          <w:lang w:val="tt-RU"/>
        </w:rPr>
        <w:t>4.</w:t>
      </w:r>
      <w:r w:rsidRPr="00936ED3">
        <w:rPr>
          <w:rFonts w:ascii="Times New Roman" w:eastAsia="Times New Roman" w:hAnsi="Times New Roman"/>
          <w:b/>
          <w:color w:val="000000"/>
          <w:sz w:val="28"/>
          <w:szCs w:val="28"/>
        </w:rPr>
        <w:t xml:space="preserve"> Графический диктант.</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 xml:space="preserve">- «Молодцы, ребята, мы успешно прилетели, и теперь мы с вами в математической стране. Только вот как попасть нам в королевство? Вот тут есть загадка-задание,нужно отгадать. </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sz w:val="28"/>
          <w:szCs w:val="28"/>
        </w:rPr>
      </w:pPr>
      <w:r w:rsidRPr="00936ED3">
        <w:rPr>
          <w:rFonts w:ascii="Times New Roman" w:eastAsia="Times New Roman" w:hAnsi="Times New Roman"/>
          <w:b/>
          <w:color w:val="000000"/>
          <w:sz w:val="28"/>
          <w:szCs w:val="28"/>
        </w:rPr>
        <w:t xml:space="preserve">  </w:t>
      </w:r>
      <w:r w:rsidRPr="00936ED3">
        <w:rPr>
          <w:rFonts w:ascii="Times New Roman" w:eastAsia="Times New Roman" w:hAnsi="Times New Roman"/>
          <w:color w:val="000000"/>
          <w:sz w:val="28"/>
          <w:szCs w:val="28"/>
        </w:rPr>
        <w:t>Графический диктант.« Ключик»</w:t>
      </w:r>
    </w:p>
    <w:p w:rsidR="005835AD" w:rsidRPr="00936ED3" w:rsidRDefault="005835AD" w:rsidP="005835AD">
      <w:pPr>
        <w:autoSpaceDE w:val="0"/>
        <w:autoSpaceDN w:val="0"/>
        <w:adjustRightInd w:val="0"/>
        <w:spacing w:after="0" w:line="240" w:lineRule="auto"/>
        <w:ind w:firstLine="709"/>
        <w:contextualSpacing/>
        <w:rPr>
          <w:rFonts w:ascii="Times New Roman" w:eastAsia="Times New Roman" w:hAnsi="Times New Roman"/>
          <w:b/>
          <w:color w:val="000000"/>
          <w:sz w:val="28"/>
          <w:szCs w:val="28"/>
        </w:rPr>
      </w:pPr>
      <w:r w:rsidRPr="00936ED3">
        <w:rPr>
          <w:rFonts w:ascii="Times New Roman" w:hAnsi="Times New Roman"/>
          <w:b/>
          <w:sz w:val="28"/>
          <w:szCs w:val="28"/>
          <w:lang w:val="tt-RU"/>
        </w:rPr>
        <w:t>5.</w:t>
      </w:r>
      <w:r w:rsidRPr="00936ED3">
        <w:rPr>
          <w:rFonts w:ascii="Times New Roman" w:eastAsia="Times New Roman" w:hAnsi="Times New Roman"/>
          <w:b/>
          <w:color w:val="000000"/>
          <w:sz w:val="28"/>
          <w:szCs w:val="28"/>
        </w:rPr>
        <w:t xml:space="preserve"> «Числовые домики» Состав числа «10»</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b/>
          <w:color w:val="000000"/>
          <w:sz w:val="28"/>
          <w:szCs w:val="28"/>
        </w:rPr>
      </w:pP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b/>
          <w:color w:val="000000"/>
          <w:sz w:val="28"/>
          <w:szCs w:val="28"/>
        </w:rPr>
        <w:t>-</w:t>
      </w:r>
      <w:r w:rsidRPr="00936ED3">
        <w:rPr>
          <w:rFonts w:ascii="Times New Roman" w:eastAsia="Times New Roman" w:hAnsi="Times New Roman"/>
          <w:color w:val="000000"/>
          <w:sz w:val="28"/>
          <w:szCs w:val="28"/>
        </w:rPr>
        <w:t>Ребята, мы видим растерявшихся жителей. Этих чисел будем заселять по своим этажам. В этом доме живет число  «10»,при сложении двух  меньших чисел должна получится число10</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b/>
          <w:sz w:val="28"/>
          <w:szCs w:val="28"/>
        </w:rPr>
      </w:pPr>
    </w:p>
    <w:p w:rsidR="005835AD" w:rsidRPr="00936ED3" w:rsidRDefault="005835AD" w:rsidP="005835AD">
      <w:pPr>
        <w:autoSpaceDE w:val="0"/>
        <w:autoSpaceDN w:val="0"/>
        <w:adjustRightInd w:val="0"/>
        <w:spacing w:after="0" w:line="240" w:lineRule="auto"/>
        <w:ind w:firstLine="709"/>
        <w:contextualSpacing/>
        <w:rPr>
          <w:rFonts w:ascii="Times New Roman" w:hAnsi="Times New Roman"/>
          <w:i/>
          <w:sz w:val="28"/>
          <w:szCs w:val="28"/>
        </w:rPr>
      </w:pPr>
      <w:r w:rsidRPr="00936ED3">
        <w:rPr>
          <w:rFonts w:ascii="Times New Roman" w:hAnsi="Times New Roman"/>
          <w:b/>
          <w:sz w:val="28"/>
          <w:szCs w:val="28"/>
          <w:lang w:val="tt-RU"/>
        </w:rPr>
        <w:t>6.</w:t>
      </w:r>
      <w:r w:rsidRPr="00936ED3">
        <w:rPr>
          <w:rFonts w:ascii="Times New Roman" w:hAnsi="Times New Roman"/>
          <w:b/>
          <w:sz w:val="28"/>
          <w:szCs w:val="28"/>
        </w:rPr>
        <w:t xml:space="preserve">Физминутка </w:t>
      </w:r>
      <w:r w:rsidRPr="00936ED3">
        <w:rPr>
          <w:rFonts w:ascii="Times New Roman" w:hAnsi="Times New Roman"/>
          <w:i/>
          <w:sz w:val="28"/>
          <w:szCs w:val="28"/>
        </w:rPr>
        <w:t>Игра «Часики»</w:t>
      </w:r>
      <w:r w:rsidRPr="00936ED3">
        <w:rPr>
          <w:rFonts w:ascii="Times New Roman" w:hAnsi="Times New Roman"/>
          <w:sz w:val="28"/>
          <w:szCs w:val="28"/>
        </w:rPr>
        <w:t xml:space="preserve"> </w:t>
      </w:r>
      <w:r w:rsidRPr="00936ED3">
        <w:rPr>
          <w:rFonts w:ascii="Times New Roman" w:hAnsi="Times New Roman"/>
          <w:i/>
          <w:sz w:val="28"/>
          <w:szCs w:val="28"/>
        </w:rPr>
        <w:t>( Дети ходят по часовой стрелке вокруг циферблата, которая нарисована на бумаге и лежит на полу)</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b/>
          <w:color w:val="000000"/>
          <w:sz w:val="28"/>
          <w:szCs w:val="28"/>
        </w:rPr>
      </w:pP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b/>
          <w:color w:val="000000"/>
          <w:sz w:val="28"/>
          <w:szCs w:val="28"/>
        </w:rPr>
        <w:t>-</w:t>
      </w:r>
      <w:r w:rsidRPr="00936ED3">
        <w:rPr>
          <w:rFonts w:ascii="Times New Roman" w:eastAsia="Times New Roman" w:hAnsi="Times New Roman"/>
          <w:color w:val="000000"/>
          <w:sz w:val="28"/>
          <w:szCs w:val="28"/>
        </w:rPr>
        <w:t>Ходят стрелочки по кругу</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И хотят догнать друг друга.</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Стрелки, стрелки, не спешите,</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Вы нам время подскажите!</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Дети останавливаются и садятся</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с ближайшей цифрой рядом.</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Воспитатель- Пять часов!</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(Должны встать дети, сидящие возле</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Цифр 5 и 12) .</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Игра повторяется несколько раз.</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b/>
          <w:sz w:val="28"/>
          <w:szCs w:val="28"/>
        </w:rPr>
      </w:pPr>
    </w:p>
    <w:p w:rsidR="005835AD" w:rsidRPr="00936ED3" w:rsidRDefault="005835AD" w:rsidP="005835AD">
      <w:pPr>
        <w:autoSpaceDE w:val="0"/>
        <w:autoSpaceDN w:val="0"/>
        <w:adjustRightInd w:val="0"/>
        <w:spacing w:after="0" w:line="240" w:lineRule="auto"/>
        <w:ind w:firstLine="709"/>
        <w:contextualSpacing/>
        <w:rPr>
          <w:rFonts w:ascii="Times New Roman" w:eastAsia="Times New Roman" w:hAnsi="Times New Roman"/>
          <w:b/>
          <w:color w:val="000000"/>
          <w:sz w:val="28"/>
          <w:szCs w:val="28"/>
        </w:rPr>
      </w:pPr>
      <w:r w:rsidRPr="00936ED3">
        <w:rPr>
          <w:rFonts w:ascii="Times New Roman" w:eastAsia="Times New Roman" w:hAnsi="Times New Roman"/>
          <w:b/>
          <w:color w:val="000000"/>
          <w:sz w:val="28"/>
          <w:szCs w:val="28"/>
        </w:rPr>
        <w:t>7.Веселые задачки</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-1)Гуляя по парку, Асель нашла 5 кленовых листьев и 1 дубовый лист. Сколько листьев нашла Асель в парке?</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2) У Тани в наборе детской посуды есть 3 маленькие и 2 большие кастрюли кастрюли. Сколько всего кастрюльв наборе у девочки?</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3) У Володи было всего 4 абрикоса.Он отдал 1 абрикос своей сестре Маше. Сколько абрикосов осталось у Володи?</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lastRenderedPageBreak/>
        <w:t>4) У Жанары на подоконнике росло 3 кактуса. Утром девочка полила только 2 кактуса. Сколько кактусов не успела полить Жанара утром?</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sz w:val="28"/>
          <w:szCs w:val="28"/>
          <w:lang w:val="tt-RU"/>
        </w:rPr>
      </w:pPr>
    </w:p>
    <w:p w:rsidR="005835AD" w:rsidRPr="00936ED3" w:rsidRDefault="005835AD" w:rsidP="005835AD">
      <w:pPr>
        <w:autoSpaceDE w:val="0"/>
        <w:autoSpaceDN w:val="0"/>
        <w:adjustRightInd w:val="0"/>
        <w:spacing w:after="0" w:line="240" w:lineRule="auto"/>
        <w:ind w:firstLine="709"/>
        <w:contextualSpacing/>
        <w:rPr>
          <w:rFonts w:ascii="Times New Roman" w:eastAsia="Times New Roman" w:hAnsi="Times New Roman"/>
          <w:color w:val="000000"/>
          <w:sz w:val="28"/>
          <w:szCs w:val="28"/>
        </w:rPr>
      </w:pPr>
      <w:r w:rsidRPr="00936ED3">
        <w:rPr>
          <w:rFonts w:ascii="Times New Roman" w:hAnsi="Times New Roman"/>
          <w:b/>
          <w:sz w:val="28"/>
          <w:szCs w:val="28"/>
          <w:lang w:val="tt-RU"/>
        </w:rPr>
        <w:t>8</w:t>
      </w:r>
      <w:r w:rsidRPr="00936ED3">
        <w:rPr>
          <w:rFonts w:ascii="Times New Roman" w:hAnsi="Times New Roman"/>
          <w:sz w:val="28"/>
          <w:szCs w:val="28"/>
          <w:lang w:val="tt-RU"/>
        </w:rPr>
        <w:t>.</w:t>
      </w:r>
      <w:r w:rsidRPr="00936ED3">
        <w:rPr>
          <w:rFonts w:ascii="Times New Roman" w:eastAsia="Times New Roman" w:hAnsi="Times New Roman"/>
          <w:b/>
          <w:color w:val="000000"/>
          <w:sz w:val="28"/>
          <w:szCs w:val="28"/>
        </w:rPr>
        <w:t xml:space="preserve"> Построить  квадрат из геометрических фигур.</w:t>
      </w:r>
      <w:r w:rsidRPr="00936ED3">
        <w:rPr>
          <w:rFonts w:ascii="Times New Roman" w:eastAsia="Times New Roman" w:hAnsi="Times New Roman"/>
          <w:i/>
          <w:color w:val="000000"/>
          <w:sz w:val="28"/>
          <w:szCs w:val="28"/>
        </w:rPr>
        <w:t>Игра « Танграм» (Зрительный диктант)</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color w:val="000000"/>
          <w:sz w:val="28"/>
          <w:szCs w:val="28"/>
        </w:rPr>
      </w:pPr>
      <w:r w:rsidRPr="00936ED3">
        <w:rPr>
          <w:rFonts w:ascii="Times New Roman" w:eastAsia="Times New Roman" w:hAnsi="Times New Roman"/>
          <w:b/>
          <w:color w:val="000000"/>
          <w:sz w:val="28"/>
          <w:szCs w:val="28"/>
        </w:rPr>
        <w:t>-</w:t>
      </w:r>
      <w:r w:rsidRPr="00936ED3">
        <w:rPr>
          <w:rFonts w:ascii="Times New Roman" w:eastAsia="Times New Roman" w:hAnsi="Times New Roman"/>
          <w:color w:val="000000"/>
          <w:sz w:val="28"/>
          <w:szCs w:val="28"/>
        </w:rPr>
        <w:t>Ребята, помните двоечник потерял волшебный платок царицы математики, мы должны ей помочь вернуть платок, который состоит из геометрических фигур. Посмотрите , как выглядит ее платок, а сейчас соберем из геометрических фигур по памяти</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b/>
          <w:sz w:val="28"/>
          <w:szCs w:val="28"/>
        </w:rPr>
      </w:pPr>
      <w:r w:rsidRPr="00936ED3">
        <w:rPr>
          <w:rFonts w:ascii="Times New Roman" w:hAnsi="Times New Roman"/>
          <w:b/>
          <w:sz w:val="28"/>
          <w:szCs w:val="28"/>
          <w:lang w:val="tt-RU"/>
        </w:rPr>
        <w:t xml:space="preserve">9. </w:t>
      </w:r>
      <w:r w:rsidRPr="00936ED3">
        <w:rPr>
          <w:rFonts w:ascii="Times New Roman" w:hAnsi="Times New Roman"/>
          <w:b/>
          <w:sz w:val="28"/>
          <w:szCs w:val="28"/>
        </w:rPr>
        <w:t>Сюрпризный момент</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i/>
          <w:color w:val="000000"/>
          <w:sz w:val="28"/>
          <w:szCs w:val="28"/>
        </w:rPr>
      </w:pPr>
      <w:r w:rsidRPr="00936ED3">
        <w:rPr>
          <w:rFonts w:ascii="Times New Roman" w:hAnsi="Times New Roman"/>
          <w:sz w:val="28"/>
          <w:szCs w:val="28"/>
          <w:lang w:val="tt-RU"/>
        </w:rPr>
        <w:t xml:space="preserve">- </w:t>
      </w:r>
      <w:r w:rsidRPr="00936ED3">
        <w:rPr>
          <w:rFonts w:ascii="Times New Roman" w:eastAsia="Times New Roman" w:hAnsi="Times New Roman"/>
          <w:color w:val="000000"/>
          <w:sz w:val="28"/>
          <w:szCs w:val="28"/>
        </w:rPr>
        <w:t xml:space="preserve"> Письмо Царицы Математики: </w:t>
      </w:r>
      <w:r w:rsidRPr="00936ED3">
        <w:rPr>
          <w:rFonts w:ascii="Times New Roman" w:eastAsia="Times New Roman" w:hAnsi="Times New Roman"/>
          <w:i/>
          <w:color w:val="000000"/>
          <w:sz w:val="28"/>
          <w:szCs w:val="28"/>
        </w:rPr>
        <w:t>«Дорогие друзья! Огромное вам спасибо за оказанную помощь! Вы прекрасно справились со всеми заданиями. Вы не просто спасли математическую страну, вы нашли мой волшебный платок из геометрических фигур, нашли  мой ключик от моего королевства. В моем математическом царстве царит абсолютная точность и порядок.</w:t>
      </w:r>
    </w:p>
    <w:p w:rsidR="005835AD" w:rsidRPr="00936ED3" w:rsidRDefault="005835AD" w:rsidP="005835AD">
      <w:pPr>
        <w:shd w:val="clear" w:color="auto" w:fill="FFFFFF"/>
        <w:spacing w:after="0" w:line="240" w:lineRule="auto"/>
        <w:ind w:firstLine="709"/>
        <w:contextualSpacing/>
        <w:rPr>
          <w:rFonts w:ascii="Times New Roman" w:eastAsia="Times New Roman" w:hAnsi="Times New Roman"/>
          <w:i/>
          <w:color w:val="000000"/>
          <w:sz w:val="28"/>
          <w:szCs w:val="28"/>
        </w:rPr>
      </w:pPr>
      <w:r w:rsidRPr="00936ED3">
        <w:rPr>
          <w:rFonts w:ascii="Times New Roman" w:eastAsia="Times New Roman" w:hAnsi="Times New Roman"/>
          <w:i/>
          <w:color w:val="000000"/>
          <w:sz w:val="28"/>
          <w:szCs w:val="28"/>
        </w:rPr>
        <w:t>Вам, мои юные математики, в благодарность от всех жителей моей страны и от меня лично, вручаются медали».</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sz w:val="28"/>
          <w:szCs w:val="28"/>
          <w:lang w:val="tt-RU"/>
        </w:rPr>
      </w:pPr>
    </w:p>
    <w:p w:rsidR="005835AD" w:rsidRPr="00936ED3" w:rsidRDefault="005835AD" w:rsidP="005835AD">
      <w:pPr>
        <w:autoSpaceDE w:val="0"/>
        <w:autoSpaceDN w:val="0"/>
        <w:adjustRightInd w:val="0"/>
        <w:spacing w:after="0" w:line="240" w:lineRule="auto"/>
        <w:ind w:firstLine="709"/>
        <w:contextualSpacing/>
        <w:rPr>
          <w:rFonts w:ascii="Times New Roman" w:hAnsi="Times New Roman"/>
          <w:bCs/>
          <w:i/>
          <w:color w:val="000000"/>
          <w:sz w:val="28"/>
          <w:szCs w:val="28"/>
        </w:rPr>
      </w:pPr>
      <w:r w:rsidRPr="00936ED3">
        <w:rPr>
          <w:rFonts w:ascii="Times New Roman" w:hAnsi="Times New Roman"/>
          <w:b/>
          <w:sz w:val="28"/>
          <w:szCs w:val="28"/>
          <w:lang w:val="tt-RU"/>
        </w:rPr>
        <w:t xml:space="preserve">10. </w:t>
      </w:r>
      <w:r w:rsidRPr="00936ED3">
        <w:rPr>
          <w:rFonts w:ascii="Times New Roman" w:hAnsi="Times New Roman"/>
          <w:b/>
          <w:bCs/>
          <w:color w:val="000000"/>
          <w:sz w:val="28"/>
          <w:szCs w:val="28"/>
        </w:rPr>
        <w:t>Игра «Отгадай код»</w:t>
      </w:r>
      <w:r w:rsidRPr="00936ED3">
        <w:rPr>
          <w:rFonts w:ascii="Times New Roman" w:hAnsi="Times New Roman"/>
          <w:bCs/>
          <w:i/>
          <w:color w:val="000000"/>
          <w:sz w:val="28"/>
          <w:szCs w:val="28"/>
        </w:rPr>
        <w:t xml:space="preserve"> (Игра на слуховое внимание)</w:t>
      </w:r>
    </w:p>
    <w:p w:rsidR="005835AD" w:rsidRPr="00936ED3" w:rsidRDefault="005835AD" w:rsidP="005835AD">
      <w:pPr>
        <w:pStyle w:val="a3"/>
        <w:shd w:val="clear" w:color="auto" w:fill="FFFFFF"/>
        <w:spacing w:before="0" w:beforeAutospacing="0" w:after="0" w:afterAutospacing="0"/>
        <w:ind w:firstLine="709"/>
        <w:contextualSpacing/>
        <w:rPr>
          <w:color w:val="000000"/>
          <w:sz w:val="28"/>
          <w:szCs w:val="28"/>
        </w:rPr>
      </w:pPr>
      <w:r w:rsidRPr="00936ED3">
        <w:rPr>
          <w:color w:val="000000"/>
          <w:sz w:val="28"/>
          <w:szCs w:val="28"/>
        </w:rPr>
        <w:t>– Все задания выполнены, а теперь пора нам возвращаться домой. Но чтобы лететь назад, нам нужно найти код.</w:t>
      </w:r>
    </w:p>
    <w:p w:rsidR="005835AD" w:rsidRPr="00936ED3" w:rsidRDefault="005835AD" w:rsidP="005835AD">
      <w:pPr>
        <w:pStyle w:val="a3"/>
        <w:shd w:val="clear" w:color="auto" w:fill="FFFFFF"/>
        <w:spacing w:before="0" w:beforeAutospacing="0" w:after="0" w:afterAutospacing="0"/>
        <w:ind w:firstLine="709"/>
        <w:contextualSpacing/>
        <w:rPr>
          <w:color w:val="000000"/>
          <w:sz w:val="28"/>
          <w:szCs w:val="28"/>
        </w:rPr>
      </w:pPr>
      <w:r w:rsidRPr="00936ED3">
        <w:rPr>
          <w:b/>
          <w:bCs/>
          <w:color w:val="000000"/>
          <w:sz w:val="28"/>
          <w:szCs w:val="28"/>
        </w:rPr>
        <w:t xml:space="preserve"> </w:t>
      </w:r>
    </w:p>
    <w:p w:rsidR="005835AD" w:rsidRPr="00936ED3" w:rsidRDefault="005835AD" w:rsidP="005835AD">
      <w:pPr>
        <w:pStyle w:val="a3"/>
        <w:shd w:val="clear" w:color="auto" w:fill="FFFFFF"/>
        <w:spacing w:before="0" w:beforeAutospacing="0" w:after="0" w:afterAutospacing="0"/>
        <w:ind w:firstLine="709"/>
        <w:contextualSpacing/>
        <w:rPr>
          <w:color w:val="000000"/>
          <w:sz w:val="28"/>
          <w:szCs w:val="28"/>
        </w:rPr>
      </w:pPr>
      <w:r w:rsidRPr="00936ED3">
        <w:rPr>
          <w:color w:val="000000"/>
          <w:sz w:val="28"/>
          <w:szCs w:val="28"/>
        </w:rPr>
        <w:t>- Я буду хлопать , а вам надо сосчитать, сколько раз  и назвать цифру</w:t>
      </w:r>
      <w:r w:rsidRPr="00936ED3">
        <w:rPr>
          <w:i/>
          <w:color w:val="000000"/>
          <w:sz w:val="28"/>
          <w:szCs w:val="28"/>
        </w:rPr>
        <w:t>.( Педагог хлопает, при этом дети называют цифру и по очереди выставляют цифры на столе)</w:t>
      </w:r>
      <w:r w:rsidRPr="00936ED3">
        <w:rPr>
          <w:color w:val="000000"/>
          <w:sz w:val="28"/>
          <w:szCs w:val="28"/>
        </w:rPr>
        <w:t>: 3  2  4  3 5.</w:t>
      </w:r>
    </w:p>
    <w:p w:rsidR="005835AD" w:rsidRPr="00936ED3" w:rsidRDefault="005835AD" w:rsidP="005835AD">
      <w:pPr>
        <w:pStyle w:val="a3"/>
        <w:shd w:val="clear" w:color="auto" w:fill="FFFFFF"/>
        <w:spacing w:before="0" w:beforeAutospacing="0" w:after="0" w:afterAutospacing="0"/>
        <w:ind w:firstLine="709"/>
        <w:contextualSpacing/>
        <w:rPr>
          <w:color w:val="000000"/>
          <w:sz w:val="28"/>
          <w:szCs w:val="28"/>
        </w:rPr>
      </w:pPr>
      <w:r w:rsidRPr="00936ED3">
        <w:rPr>
          <w:color w:val="000000"/>
          <w:sz w:val="28"/>
          <w:szCs w:val="28"/>
        </w:rPr>
        <w:t>- Молодцы!</w:t>
      </w:r>
    </w:p>
    <w:p w:rsidR="005835AD" w:rsidRPr="00936ED3" w:rsidRDefault="005835AD" w:rsidP="005835AD">
      <w:pPr>
        <w:pStyle w:val="a3"/>
        <w:shd w:val="clear" w:color="auto" w:fill="FFFFFF"/>
        <w:spacing w:before="0" w:beforeAutospacing="0" w:after="0" w:afterAutospacing="0"/>
        <w:ind w:firstLine="709"/>
        <w:contextualSpacing/>
        <w:rPr>
          <w:color w:val="000000"/>
          <w:sz w:val="28"/>
          <w:szCs w:val="28"/>
        </w:rPr>
      </w:pPr>
      <w:r w:rsidRPr="00936ED3">
        <w:rPr>
          <w:color w:val="000000"/>
          <w:sz w:val="28"/>
          <w:szCs w:val="28"/>
        </w:rPr>
        <w:t>- Говорим наш волшебный код и отправляемся в путь-3  2  4  3 5!</w:t>
      </w:r>
    </w:p>
    <w:p w:rsidR="005835AD" w:rsidRPr="00936ED3" w:rsidRDefault="005835AD" w:rsidP="005835AD">
      <w:pPr>
        <w:pStyle w:val="a3"/>
        <w:shd w:val="clear" w:color="auto" w:fill="FFFFFF"/>
        <w:spacing w:before="0" w:beforeAutospacing="0" w:after="0" w:afterAutospacing="0"/>
        <w:ind w:firstLine="709"/>
        <w:contextualSpacing/>
        <w:rPr>
          <w:color w:val="000000"/>
          <w:sz w:val="28"/>
          <w:szCs w:val="28"/>
        </w:rPr>
      </w:pPr>
      <w:r w:rsidRPr="00936ED3">
        <w:rPr>
          <w:color w:val="000000"/>
          <w:sz w:val="28"/>
          <w:szCs w:val="28"/>
        </w:rPr>
        <w:t>Пуск! Полетели!</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b/>
          <w:bCs/>
          <w:color w:val="000000"/>
          <w:sz w:val="28"/>
          <w:szCs w:val="28"/>
        </w:rPr>
      </w:pPr>
      <w:r w:rsidRPr="00936ED3">
        <w:rPr>
          <w:rFonts w:ascii="Times New Roman" w:hAnsi="Times New Roman"/>
          <w:b/>
          <w:bCs/>
          <w:color w:val="000000"/>
          <w:sz w:val="28"/>
          <w:szCs w:val="28"/>
        </w:rPr>
        <w:t>11.Игра « Летела ворона»</w:t>
      </w:r>
    </w:p>
    <w:p w:rsidR="005835AD" w:rsidRPr="00936ED3" w:rsidRDefault="005835AD" w:rsidP="005835AD">
      <w:pPr>
        <w:pStyle w:val="a3"/>
        <w:shd w:val="clear" w:color="auto" w:fill="FFFFFF"/>
        <w:spacing w:before="0" w:beforeAutospacing="0" w:after="0" w:afterAutospacing="0"/>
        <w:ind w:firstLine="709"/>
        <w:contextualSpacing/>
        <w:rPr>
          <w:color w:val="000000"/>
          <w:sz w:val="28"/>
          <w:szCs w:val="28"/>
        </w:rPr>
      </w:pPr>
      <w:r w:rsidRPr="00936ED3">
        <w:rPr>
          <w:color w:val="000000"/>
          <w:sz w:val="28"/>
          <w:szCs w:val="28"/>
        </w:rPr>
        <w:t>- Ребята, пока летаем, поиграем  в игру « Летела ворона…»</w:t>
      </w:r>
    </w:p>
    <w:p w:rsidR="005835AD" w:rsidRPr="00936ED3" w:rsidRDefault="005835AD" w:rsidP="005835AD">
      <w:pPr>
        <w:autoSpaceDE w:val="0"/>
        <w:autoSpaceDN w:val="0"/>
        <w:adjustRightInd w:val="0"/>
        <w:spacing w:after="0" w:line="240" w:lineRule="auto"/>
        <w:ind w:firstLine="709"/>
        <w:contextualSpacing/>
        <w:rPr>
          <w:rFonts w:ascii="Times New Roman" w:hAnsi="Times New Roman"/>
          <w:b/>
          <w:bCs/>
          <w:color w:val="000000"/>
          <w:sz w:val="28"/>
          <w:szCs w:val="28"/>
        </w:rPr>
      </w:pPr>
      <w:r w:rsidRPr="00936ED3">
        <w:rPr>
          <w:rFonts w:ascii="Times New Roman" w:hAnsi="Times New Roman"/>
          <w:b/>
          <w:sz w:val="28"/>
          <w:szCs w:val="28"/>
          <w:lang w:val="tt-RU"/>
        </w:rPr>
        <w:t xml:space="preserve">12. </w:t>
      </w:r>
      <w:r w:rsidRPr="00936ED3">
        <w:rPr>
          <w:rFonts w:ascii="Times New Roman" w:hAnsi="Times New Roman"/>
          <w:b/>
          <w:sz w:val="28"/>
          <w:szCs w:val="28"/>
        </w:rPr>
        <w:t>Итог.Рефлексия.</w:t>
      </w:r>
    </w:p>
    <w:p w:rsidR="005835AD" w:rsidRPr="00936ED3" w:rsidRDefault="005835AD" w:rsidP="005835AD">
      <w:pPr>
        <w:shd w:val="clear" w:color="auto" w:fill="FFFFFF"/>
        <w:tabs>
          <w:tab w:val="left" w:pos="2684"/>
        </w:tabs>
        <w:spacing w:after="0" w:line="240" w:lineRule="auto"/>
        <w:ind w:left="-375" w:firstLine="709"/>
        <w:contextualSpacing/>
        <w:rPr>
          <w:rFonts w:ascii="Times New Roman" w:eastAsia="Times New Roman" w:hAnsi="Times New Roman"/>
          <w:color w:val="000000"/>
          <w:sz w:val="28"/>
          <w:szCs w:val="28"/>
        </w:rPr>
      </w:pPr>
      <w:r w:rsidRPr="00936ED3">
        <w:rPr>
          <w:rFonts w:ascii="Times New Roman" w:eastAsia="Times New Roman" w:hAnsi="Times New Roman"/>
          <w:color w:val="000000"/>
          <w:sz w:val="28"/>
          <w:szCs w:val="28"/>
        </w:rPr>
        <w:t>- Ребята, вам понравилось наше путешествие? Задания были сложные? Какое задание больше всего понравилось? Куда бы вы хотели отправиться в следующий раз?</w:t>
      </w:r>
    </w:p>
    <w:p w:rsidR="005835AD" w:rsidRPr="00936ED3" w:rsidRDefault="005835AD" w:rsidP="005835AD">
      <w:pPr>
        <w:shd w:val="clear" w:color="auto" w:fill="FFFFFF"/>
        <w:tabs>
          <w:tab w:val="left" w:pos="2684"/>
        </w:tabs>
        <w:spacing w:after="0" w:line="240" w:lineRule="auto"/>
        <w:ind w:left="-375" w:firstLine="709"/>
        <w:contextualSpacing/>
        <w:rPr>
          <w:rFonts w:ascii="Times New Roman" w:eastAsia="Times New Roman" w:hAnsi="Times New Roman"/>
          <w:color w:val="000000"/>
          <w:sz w:val="28"/>
          <w:szCs w:val="28"/>
        </w:rPr>
      </w:pPr>
    </w:p>
    <w:p w:rsidR="005835AD" w:rsidRPr="00936ED3" w:rsidRDefault="005835AD" w:rsidP="005835AD">
      <w:pPr>
        <w:spacing w:after="0" w:line="240" w:lineRule="auto"/>
        <w:contextualSpacing/>
        <w:rPr>
          <w:rFonts w:ascii="Times New Roman" w:hAnsi="Times New Roman"/>
          <w:b/>
          <w:sz w:val="28"/>
          <w:szCs w:val="28"/>
          <w:lang w:val="tt-RU"/>
        </w:rPr>
      </w:pPr>
      <w:r w:rsidRPr="00936ED3">
        <w:rPr>
          <w:rFonts w:ascii="Times New Roman" w:hAnsi="Times New Roman"/>
          <w:b/>
          <w:sz w:val="28"/>
          <w:szCs w:val="28"/>
          <w:lang w:val="tt-RU"/>
        </w:rPr>
        <w:t>Список использованной литературы:</w:t>
      </w:r>
    </w:p>
    <w:p w:rsidR="005835AD" w:rsidRPr="00936ED3" w:rsidRDefault="005835AD" w:rsidP="005835AD">
      <w:pPr>
        <w:spacing w:after="0" w:line="240" w:lineRule="auto"/>
        <w:contextualSpacing/>
        <w:rPr>
          <w:rFonts w:ascii="Times New Roman" w:hAnsi="Times New Roman"/>
          <w:sz w:val="28"/>
          <w:szCs w:val="28"/>
          <w:lang w:val="tt-RU"/>
        </w:rPr>
      </w:pPr>
      <w:r w:rsidRPr="00936ED3">
        <w:rPr>
          <w:rFonts w:ascii="Times New Roman" w:hAnsi="Times New Roman"/>
          <w:sz w:val="28"/>
          <w:szCs w:val="28"/>
          <w:lang w:val="tt-RU"/>
        </w:rPr>
        <w:t>1. Михайлова З.А. “Игровые задачи для дошкольников.- СПб.: ООО “Издательство “Детство-Пресс”, 2016</w:t>
      </w:r>
    </w:p>
    <w:p w:rsidR="005835AD" w:rsidRPr="00936ED3" w:rsidRDefault="005835AD" w:rsidP="005835AD">
      <w:pPr>
        <w:spacing w:after="0" w:line="240" w:lineRule="auto"/>
        <w:contextualSpacing/>
        <w:rPr>
          <w:rFonts w:ascii="Times New Roman" w:hAnsi="Times New Roman"/>
          <w:sz w:val="28"/>
          <w:szCs w:val="28"/>
          <w:lang w:val="tt-RU"/>
        </w:rPr>
      </w:pPr>
      <w:r w:rsidRPr="00936ED3">
        <w:rPr>
          <w:rFonts w:ascii="Times New Roman" w:hAnsi="Times New Roman"/>
          <w:sz w:val="28"/>
          <w:szCs w:val="28"/>
          <w:lang w:val="tt-RU"/>
        </w:rPr>
        <w:t>2. Рахманова Е.М. “Графические диктанты для дошкольников”,М.Владос, 2008.</w:t>
      </w:r>
    </w:p>
    <w:p w:rsidR="005835AD" w:rsidRPr="00936ED3" w:rsidRDefault="005835AD" w:rsidP="005835AD">
      <w:pPr>
        <w:autoSpaceDE w:val="0"/>
        <w:autoSpaceDN w:val="0"/>
        <w:adjustRightInd w:val="0"/>
        <w:spacing w:after="0" w:line="240" w:lineRule="auto"/>
        <w:contextualSpacing/>
        <w:jc w:val="center"/>
        <w:rPr>
          <w:rFonts w:ascii="Times New Roman" w:hAnsi="Times New Roman"/>
          <w:bCs/>
          <w:color w:val="000000"/>
          <w:sz w:val="28"/>
          <w:szCs w:val="28"/>
          <w:lang w:val="tt-RU"/>
        </w:rPr>
      </w:pPr>
    </w:p>
    <w:p w:rsidR="005835AD" w:rsidRDefault="005835AD" w:rsidP="005835AD">
      <w:pPr>
        <w:pStyle w:val="a5"/>
        <w:spacing w:line="240" w:lineRule="auto"/>
        <w:ind w:left="0"/>
        <w:rPr>
          <w:rFonts w:ascii="Times New Roman" w:hAnsi="Times New Roman"/>
          <w:sz w:val="28"/>
          <w:szCs w:val="28"/>
          <w:lang w:val="tt-RU"/>
        </w:rPr>
      </w:pPr>
    </w:p>
    <w:p w:rsidR="005835AD" w:rsidRPr="00A77939" w:rsidRDefault="005835AD" w:rsidP="005835AD">
      <w:pPr>
        <w:spacing w:before="240" w:line="240" w:lineRule="auto"/>
        <w:contextualSpacing/>
        <w:jc w:val="center"/>
        <w:rPr>
          <w:rFonts w:ascii="Times New Roman" w:eastAsia="Times New Roman" w:hAnsi="Times New Roman"/>
          <w:b/>
          <w:sz w:val="28"/>
          <w:szCs w:val="28"/>
          <w:lang w:val="ba-RU"/>
        </w:rPr>
      </w:pPr>
      <w:r w:rsidRPr="00A77939">
        <w:rPr>
          <w:rFonts w:ascii="Times New Roman" w:eastAsia="Times New Roman" w:hAnsi="Times New Roman"/>
          <w:b/>
          <w:sz w:val="28"/>
          <w:szCs w:val="28"/>
          <w:lang w:val="ba-RU"/>
        </w:rPr>
        <w:t>Үҫеп килгән быуынды  тәрбиәләүҙә  туған тел  дәрестәре һәм халыҡ педагогикаһының роле</w:t>
      </w:r>
    </w:p>
    <w:p w:rsidR="005835AD" w:rsidRPr="00A77939" w:rsidRDefault="005835AD" w:rsidP="005835AD">
      <w:pPr>
        <w:spacing w:after="0" w:line="240" w:lineRule="auto"/>
        <w:contextualSpacing/>
        <w:jc w:val="center"/>
        <w:rPr>
          <w:rFonts w:ascii="Times New Roman" w:eastAsia="Times New Roman" w:hAnsi="Times New Roman"/>
          <w:b/>
          <w:sz w:val="28"/>
          <w:szCs w:val="28"/>
          <w:lang w:val="ba-RU"/>
        </w:rPr>
      </w:pPr>
      <w:r w:rsidRPr="00A77939">
        <w:rPr>
          <w:rFonts w:ascii="Times New Roman" w:eastAsia="Times New Roman" w:hAnsi="Times New Roman"/>
          <w:b/>
          <w:sz w:val="28"/>
          <w:szCs w:val="28"/>
          <w:lang w:val="ba-RU"/>
        </w:rPr>
        <w:t>Шәйғәрҙәнова Әлиә Иршат ҡыҙы</w:t>
      </w:r>
    </w:p>
    <w:p w:rsidR="005835AD" w:rsidRPr="00A77939" w:rsidRDefault="005835AD" w:rsidP="005835AD">
      <w:pPr>
        <w:spacing w:after="0" w:line="240" w:lineRule="auto"/>
        <w:contextualSpacing/>
        <w:jc w:val="center"/>
        <w:rPr>
          <w:rFonts w:ascii="Times New Roman" w:eastAsia="Times New Roman" w:hAnsi="Times New Roman"/>
          <w:sz w:val="28"/>
          <w:szCs w:val="28"/>
          <w:lang w:val="ba-RU"/>
        </w:rPr>
      </w:pPr>
      <w:r w:rsidRPr="00A77939">
        <w:rPr>
          <w:rFonts w:ascii="Times New Roman" w:eastAsia="Times New Roman" w:hAnsi="Times New Roman"/>
          <w:sz w:val="28"/>
          <w:szCs w:val="28"/>
          <w:lang w:val="ba-RU"/>
        </w:rPr>
        <w:lastRenderedPageBreak/>
        <w:t>“76 - сы белем биреү үҙәге” нең</w:t>
      </w:r>
    </w:p>
    <w:p w:rsidR="005835AD" w:rsidRPr="00A77939" w:rsidRDefault="005835AD" w:rsidP="005835AD">
      <w:pPr>
        <w:spacing w:after="0" w:line="240" w:lineRule="auto"/>
        <w:contextualSpacing/>
        <w:jc w:val="center"/>
        <w:rPr>
          <w:rFonts w:ascii="Times New Roman" w:eastAsia="Times New Roman" w:hAnsi="Times New Roman"/>
          <w:sz w:val="28"/>
          <w:szCs w:val="28"/>
          <w:lang w:val="ba-RU"/>
        </w:rPr>
      </w:pPr>
      <w:r w:rsidRPr="00A77939">
        <w:rPr>
          <w:rFonts w:ascii="Times New Roman" w:eastAsia="Times New Roman" w:hAnsi="Times New Roman"/>
          <w:sz w:val="28"/>
          <w:szCs w:val="28"/>
          <w:lang w:val="ba-RU"/>
        </w:rPr>
        <w:t>башҡорт теле һәм ҙәбиәте уҡытыусыһы</w:t>
      </w:r>
    </w:p>
    <w:p w:rsidR="005835AD" w:rsidRPr="00A77939" w:rsidRDefault="005835AD" w:rsidP="005835AD">
      <w:pPr>
        <w:spacing w:after="0" w:line="240" w:lineRule="auto"/>
        <w:contextualSpacing/>
        <w:jc w:val="center"/>
        <w:rPr>
          <w:rFonts w:ascii="Times New Roman" w:eastAsia="Times New Roman" w:hAnsi="Times New Roman"/>
          <w:sz w:val="28"/>
          <w:szCs w:val="28"/>
          <w:lang w:val="ba-RU"/>
        </w:rPr>
      </w:pPr>
      <w:r w:rsidRPr="00A77939">
        <w:rPr>
          <w:rFonts w:ascii="Times New Roman" w:eastAsia="Times New Roman" w:hAnsi="Times New Roman"/>
          <w:sz w:val="28"/>
          <w:szCs w:val="28"/>
          <w:lang w:val="ba-RU"/>
        </w:rPr>
        <w:t>Өфө ҡалаһы, Орджоникидзе районы</w:t>
      </w:r>
    </w:p>
    <w:p w:rsidR="005835AD" w:rsidRPr="00A77939" w:rsidRDefault="005835AD" w:rsidP="005835AD">
      <w:pPr>
        <w:spacing w:before="240" w:line="240" w:lineRule="auto"/>
        <w:contextualSpacing/>
        <w:jc w:val="both"/>
        <w:rPr>
          <w:rFonts w:ascii="Times New Roman" w:eastAsia="Times New Roman" w:hAnsi="Times New Roman"/>
          <w:sz w:val="28"/>
          <w:szCs w:val="28"/>
          <w:lang w:val="ba-RU"/>
        </w:rPr>
      </w:pPr>
      <w:r w:rsidRPr="00A77939">
        <w:rPr>
          <w:rFonts w:ascii="Times New Roman" w:eastAsia="Times New Roman" w:hAnsi="Times New Roman"/>
          <w:sz w:val="28"/>
          <w:szCs w:val="28"/>
          <w:lang w:val="ba-RU"/>
        </w:rPr>
        <w:t xml:space="preserve">        Бөгөнгө көндә йәмғиәтебеҙгә ижади фекерләй, үҙ ҡарашын, үҙенең фекерен асыҡ итеп әйтә һәм яҡлай белгән, бөгөнгө заман талаптарында юғалып ҡалмаған, донъяла үҙ-үҙен дөрөҫ таба алған, матурлыҡты күрә белгән, рухлы, Тыуған илен, туған халҡын ярата һәм һаҡлай алыусы йәш быуын, шәхестәр тәрбиәләргә кәрәк.</w:t>
      </w:r>
    </w:p>
    <w:p w:rsidR="005835AD" w:rsidRPr="00A77939" w:rsidRDefault="005835AD" w:rsidP="005835AD">
      <w:pPr>
        <w:spacing w:before="240" w:line="240" w:lineRule="auto"/>
        <w:contextualSpacing/>
        <w:jc w:val="both"/>
        <w:rPr>
          <w:rFonts w:ascii="Times New Roman" w:eastAsia="Times New Roman" w:hAnsi="Times New Roman"/>
          <w:sz w:val="28"/>
          <w:szCs w:val="28"/>
          <w:lang w:val="ba-RU"/>
        </w:rPr>
      </w:pPr>
      <w:r w:rsidRPr="00A77939">
        <w:rPr>
          <w:rFonts w:ascii="Times New Roman" w:eastAsia="Times New Roman" w:hAnsi="Times New Roman"/>
          <w:sz w:val="28"/>
          <w:szCs w:val="28"/>
          <w:lang w:val="ba-RU"/>
        </w:rPr>
        <w:t xml:space="preserve">       Тәрбиәле кеше, тәрбиәле быуын-яҡты, өмөтлө киләсәк ул. Шуның өсөн дә бөгөнгө көндә мәктәптәрҙә сифатлы белем биреүҙе генә түгел, ә әҙәплелек, мәҙәнилек тәрбиәләүҙе лә юғары кимәлгә күтәреү- иң мөһим бурыстарҙың береһе булып ҡала. </w:t>
      </w:r>
    </w:p>
    <w:p w:rsidR="005835AD" w:rsidRPr="00A77939" w:rsidRDefault="005835AD" w:rsidP="005835AD">
      <w:pPr>
        <w:spacing w:before="240" w:line="240" w:lineRule="auto"/>
        <w:contextualSpacing/>
        <w:jc w:val="both"/>
        <w:rPr>
          <w:rFonts w:ascii="Times New Roman" w:eastAsia="Times New Roman" w:hAnsi="Times New Roman"/>
          <w:sz w:val="28"/>
          <w:szCs w:val="28"/>
          <w:lang w:val="ba-RU"/>
        </w:rPr>
      </w:pPr>
      <w:r w:rsidRPr="00A77939">
        <w:rPr>
          <w:rFonts w:ascii="Times New Roman" w:eastAsia="Times New Roman" w:hAnsi="Times New Roman"/>
          <w:sz w:val="28"/>
          <w:szCs w:val="28"/>
          <w:lang w:val="ba-RU"/>
        </w:rPr>
        <w:t xml:space="preserve">      Туған халҡы, уның героик тарихы менән ғорурлана алған, йыр-моңон, тыуған ерен һөйгән, туған теленең байлығына эйә булып, уның бөтә нескәлектәренә тиклем аңлаған, үҙенең булмышын халҡына бағышлаған кеше генә шәхес була ала. Ә бөгөнгө көндә рухи яҡтан зәғифләнеү, әхлаҡ яғынан тарҡалыу барған мәлдә, шәхесте тәрбиәләү көнүҙәк мәсьәләгә әйләнде. Һәм бының өсөн беҙ халыҡтың буаттарҙан-быуаттарға йәшәп килгән тәрбиә ҡанундарын файҙаланырға тейешбеҙ.</w:t>
      </w:r>
    </w:p>
    <w:p w:rsidR="005835AD" w:rsidRPr="00A77939" w:rsidRDefault="005835AD" w:rsidP="005835AD">
      <w:pPr>
        <w:spacing w:before="240" w:line="240" w:lineRule="auto"/>
        <w:contextualSpacing/>
        <w:jc w:val="both"/>
        <w:rPr>
          <w:rFonts w:ascii="Times New Roman" w:eastAsia="Times New Roman" w:hAnsi="Times New Roman"/>
          <w:sz w:val="28"/>
          <w:szCs w:val="28"/>
          <w:lang w:val="ba-RU"/>
        </w:rPr>
      </w:pPr>
      <w:r w:rsidRPr="00A77939">
        <w:rPr>
          <w:rFonts w:ascii="Times New Roman" w:eastAsia="Times New Roman" w:hAnsi="Times New Roman"/>
          <w:sz w:val="28"/>
          <w:szCs w:val="28"/>
          <w:lang w:val="ba-RU"/>
        </w:rPr>
        <w:t xml:space="preserve">      Элек-электән башҡорт халҡы милләтенең киләсәген йәш быуында күргән, балаларҙы милли рухта тәрбиәләүгә ҙур иғтибар биргән. Халыҡ педагогикаһы – иң кәрәкле методика ул. Мин мәктәптә 25 йыл башҡорт теле уҡытыусыһы булып эшләйем һәм үҙемдең төп бурысымды, уҡыусыларҙы дөрөҫ һөйләшергә, уҡырға һәм яҙырға өйрәтеү менән бергә уларға әхлаҡ-әҙәп, милли рух, үҙаң тәрбиәләүҙә күрәм.   Башҡорт теле һәм әҙәбиәте дәрестәрен күтәреүҙә, балаға белем биреүҙә халыҡ педагогикаһының роле ифрат та ҙур.</w:t>
      </w:r>
    </w:p>
    <w:p w:rsidR="005835AD" w:rsidRPr="00A77939" w:rsidRDefault="005835AD" w:rsidP="005835AD">
      <w:pPr>
        <w:spacing w:before="240" w:line="240" w:lineRule="auto"/>
        <w:contextualSpacing/>
        <w:jc w:val="both"/>
        <w:rPr>
          <w:rFonts w:ascii="Times New Roman" w:eastAsia="Times New Roman" w:hAnsi="Times New Roman"/>
          <w:sz w:val="28"/>
          <w:szCs w:val="28"/>
          <w:lang w:val="ba-RU"/>
        </w:rPr>
      </w:pPr>
      <w:r w:rsidRPr="00A77939">
        <w:rPr>
          <w:rFonts w:ascii="Times New Roman" w:eastAsia="Times New Roman" w:hAnsi="Times New Roman"/>
          <w:sz w:val="28"/>
          <w:szCs w:val="28"/>
          <w:lang w:val="ba-RU"/>
        </w:rPr>
        <w:t>Үткән быуаттың күренекле педагогиктары халыҡтың педагогик ҡараштарын, уның тәрбиә тәжрибәһен өйрәнеүгә ҙур әһәмиәт биргән. Улар фекеренсә, халыҡ педагогикаһы тәрбиә тураһында фекерҙе байыта, ул педагогика менән ҡатлаулы мөнәсәбәткә инә һәм улар бер-береһенең үҫешенә йоғонто яһай.</w:t>
      </w:r>
    </w:p>
    <w:p w:rsidR="005835AD" w:rsidRPr="00A77939" w:rsidRDefault="005835AD" w:rsidP="005835AD">
      <w:pPr>
        <w:spacing w:before="240" w:line="240" w:lineRule="auto"/>
        <w:contextualSpacing/>
        <w:jc w:val="both"/>
        <w:rPr>
          <w:rFonts w:ascii="Times New Roman" w:eastAsia="Times New Roman" w:hAnsi="Times New Roman"/>
          <w:sz w:val="28"/>
          <w:szCs w:val="28"/>
          <w:lang w:val="ba-RU"/>
        </w:rPr>
      </w:pPr>
      <w:r w:rsidRPr="00A77939">
        <w:rPr>
          <w:rFonts w:ascii="Times New Roman" w:eastAsia="Times New Roman" w:hAnsi="Times New Roman"/>
          <w:sz w:val="28"/>
          <w:szCs w:val="28"/>
          <w:lang w:val="ba-RU"/>
        </w:rPr>
        <w:t>Бөйөк славян педагогы Я.А. Каменский кеше иң камил, иң гүзәл зат, тип билдәләп,  халыҡ педагогикаһы гәүһәрҙәренә нигеҙләнгән тәрбиә системаһы кешеләр өсөн түгел, ә халыҡ өсөн, барлыҡ гүзәл зат өсөн булыуы тураһында әйтә.</w:t>
      </w:r>
    </w:p>
    <w:p w:rsidR="005835AD" w:rsidRPr="00A77939" w:rsidRDefault="005835AD" w:rsidP="005835AD">
      <w:pPr>
        <w:spacing w:before="240" w:line="240" w:lineRule="auto"/>
        <w:contextualSpacing/>
        <w:jc w:val="both"/>
        <w:rPr>
          <w:rFonts w:ascii="Times New Roman" w:eastAsia="Times New Roman" w:hAnsi="Times New Roman"/>
          <w:sz w:val="28"/>
          <w:szCs w:val="28"/>
          <w:lang w:val="ba-RU"/>
        </w:rPr>
      </w:pPr>
      <w:r w:rsidRPr="00A77939">
        <w:rPr>
          <w:rFonts w:ascii="Times New Roman" w:eastAsia="Times New Roman" w:hAnsi="Times New Roman"/>
          <w:sz w:val="28"/>
          <w:szCs w:val="28"/>
          <w:lang w:val="ba-RU"/>
        </w:rPr>
        <w:t xml:space="preserve">      В.А.Сухомлинский халыҡ традицияларын тергеҙеү, уны ғаиләгә һәм мәктәпкә киңерәк индереү кәрәклеге хаҡында яҙа. Үҙе лә балаларға әкиәт һөйләй, улар менән бергә халыҡ йырҙарын йырлай, халыҡ йолалары байрамдарын ойоштора, тарихын, сәнғәтен һәм йолаларын пропагандалай, балаларҙы әҙәплелек ҡағиҙәләренә өйрәтә. Мин дә бөйөк педагогиктарҙың эш тәжрибәһен өйрәнеп, дәрестәремдә тәрбиә биреүҙә һәм тел серҙәрен төшөндөрөүҙә халыҡ педагогикаһы алымдарын киң ҡулланырға тырышам.</w:t>
      </w:r>
    </w:p>
    <w:p w:rsidR="005835AD" w:rsidRPr="00A77939" w:rsidRDefault="005835AD" w:rsidP="005835AD">
      <w:pPr>
        <w:spacing w:before="240" w:line="240" w:lineRule="auto"/>
        <w:contextualSpacing/>
        <w:jc w:val="both"/>
        <w:rPr>
          <w:rFonts w:ascii="Times New Roman" w:eastAsia="Times New Roman" w:hAnsi="Times New Roman"/>
          <w:sz w:val="28"/>
          <w:szCs w:val="28"/>
          <w:lang w:val="ba-RU"/>
        </w:rPr>
      </w:pPr>
      <w:r w:rsidRPr="00A77939">
        <w:rPr>
          <w:rFonts w:ascii="Times New Roman" w:eastAsia="Times New Roman" w:hAnsi="Times New Roman"/>
          <w:sz w:val="28"/>
          <w:szCs w:val="28"/>
          <w:lang w:val="ba-RU"/>
        </w:rPr>
        <w:t xml:space="preserve">Уҡыу йылының тәүге дәрестәрендә Тыуған илгә, туған телгә, милләткә арнайым. Һәр кешенең үҙенең туған теле, әсәһе берәү генә. Тимәк, телеңә тоғролоҡ - әсәңә, халҡыңа тоғролоҡ ул. Шуға күрә дәрестәремдә халыҡтың бай  </w:t>
      </w:r>
      <w:r w:rsidRPr="00A77939">
        <w:rPr>
          <w:rFonts w:ascii="Times New Roman" w:eastAsia="Times New Roman" w:hAnsi="Times New Roman"/>
          <w:sz w:val="28"/>
          <w:szCs w:val="28"/>
          <w:lang w:val="ba-RU"/>
        </w:rPr>
        <w:lastRenderedPageBreak/>
        <w:t>тормош тәжрибәһе тупланған әйтем-мәҡәлдәрҙе бик хуп күрәм.  “Атаңдан айырылһаң айырыл, илеңдән айырылма”,  “Астан үлһәң дә, ата-әсәңде, туған илеңде ташлама”, “Ил өҫтө-алтын бишек” кеүек мәҡәлдәрҙе  “Башҡортостан ере буйлап”, “Башҡотростаныңды беләһеңме?” темаларын үткәндә ҡулланам. Яҙмыш ҡайҙа ғына алып барып ташламаһын, ниндәй генә ауыр тормош килмәһен, кешене ғәзиз ере, туған тупрағы үҙенә тартып тороуын да мәҡәлдәр аша аңлатам. “Тыуған ерҙең ҡәҙерен ситтә йөрөһәң аңларһың”, “Үҙ илең алтын бишек - Кеше иле үтә тишек”. Ошондай мәҡәлдәр тыуған илдең ни тиклем ҡәҙерле һәм яҡын, үҙ илеңдә һәр бер кешенең ҡәҙер-хөрмәте барлығын белдерә.</w:t>
      </w:r>
    </w:p>
    <w:p w:rsidR="005835AD" w:rsidRPr="00A77939" w:rsidRDefault="005835AD" w:rsidP="005835AD">
      <w:pPr>
        <w:spacing w:before="240" w:line="240" w:lineRule="auto"/>
        <w:contextualSpacing/>
        <w:jc w:val="both"/>
        <w:rPr>
          <w:rFonts w:ascii="Times New Roman" w:eastAsia="Times New Roman" w:hAnsi="Times New Roman"/>
          <w:sz w:val="28"/>
          <w:szCs w:val="28"/>
          <w:lang w:val="ba-RU"/>
        </w:rPr>
      </w:pPr>
      <w:r w:rsidRPr="00A77939">
        <w:rPr>
          <w:rFonts w:ascii="Times New Roman" w:eastAsia="Times New Roman" w:hAnsi="Times New Roman"/>
          <w:sz w:val="28"/>
          <w:szCs w:val="28"/>
          <w:lang w:val="ba-RU"/>
        </w:rPr>
        <w:t xml:space="preserve">      Изгелеккә өйрәткәндә уны яуызлыҡтан айыра белергә, изгелектең мәғәнәһен асырға шулай уҡ мәҡәл - әйтемдәр ярҙамға килә. “Яҡшы һүҙ йән аҙығы”, “Изгелектең иртәһе-кисе юҡ” кеүек мәҡәлдәрҙең мәғәнәһенә, айышына бергә төшөнәбеҙ.</w:t>
      </w:r>
    </w:p>
    <w:p w:rsidR="005835AD" w:rsidRPr="00A77939" w:rsidRDefault="005835AD" w:rsidP="005835AD">
      <w:pPr>
        <w:spacing w:before="240" w:line="240" w:lineRule="auto"/>
        <w:contextualSpacing/>
        <w:jc w:val="both"/>
        <w:rPr>
          <w:rFonts w:ascii="Times New Roman" w:eastAsia="Times New Roman" w:hAnsi="Times New Roman"/>
          <w:sz w:val="28"/>
          <w:szCs w:val="28"/>
          <w:lang w:val="ba-RU"/>
        </w:rPr>
      </w:pPr>
      <w:r w:rsidRPr="00A77939">
        <w:rPr>
          <w:rFonts w:ascii="Times New Roman" w:eastAsia="Times New Roman" w:hAnsi="Times New Roman"/>
          <w:sz w:val="28"/>
          <w:szCs w:val="28"/>
          <w:lang w:val="ba-RU"/>
        </w:rPr>
        <w:t xml:space="preserve">      Халыҡ педагогикаһының тағы бер күркәм сараһы булып хеҙмәт тәрбиәһе төрө тора. Хеҙмәткә һәм хеҙмәт кешеһенә ихтирам тәрбиәләү туған тел дәрестәренең төп маҡсаттарының береһе. “Балаға мираҫ итеп байлыҡ түгел, данлы исем, изгелекле һөнәр булыу серҙәрен ҡалдыр”, тип өйрәтә халыҡ. ”Бүренең көсө тешендә, кешенең көсө эшендә”, “Көсөң барҙа эшеңде ҡара, көсөң бөткәс, эшең һине ҡарар”, “Ағас емеше менән, кеше эше” менән кеүек мәҡәлдәр халыҡ тормошонда хеҙмәттең әһәмиәте әйтеп бөткөһөҙ икәнлеген аңлатам.</w:t>
      </w:r>
    </w:p>
    <w:p w:rsidR="005835AD" w:rsidRPr="00A77939" w:rsidRDefault="005835AD" w:rsidP="005835AD">
      <w:pPr>
        <w:spacing w:before="240" w:line="240" w:lineRule="auto"/>
        <w:contextualSpacing/>
        <w:jc w:val="both"/>
        <w:rPr>
          <w:rFonts w:ascii="Times New Roman" w:eastAsia="Times New Roman" w:hAnsi="Times New Roman"/>
          <w:sz w:val="28"/>
          <w:szCs w:val="28"/>
          <w:lang w:val="ba-RU"/>
        </w:rPr>
      </w:pPr>
      <w:r w:rsidRPr="00A77939">
        <w:rPr>
          <w:rFonts w:ascii="Times New Roman" w:eastAsia="Times New Roman" w:hAnsi="Times New Roman"/>
          <w:sz w:val="28"/>
          <w:szCs w:val="28"/>
          <w:lang w:val="ba-RU"/>
        </w:rPr>
        <w:t xml:space="preserve">      Етенсе класта “Берҙәмлек, дуҫлыҡ, тыныслыҡ” бүлеген үткәндә лә мәҡәлдәрҙең әһәмиәте баһалап бөткөһөҙ. Дуҫһыҙ кеше-ҡанатһыҙ ҡош”, “Дуҫы күпте яу алмай”, “Ил өҫтөндә илле дуҫың булһын”, “Күмәкләгән тау күсерер”. Мәҡәлдәр һәм әйтемдәр ҡулланыу уҡыусыларҙы мәғәнәле итеп йәшәргә, тормоштағы матурлыҡты һәм йәмһеҙлекте белергә, яҡшылыҡты яманлыҡтан, ғәҙеллекте ғәҙелһеҙлектән  айыра белергә өйрәтә. Унынсы класта “Башҡорт йолалары, ғөрөф-ғәҙәттәре, әҙәп ҡағиҙәләре бүлеген үткәндә һынамыштарҙы, ышаныуҙарҙы ҡулланыу уңышлы. “Етегән йондоҙҙо ете ҡабат һанаһаң, һауап булыр”, “Киҫкән тырнаҡты теләһә ҡайҙа ташлама: шайтан килтереп ашыңа һалыр. Тырнаҡтан кеше бирән була. Нигеҙгә һал, йә утҡа яҡ”. “Сәсте теләһә кайҙа аяҡ аҫтына, тышҡа ташларға ярамай: ҡош өйөрөлтөп, үҙ ояһын илтеп һалыр, ти. Кешенең шунан башы әйләнеүсән була”. Ошондай һынамыштар, ышаныуҙар аша уҡыусыларҙа әхлаҡ- әҙәп нормаларын, йәмғиәттә үҙ - үҙҙәрен тота белеү ҡағиҙәләре менән таныштырам. Милли рухта  тәрбиәләүҙә халыҡ ижады ярҙам итә. Әкиәттәрҙе балалар бигерәк тә йотлоғоп тыңлай, фәһем ала.</w:t>
      </w:r>
    </w:p>
    <w:p w:rsidR="005835AD" w:rsidRPr="00A77939" w:rsidRDefault="005835AD" w:rsidP="005835AD">
      <w:pPr>
        <w:spacing w:before="240" w:line="240" w:lineRule="auto"/>
        <w:contextualSpacing/>
        <w:jc w:val="both"/>
        <w:rPr>
          <w:rFonts w:ascii="Times New Roman" w:eastAsia="Times New Roman" w:hAnsi="Times New Roman"/>
          <w:sz w:val="28"/>
          <w:szCs w:val="28"/>
          <w:lang w:val="ba-RU"/>
        </w:rPr>
      </w:pPr>
      <w:r w:rsidRPr="00A77939">
        <w:rPr>
          <w:rFonts w:ascii="Times New Roman" w:eastAsia="Times New Roman" w:hAnsi="Times New Roman"/>
          <w:sz w:val="28"/>
          <w:szCs w:val="28"/>
          <w:lang w:val="ba-RU"/>
        </w:rPr>
        <w:t xml:space="preserve">      Балаларҙа милли рух һәм уҙаң тәрбиәләүҙә башҡорт байрамдарының әһәмиәте ҙур. Һәр байрам ни өсөн үткәрелеүен, маҡсатын, ваҡытын өйрәнеү балаларҙа ҡыҙыҡһыныу уята. “Ҡарға бутҡаһы”, “Һабантуй”, “Науруз”, “Шәжәрә” байрамдарын үткәреп, беҙ алда әйткәнебеҙгә инандыҡ. Мәктәптә һәр йыл һайын ошо байрамдарҙың береһен үткәрергә тырышам.</w:t>
      </w:r>
    </w:p>
    <w:p w:rsidR="005835AD" w:rsidRPr="00A77939" w:rsidRDefault="005835AD" w:rsidP="005835AD">
      <w:pPr>
        <w:spacing w:before="240" w:line="240" w:lineRule="auto"/>
        <w:contextualSpacing/>
        <w:jc w:val="both"/>
        <w:rPr>
          <w:rFonts w:ascii="Times New Roman" w:eastAsia="Times New Roman" w:hAnsi="Times New Roman"/>
          <w:sz w:val="28"/>
          <w:szCs w:val="28"/>
          <w:lang w:val="ba-RU"/>
        </w:rPr>
      </w:pPr>
      <w:r w:rsidRPr="00A77939">
        <w:rPr>
          <w:rFonts w:ascii="Times New Roman" w:eastAsia="Times New Roman" w:hAnsi="Times New Roman"/>
          <w:sz w:val="28"/>
          <w:szCs w:val="28"/>
          <w:lang w:val="ba-RU"/>
        </w:rPr>
        <w:t xml:space="preserve">     Быуаттар аша беҙгә мираҫ булып ҡалған халыҡ педагогикаһы хазиналарын йәш быуынды тәрбиәләүҙә файҙаланыу мөмкинселектәре ифрат ҙур. Ҡәҙерен белеп, һөҙөмтәле итеп ҡулланһаҡ, дәрестәребеҙҙең сифаты күтәрелер, киләсәккә </w:t>
      </w:r>
      <w:r w:rsidRPr="00A77939">
        <w:rPr>
          <w:rFonts w:ascii="Times New Roman" w:eastAsia="Times New Roman" w:hAnsi="Times New Roman"/>
          <w:sz w:val="28"/>
          <w:szCs w:val="28"/>
          <w:lang w:val="ba-RU"/>
        </w:rPr>
        <w:lastRenderedPageBreak/>
        <w:t>белемле, тәрбиәле, халыҡ эше өсөн  үҙен йәлләмәгән шәхестәр тәрбиәләй алырбыҙ тип ышанам. Әммә быларҙың барыһы ла уҡытыусының ижади эшенә, һәләтенә бәйле. Ә быны илем, телем, милләтем тип янған, үҙ эшенә мөккибән бирелгән рухлы кешеләр генә тулыһынса тормошҡа ашыра ала.</w:t>
      </w:r>
    </w:p>
    <w:p w:rsidR="005835AD" w:rsidRPr="00A23C41" w:rsidRDefault="005835AD" w:rsidP="005835AD">
      <w:pPr>
        <w:pStyle w:val="ab"/>
        <w:contextualSpacing/>
        <w:jc w:val="center"/>
        <w:rPr>
          <w:rFonts w:ascii="Times New Roman" w:hAnsi="Times New Roman" w:cs="Times New Roman"/>
          <w:b/>
          <w:sz w:val="28"/>
          <w:szCs w:val="28"/>
          <w:lang w:val="tt-RU"/>
        </w:rPr>
      </w:pPr>
      <w:r w:rsidRPr="00A23C41">
        <w:rPr>
          <w:rFonts w:ascii="Times New Roman" w:hAnsi="Times New Roman" w:cs="Times New Roman"/>
          <w:b/>
          <w:sz w:val="28"/>
          <w:szCs w:val="28"/>
          <w:lang w:val="tt-RU"/>
        </w:rPr>
        <w:t>“Шүрәле белән спорт иленә сәяхәт” тәрбияви чара эшкәртмәсе.</w:t>
      </w:r>
    </w:p>
    <w:p w:rsidR="005835AD" w:rsidRPr="00A23C41" w:rsidRDefault="005835AD" w:rsidP="005835AD">
      <w:pPr>
        <w:spacing w:line="240" w:lineRule="auto"/>
        <w:contextualSpacing/>
        <w:jc w:val="center"/>
        <w:rPr>
          <w:rFonts w:ascii="Times New Roman" w:hAnsi="Times New Roman"/>
          <w:b/>
          <w:sz w:val="28"/>
          <w:szCs w:val="28"/>
          <w:lang w:val="tt-RU"/>
        </w:rPr>
      </w:pPr>
      <w:r w:rsidRPr="00A23C41">
        <w:rPr>
          <w:rFonts w:ascii="Times New Roman" w:hAnsi="Times New Roman"/>
          <w:b/>
          <w:sz w:val="28"/>
          <w:szCs w:val="28"/>
          <w:lang w:val="tt-RU"/>
        </w:rPr>
        <w:t>Мустафина Айгөл Вәлиәхмәт кызы</w:t>
      </w:r>
    </w:p>
    <w:p w:rsidR="005835AD" w:rsidRPr="00A23C41" w:rsidRDefault="005835AD" w:rsidP="005835AD">
      <w:pPr>
        <w:spacing w:line="240" w:lineRule="auto"/>
        <w:contextualSpacing/>
        <w:jc w:val="center"/>
        <w:rPr>
          <w:rFonts w:ascii="Times New Roman" w:hAnsi="Times New Roman"/>
          <w:b/>
          <w:sz w:val="28"/>
          <w:szCs w:val="28"/>
          <w:lang w:val="tt-RU"/>
        </w:rPr>
      </w:pPr>
      <w:r w:rsidRPr="00A23C41">
        <w:rPr>
          <w:rFonts w:ascii="Times New Roman" w:hAnsi="Times New Roman"/>
          <w:b/>
          <w:sz w:val="28"/>
          <w:szCs w:val="28"/>
          <w:lang w:val="tt-RU"/>
        </w:rPr>
        <w:t>Татарстан Республикасы Сарман муниципаль районы</w:t>
      </w:r>
    </w:p>
    <w:p w:rsidR="005835AD" w:rsidRPr="00A23C41" w:rsidRDefault="005835AD" w:rsidP="005835AD">
      <w:pPr>
        <w:pStyle w:val="ab"/>
        <w:contextualSpacing/>
        <w:jc w:val="center"/>
        <w:rPr>
          <w:rFonts w:ascii="Times New Roman" w:hAnsi="Times New Roman" w:cs="Times New Roman"/>
          <w:b/>
          <w:sz w:val="28"/>
          <w:szCs w:val="28"/>
          <w:lang w:val="tt-RU"/>
        </w:rPr>
      </w:pPr>
      <w:r w:rsidRPr="00A23C41">
        <w:rPr>
          <w:rFonts w:ascii="Times New Roman" w:hAnsi="Times New Roman" w:cs="Times New Roman"/>
          <w:b/>
          <w:sz w:val="28"/>
          <w:szCs w:val="28"/>
          <w:lang w:val="tt-RU"/>
        </w:rPr>
        <w:t>«Гомуми үсеш төрендәге 4нче санлы “Сандугач балалар бакчасы” мәктәпкәчә белем бирү муниципаль бюджет учреждениесе</w:t>
      </w:r>
    </w:p>
    <w:p w:rsidR="005835AD" w:rsidRPr="00A23C41" w:rsidRDefault="005835AD" w:rsidP="005835AD">
      <w:pPr>
        <w:pStyle w:val="ab"/>
        <w:contextualSpacing/>
        <w:jc w:val="center"/>
        <w:rPr>
          <w:rFonts w:ascii="Times New Roman" w:hAnsi="Times New Roman" w:cs="Times New Roman"/>
          <w:sz w:val="28"/>
          <w:szCs w:val="28"/>
          <w:lang w:val="tt-RU"/>
        </w:rPr>
      </w:pP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Максат: балаларда үз сәламәтлекләренә  карата  игьтибарлылык,сак караш тәрбияләү.</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Бурычлар:</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Тәрбияви:балаларга сәламәтлекне саклауда спортның  әhәмиятен аңлату.Г.Тукай иҗатына кызыксыну уяту.</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Үстерешле:балаларның үз фикерләрен дөрес итеп җиткерә белү күнекмәләрен үстерү,сәламәт яшәү рәвешенә омтылыш  булдыру.</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Өйрәтү:балаларның  Г.Тукай иҗатын  кабатлау белән  спортка  кызыксыну уяту.Спортның кеше тормышында әhәмиятен  аңлату.Балаларда сабырлык,кыюлык,уен кагыйдәләрен үтәү сыйфатлар тәрбияләү.</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Зал бәйрәмчә бизәлгән.Яз рәсемнәре,Габдулла Тукай портреты.Ярыш өчен туплар белән кәрзиннәр.</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Хәерле көн ,балалар,хөрмәтле кунаклар! Рөхсәт итегез бүгенге бәйрәмебезне ачып җибәрергә. Алда безне төрле  ярышлар,әкият геройлары  каршы алачак.</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Бәйрәмебез төрле хәрәкәтле уеннар,ярышлар  һәм  балаларның чыгышлары</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 белән  үрелеп барачак.</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Язның иң матур бер көнендә,карлар эреп,бозлар  агып киткәч,агач hәм куакларда хуш исле бөреләр уянган чакта яраткан шагыйребез Габдулла Тукай туган. Балалар бакчасында сөекле шагыйребез иҗатына багышлап әдәби кичәләр уздырыла.Ә быел безнең бу бәйрәмебез тагында кызыклы,күңелле булачак.</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-Ә хәзер гәүдәне языйк,күнегуләр ясыйк.(Музыка кушыла,күнегуләр ясала)</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Алып баручы:Менә бераз ял иттек,балалар,”  Сәламәт тәндә сәламәт акыл” дигән сүзләр бик дөрес.</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Ихтибар итегез әле каршыбыздагы портретка.Кем портреты икәнлеген беләсез микән?Ягез әле әйтеп күрсәтегез.</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Балалар җавабы.</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 xml:space="preserve"> Алып баручы: Габдулла  Тукай  безгә бик зур байлык-шигырьләр,җырлар,әкиятләр  хикәяләр язып  калдырган.Без аның  иҗатын бик яратып укыйбыз.Шагыйрьнең балачагы бик авыр булган.Ул кечкенәдән  ятим калып,төрле гаиләләрдә тәрбияләнеп үскән.</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Беренче бала.           Тукай  туган ям</w:t>
      </w:r>
      <w:r w:rsidRPr="00A23C41">
        <w:rPr>
          <w:rFonts w:ascii="Times New Roman" w:hAnsi="Times New Roman"/>
          <w:sz w:val="28"/>
          <w:szCs w:val="28"/>
        </w:rPr>
        <w:t>ь</w:t>
      </w:r>
      <w:r w:rsidRPr="00A23C41">
        <w:rPr>
          <w:rFonts w:ascii="Times New Roman" w:hAnsi="Times New Roman"/>
          <w:sz w:val="28"/>
          <w:szCs w:val="28"/>
          <w:lang w:val="tt-RU"/>
        </w:rPr>
        <w:t>ле яз аенда</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 xml:space="preserve">                                   Кырлай дигән татар авылында.</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lastRenderedPageBreak/>
        <w:t xml:space="preserve">                                   Моңлы җыры,үткен сүзе белән</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 xml:space="preserve">                                   Ул дөн</w:t>
      </w:r>
      <w:r w:rsidRPr="00A23C41">
        <w:rPr>
          <w:rFonts w:ascii="Times New Roman" w:hAnsi="Times New Roman"/>
          <w:sz w:val="28"/>
          <w:szCs w:val="28"/>
        </w:rPr>
        <w:t>ьяга шуннан танылган.</w:t>
      </w:r>
    </w:p>
    <w:p w:rsidR="005835AD" w:rsidRPr="00A23C41" w:rsidRDefault="005835AD" w:rsidP="005835AD">
      <w:pPr>
        <w:spacing w:line="240" w:lineRule="auto"/>
        <w:contextualSpacing/>
        <w:jc w:val="center"/>
        <w:rPr>
          <w:rFonts w:ascii="Times New Roman" w:hAnsi="Times New Roman"/>
          <w:sz w:val="28"/>
          <w:szCs w:val="28"/>
          <w:lang w:val="tt-RU"/>
        </w:rPr>
      </w:pPr>
      <w:r w:rsidRPr="00A23C41">
        <w:rPr>
          <w:rFonts w:ascii="Times New Roman" w:hAnsi="Times New Roman"/>
          <w:sz w:val="28"/>
          <w:szCs w:val="28"/>
          <w:lang w:val="tt-RU"/>
        </w:rPr>
        <w:t>1</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rPr>
        <w:t xml:space="preserve"> Икенче бала. </w:t>
      </w:r>
      <w:r w:rsidRPr="00A23C41">
        <w:rPr>
          <w:rFonts w:ascii="Times New Roman" w:hAnsi="Times New Roman"/>
          <w:sz w:val="28"/>
          <w:szCs w:val="28"/>
          <w:lang w:val="tt-RU"/>
        </w:rPr>
        <w:t xml:space="preserve">      </w:t>
      </w:r>
      <w:r w:rsidRPr="00A23C41">
        <w:rPr>
          <w:rFonts w:ascii="Times New Roman" w:hAnsi="Times New Roman"/>
          <w:sz w:val="28"/>
          <w:szCs w:val="28"/>
        </w:rPr>
        <w:t>Татарстан –Тукай иле,</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 xml:space="preserve">                                 </w:t>
      </w:r>
      <w:r w:rsidRPr="00A23C41">
        <w:rPr>
          <w:rFonts w:ascii="Times New Roman" w:hAnsi="Times New Roman"/>
          <w:sz w:val="28"/>
          <w:szCs w:val="28"/>
        </w:rPr>
        <w:t>Татарстан-безне</w:t>
      </w:r>
      <w:r w:rsidRPr="00A23C41">
        <w:rPr>
          <w:rFonts w:ascii="Times New Roman" w:hAnsi="Times New Roman"/>
          <w:sz w:val="28"/>
          <w:szCs w:val="28"/>
          <w:lang w:val="tt-RU"/>
        </w:rPr>
        <w:t>ң ил.</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 xml:space="preserve">                                 Бүген бездә_Тукай көне,</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 xml:space="preserve">                                 Кил бәйрәмгә,дустым кил!</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Залга Шүрәле керә,кулында капчык.</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Шүрәле:Хи-хи...менә мин дә килеп җиттем әле бәйрәмгә.</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Алып баручы:  Тукта әле дускаем кем буласын соң син? Исәнләшмичә,явыз гына көлеп керден дә.</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Шүрәле: Хәерле көннәр нәни дусларым!Мин Шүрәле,сезнең яратып укый торган әкияттән  чыгып качтып әле менә.Үзем генә түгел,ә барлык әкиятләрдән үземә дуслар сайладым.Хи-хи,менә алар барсыда бу капчыкта! Уф ардым,урманның бик озын юлыннан килдем,әзрәк ятып торыйм  әле.</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 xml:space="preserve"> (шүрәле йоклап китә)</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Алып баручы:Балалар күрдегезме инде безгә кунакка кем килгәнен?</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Балалар:Әйе,Шүрәле!</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Алып баручы:Соң ул бит  әкият геройларын капчыкка салдым ,ди.Хәзер без укый торган әкиятләребез нишли инде? Ничек тә булса,hәр  әкият героен үз әкиятенә кайтырга булышырга кирәк.Без бергәләп булышабызмы?</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Балалар:Әйе!</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Алып баручы:Ничек дип уйлыйсыз?Әйдәгез без сезнең белән Шүрәленең үзеннән сорап карыйк.Әкрен генә Шүрәлене уятыйк.</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(җыелышып Шүрәле янына киләләр)</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Алып баручы:Мин,бер,ике,өч дигәч “Шүрәле”дип әндәшәбез бергәләп.Сез ризамы балалар?</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Балалар:Әйе,без риза.</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Алып баручы: Бер,ике,өч ...</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Балалар: Шүрәле!</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Шүрәле: Эх тәмле йокымнан уяттыгыз,матур төшләр күреп ята идем,имеш үз әкиятемә юлны тапканмын...</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Алып баручы:Соң  Шүрәле дус,әйдә без сиңа үз әкиятеңә кайтырга булышабыз!Тик син бу капчыктагы  әкият геройларын кире үз әкиятләренә кайтырга рөхсәт бир.</w:t>
      </w:r>
    </w:p>
    <w:p w:rsidR="005835AD" w:rsidRPr="00A23C41" w:rsidRDefault="005835AD" w:rsidP="005835AD">
      <w:pPr>
        <w:spacing w:line="240" w:lineRule="auto"/>
        <w:contextualSpacing/>
        <w:jc w:val="center"/>
        <w:rPr>
          <w:rFonts w:ascii="Times New Roman" w:hAnsi="Times New Roman"/>
          <w:sz w:val="28"/>
          <w:szCs w:val="28"/>
          <w:lang w:val="tt-RU"/>
        </w:rPr>
      </w:pPr>
      <w:r w:rsidRPr="00A23C41">
        <w:rPr>
          <w:rFonts w:ascii="Times New Roman" w:hAnsi="Times New Roman"/>
          <w:sz w:val="28"/>
          <w:szCs w:val="28"/>
          <w:lang w:val="tt-RU"/>
        </w:rPr>
        <w:t>2</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Шүрәле:Мин сез әйткәннәрне үтим,тик шартым бар!</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Алып баручы:Нинди шарт?</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Шүрәле:Көч сынашабыз,ярышабыз!Әгәрдә тырышсагыз  капчыкны  кире кайтарам.(Шүрәле кире үз урынына барып ята)</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 xml:space="preserve">Алып баручы:Ягез әле балалар  без Шүрәлегә күрсәтебезме үзебезнең җитез икәннәребезне? </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Балалар:Физкультура hәм спорт, тәнгә файда,бик файда,hичбер кайда, юк беркайда.</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lastRenderedPageBreak/>
        <w:t>Алып баручы:Әйдәгез әле ике командага бүлешәбез.(ике командага бүленеп басалар)</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Хәзер бергәләп Шүрәлене чакырыйк.Бер,ике,өч...</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Балалар:Шүрәле!Без әзер!Әйдә ярышабыз!</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Шүрәле:Афәрин!     Үзегез бик тә җитез уйлыйсыз икән.Менә хәзер мин сезне сыныйм инде.Бөек шагыйрь Габдулла Тукай әкиятләрен ничек беләсез микән?</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Алып баручы:Без барыбыз яхшы беләбез бөек шагыйрьне!</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Өченче бала:Без –Тукай оныклары.</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 xml:space="preserve">                      Юк,онытмас халкым,Тукай сине</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 xml:space="preserve">                      Укып үсә сине hәр буын.</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Дүртенче бала:Җаны барның җирдә җыры булыр,</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 xml:space="preserve">                          Бәйрәмнәре булыр мәңгегә. </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 xml:space="preserve">                         Без бәхетле,без  шагыйрьле халык,</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 xml:space="preserve">                        Тукайлы халык гомергә.</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Шүрәле: киттек ярышабыз,матур итеп сөйләшә белгәнегезне аңладым,хәзер җитезлегегезне тикшерәм! Беренче уен:Ике командага да маскалар бирәм,шуларны чиратлашып киеп йөгерәбез!Кайсы команда тизрәк йөгереп килеп маскаларны урынына куя,шул җиңүче була!</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Сез әзерме?</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Балалар:Әйе Шүрәле дус!</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Шүрәле :беренче үзем күрсәтәм уенның тәртибен.Балалар,кем белә кайсы әкияттән  бу маскалар?</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Балалар:Кәҗә белән Сарык.</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Шүрәле:дөрес.(Алып баручы белән Шүрәле маскаларны киеп йөгереп киләләр.)</w:t>
      </w:r>
    </w:p>
    <w:p w:rsidR="005835AD" w:rsidRPr="00A23C41" w:rsidRDefault="005835AD" w:rsidP="005835AD">
      <w:pPr>
        <w:spacing w:line="240" w:lineRule="auto"/>
        <w:contextualSpacing/>
        <w:jc w:val="center"/>
        <w:rPr>
          <w:rFonts w:ascii="Times New Roman" w:hAnsi="Times New Roman"/>
          <w:sz w:val="28"/>
          <w:szCs w:val="28"/>
          <w:lang w:val="tt-RU"/>
        </w:rPr>
      </w:pPr>
      <w:r w:rsidRPr="00A23C41">
        <w:rPr>
          <w:rFonts w:ascii="Times New Roman" w:hAnsi="Times New Roman"/>
          <w:sz w:val="28"/>
          <w:szCs w:val="28"/>
          <w:lang w:val="tt-RU"/>
        </w:rPr>
        <w:t>3</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 xml:space="preserve"> (Музыка уйный.Сарык,кәҗә маскалары бирелә.Бер команда сарык маскасын,икенче команда кәҗә маскасын киеп йөгерә.)</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Шүрәле:  Ай-яй җитез булдыгыз әле!Сез җиңдегез!</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Балалар:Урра!</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Шурәле:менә сезгә төсле түгәрәкләр,шул төсле түгәрәкләрне дөрес итеп урынына кайсы  команда  җыеп бетерә алыр микән?</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(4 төс:кызыл,зәңгәр,яшел,сары  түгәрәкләр төрле җирләргә таратыла,балалар hәр төсне аерым җыя)</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Шүрәле:Сез төсләрне дә яхшы беләсез икән.Киттек   алга таба.Куян сыман сикереп  тупны алып кайтып кәрзингә салабыз!</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(туплар алда кәрзиндә тутырылып куела,балалар куян сыман сикереп тупны үзенең командасына алып кайтып кәрзингә салырга тиеш)</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Шурәле:Бер,ике,өч киттек.(ярышалар)...Уф,ардым...бигрәк кыю булдыгыз сез нәни дусларым!</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Алып баручы:Менә инде Шүрәле-дус без ничек көчлеләр!</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Шүрәле:сере нәрсәдә соң моның?</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Алып баручы:Без бит спортны яратабыз!</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Шүрәле:Ягез әле мине дә өйрәтегез!</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lastRenderedPageBreak/>
        <w:t>Алып баручы:Балалар курсәтик әле без ничек спортны яратабыз!Менә Шүрәле карап тор да безгә кушыл!</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Ярыш- “Тупларны кәрзингә тутыр” , “Зур тупларда сикерү” “”</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Алып баручы:Күрдеңме,Шүрәле дус?Безнең нәниләребез ничек җитезләр!Хәзер инде син капчыкны  бир,әкият геройлар үз әкиятләренә җибәрик.</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Шүрәле:Әйе,җиңел генә капчык үземдә калыр дигән идем....тик сез көчле булып чыктыгыз.</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Алып баручы:Әйе,чөнки без бергә-бергә тырыштык!Бердәмлектә...</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Балалар:Бердәмлектә көч!</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Шүрәле:Дусларым,сез мине гафу итегез инде,мин дөрес  эшләмәдем әкият геройларын алып качып.Шүңа күрә ,әйдәгез аларны бергәләп озатабыз!</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(капчыктан Габдулла Тукай иҗатыннан геройлар күрсәтелә.)</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(Кәҗә белән Сарык, Бала белән күбәләк, Былтыр)Балалар hәр берсен танып әйтеп баралар.</w:t>
      </w:r>
    </w:p>
    <w:p w:rsidR="005835AD" w:rsidRPr="00A23C41" w:rsidRDefault="005835AD" w:rsidP="005835AD">
      <w:pPr>
        <w:spacing w:line="240" w:lineRule="auto"/>
        <w:contextualSpacing/>
        <w:jc w:val="center"/>
        <w:rPr>
          <w:rFonts w:ascii="Times New Roman" w:hAnsi="Times New Roman"/>
          <w:sz w:val="28"/>
          <w:szCs w:val="28"/>
          <w:lang w:val="tt-RU"/>
        </w:rPr>
      </w:pPr>
      <w:r w:rsidRPr="00A23C41">
        <w:rPr>
          <w:rFonts w:ascii="Times New Roman" w:hAnsi="Times New Roman"/>
          <w:sz w:val="28"/>
          <w:szCs w:val="28"/>
          <w:lang w:val="tt-RU"/>
        </w:rPr>
        <w:t>4</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Алып баручы:Тукта әле Шүрәле капчыкның төбендә тагын нәрсәдер калган бит.</w:t>
      </w:r>
    </w:p>
    <w:p w:rsidR="005835AD" w:rsidRPr="00A23C41" w:rsidRDefault="005835AD" w:rsidP="005835AD">
      <w:pPr>
        <w:spacing w:line="240" w:lineRule="auto"/>
        <w:contextualSpacing/>
        <w:rPr>
          <w:rFonts w:ascii="Times New Roman" w:hAnsi="Times New Roman"/>
          <w:sz w:val="28"/>
          <w:szCs w:val="28"/>
          <w:lang w:val="tt-RU"/>
        </w:rPr>
      </w:pPr>
      <w:r w:rsidRPr="00A23C41">
        <w:rPr>
          <w:rFonts w:ascii="Times New Roman" w:hAnsi="Times New Roman"/>
          <w:sz w:val="28"/>
          <w:szCs w:val="28"/>
          <w:lang w:val="tt-RU"/>
        </w:rPr>
        <w:t>Шүрәле:Әйе,менә бу әйберләрне кайсы геройныкы икәнен танырга кирәк.Уеннын исеме дөрес сайла дип атала.Минем янга  йөгереп киләсез дә сайлап алып әйтеп күрсәтәсез.(музыка астында балалар капчыктан тартып чыгаралар:тарак,балта,шигырь язылган карточка-исемен  дөрес әйтергә)</w:t>
      </w:r>
    </w:p>
    <w:p w:rsidR="005835AD" w:rsidRPr="00A23C41" w:rsidRDefault="005835AD" w:rsidP="005835AD">
      <w:pPr>
        <w:pStyle w:val="a3"/>
        <w:shd w:val="clear" w:color="auto" w:fill="FFFFFF"/>
        <w:spacing w:before="0" w:beforeAutospacing="0" w:after="0" w:afterAutospacing="0"/>
        <w:contextualSpacing/>
        <w:jc w:val="both"/>
        <w:rPr>
          <w:sz w:val="28"/>
          <w:szCs w:val="28"/>
          <w:bdr w:val="none" w:sz="0" w:space="0" w:color="auto" w:frame="1"/>
          <w:lang w:val="tt-RU"/>
        </w:rPr>
      </w:pPr>
      <w:r w:rsidRPr="00A23C41">
        <w:rPr>
          <w:sz w:val="28"/>
          <w:szCs w:val="28"/>
          <w:lang w:val="tt-RU"/>
        </w:rPr>
        <w:t>Алып баручы:</w:t>
      </w:r>
      <w:r w:rsidRPr="00A23C41">
        <w:rPr>
          <w:sz w:val="28"/>
          <w:szCs w:val="28"/>
          <w:bdr w:val="none" w:sz="0" w:space="0" w:color="auto" w:frame="1"/>
          <w:lang w:val="tt-RU"/>
        </w:rPr>
        <w:t xml:space="preserve"> Менә инде бүгенге матур бәйрәмебез ахырынада якынлашып килә. </w:t>
      </w:r>
    </w:p>
    <w:p w:rsidR="005835AD" w:rsidRPr="00A23C41" w:rsidRDefault="005835AD" w:rsidP="005835AD">
      <w:pPr>
        <w:pStyle w:val="a3"/>
        <w:shd w:val="clear" w:color="auto" w:fill="FFFFFF"/>
        <w:spacing w:before="0" w:beforeAutospacing="0" w:after="0" w:afterAutospacing="0"/>
        <w:ind w:firstLine="709"/>
        <w:contextualSpacing/>
        <w:jc w:val="both"/>
        <w:rPr>
          <w:sz w:val="28"/>
          <w:szCs w:val="28"/>
          <w:bdr w:val="none" w:sz="0" w:space="0" w:color="auto" w:frame="1"/>
          <w:lang w:val="tt-RU"/>
        </w:rPr>
      </w:pPr>
      <w:r w:rsidRPr="00A23C41">
        <w:rPr>
          <w:sz w:val="28"/>
          <w:szCs w:val="28"/>
          <w:bdr w:val="none" w:sz="0" w:space="0" w:color="auto" w:frame="1"/>
          <w:lang w:val="tt-RU"/>
        </w:rPr>
        <w:t>Һәрберегез дә бик башлылар, уңганнар. Булганнар һәм осталар икәненә тагын бер кат ышандык инде.Шүрәле дә капчыкны бушатты.  Соң без бөтен сорауга да җавапны таптык,ә бу капчык кайсы әкияттән микән?</w:t>
      </w:r>
    </w:p>
    <w:p w:rsidR="005835AD" w:rsidRPr="00A23C41" w:rsidRDefault="005835AD" w:rsidP="005835AD">
      <w:pPr>
        <w:pStyle w:val="a3"/>
        <w:shd w:val="clear" w:color="auto" w:fill="FFFFFF"/>
        <w:spacing w:before="0" w:beforeAutospacing="0" w:after="0" w:afterAutospacing="0"/>
        <w:contextualSpacing/>
        <w:rPr>
          <w:sz w:val="28"/>
          <w:szCs w:val="28"/>
          <w:bdr w:val="none" w:sz="0" w:space="0" w:color="auto" w:frame="1"/>
          <w:lang w:val="tt-RU"/>
        </w:rPr>
      </w:pPr>
      <w:r w:rsidRPr="00A23C41">
        <w:rPr>
          <w:sz w:val="28"/>
          <w:szCs w:val="28"/>
          <w:bdr w:val="none" w:sz="0" w:space="0" w:color="auto" w:frame="1"/>
          <w:lang w:val="tt-RU"/>
        </w:rPr>
        <w:t>Балалар:Кәҗә белән сарык.</w:t>
      </w:r>
    </w:p>
    <w:p w:rsidR="005835AD" w:rsidRPr="00A23C41" w:rsidRDefault="005835AD" w:rsidP="005835AD">
      <w:pPr>
        <w:pStyle w:val="a3"/>
        <w:shd w:val="clear" w:color="auto" w:fill="FFFFFF"/>
        <w:spacing w:before="0" w:beforeAutospacing="0" w:after="0" w:afterAutospacing="0"/>
        <w:ind w:firstLine="709"/>
        <w:contextualSpacing/>
        <w:jc w:val="both"/>
        <w:rPr>
          <w:sz w:val="28"/>
          <w:szCs w:val="28"/>
          <w:bdr w:val="none" w:sz="0" w:space="0" w:color="auto" w:frame="1"/>
          <w:lang w:val="tt-RU"/>
        </w:rPr>
      </w:pPr>
      <w:r w:rsidRPr="00A23C41">
        <w:rPr>
          <w:sz w:val="28"/>
          <w:szCs w:val="28"/>
          <w:bdr w:val="none" w:sz="0" w:space="0" w:color="auto" w:frame="1"/>
          <w:lang w:val="tt-RU"/>
        </w:rPr>
        <w:t>Шүрәле:Сезгә зур рәхмәт әйтеп мин дә үз әкиятемә йөгердем.Сау булыгыз Дусларым!</w:t>
      </w:r>
    </w:p>
    <w:p w:rsidR="005835AD" w:rsidRPr="00A23C41" w:rsidRDefault="005835AD" w:rsidP="005835AD">
      <w:pPr>
        <w:pStyle w:val="a3"/>
        <w:shd w:val="clear" w:color="auto" w:fill="FFFFFF"/>
        <w:spacing w:before="0" w:beforeAutospacing="0" w:after="0" w:afterAutospacing="0"/>
        <w:ind w:firstLine="709"/>
        <w:contextualSpacing/>
        <w:jc w:val="both"/>
        <w:rPr>
          <w:sz w:val="28"/>
          <w:szCs w:val="28"/>
          <w:bdr w:val="none" w:sz="0" w:space="0" w:color="auto" w:frame="1"/>
          <w:lang w:val="tt-RU"/>
        </w:rPr>
      </w:pPr>
      <w:r w:rsidRPr="00A23C41">
        <w:rPr>
          <w:sz w:val="28"/>
          <w:szCs w:val="28"/>
          <w:bdr w:val="none" w:sz="0" w:space="0" w:color="auto" w:frame="1"/>
          <w:lang w:val="tt-RU"/>
        </w:rPr>
        <w:t>Балалар:Сау бул ,Шүрәле!</w:t>
      </w:r>
    </w:p>
    <w:p w:rsidR="005835AD" w:rsidRPr="00A23C41" w:rsidRDefault="005835AD" w:rsidP="005835AD">
      <w:pPr>
        <w:pStyle w:val="a3"/>
        <w:shd w:val="clear" w:color="auto" w:fill="FFFFFF"/>
        <w:spacing w:before="0" w:beforeAutospacing="0" w:after="0" w:afterAutospacing="0"/>
        <w:ind w:firstLine="709"/>
        <w:contextualSpacing/>
        <w:jc w:val="both"/>
        <w:rPr>
          <w:sz w:val="28"/>
          <w:szCs w:val="28"/>
          <w:bdr w:val="none" w:sz="0" w:space="0" w:color="auto" w:frame="1"/>
          <w:lang w:val="tt-RU"/>
        </w:rPr>
      </w:pPr>
      <w:r w:rsidRPr="00A23C41">
        <w:rPr>
          <w:sz w:val="28"/>
          <w:szCs w:val="28"/>
          <w:bdr w:val="none" w:sz="0" w:space="0" w:color="auto" w:frame="1"/>
          <w:lang w:val="tt-RU"/>
        </w:rPr>
        <w:t>Алып баручы:Күрдегезме,Шүрәле ничек ялгышлык эшләде.</w:t>
      </w:r>
    </w:p>
    <w:p w:rsidR="005835AD" w:rsidRPr="00A23C41" w:rsidRDefault="005835AD" w:rsidP="005835AD">
      <w:pPr>
        <w:pStyle w:val="a3"/>
        <w:shd w:val="clear" w:color="auto" w:fill="FFFFFF"/>
        <w:spacing w:before="0" w:beforeAutospacing="0" w:after="0" w:afterAutospacing="0"/>
        <w:ind w:firstLine="709"/>
        <w:contextualSpacing/>
        <w:jc w:val="both"/>
        <w:rPr>
          <w:sz w:val="28"/>
          <w:szCs w:val="28"/>
          <w:bdr w:val="none" w:sz="0" w:space="0" w:color="auto" w:frame="1"/>
          <w:lang w:val="tt-RU"/>
        </w:rPr>
      </w:pPr>
      <w:r w:rsidRPr="00A23C41">
        <w:rPr>
          <w:sz w:val="28"/>
          <w:szCs w:val="28"/>
          <w:bdr w:val="none" w:sz="0" w:space="0" w:color="auto" w:frame="1"/>
          <w:lang w:val="tt-RU"/>
        </w:rPr>
        <w:t>Балалар:Әйе,ул әкият геройларын капчыкка тутырып качкан булган.</w:t>
      </w:r>
    </w:p>
    <w:p w:rsidR="005835AD" w:rsidRPr="00A23C41" w:rsidRDefault="005835AD" w:rsidP="005835AD">
      <w:pPr>
        <w:pStyle w:val="a3"/>
        <w:shd w:val="clear" w:color="auto" w:fill="FFFFFF"/>
        <w:spacing w:before="0" w:beforeAutospacing="0" w:after="0" w:afterAutospacing="0"/>
        <w:ind w:firstLine="709"/>
        <w:contextualSpacing/>
        <w:jc w:val="both"/>
        <w:rPr>
          <w:sz w:val="28"/>
          <w:szCs w:val="28"/>
          <w:bdr w:val="none" w:sz="0" w:space="0" w:color="auto" w:frame="1"/>
          <w:lang w:val="tt-RU"/>
        </w:rPr>
      </w:pPr>
      <w:r w:rsidRPr="00A23C41">
        <w:rPr>
          <w:sz w:val="28"/>
          <w:szCs w:val="28"/>
          <w:bdr w:val="none" w:sz="0" w:space="0" w:color="auto" w:frame="1"/>
          <w:lang w:val="tt-RU"/>
        </w:rPr>
        <w:t>Алып баручы:Дөрес,балалар.Менә без Шүрәленең хатасын төзәтергә булыштык.Ул безгә рәхмәт әйтеп үз әкиятенә кайтып китте.</w:t>
      </w:r>
    </w:p>
    <w:p w:rsidR="005835AD" w:rsidRPr="00A23C41" w:rsidRDefault="005835AD" w:rsidP="005835AD">
      <w:pPr>
        <w:pStyle w:val="a3"/>
        <w:shd w:val="clear" w:color="auto" w:fill="FFFFFF"/>
        <w:spacing w:before="0" w:beforeAutospacing="0" w:after="0" w:afterAutospacing="0"/>
        <w:ind w:firstLine="709"/>
        <w:contextualSpacing/>
        <w:jc w:val="both"/>
        <w:rPr>
          <w:sz w:val="28"/>
          <w:szCs w:val="28"/>
          <w:bdr w:val="none" w:sz="0" w:space="0" w:color="auto" w:frame="1"/>
          <w:lang w:val="tt-RU"/>
        </w:rPr>
      </w:pPr>
      <w:r w:rsidRPr="00A23C41">
        <w:rPr>
          <w:sz w:val="28"/>
          <w:szCs w:val="28"/>
          <w:bdr w:val="none" w:sz="0" w:space="0" w:color="auto" w:frame="1"/>
          <w:lang w:val="tt-RU"/>
        </w:rPr>
        <w:t>Сезгә,нәни дусларым киңәшем:киләчәктә дә Тукай шигырьләрен өйрәнегез, яратыгыз, укыгыз. Аның шигырьләре сезне бары тик яхшылыкка гына өйрәтер, белемле итәр.Спортны яратыгыз!</w:t>
      </w:r>
    </w:p>
    <w:p w:rsidR="005835AD" w:rsidRPr="00A23C41" w:rsidRDefault="005835AD" w:rsidP="005835AD">
      <w:pPr>
        <w:spacing w:line="240" w:lineRule="auto"/>
        <w:contextualSpacing/>
        <w:jc w:val="both"/>
        <w:rPr>
          <w:rFonts w:ascii="Times New Roman" w:hAnsi="Times New Roman"/>
          <w:sz w:val="28"/>
          <w:szCs w:val="28"/>
          <w:lang w:val="tt-RU"/>
        </w:rPr>
      </w:pPr>
      <w:r w:rsidRPr="00A23C41">
        <w:rPr>
          <w:rFonts w:ascii="Times New Roman" w:hAnsi="Times New Roman"/>
          <w:sz w:val="28"/>
          <w:szCs w:val="28"/>
          <w:lang w:val="tt-RU"/>
        </w:rPr>
        <w:t xml:space="preserve">                Җир шарында һәрбер бала</w:t>
      </w:r>
    </w:p>
    <w:p w:rsidR="005835AD" w:rsidRPr="00A23C41" w:rsidRDefault="005835AD" w:rsidP="005835AD">
      <w:pPr>
        <w:spacing w:line="240" w:lineRule="auto"/>
        <w:contextualSpacing/>
        <w:jc w:val="both"/>
        <w:rPr>
          <w:rFonts w:ascii="Times New Roman" w:hAnsi="Times New Roman"/>
          <w:sz w:val="28"/>
          <w:szCs w:val="28"/>
          <w:lang w:val="tt-RU"/>
        </w:rPr>
      </w:pPr>
      <w:r w:rsidRPr="00A23C41">
        <w:rPr>
          <w:rFonts w:ascii="Times New Roman" w:hAnsi="Times New Roman"/>
          <w:sz w:val="28"/>
          <w:szCs w:val="28"/>
          <w:lang w:val="tt-RU"/>
        </w:rPr>
        <w:t>                Булсын таза-сәламәт.</w:t>
      </w:r>
    </w:p>
    <w:p w:rsidR="005835AD" w:rsidRPr="00A23C41" w:rsidRDefault="005835AD" w:rsidP="005835AD">
      <w:pPr>
        <w:spacing w:line="240" w:lineRule="auto"/>
        <w:contextualSpacing/>
        <w:jc w:val="both"/>
        <w:rPr>
          <w:rFonts w:ascii="Times New Roman" w:hAnsi="Times New Roman"/>
          <w:sz w:val="28"/>
          <w:szCs w:val="28"/>
          <w:lang w:val="tt-RU"/>
        </w:rPr>
      </w:pPr>
      <w:r w:rsidRPr="00A23C41">
        <w:rPr>
          <w:rFonts w:ascii="Times New Roman" w:hAnsi="Times New Roman"/>
          <w:sz w:val="28"/>
          <w:szCs w:val="28"/>
          <w:lang w:val="tt-RU"/>
        </w:rPr>
        <w:t>                Ә аның нигезендә, әлбәттә,</w:t>
      </w:r>
    </w:p>
    <w:p w:rsidR="005835AD" w:rsidRPr="00A23C41" w:rsidRDefault="005835AD" w:rsidP="005835AD">
      <w:pPr>
        <w:spacing w:line="240" w:lineRule="auto"/>
        <w:contextualSpacing/>
        <w:jc w:val="both"/>
        <w:rPr>
          <w:rFonts w:ascii="Times New Roman" w:hAnsi="Times New Roman"/>
          <w:sz w:val="28"/>
          <w:szCs w:val="28"/>
          <w:lang w:val="tt-RU"/>
        </w:rPr>
      </w:pPr>
      <w:r w:rsidRPr="00A23C41">
        <w:rPr>
          <w:rFonts w:ascii="Times New Roman" w:hAnsi="Times New Roman"/>
          <w:sz w:val="28"/>
          <w:szCs w:val="28"/>
          <w:lang w:val="tt-RU"/>
        </w:rPr>
        <w:t>                Тора спорт һәм хезмәт.</w:t>
      </w:r>
    </w:p>
    <w:p w:rsidR="005835AD" w:rsidRDefault="005835AD" w:rsidP="005835AD">
      <w:pPr>
        <w:pStyle w:val="a5"/>
        <w:spacing w:line="240" w:lineRule="auto"/>
        <w:ind w:left="0"/>
        <w:rPr>
          <w:rFonts w:ascii="Times New Roman" w:hAnsi="Times New Roman"/>
          <w:sz w:val="28"/>
          <w:szCs w:val="28"/>
          <w:lang w:val="tt-RU"/>
        </w:rPr>
      </w:pPr>
    </w:p>
    <w:p w:rsidR="005835AD" w:rsidRPr="004D0CE5" w:rsidRDefault="005835AD" w:rsidP="005835AD">
      <w:pPr>
        <w:spacing w:after="0" w:line="240" w:lineRule="auto"/>
        <w:ind w:firstLine="709"/>
        <w:contextualSpacing/>
        <w:jc w:val="center"/>
        <w:rPr>
          <w:rFonts w:ascii="Times New Roman" w:hAnsi="Times New Roman"/>
          <w:b/>
          <w:sz w:val="28"/>
          <w:szCs w:val="28"/>
        </w:rPr>
      </w:pPr>
      <w:r w:rsidRPr="004D0CE5">
        <w:rPr>
          <w:rFonts w:ascii="Times New Roman" w:hAnsi="Times New Roman"/>
          <w:b/>
          <w:sz w:val="28"/>
          <w:szCs w:val="28"/>
        </w:rPr>
        <w:t>МБДОУ«Детский сад «Йолдыз» пгт Рыбная Слобода»</w:t>
      </w:r>
    </w:p>
    <w:p w:rsidR="005835AD" w:rsidRPr="004D0CE5" w:rsidRDefault="005835AD" w:rsidP="005835AD">
      <w:pPr>
        <w:spacing w:after="0" w:line="240" w:lineRule="auto"/>
        <w:ind w:firstLine="709"/>
        <w:contextualSpacing/>
        <w:jc w:val="center"/>
        <w:rPr>
          <w:rFonts w:ascii="Times New Roman" w:hAnsi="Times New Roman"/>
          <w:b/>
          <w:sz w:val="28"/>
          <w:szCs w:val="28"/>
        </w:rPr>
      </w:pPr>
      <w:r w:rsidRPr="004D0CE5">
        <w:rPr>
          <w:rFonts w:ascii="Times New Roman" w:hAnsi="Times New Roman"/>
          <w:b/>
          <w:sz w:val="28"/>
          <w:szCs w:val="28"/>
        </w:rPr>
        <w:lastRenderedPageBreak/>
        <w:t>Рыбно-Слободского муниципального района РТ</w:t>
      </w:r>
    </w:p>
    <w:p w:rsidR="005835AD" w:rsidRPr="004D0CE5" w:rsidRDefault="005835AD" w:rsidP="005835AD">
      <w:pPr>
        <w:spacing w:after="0" w:line="240" w:lineRule="auto"/>
        <w:ind w:firstLine="709"/>
        <w:contextualSpacing/>
        <w:jc w:val="center"/>
        <w:rPr>
          <w:rFonts w:ascii="Times New Roman" w:hAnsi="Times New Roman"/>
          <w:b/>
          <w:sz w:val="28"/>
          <w:szCs w:val="28"/>
        </w:rPr>
      </w:pPr>
      <w:r w:rsidRPr="004D0CE5">
        <w:rPr>
          <w:rFonts w:ascii="Times New Roman" w:hAnsi="Times New Roman"/>
          <w:b/>
          <w:sz w:val="28"/>
          <w:szCs w:val="28"/>
        </w:rPr>
        <w:t>Методическая разработка занятия по развитию речи с использованием игровых технологий в старшей группе ДОУ.</w:t>
      </w:r>
    </w:p>
    <w:p w:rsidR="005835AD" w:rsidRPr="004D0CE5" w:rsidRDefault="005835AD" w:rsidP="005835AD">
      <w:pPr>
        <w:spacing w:after="0" w:line="240" w:lineRule="auto"/>
        <w:ind w:firstLine="709"/>
        <w:contextualSpacing/>
        <w:jc w:val="center"/>
        <w:rPr>
          <w:rFonts w:ascii="Times New Roman" w:hAnsi="Times New Roman"/>
          <w:b/>
          <w:sz w:val="28"/>
          <w:szCs w:val="28"/>
        </w:rPr>
      </w:pPr>
      <w:r w:rsidRPr="004D0CE5">
        <w:rPr>
          <w:rFonts w:ascii="Times New Roman" w:hAnsi="Times New Roman"/>
          <w:b/>
          <w:sz w:val="28"/>
          <w:szCs w:val="28"/>
        </w:rPr>
        <w:t>Тема: Формировать навык слитного чтения по средствам игровых технологий.</w:t>
      </w:r>
    </w:p>
    <w:p w:rsidR="005835AD" w:rsidRPr="004D0CE5" w:rsidRDefault="005835AD" w:rsidP="005835AD">
      <w:pPr>
        <w:spacing w:after="0" w:line="240" w:lineRule="auto"/>
        <w:ind w:firstLine="709"/>
        <w:contextualSpacing/>
        <w:jc w:val="center"/>
        <w:rPr>
          <w:rFonts w:ascii="Times New Roman" w:hAnsi="Times New Roman"/>
          <w:b/>
          <w:sz w:val="28"/>
          <w:szCs w:val="28"/>
        </w:rPr>
      </w:pPr>
      <w:r w:rsidRPr="004D0CE5">
        <w:rPr>
          <w:rFonts w:ascii="Times New Roman" w:hAnsi="Times New Roman"/>
          <w:b/>
          <w:sz w:val="28"/>
          <w:szCs w:val="28"/>
        </w:rPr>
        <w:t>Автор: воспитатель 1 кв. категории</w:t>
      </w:r>
    </w:p>
    <w:p w:rsidR="005835AD" w:rsidRPr="004D0CE5" w:rsidRDefault="005835AD" w:rsidP="005835AD">
      <w:pPr>
        <w:spacing w:after="0" w:line="240" w:lineRule="auto"/>
        <w:ind w:firstLine="709"/>
        <w:contextualSpacing/>
        <w:jc w:val="center"/>
        <w:rPr>
          <w:rFonts w:ascii="Times New Roman" w:hAnsi="Times New Roman"/>
          <w:b/>
          <w:sz w:val="28"/>
          <w:szCs w:val="28"/>
        </w:rPr>
      </w:pPr>
      <w:r w:rsidRPr="004D0CE5">
        <w:rPr>
          <w:rFonts w:ascii="Times New Roman" w:hAnsi="Times New Roman"/>
          <w:b/>
          <w:sz w:val="28"/>
          <w:szCs w:val="28"/>
        </w:rPr>
        <w:t>Сайфутдинова Римма Раисовна</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 xml:space="preserve"> </w:t>
      </w:r>
    </w:p>
    <w:p w:rsidR="005835AD" w:rsidRPr="004D0CE5" w:rsidRDefault="005835AD" w:rsidP="005835AD">
      <w:pPr>
        <w:spacing w:after="0" w:line="240" w:lineRule="auto"/>
        <w:ind w:firstLine="709"/>
        <w:contextualSpacing/>
        <w:jc w:val="center"/>
        <w:rPr>
          <w:rFonts w:ascii="Times New Roman" w:hAnsi="Times New Roman"/>
          <w:sz w:val="28"/>
          <w:szCs w:val="28"/>
          <w:bdr w:val="none" w:sz="0" w:space="0" w:color="auto" w:frame="1"/>
          <w:shd w:val="clear" w:color="auto" w:fill="FFFFFF"/>
        </w:rPr>
      </w:pPr>
      <w:r w:rsidRPr="004D0CE5">
        <w:rPr>
          <w:rFonts w:ascii="Times New Roman" w:hAnsi="Times New Roman"/>
          <w:sz w:val="28"/>
          <w:szCs w:val="28"/>
          <w:bdr w:val="none" w:sz="0" w:space="0" w:color="auto" w:frame="1"/>
          <w:shd w:val="clear" w:color="auto" w:fill="FFFFFF"/>
        </w:rPr>
        <w:t>Программное содержание.</w:t>
      </w:r>
    </w:p>
    <w:p w:rsidR="005835AD" w:rsidRPr="004D0CE5" w:rsidRDefault="005835AD" w:rsidP="005835AD">
      <w:pPr>
        <w:spacing w:after="0" w:line="240" w:lineRule="auto"/>
        <w:ind w:firstLine="709"/>
        <w:contextualSpacing/>
        <w:jc w:val="both"/>
        <w:rPr>
          <w:rFonts w:ascii="Times New Roman" w:eastAsia="Times New Roman" w:hAnsi="Times New Roman"/>
          <w:color w:val="111111"/>
          <w:sz w:val="28"/>
          <w:szCs w:val="28"/>
        </w:rPr>
      </w:pPr>
      <w:r w:rsidRPr="004D0CE5">
        <w:rPr>
          <w:rFonts w:ascii="Times New Roman" w:eastAsia="Times New Roman" w:hAnsi="Times New Roman"/>
          <w:color w:val="111111"/>
          <w:sz w:val="28"/>
          <w:szCs w:val="28"/>
          <w:u w:val="single"/>
        </w:rPr>
        <w:t>Цель:</w:t>
      </w:r>
      <w:r w:rsidRPr="004D0CE5">
        <w:rPr>
          <w:rFonts w:ascii="Times New Roman" w:eastAsia="Times New Roman" w:hAnsi="Times New Roman"/>
          <w:color w:val="111111"/>
          <w:sz w:val="28"/>
          <w:szCs w:val="28"/>
        </w:rPr>
        <w:t xml:space="preserve">  Продолжать </w:t>
      </w:r>
      <w:r w:rsidRPr="004D0CE5">
        <w:rPr>
          <w:rFonts w:ascii="Times New Roman" w:eastAsia="Times New Roman" w:hAnsi="Times New Roman"/>
          <w:bCs/>
          <w:color w:val="111111"/>
          <w:sz w:val="28"/>
          <w:szCs w:val="28"/>
          <w:bdr w:val="none" w:sz="0" w:space="0" w:color="auto" w:frame="1"/>
        </w:rPr>
        <w:t>знакомить детей с буквой </w:t>
      </w:r>
      <w:r w:rsidRPr="004D0CE5">
        <w:rPr>
          <w:rFonts w:ascii="Times New Roman" w:eastAsia="Times New Roman" w:hAnsi="Times New Roman"/>
          <w:color w:val="111111"/>
          <w:sz w:val="28"/>
          <w:szCs w:val="28"/>
        </w:rPr>
        <w:t xml:space="preserve">"Н". Учить различать на слух твердые и мягкие согласные звуки; </w:t>
      </w:r>
      <w:r w:rsidRPr="004D0CE5">
        <w:rPr>
          <w:rFonts w:ascii="Times New Roman" w:hAnsi="Times New Roman"/>
          <w:color w:val="111111"/>
          <w:sz w:val="28"/>
          <w:szCs w:val="28"/>
          <w:shd w:val="clear" w:color="auto" w:fill="FFFFFF"/>
        </w:rPr>
        <w:t>формировать навык слитного чтения</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color w:val="111111"/>
          <w:sz w:val="28"/>
          <w:szCs w:val="28"/>
          <w:u w:val="single"/>
          <w:bdr w:val="none" w:sz="0" w:space="0" w:color="auto" w:frame="1"/>
        </w:rPr>
      </w:pPr>
      <w:r w:rsidRPr="004D0CE5">
        <w:rPr>
          <w:rFonts w:ascii="Times New Roman" w:eastAsia="Times New Roman" w:hAnsi="Times New Roman"/>
          <w:color w:val="111111"/>
          <w:sz w:val="28"/>
          <w:szCs w:val="28"/>
          <w:u w:val="single"/>
          <w:bdr w:val="none" w:sz="0" w:space="0" w:color="auto" w:frame="1"/>
        </w:rPr>
        <w:t>Задачи:</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color w:val="111111"/>
          <w:sz w:val="28"/>
          <w:szCs w:val="28"/>
        </w:rPr>
      </w:pPr>
      <w:r w:rsidRPr="004D0CE5">
        <w:rPr>
          <w:rFonts w:ascii="Times New Roman" w:eastAsia="Times New Roman" w:hAnsi="Times New Roman"/>
          <w:color w:val="111111"/>
          <w:sz w:val="28"/>
          <w:szCs w:val="28"/>
          <w:bdr w:val="none" w:sz="0" w:space="0" w:color="auto" w:frame="1"/>
        </w:rPr>
        <w:t>Образовательные задачи</w:t>
      </w:r>
      <w:r w:rsidRPr="004D0CE5">
        <w:rPr>
          <w:rFonts w:ascii="Times New Roman" w:eastAsia="Times New Roman" w:hAnsi="Times New Roman"/>
          <w:color w:val="111111"/>
          <w:sz w:val="28"/>
          <w:szCs w:val="28"/>
        </w:rPr>
        <w:t>: </w:t>
      </w:r>
    </w:p>
    <w:p w:rsidR="005835AD" w:rsidRPr="004D0CE5" w:rsidRDefault="005835AD" w:rsidP="005835AD">
      <w:pPr>
        <w:shd w:val="clear" w:color="auto" w:fill="FFFFFF"/>
        <w:spacing w:after="0" w:line="240" w:lineRule="auto"/>
        <w:ind w:firstLine="709"/>
        <w:contextualSpacing/>
        <w:jc w:val="both"/>
        <w:textAlignment w:val="baseline"/>
        <w:rPr>
          <w:rFonts w:ascii="Times New Roman" w:hAnsi="Times New Roman"/>
          <w:sz w:val="28"/>
          <w:szCs w:val="28"/>
        </w:rPr>
      </w:pPr>
      <w:r w:rsidRPr="004D0CE5">
        <w:rPr>
          <w:rFonts w:ascii="Times New Roman" w:eastAsia="Times New Roman" w:hAnsi="Times New Roman"/>
          <w:color w:val="111111"/>
          <w:sz w:val="28"/>
          <w:szCs w:val="28"/>
        </w:rPr>
        <w:t xml:space="preserve">- </w:t>
      </w:r>
      <w:r w:rsidRPr="004D0CE5">
        <w:rPr>
          <w:rFonts w:ascii="Times New Roman" w:hAnsi="Times New Roman"/>
          <w:sz w:val="28"/>
          <w:szCs w:val="28"/>
        </w:rPr>
        <w:t>Продолжать формировать умение соотносить звук и букву;</w:t>
      </w:r>
    </w:p>
    <w:p w:rsidR="005835AD" w:rsidRPr="004D0CE5" w:rsidRDefault="005835AD" w:rsidP="005835AD">
      <w:pPr>
        <w:shd w:val="clear" w:color="auto" w:fill="FFFFFF"/>
        <w:spacing w:after="0" w:line="240" w:lineRule="auto"/>
        <w:ind w:firstLine="709"/>
        <w:contextualSpacing/>
        <w:jc w:val="both"/>
        <w:textAlignment w:val="baseline"/>
        <w:rPr>
          <w:rFonts w:ascii="Times New Roman" w:hAnsi="Times New Roman"/>
          <w:sz w:val="28"/>
          <w:szCs w:val="28"/>
        </w:rPr>
      </w:pPr>
      <w:r w:rsidRPr="004D0CE5">
        <w:rPr>
          <w:rFonts w:ascii="Times New Roman" w:hAnsi="Times New Roman"/>
          <w:sz w:val="28"/>
          <w:szCs w:val="28"/>
        </w:rPr>
        <w:t>- Читать написанное слово «НО» «НА»;</w:t>
      </w:r>
    </w:p>
    <w:p w:rsidR="005835AD" w:rsidRPr="004D0CE5" w:rsidRDefault="005835AD" w:rsidP="005835AD">
      <w:pPr>
        <w:shd w:val="clear" w:color="auto" w:fill="FFFFFF"/>
        <w:spacing w:after="0" w:line="240" w:lineRule="auto"/>
        <w:ind w:firstLine="709"/>
        <w:contextualSpacing/>
        <w:jc w:val="both"/>
        <w:textAlignment w:val="baseline"/>
        <w:rPr>
          <w:rFonts w:ascii="Times New Roman" w:hAnsi="Times New Roman"/>
          <w:sz w:val="28"/>
          <w:szCs w:val="28"/>
        </w:rPr>
      </w:pPr>
      <w:r w:rsidRPr="004D0CE5">
        <w:rPr>
          <w:rFonts w:ascii="Times New Roman" w:hAnsi="Times New Roman"/>
          <w:sz w:val="28"/>
          <w:szCs w:val="28"/>
        </w:rPr>
        <w:t>- Закреплять умение читать слоги из определённых букв;</w:t>
      </w:r>
    </w:p>
    <w:p w:rsidR="005835AD" w:rsidRPr="004D0CE5" w:rsidRDefault="005835AD" w:rsidP="005835AD">
      <w:pPr>
        <w:shd w:val="clear" w:color="auto" w:fill="FFFFFF"/>
        <w:spacing w:after="0" w:line="240" w:lineRule="auto"/>
        <w:ind w:firstLine="709"/>
        <w:contextualSpacing/>
        <w:jc w:val="both"/>
        <w:textAlignment w:val="baseline"/>
        <w:rPr>
          <w:rFonts w:ascii="Times New Roman" w:eastAsia="Times New Roman" w:hAnsi="Times New Roman"/>
          <w:bCs/>
          <w:sz w:val="28"/>
          <w:szCs w:val="28"/>
        </w:rPr>
      </w:pPr>
      <w:r w:rsidRPr="004D0CE5">
        <w:rPr>
          <w:rFonts w:ascii="Times New Roman" w:hAnsi="Times New Roman"/>
          <w:sz w:val="28"/>
          <w:szCs w:val="28"/>
        </w:rPr>
        <w:t xml:space="preserve">- Закреплять умение различать гласные и согласные. </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color w:val="111111"/>
          <w:sz w:val="28"/>
          <w:szCs w:val="28"/>
        </w:rPr>
      </w:pPr>
      <w:r w:rsidRPr="004D0CE5">
        <w:rPr>
          <w:rFonts w:ascii="Times New Roman" w:eastAsia="Times New Roman" w:hAnsi="Times New Roman"/>
          <w:color w:val="111111"/>
          <w:sz w:val="28"/>
          <w:szCs w:val="28"/>
        </w:rPr>
        <w:t>- Активизировать, пополнять словарный запас.</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bCs/>
          <w:color w:val="111111"/>
          <w:sz w:val="28"/>
          <w:szCs w:val="28"/>
          <w:bdr w:val="none" w:sz="0" w:space="0" w:color="auto" w:frame="1"/>
        </w:rPr>
      </w:pPr>
      <w:r w:rsidRPr="004D0CE5">
        <w:rPr>
          <w:rFonts w:ascii="Times New Roman" w:eastAsia="Times New Roman" w:hAnsi="Times New Roman"/>
          <w:bCs/>
          <w:color w:val="111111"/>
          <w:sz w:val="28"/>
          <w:szCs w:val="28"/>
          <w:bdr w:val="none" w:sz="0" w:space="0" w:color="auto" w:frame="1"/>
        </w:rPr>
        <w:t>Развивающие задачи</w:t>
      </w:r>
      <w:r w:rsidRPr="004D0CE5">
        <w:rPr>
          <w:rFonts w:ascii="Times New Roman" w:eastAsia="Times New Roman" w:hAnsi="Times New Roman"/>
          <w:color w:val="111111"/>
          <w:sz w:val="28"/>
          <w:szCs w:val="28"/>
        </w:rPr>
        <w:t>: </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color w:val="111111"/>
          <w:sz w:val="28"/>
          <w:szCs w:val="28"/>
        </w:rPr>
      </w:pPr>
      <w:r w:rsidRPr="004D0CE5">
        <w:rPr>
          <w:rFonts w:ascii="Times New Roman" w:eastAsia="Times New Roman" w:hAnsi="Times New Roman"/>
          <w:bCs/>
          <w:color w:val="111111"/>
          <w:sz w:val="28"/>
          <w:szCs w:val="28"/>
          <w:bdr w:val="none" w:sz="0" w:space="0" w:color="auto" w:frame="1"/>
        </w:rPr>
        <w:t>- С</w:t>
      </w:r>
      <w:r w:rsidRPr="004D0CE5">
        <w:rPr>
          <w:rFonts w:ascii="Times New Roman" w:eastAsia="Times New Roman" w:hAnsi="Times New Roman"/>
          <w:color w:val="111111"/>
          <w:sz w:val="28"/>
          <w:szCs w:val="28"/>
        </w:rPr>
        <w:t xml:space="preserve">луховое внимание, связную речь; </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color w:val="111111"/>
          <w:sz w:val="28"/>
          <w:szCs w:val="28"/>
        </w:rPr>
      </w:pPr>
      <w:r w:rsidRPr="004D0CE5">
        <w:rPr>
          <w:rFonts w:ascii="Times New Roman" w:eastAsia="Times New Roman" w:hAnsi="Times New Roman"/>
          <w:color w:val="111111"/>
          <w:sz w:val="28"/>
          <w:szCs w:val="28"/>
        </w:rPr>
        <w:t>- Фонематическое восприятие, артикуляционную и общую моторику, зрительно–моторную координацию, память, мышление, двигательную активность;</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eastAsia="Times New Roman" w:hAnsi="Times New Roman"/>
          <w:color w:val="111111"/>
          <w:sz w:val="28"/>
          <w:szCs w:val="28"/>
        </w:rPr>
        <w:t xml:space="preserve">- </w:t>
      </w:r>
      <w:r w:rsidRPr="004D0CE5">
        <w:rPr>
          <w:rFonts w:ascii="Times New Roman" w:hAnsi="Times New Roman"/>
          <w:sz w:val="28"/>
          <w:szCs w:val="28"/>
        </w:rPr>
        <w:t>Развитие коммуникативных способностей, умения сотрудничать.</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color w:val="111111"/>
          <w:sz w:val="28"/>
          <w:szCs w:val="28"/>
        </w:rPr>
      </w:pPr>
      <w:r w:rsidRPr="004D0CE5">
        <w:rPr>
          <w:rFonts w:ascii="Times New Roman" w:eastAsia="Times New Roman" w:hAnsi="Times New Roman"/>
          <w:color w:val="111111"/>
          <w:sz w:val="28"/>
          <w:szCs w:val="28"/>
          <w:bdr w:val="none" w:sz="0" w:space="0" w:color="auto" w:frame="1"/>
        </w:rPr>
        <w:t>Воспитательные задачи</w:t>
      </w:r>
      <w:r w:rsidRPr="004D0CE5">
        <w:rPr>
          <w:rFonts w:ascii="Times New Roman" w:eastAsia="Times New Roman" w:hAnsi="Times New Roman"/>
          <w:color w:val="111111"/>
          <w:sz w:val="28"/>
          <w:szCs w:val="28"/>
        </w:rPr>
        <w:t xml:space="preserve">: </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color w:val="111111"/>
          <w:sz w:val="28"/>
          <w:szCs w:val="28"/>
        </w:rPr>
      </w:pPr>
      <w:r w:rsidRPr="004D0CE5">
        <w:rPr>
          <w:rFonts w:ascii="Times New Roman" w:eastAsia="Times New Roman" w:hAnsi="Times New Roman"/>
          <w:color w:val="111111"/>
          <w:sz w:val="28"/>
          <w:szCs w:val="28"/>
        </w:rPr>
        <w:t>- Воспитывать положительное отношение к </w:t>
      </w:r>
      <w:r w:rsidRPr="004D0CE5">
        <w:rPr>
          <w:rFonts w:ascii="Times New Roman" w:eastAsia="Times New Roman" w:hAnsi="Times New Roman"/>
          <w:bCs/>
          <w:color w:val="111111"/>
          <w:sz w:val="28"/>
          <w:szCs w:val="28"/>
          <w:bdr w:val="none" w:sz="0" w:space="0" w:color="auto" w:frame="1"/>
        </w:rPr>
        <w:t>занятиям</w:t>
      </w:r>
      <w:r w:rsidRPr="004D0CE5">
        <w:rPr>
          <w:rFonts w:ascii="Times New Roman" w:eastAsia="Times New Roman" w:hAnsi="Times New Roman"/>
          <w:color w:val="111111"/>
          <w:sz w:val="28"/>
          <w:szCs w:val="28"/>
        </w:rPr>
        <w:t xml:space="preserve">, чтению; </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color w:val="111111"/>
          <w:sz w:val="28"/>
          <w:szCs w:val="28"/>
        </w:rPr>
      </w:pPr>
      <w:r w:rsidRPr="004D0CE5">
        <w:rPr>
          <w:rFonts w:ascii="Times New Roman" w:eastAsia="Times New Roman" w:hAnsi="Times New Roman"/>
          <w:color w:val="111111"/>
          <w:sz w:val="28"/>
          <w:szCs w:val="28"/>
        </w:rPr>
        <w:t>- Вызывать интерес и желание учить </w:t>
      </w:r>
      <w:r w:rsidRPr="004D0CE5">
        <w:rPr>
          <w:rFonts w:ascii="Times New Roman" w:eastAsia="Times New Roman" w:hAnsi="Times New Roman"/>
          <w:bCs/>
          <w:color w:val="111111"/>
          <w:sz w:val="28"/>
          <w:szCs w:val="28"/>
          <w:bdr w:val="none" w:sz="0" w:space="0" w:color="auto" w:frame="1"/>
        </w:rPr>
        <w:t>буквы</w:t>
      </w:r>
      <w:r w:rsidRPr="004D0CE5">
        <w:rPr>
          <w:rFonts w:ascii="Times New Roman" w:eastAsia="Times New Roman" w:hAnsi="Times New Roman"/>
          <w:color w:val="111111"/>
          <w:sz w:val="28"/>
          <w:szCs w:val="28"/>
        </w:rPr>
        <w:t xml:space="preserve">; </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color w:val="111111"/>
          <w:sz w:val="28"/>
          <w:szCs w:val="28"/>
        </w:rPr>
      </w:pPr>
      <w:r w:rsidRPr="004D0CE5">
        <w:rPr>
          <w:rFonts w:ascii="Times New Roman" w:eastAsia="Times New Roman" w:hAnsi="Times New Roman"/>
          <w:color w:val="111111"/>
          <w:sz w:val="28"/>
          <w:szCs w:val="28"/>
        </w:rPr>
        <w:t xml:space="preserve">- Умение контролировать собственную речь; </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color w:val="111111"/>
          <w:sz w:val="28"/>
          <w:szCs w:val="28"/>
        </w:rPr>
      </w:pPr>
      <w:r w:rsidRPr="004D0CE5">
        <w:rPr>
          <w:rFonts w:ascii="Times New Roman" w:eastAsia="Times New Roman" w:hAnsi="Times New Roman"/>
          <w:color w:val="111111"/>
          <w:sz w:val="28"/>
          <w:szCs w:val="28"/>
        </w:rPr>
        <w:t xml:space="preserve">- Формировать умение слушать собеседника; </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color w:val="111111"/>
          <w:sz w:val="28"/>
          <w:szCs w:val="28"/>
        </w:rPr>
      </w:pPr>
      <w:r w:rsidRPr="004D0CE5">
        <w:rPr>
          <w:rFonts w:ascii="Times New Roman" w:eastAsia="Times New Roman" w:hAnsi="Times New Roman"/>
          <w:color w:val="111111"/>
          <w:sz w:val="28"/>
          <w:szCs w:val="28"/>
        </w:rPr>
        <w:t>- Воспитывать уважительное отношение друг к другу;</w:t>
      </w:r>
    </w:p>
    <w:p w:rsidR="005835AD" w:rsidRPr="004D0CE5" w:rsidRDefault="005835AD" w:rsidP="005835AD">
      <w:pPr>
        <w:pStyle w:val="a3"/>
        <w:shd w:val="clear" w:color="auto" w:fill="FFFFFF"/>
        <w:spacing w:before="0" w:beforeAutospacing="0" w:after="0" w:afterAutospacing="0"/>
        <w:ind w:firstLine="709"/>
        <w:contextualSpacing/>
        <w:jc w:val="both"/>
        <w:rPr>
          <w:sz w:val="28"/>
          <w:szCs w:val="28"/>
        </w:rPr>
      </w:pPr>
      <w:r w:rsidRPr="004D0CE5">
        <w:rPr>
          <w:color w:val="111111"/>
          <w:sz w:val="28"/>
          <w:szCs w:val="28"/>
        </w:rPr>
        <w:t xml:space="preserve">- </w:t>
      </w:r>
      <w:r w:rsidRPr="004D0CE5">
        <w:rPr>
          <w:sz w:val="28"/>
          <w:szCs w:val="28"/>
        </w:rPr>
        <w:t>Воспитывать у детей любовь к народным и авторским сказкам.</w:t>
      </w:r>
    </w:p>
    <w:p w:rsidR="005835AD" w:rsidRPr="004D0CE5" w:rsidRDefault="005835AD" w:rsidP="005835AD">
      <w:pPr>
        <w:spacing w:after="0" w:line="240" w:lineRule="auto"/>
        <w:ind w:firstLine="709"/>
        <w:contextualSpacing/>
        <w:jc w:val="both"/>
        <w:rPr>
          <w:rStyle w:val="aa"/>
          <w:rFonts w:ascii="Times New Roman" w:hAnsi="Times New Roman"/>
          <w:b w:val="0"/>
          <w:sz w:val="28"/>
          <w:szCs w:val="28"/>
          <w:bdr w:val="none" w:sz="0" w:space="0" w:color="auto" w:frame="1"/>
          <w:shd w:val="clear" w:color="auto" w:fill="FFFFFF"/>
        </w:rPr>
      </w:pPr>
      <w:r w:rsidRPr="004D0CE5">
        <w:rPr>
          <w:rStyle w:val="aa"/>
          <w:rFonts w:ascii="Times New Roman" w:hAnsi="Times New Roman"/>
          <w:sz w:val="28"/>
          <w:szCs w:val="28"/>
          <w:u w:val="single"/>
          <w:bdr w:val="none" w:sz="0" w:space="0" w:color="auto" w:frame="1"/>
          <w:shd w:val="clear" w:color="auto" w:fill="FFFFFF"/>
        </w:rPr>
        <w:t>Словарная работа</w:t>
      </w:r>
      <w:r w:rsidRPr="004D0CE5">
        <w:rPr>
          <w:rStyle w:val="aa"/>
          <w:rFonts w:ascii="Times New Roman" w:hAnsi="Times New Roman"/>
          <w:sz w:val="28"/>
          <w:szCs w:val="28"/>
          <w:bdr w:val="none" w:sz="0" w:space="0" w:color="auto" w:frame="1"/>
          <w:shd w:val="clear" w:color="auto" w:fill="FFFFFF"/>
        </w:rPr>
        <w:t xml:space="preserve">: </w:t>
      </w:r>
    </w:p>
    <w:p w:rsidR="005835AD" w:rsidRPr="004D0CE5" w:rsidRDefault="005835AD" w:rsidP="005835AD">
      <w:pPr>
        <w:spacing w:after="0" w:line="240" w:lineRule="auto"/>
        <w:ind w:firstLine="709"/>
        <w:contextualSpacing/>
        <w:jc w:val="both"/>
        <w:rPr>
          <w:rFonts w:ascii="Times New Roman" w:hAnsi="Times New Roman"/>
          <w:b/>
          <w:sz w:val="28"/>
          <w:szCs w:val="28"/>
        </w:rPr>
      </w:pPr>
      <w:r w:rsidRPr="004D0CE5">
        <w:rPr>
          <w:rFonts w:ascii="Times New Roman" w:hAnsi="Times New Roman"/>
          <w:bCs/>
          <w:sz w:val="28"/>
          <w:szCs w:val="28"/>
          <w:shd w:val="clear" w:color="auto" w:fill="FFFFFF"/>
        </w:rPr>
        <w:t xml:space="preserve">- Повторение и закрепление словаря детей за счет слов и выражений. </w:t>
      </w:r>
    </w:p>
    <w:p w:rsidR="005835AD" w:rsidRPr="004D0CE5" w:rsidRDefault="005835AD" w:rsidP="005835AD">
      <w:pPr>
        <w:pStyle w:val="a3"/>
        <w:shd w:val="clear" w:color="auto" w:fill="FFFFFF"/>
        <w:spacing w:before="0" w:beforeAutospacing="0" w:after="0" w:afterAutospacing="0"/>
        <w:ind w:firstLine="709"/>
        <w:contextualSpacing/>
        <w:jc w:val="both"/>
        <w:rPr>
          <w:sz w:val="28"/>
          <w:szCs w:val="28"/>
        </w:rPr>
      </w:pPr>
      <w:r w:rsidRPr="004D0CE5">
        <w:rPr>
          <w:sz w:val="28"/>
          <w:szCs w:val="28"/>
          <w:bdr w:val="none" w:sz="0" w:space="0" w:color="auto" w:frame="1"/>
        </w:rPr>
        <w:t>Обогащение словаря</w:t>
      </w:r>
      <w:r w:rsidRPr="004D0CE5">
        <w:rPr>
          <w:sz w:val="28"/>
          <w:szCs w:val="28"/>
        </w:rPr>
        <w:t xml:space="preserve">: </w:t>
      </w:r>
      <w:r w:rsidRPr="004D0CE5">
        <w:rPr>
          <w:bCs/>
          <w:sz w:val="28"/>
          <w:szCs w:val="28"/>
          <w:shd w:val="clear" w:color="auto" w:fill="FFFFFF"/>
        </w:rPr>
        <w:t xml:space="preserve">крепкий, добротный, </w:t>
      </w:r>
      <w:r w:rsidRPr="004D0CE5">
        <w:rPr>
          <w:sz w:val="28"/>
          <w:szCs w:val="28"/>
        </w:rPr>
        <w:t>солома, кипяток.</w:t>
      </w:r>
    </w:p>
    <w:p w:rsidR="005835AD" w:rsidRPr="004D0CE5" w:rsidRDefault="005835AD" w:rsidP="005835AD">
      <w:pPr>
        <w:pStyle w:val="a3"/>
        <w:shd w:val="clear" w:color="auto" w:fill="FFFFFF"/>
        <w:spacing w:before="0" w:beforeAutospacing="0" w:after="0" w:afterAutospacing="0"/>
        <w:ind w:firstLine="709"/>
        <w:contextualSpacing/>
        <w:jc w:val="both"/>
        <w:rPr>
          <w:sz w:val="28"/>
          <w:szCs w:val="28"/>
        </w:rPr>
      </w:pPr>
      <w:r w:rsidRPr="004D0CE5">
        <w:rPr>
          <w:sz w:val="28"/>
          <w:szCs w:val="28"/>
          <w:bdr w:val="none" w:sz="0" w:space="0" w:color="auto" w:frame="1"/>
        </w:rPr>
        <w:t>Активизация словаря</w:t>
      </w:r>
      <w:r w:rsidRPr="004D0CE5">
        <w:rPr>
          <w:sz w:val="28"/>
          <w:szCs w:val="28"/>
        </w:rPr>
        <w:t xml:space="preserve">: ленивый, храбрый, каменный, крепкий, добротный. </w:t>
      </w:r>
      <w:r w:rsidRPr="004D0CE5">
        <w:rPr>
          <w:sz w:val="28"/>
          <w:szCs w:val="28"/>
        </w:rPr>
        <w:br/>
      </w:r>
      <w:r w:rsidRPr="004D0CE5">
        <w:rPr>
          <w:bCs/>
          <w:sz w:val="28"/>
          <w:szCs w:val="28"/>
          <w:u w:val="single"/>
          <w:bdr w:val="none" w:sz="0" w:space="0" w:color="auto" w:frame="1"/>
        </w:rPr>
        <w:t>Предварительная работа:</w:t>
      </w:r>
    </w:p>
    <w:p w:rsidR="005835AD" w:rsidRPr="004D0CE5" w:rsidRDefault="005835AD" w:rsidP="005835AD">
      <w:pPr>
        <w:shd w:val="clear" w:color="auto" w:fill="FFFFFF"/>
        <w:spacing w:after="0" w:line="240" w:lineRule="auto"/>
        <w:ind w:firstLine="709"/>
        <w:contextualSpacing/>
        <w:jc w:val="both"/>
        <w:textAlignment w:val="baseline"/>
        <w:rPr>
          <w:rFonts w:ascii="Times New Roman" w:eastAsia="Times New Roman" w:hAnsi="Times New Roman"/>
          <w:bCs/>
          <w:sz w:val="28"/>
          <w:szCs w:val="28"/>
        </w:rPr>
      </w:pPr>
      <w:r w:rsidRPr="004D0CE5">
        <w:rPr>
          <w:rFonts w:ascii="Times New Roman" w:eastAsia="Times New Roman" w:hAnsi="Times New Roman"/>
          <w:bCs/>
          <w:sz w:val="28"/>
          <w:szCs w:val="28"/>
        </w:rPr>
        <w:t>- Чтение русских народных сказок;</w:t>
      </w:r>
    </w:p>
    <w:p w:rsidR="005835AD" w:rsidRPr="004D0CE5" w:rsidRDefault="005835AD" w:rsidP="005835AD">
      <w:pPr>
        <w:shd w:val="clear" w:color="auto" w:fill="FFFFFF"/>
        <w:spacing w:after="0" w:line="240" w:lineRule="auto"/>
        <w:ind w:firstLine="709"/>
        <w:contextualSpacing/>
        <w:jc w:val="both"/>
        <w:textAlignment w:val="baseline"/>
        <w:rPr>
          <w:rFonts w:ascii="Times New Roman" w:eastAsia="Times New Roman" w:hAnsi="Times New Roman"/>
          <w:bCs/>
          <w:sz w:val="28"/>
          <w:szCs w:val="28"/>
        </w:rPr>
      </w:pPr>
      <w:r w:rsidRPr="004D0CE5">
        <w:rPr>
          <w:rFonts w:ascii="Times New Roman" w:eastAsia="Times New Roman" w:hAnsi="Times New Roman"/>
          <w:bCs/>
          <w:sz w:val="28"/>
          <w:szCs w:val="28"/>
        </w:rPr>
        <w:t>- Раскрашивание раскрасок с изображением героев сказки;</w:t>
      </w:r>
    </w:p>
    <w:p w:rsidR="005835AD" w:rsidRPr="004D0CE5" w:rsidRDefault="005835AD" w:rsidP="005835AD">
      <w:pPr>
        <w:shd w:val="clear" w:color="auto" w:fill="FFFFFF"/>
        <w:spacing w:after="0" w:line="240" w:lineRule="auto"/>
        <w:ind w:firstLine="709"/>
        <w:contextualSpacing/>
        <w:jc w:val="both"/>
        <w:textAlignment w:val="baseline"/>
        <w:rPr>
          <w:rFonts w:ascii="Times New Roman" w:eastAsia="Times New Roman" w:hAnsi="Times New Roman"/>
          <w:bCs/>
          <w:sz w:val="28"/>
          <w:szCs w:val="28"/>
        </w:rPr>
      </w:pPr>
      <w:r w:rsidRPr="004D0CE5">
        <w:rPr>
          <w:rFonts w:ascii="Times New Roman" w:eastAsia="Times New Roman" w:hAnsi="Times New Roman"/>
          <w:bCs/>
          <w:sz w:val="28"/>
          <w:szCs w:val="28"/>
        </w:rPr>
        <w:t>- Проведение мероприятия «В гостях у сказки»;</w:t>
      </w:r>
    </w:p>
    <w:p w:rsidR="005835AD" w:rsidRPr="004D0CE5" w:rsidRDefault="005835AD" w:rsidP="005835AD">
      <w:pPr>
        <w:shd w:val="clear" w:color="auto" w:fill="FFFFFF"/>
        <w:spacing w:after="0" w:line="240" w:lineRule="auto"/>
        <w:ind w:firstLine="709"/>
        <w:contextualSpacing/>
        <w:jc w:val="both"/>
        <w:textAlignment w:val="baseline"/>
        <w:rPr>
          <w:rFonts w:ascii="Times New Roman" w:eastAsia="Times New Roman" w:hAnsi="Times New Roman"/>
          <w:bCs/>
          <w:sz w:val="28"/>
          <w:szCs w:val="28"/>
        </w:rPr>
      </w:pPr>
      <w:r w:rsidRPr="004D0CE5">
        <w:rPr>
          <w:rFonts w:ascii="Times New Roman" w:eastAsia="Times New Roman" w:hAnsi="Times New Roman"/>
          <w:bCs/>
          <w:sz w:val="28"/>
          <w:szCs w:val="28"/>
          <w:u w:val="single"/>
          <w:bdr w:val="none" w:sz="0" w:space="0" w:color="auto" w:frame="1"/>
        </w:rPr>
        <w:t>Методические приемы:</w:t>
      </w:r>
      <w:r w:rsidRPr="004D0CE5">
        <w:rPr>
          <w:rFonts w:ascii="Times New Roman" w:eastAsia="Times New Roman" w:hAnsi="Times New Roman"/>
          <w:bCs/>
          <w:sz w:val="28"/>
          <w:szCs w:val="28"/>
        </w:rPr>
        <w:t xml:space="preserve"> </w:t>
      </w:r>
      <w:r w:rsidRPr="004D0CE5">
        <w:rPr>
          <w:rFonts w:ascii="Times New Roman" w:hAnsi="Times New Roman"/>
          <w:sz w:val="28"/>
          <w:szCs w:val="28"/>
        </w:rPr>
        <w:t>рассказывание сказки</w:t>
      </w:r>
      <w:r w:rsidRPr="004D0CE5">
        <w:rPr>
          <w:rFonts w:ascii="Times New Roman" w:eastAsia="Times New Roman" w:hAnsi="Times New Roman"/>
          <w:bCs/>
          <w:sz w:val="28"/>
          <w:szCs w:val="28"/>
        </w:rPr>
        <w:t>, д</w:t>
      </w:r>
      <w:r w:rsidRPr="004D0CE5">
        <w:rPr>
          <w:rFonts w:ascii="Times New Roman" w:hAnsi="Times New Roman"/>
          <w:sz w:val="28"/>
          <w:szCs w:val="28"/>
        </w:rPr>
        <w:t>емонстрация иллюстраций, использование моделирования, беседа, вопросы,  рассматривание.</w:t>
      </w:r>
    </w:p>
    <w:p w:rsidR="005835AD" w:rsidRPr="004D0CE5" w:rsidRDefault="005835AD" w:rsidP="005835AD">
      <w:pPr>
        <w:shd w:val="clear" w:color="auto" w:fill="FFFFFF"/>
        <w:spacing w:after="0" w:line="240" w:lineRule="auto"/>
        <w:ind w:firstLine="709"/>
        <w:contextualSpacing/>
        <w:jc w:val="both"/>
        <w:textAlignment w:val="baseline"/>
        <w:rPr>
          <w:rFonts w:ascii="Times New Roman" w:eastAsia="Times New Roman" w:hAnsi="Times New Roman"/>
          <w:bCs/>
          <w:sz w:val="28"/>
          <w:szCs w:val="28"/>
        </w:rPr>
      </w:pPr>
      <w:r w:rsidRPr="004D0CE5">
        <w:rPr>
          <w:rFonts w:ascii="Times New Roman" w:eastAsia="Times New Roman" w:hAnsi="Times New Roman"/>
          <w:bCs/>
          <w:sz w:val="28"/>
          <w:szCs w:val="28"/>
          <w:u w:val="single"/>
          <w:bdr w:val="none" w:sz="0" w:space="0" w:color="auto" w:frame="1"/>
        </w:rPr>
        <w:lastRenderedPageBreak/>
        <w:t>Материалы и оборудование:</w:t>
      </w:r>
      <w:r w:rsidRPr="004D0CE5">
        <w:rPr>
          <w:rFonts w:ascii="Times New Roman" w:eastAsia="Times New Roman" w:hAnsi="Times New Roman"/>
          <w:bCs/>
          <w:sz w:val="28"/>
          <w:szCs w:val="28"/>
        </w:rPr>
        <w:t xml:space="preserve"> квадраты красного цвета с выделенными буквами «А», «У», «Ы», «О» и треугольники синего цвета с выделенной буквой «Н». Обручи, домики с игрушечными поросятами, маска волка.</w:t>
      </w:r>
    </w:p>
    <w:p w:rsidR="005835AD" w:rsidRPr="004D0CE5" w:rsidRDefault="005835AD" w:rsidP="005835AD">
      <w:pPr>
        <w:shd w:val="clear" w:color="auto" w:fill="FFFFFF"/>
        <w:spacing w:after="0" w:line="240" w:lineRule="auto"/>
        <w:ind w:firstLine="709"/>
        <w:contextualSpacing/>
        <w:jc w:val="both"/>
        <w:textAlignment w:val="baseline"/>
        <w:rPr>
          <w:rFonts w:ascii="Times New Roman" w:eastAsia="Times New Roman" w:hAnsi="Times New Roman"/>
          <w:bCs/>
          <w:sz w:val="28"/>
          <w:szCs w:val="28"/>
        </w:rPr>
      </w:pPr>
      <w:r w:rsidRPr="004D0CE5">
        <w:rPr>
          <w:rFonts w:ascii="Times New Roman" w:eastAsia="Times New Roman" w:hAnsi="Times New Roman"/>
          <w:bCs/>
          <w:sz w:val="28"/>
          <w:szCs w:val="28"/>
        </w:rPr>
        <w:t>Возрастная группа: старшая группа  5-6 лет</w:t>
      </w:r>
    </w:p>
    <w:p w:rsidR="005835AD" w:rsidRPr="004D0CE5" w:rsidRDefault="005835AD" w:rsidP="005835AD">
      <w:pPr>
        <w:spacing w:after="0" w:line="240" w:lineRule="auto"/>
        <w:ind w:firstLine="709"/>
        <w:contextualSpacing/>
        <w:jc w:val="both"/>
        <w:rPr>
          <w:rFonts w:ascii="Times New Roman" w:hAnsi="Times New Roman"/>
          <w:sz w:val="28"/>
          <w:szCs w:val="28"/>
        </w:rPr>
      </w:pPr>
    </w:p>
    <w:p w:rsidR="005835AD" w:rsidRPr="004D0CE5" w:rsidRDefault="005835AD" w:rsidP="005835AD">
      <w:pPr>
        <w:spacing w:after="0" w:line="240" w:lineRule="auto"/>
        <w:ind w:firstLine="709"/>
        <w:contextualSpacing/>
        <w:jc w:val="center"/>
        <w:rPr>
          <w:rFonts w:ascii="Times New Roman" w:hAnsi="Times New Roman"/>
          <w:sz w:val="28"/>
          <w:szCs w:val="28"/>
        </w:rPr>
      </w:pPr>
      <w:r w:rsidRPr="004D0CE5">
        <w:rPr>
          <w:rFonts w:ascii="Times New Roman" w:hAnsi="Times New Roman"/>
          <w:sz w:val="28"/>
          <w:szCs w:val="28"/>
        </w:rPr>
        <w:t>Ход занятия:</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 xml:space="preserve">Приёмы создания интереса к игре: </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sz w:val="28"/>
          <w:szCs w:val="28"/>
        </w:rPr>
      </w:pPr>
      <w:r w:rsidRPr="004D0CE5">
        <w:rPr>
          <w:rFonts w:ascii="Times New Roman" w:eastAsia="Times New Roman" w:hAnsi="Times New Roman"/>
          <w:sz w:val="28"/>
          <w:szCs w:val="28"/>
          <w:bdr w:val="none" w:sz="0" w:space="0" w:color="auto" w:frame="1"/>
        </w:rPr>
        <w:t>Логарифмическое упражнение</w:t>
      </w:r>
      <w:r w:rsidRPr="004D0CE5">
        <w:rPr>
          <w:rFonts w:ascii="Times New Roman" w:eastAsia="Times New Roman" w:hAnsi="Times New Roman"/>
          <w:sz w:val="28"/>
          <w:szCs w:val="28"/>
        </w:rPr>
        <w:t>: </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sz w:val="28"/>
          <w:szCs w:val="28"/>
        </w:rPr>
      </w:pPr>
      <w:r w:rsidRPr="004D0CE5">
        <w:rPr>
          <w:rFonts w:ascii="Times New Roman" w:eastAsia="Times New Roman" w:hAnsi="Times New Roman"/>
          <w:iCs/>
          <w:sz w:val="28"/>
          <w:szCs w:val="28"/>
          <w:bdr w:val="none" w:sz="0" w:space="0" w:color="auto" w:frame="1"/>
        </w:rPr>
        <w:t>(проводится совместно с детьми перед тем, как зайти в </w:t>
      </w:r>
      <w:r w:rsidRPr="004D0CE5">
        <w:rPr>
          <w:rFonts w:ascii="Times New Roman" w:eastAsia="Times New Roman" w:hAnsi="Times New Roman"/>
          <w:bCs/>
          <w:iCs/>
          <w:sz w:val="28"/>
          <w:szCs w:val="28"/>
          <w:bdr w:val="none" w:sz="0" w:space="0" w:color="auto" w:frame="1"/>
        </w:rPr>
        <w:t>группу</w:t>
      </w:r>
      <w:r w:rsidRPr="004D0CE5">
        <w:rPr>
          <w:rFonts w:ascii="Times New Roman" w:eastAsia="Times New Roman" w:hAnsi="Times New Roman"/>
          <w:iCs/>
          <w:sz w:val="28"/>
          <w:szCs w:val="28"/>
          <w:bdr w:val="none" w:sz="0" w:space="0" w:color="auto" w:frame="1"/>
        </w:rPr>
        <w:t>)</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sz w:val="28"/>
          <w:szCs w:val="28"/>
        </w:rPr>
      </w:pPr>
      <w:r w:rsidRPr="004D0CE5">
        <w:rPr>
          <w:rFonts w:ascii="Times New Roman" w:eastAsia="Times New Roman" w:hAnsi="Times New Roman"/>
          <w:sz w:val="28"/>
          <w:szCs w:val="28"/>
          <w:bdr w:val="none" w:sz="0" w:space="0" w:color="auto" w:frame="1"/>
        </w:rPr>
        <w:t>Воспитатель</w:t>
      </w:r>
      <w:r w:rsidRPr="004D0CE5">
        <w:rPr>
          <w:rFonts w:ascii="Times New Roman" w:eastAsia="Times New Roman" w:hAnsi="Times New Roman"/>
          <w:sz w:val="28"/>
          <w:szCs w:val="28"/>
        </w:rPr>
        <w:t xml:space="preserve">: </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sz w:val="28"/>
          <w:szCs w:val="28"/>
        </w:rPr>
      </w:pPr>
      <w:r w:rsidRPr="004D0CE5">
        <w:rPr>
          <w:rFonts w:ascii="Times New Roman" w:eastAsia="Times New Roman" w:hAnsi="Times New Roman"/>
          <w:sz w:val="28"/>
          <w:szCs w:val="28"/>
        </w:rPr>
        <w:t>Запоминает наша голова </w:t>
      </w:r>
      <w:r w:rsidRPr="004D0CE5">
        <w:rPr>
          <w:rFonts w:ascii="Times New Roman" w:eastAsia="Times New Roman" w:hAnsi="Times New Roman"/>
          <w:iCs/>
          <w:sz w:val="28"/>
          <w:szCs w:val="28"/>
          <w:bdr w:val="none" w:sz="0" w:space="0" w:color="auto" w:frame="1"/>
        </w:rPr>
        <w:t>(коснулись руками головы)</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sz w:val="28"/>
          <w:szCs w:val="28"/>
        </w:rPr>
      </w:pPr>
      <w:r w:rsidRPr="004D0CE5">
        <w:rPr>
          <w:rFonts w:ascii="Times New Roman" w:eastAsia="Times New Roman" w:hAnsi="Times New Roman"/>
          <w:sz w:val="28"/>
          <w:szCs w:val="28"/>
        </w:rPr>
        <w:t>Важные поступки, умные </w:t>
      </w:r>
      <w:r w:rsidRPr="004D0CE5">
        <w:rPr>
          <w:rFonts w:ascii="Times New Roman" w:eastAsia="Times New Roman" w:hAnsi="Times New Roman"/>
          <w:bCs/>
          <w:sz w:val="28"/>
          <w:szCs w:val="28"/>
          <w:bdr w:val="none" w:sz="0" w:space="0" w:color="auto" w:frame="1"/>
        </w:rPr>
        <w:t>слова</w:t>
      </w:r>
      <w:r w:rsidRPr="004D0CE5">
        <w:rPr>
          <w:rFonts w:ascii="Times New Roman" w:eastAsia="Times New Roman" w:hAnsi="Times New Roman"/>
          <w:sz w:val="28"/>
          <w:szCs w:val="28"/>
        </w:rPr>
        <w:t>.</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sz w:val="28"/>
          <w:szCs w:val="28"/>
        </w:rPr>
      </w:pPr>
      <w:r w:rsidRPr="004D0CE5">
        <w:rPr>
          <w:rFonts w:ascii="Times New Roman" w:eastAsia="Times New Roman" w:hAnsi="Times New Roman"/>
          <w:sz w:val="28"/>
          <w:szCs w:val="28"/>
        </w:rPr>
        <w:t>Слушаем внимательно, </w:t>
      </w:r>
      <w:r w:rsidRPr="004D0CE5">
        <w:rPr>
          <w:rFonts w:ascii="Times New Roman" w:eastAsia="Times New Roman" w:hAnsi="Times New Roman"/>
          <w:iCs/>
          <w:sz w:val="28"/>
          <w:szCs w:val="28"/>
          <w:bdr w:val="none" w:sz="0" w:space="0" w:color="auto" w:frame="1"/>
        </w:rPr>
        <w:t>(коснулись руками ушей)</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sz w:val="28"/>
          <w:szCs w:val="28"/>
        </w:rPr>
      </w:pPr>
      <w:r w:rsidRPr="004D0CE5">
        <w:rPr>
          <w:rFonts w:ascii="Times New Roman" w:eastAsia="Times New Roman" w:hAnsi="Times New Roman"/>
          <w:sz w:val="28"/>
          <w:szCs w:val="28"/>
        </w:rPr>
        <w:t>Смотрим обязательно, </w:t>
      </w:r>
      <w:r w:rsidRPr="004D0CE5">
        <w:rPr>
          <w:rFonts w:ascii="Times New Roman" w:eastAsia="Times New Roman" w:hAnsi="Times New Roman"/>
          <w:iCs/>
          <w:sz w:val="28"/>
          <w:szCs w:val="28"/>
          <w:bdr w:val="none" w:sz="0" w:space="0" w:color="auto" w:frame="1"/>
        </w:rPr>
        <w:t>(коснулись глаз)</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sz w:val="28"/>
          <w:szCs w:val="28"/>
        </w:rPr>
      </w:pPr>
      <w:r w:rsidRPr="004D0CE5">
        <w:rPr>
          <w:rFonts w:ascii="Times New Roman" w:eastAsia="Times New Roman" w:hAnsi="Times New Roman"/>
          <w:sz w:val="28"/>
          <w:szCs w:val="28"/>
        </w:rPr>
        <w:t>Взрослых не перебиваем, </w:t>
      </w:r>
      <w:r w:rsidRPr="004D0CE5">
        <w:rPr>
          <w:rFonts w:ascii="Times New Roman" w:eastAsia="Times New Roman" w:hAnsi="Times New Roman"/>
          <w:iCs/>
          <w:sz w:val="28"/>
          <w:szCs w:val="28"/>
          <w:bdr w:val="none" w:sz="0" w:space="0" w:color="auto" w:frame="1"/>
        </w:rPr>
        <w:t>(погрозили пальцем)</w:t>
      </w:r>
    </w:p>
    <w:p w:rsidR="005835AD" w:rsidRPr="004D0CE5" w:rsidRDefault="005835AD" w:rsidP="005835AD">
      <w:pPr>
        <w:shd w:val="clear" w:color="auto" w:fill="FFFFFF"/>
        <w:spacing w:after="0" w:line="240" w:lineRule="auto"/>
        <w:ind w:firstLine="709"/>
        <w:contextualSpacing/>
        <w:jc w:val="both"/>
        <w:rPr>
          <w:rFonts w:ascii="Times New Roman" w:eastAsia="Times New Roman" w:hAnsi="Times New Roman"/>
          <w:sz w:val="28"/>
          <w:szCs w:val="28"/>
        </w:rPr>
      </w:pPr>
      <w:r w:rsidRPr="004D0CE5">
        <w:rPr>
          <w:rFonts w:ascii="Times New Roman" w:eastAsia="Times New Roman" w:hAnsi="Times New Roman"/>
          <w:sz w:val="28"/>
          <w:szCs w:val="28"/>
        </w:rPr>
        <w:t>Знаний много получаем!</w:t>
      </w:r>
    </w:p>
    <w:p w:rsidR="005835AD" w:rsidRPr="004D0CE5" w:rsidRDefault="005835AD" w:rsidP="005835AD">
      <w:pPr>
        <w:shd w:val="clear" w:color="auto" w:fill="FFFFFF"/>
        <w:spacing w:after="0" w:line="240" w:lineRule="auto"/>
        <w:ind w:firstLine="709"/>
        <w:contextualSpacing/>
        <w:jc w:val="both"/>
        <w:rPr>
          <w:rStyle w:val="c3"/>
          <w:rFonts w:ascii="Times New Roman" w:hAnsi="Times New Roman"/>
          <w:sz w:val="28"/>
          <w:szCs w:val="28"/>
        </w:rPr>
      </w:pPr>
      <w:r w:rsidRPr="004D0CE5">
        <w:rPr>
          <w:rFonts w:ascii="Times New Roman" w:hAnsi="Times New Roman"/>
          <w:i/>
          <w:iCs/>
          <w:sz w:val="28"/>
          <w:szCs w:val="28"/>
        </w:rPr>
        <w:t>Воспитатель:</w:t>
      </w:r>
      <w:r w:rsidRPr="004D0CE5">
        <w:rPr>
          <w:rStyle w:val="c3"/>
          <w:rFonts w:ascii="Times New Roman" w:hAnsi="Times New Roman"/>
          <w:sz w:val="28"/>
          <w:szCs w:val="28"/>
        </w:rPr>
        <w:t xml:space="preserve">   Ребята, сегодня мы с вами отправимся в сказку. </w:t>
      </w:r>
    </w:p>
    <w:p w:rsidR="005835AD" w:rsidRPr="004D0CE5" w:rsidRDefault="005835AD" w:rsidP="005835AD">
      <w:pPr>
        <w:shd w:val="clear" w:color="auto" w:fill="FFFFFF"/>
        <w:spacing w:after="0" w:line="240" w:lineRule="auto"/>
        <w:ind w:firstLine="709"/>
        <w:contextualSpacing/>
        <w:jc w:val="both"/>
        <w:rPr>
          <w:rFonts w:ascii="Times New Roman" w:hAnsi="Times New Roman"/>
          <w:i/>
          <w:iCs/>
          <w:sz w:val="28"/>
          <w:szCs w:val="28"/>
        </w:rPr>
      </w:pPr>
      <w:r w:rsidRPr="004D0CE5">
        <w:rPr>
          <w:rStyle w:val="c3"/>
          <w:rFonts w:ascii="Times New Roman" w:hAnsi="Times New Roman"/>
          <w:sz w:val="28"/>
          <w:szCs w:val="28"/>
        </w:rPr>
        <w:t>А в какую сказку, вы узнаете, пройдя дружно по дорожке.</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Мы пройдемся по дорожкам. В сказку дружно окунемся.</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Из колец выложена игра «Классики», дети, взявшись за руки парами, прыгают каждый свою сторону игры «Классики». (Приложение 1)</w:t>
      </w:r>
    </w:p>
    <w:p w:rsidR="005835AD" w:rsidRPr="004D0CE5" w:rsidRDefault="005835AD" w:rsidP="005835AD">
      <w:pPr>
        <w:shd w:val="clear" w:color="auto" w:fill="FFFFFF"/>
        <w:spacing w:after="0" w:line="240" w:lineRule="auto"/>
        <w:ind w:firstLine="709"/>
        <w:contextualSpacing/>
        <w:jc w:val="both"/>
        <w:rPr>
          <w:rFonts w:ascii="Times New Roman" w:hAnsi="Times New Roman"/>
          <w:i/>
          <w:iCs/>
          <w:sz w:val="28"/>
          <w:szCs w:val="28"/>
        </w:rPr>
      </w:pPr>
      <w:r w:rsidRPr="004D0CE5">
        <w:rPr>
          <w:rFonts w:ascii="Times New Roman" w:hAnsi="Times New Roman"/>
          <w:iCs/>
          <w:sz w:val="28"/>
          <w:szCs w:val="28"/>
        </w:rPr>
        <w:t>Дети:</w:t>
      </w:r>
      <w:r w:rsidRPr="004D0CE5">
        <w:rPr>
          <w:rStyle w:val="c3"/>
          <w:rFonts w:ascii="Times New Roman" w:hAnsi="Times New Roman"/>
          <w:sz w:val="28"/>
          <w:szCs w:val="28"/>
        </w:rPr>
        <w:t> Три поросенка.</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Воспитатель: поросята в сказке, они какие?</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Дети: розовые, шумные, умеют играть на инструментах, дружные.</w:t>
      </w:r>
    </w:p>
    <w:p w:rsidR="005835AD" w:rsidRPr="004D0CE5" w:rsidRDefault="005835AD" w:rsidP="005835AD">
      <w:pPr>
        <w:pStyle w:val="a3"/>
        <w:shd w:val="clear" w:color="auto" w:fill="FFFFFF"/>
        <w:spacing w:before="0" w:beforeAutospacing="0" w:after="0" w:afterAutospacing="0"/>
        <w:ind w:firstLine="709"/>
        <w:contextualSpacing/>
        <w:jc w:val="both"/>
        <w:rPr>
          <w:sz w:val="28"/>
          <w:szCs w:val="28"/>
        </w:rPr>
      </w:pPr>
      <w:r w:rsidRPr="004D0CE5">
        <w:rPr>
          <w:sz w:val="28"/>
          <w:szCs w:val="28"/>
          <w:bdr w:val="none" w:sz="0" w:space="0" w:color="auto" w:frame="1"/>
        </w:rPr>
        <w:t>Воспитатель</w:t>
      </w:r>
      <w:r w:rsidRPr="004D0CE5">
        <w:rPr>
          <w:sz w:val="28"/>
          <w:szCs w:val="28"/>
        </w:rPr>
        <w:t xml:space="preserve">: Дети, скажите, </w:t>
      </w:r>
      <w:r w:rsidRPr="004D0CE5">
        <w:rPr>
          <w:sz w:val="28"/>
          <w:szCs w:val="28"/>
          <w:bdr w:val="none" w:sz="0" w:space="0" w:color="auto" w:frame="1"/>
        </w:rPr>
        <w:t>пожалуйста</w:t>
      </w:r>
      <w:r w:rsidRPr="004D0CE5">
        <w:rPr>
          <w:sz w:val="28"/>
          <w:szCs w:val="28"/>
        </w:rPr>
        <w:t>: «Почему </w:t>
      </w:r>
      <w:r w:rsidRPr="004D0CE5">
        <w:rPr>
          <w:rStyle w:val="aa"/>
          <w:sz w:val="28"/>
          <w:szCs w:val="28"/>
          <w:bdr w:val="none" w:sz="0" w:space="0" w:color="auto" w:frame="1"/>
        </w:rPr>
        <w:t>поросята</w:t>
      </w:r>
      <w:r w:rsidRPr="004D0CE5">
        <w:rPr>
          <w:sz w:val="28"/>
          <w:szCs w:val="28"/>
        </w:rPr>
        <w:t> решили построить домики?»</w:t>
      </w:r>
    </w:p>
    <w:p w:rsidR="005835AD" w:rsidRPr="004D0CE5" w:rsidRDefault="005835AD" w:rsidP="005835AD">
      <w:pPr>
        <w:pStyle w:val="a3"/>
        <w:shd w:val="clear" w:color="auto" w:fill="FFFFFF"/>
        <w:spacing w:before="0" w:beforeAutospacing="0" w:after="0" w:afterAutospacing="0"/>
        <w:ind w:firstLine="709"/>
        <w:contextualSpacing/>
        <w:jc w:val="both"/>
        <w:rPr>
          <w:sz w:val="28"/>
          <w:szCs w:val="28"/>
        </w:rPr>
      </w:pPr>
      <w:r w:rsidRPr="004D0CE5">
        <w:rPr>
          <w:sz w:val="28"/>
          <w:szCs w:val="28"/>
          <w:bdr w:val="none" w:sz="0" w:space="0" w:color="auto" w:frame="1"/>
        </w:rPr>
        <w:t>Дети</w:t>
      </w:r>
      <w:r w:rsidRPr="004D0CE5">
        <w:rPr>
          <w:sz w:val="28"/>
          <w:szCs w:val="28"/>
        </w:rPr>
        <w:t>: Стало холодно, скоро зима.</w:t>
      </w:r>
    </w:p>
    <w:p w:rsidR="005835AD" w:rsidRPr="004D0CE5" w:rsidRDefault="005835AD" w:rsidP="005835AD">
      <w:pPr>
        <w:pStyle w:val="a3"/>
        <w:shd w:val="clear" w:color="auto" w:fill="FFFFFF"/>
        <w:spacing w:before="0" w:beforeAutospacing="0" w:after="0" w:afterAutospacing="0"/>
        <w:ind w:firstLine="709"/>
        <w:contextualSpacing/>
        <w:jc w:val="both"/>
        <w:rPr>
          <w:sz w:val="28"/>
          <w:szCs w:val="28"/>
        </w:rPr>
      </w:pPr>
      <w:r w:rsidRPr="004D0CE5">
        <w:rPr>
          <w:sz w:val="28"/>
          <w:szCs w:val="28"/>
          <w:bdr w:val="none" w:sz="0" w:space="0" w:color="auto" w:frame="1"/>
        </w:rPr>
        <w:t>Воспитатель</w:t>
      </w:r>
      <w:r w:rsidRPr="004D0CE5">
        <w:rPr>
          <w:sz w:val="28"/>
          <w:szCs w:val="28"/>
        </w:rPr>
        <w:t>: В какое время года происходит действие сказки?</w:t>
      </w:r>
    </w:p>
    <w:p w:rsidR="005835AD" w:rsidRPr="004D0CE5" w:rsidRDefault="005835AD" w:rsidP="005835AD">
      <w:pPr>
        <w:pStyle w:val="a3"/>
        <w:shd w:val="clear" w:color="auto" w:fill="FFFFFF"/>
        <w:spacing w:before="0" w:beforeAutospacing="0" w:after="0" w:afterAutospacing="0"/>
        <w:ind w:firstLine="709"/>
        <w:contextualSpacing/>
        <w:jc w:val="both"/>
        <w:rPr>
          <w:sz w:val="28"/>
          <w:szCs w:val="28"/>
        </w:rPr>
      </w:pPr>
      <w:r w:rsidRPr="004D0CE5">
        <w:rPr>
          <w:sz w:val="28"/>
          <w:szCs w:val="28"/>
          <w:bdr w:val="none" w:sz="0" w:space="0" w:color="auto" w:frame="1"/>
        </w:rPr>
        <w:t>Дети</w:t>
      </w:r>
      <w:r w:rsidRPr="004D0CE5">
        <w:rPr>
          <w:sz w:val="28"/>
          <w:szCs w:val="28"/>
        </w:rPr>
        <w:t>: Осенью.</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Воспитатель: давайте поможем поросятам построить по быстрее дом.</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Перед детьми на ковре лежат квадратные дома и треугольные крыши. Крыши (треугольники) синего цвета на них написана буква Н, дом (квадраты) красного цвета на них написаны буквы А, О, У, Ы. Задачи детей подобрать крышу и дом по цвету, и прочитать слоги.</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Дети читают получившиеся слоги: НА, НО, НУ, НЫ</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Воспитатель:  Волк голодный проснулся, потянулся. Рыщет по лесу, ищет еду. Увидел он домик Ниф-Нифа, как дунул со всех сил?</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Дыхательная гимнастика:</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Медленно вдыхаем носом и быстро выдыхаем ртом. 3 подхода.</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Убежал Ниф-Ниф к Нуф-Нуфу. Спрятался, что то будет дальше?</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Воспитатель: Ребята буква Н какой звук? Согласный или гласный?</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Дети: согласный</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Воспитатель: а буквы А, У, О, Ы это какие звуки?</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Дети: Гласные</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lastRenderedPageBreak/>
        <w:t>Воспитатель: чтобы получить слог мы буквы сложили?</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Дети: в слоги!</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Воспитатель: а чтобы получилось слово? Складываем?</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Дети: слоги!</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Воспитатель: предлагаю поиграть в игру «Китайский дракон» (Приложение 2)</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В этой игре, так же как и со словами, чтобы получился целый дракон надо голову дракона соединить с хвостом дракона. Разделились на команды. Вы хвост дракона со слогом НА, а вы голова дракона со слогом НО. Голова дракона должна поймать хвост дракона, чтобы соединить слоги и получить слово.</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 xml:space="preserve">Воспитатель: снова волк догнал поросят. Дунул раз, дунул два, развалился домик Нуф-Нуфа. Побежали братья к старшему брату Наф-Нафу. </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У него домик какой?</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Дети: добротный, крепкий, каменный.</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Воспитатель: сможет волк разрушить домик?</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Дунул раз, дунул два, не получается у волка домик разрушить.</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Дом Наф-Нафа и крепкий, и добротный. Ну что еще помогло братьям избежать беды?</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Дети: дружба поросят!</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Воспитатель: согласна, а я предлагаю поиграть нам в игру «Улыбка, солнце, волна» (Приложение 3)</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Дети становятся в цепочку-паровозик, шагают правой ногой и говорят «Улыбка», шагают левой и говорят «Солнышко», приседают и произносят «Волна». Затем обнимают за талию второго ребенка стоящего перед ним, и повторяют движения и слова.</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Ребятки вот и мы с вами учимся дружить, понимать друг друга, действовать слажено в команде.</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Чему вы научились? Что узнали нового?</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Дети: соединять буквы в слоги, слоги в слова, дружбе.</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 xml:space="preserve">Воспитатель: Нам пора отправляться в группу. </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Скажем спасибо Ниф-Нифу, Нуф-Нуфу и Наф-Нафу, пожелаем им удачи.</w:t>
      </w:r>
    </w:p>
    <w:p w:rsidR="005835AD" w:rsidRPr="004D0CE5" w:rsidRDefault="005835AD" w:rsidP="005835AD">
      <w:pPr>
        <w:spacing w:after="0" w:line="240" w:lineRule="auto"/>
        <w:ind w:firstLine="709"/>
        <w:contextualSpacing/>
        <w:jc w:val="both"/>
        <w:rPr>
          <w:rFonts w:ascii="Times New Roman" w:hAnsi="Times New Roman"/>
          <w:sz w:val="28"/>
          <w:szCs w:val="28"/>
        </w:rPr>
      </w:pPr>
    </w:p>
    <w:p w:rsidR="005835AD" w:rsidRPr="004D0CE5" w:rsidRDefault="005835AD" w:rsidP="005835AD">
      <w:pPr>
        <w:spacing w:after="0" w:line="240" w:lineRule="auto"/>
        <w:ind w:firstLine="709"/>
        <w:contextualSpacing/>
        <w:jc w:val="center"/>
        <w:rPr>
          <w:rFonts w:ascii="Times New Roman" w:hAnsi="Times New Roman"/>
          <w:sz w:val="28"/>
          <w:szCs w:val="28"/>
        </w:rPr>
      </w:pPr>
      <w:r w:rsidRPr="004D0CE5">
        <w:rPr>
          <w:rFonts w:ascii="Times New Roman" w:hAnsi="Times New Roman"/>
          <w:sz w:val="28"/>
          <w:szCs w:val="28"/>
        </w:rPr>
        <w:t>Методические рекомендации.</w:t>
      </w:r>
    </w:p>
    <w:p w:rsidR="005835AD" w:rsidRPr="004D0CE5" w:rsidRDefault="005835AD" w:rsidP="005835AD">
      <w:pPr>
        <w:spacing w:after="0" w:line="240" w:lineRule="auto"/>
        <w:ind w:firstLine="709"/>
        <w:contextualSpacing/>
        <w:rPr>
          <w:rFonts w:ascii="Times New Roman" w:hAnsi="Times New Roman"/>
          <w:sz w:val="28"/>
          <w:szCs w:val="28"/>
        </w:rPr>
      </w:pPr>
      <w:r w:rsidRPr="004D0CE5">
        <w:rPr>
          <w:rFonts w:ascii="Times New Roman" w:hAnsi="Times New Roman"/>
          <w:sz w:val="28"/>
          <w:szCs w:val="28"/>
        </w:rPr>
        <w:t>Занятие можно проводить как в кабинете, так и в физкультурном зале. Это позволит сменить привычную обстановку и активизировать деятельность детей на занятие. Все игры, использованные в занятии можно применять в режимных моментах, организации игровой деятельности на прогулке. Упражнения,  показанные в конспекте можно интегрировать в такие образовательные области как: физическое развитие, познавательное развитие, социально-коммуникативное развитие. Организация игр и упражнений не требует какого-то специального оборудования и подготовки, что значительно облегчает внедрение в обучающий процесс ДОУ.</w:t>
      </w:r>
    </w:p>
    <w:p w:rsidR="005835AD" w:rsidRPr="004D0CE5" w:rsidRDefault="005835AD" w:rsidP="005835AD">
      <w:pPr>
        <w:spacing w:after="0" w:line="240" w:lineRule="auto"/>
        <w:ind w:firstLine="709"/>
        <w:contextualSpacing/>
        <w:jc w:val="center"/>
        <w:rPr>
          <w:rFonts w:ascii="Times New Roman" w:hAnsi="Times New Roman"/>
          <w:sz w:val="28"/>
          <w:szCs w:val="28"/>
        </w:rPr>
      </w:pPr>
      <w:r w:rsidRPr="004D0CE5">
        <w:rPr>
          <w:rFonts w:ascii="Times New Roman" w:hAnsi="Times New Roman"/>
          <w:sz w:val="28"/>
          <w:szCs w:val="28"/>
        </w:rPr>
        <w:t>Список литературы.</w:t>
      </w:r>
    </w:p>
    <w:p w:rsidR="005835AD" w:rsidRPr="004D0CE5" w:rsidRDefault="005835AD" w:rsidP="00DE3E56">
      <w:pPr>
        <w:pStyle w:val="ab"/>
        <w:numPr>
          <w:ilvl w:val="0"/>
          <w:numId w:val="31"/>
        </w:numPr>
        <w:ind w:left="0" w:firstLine="709"/>
        <w:contextualSpacing/>
        <w:jc w:val="both"/>
        <w:rPr>
          <w:rFonts w:ascii="Times New Roman" w:hAnsi="Times New Roman" w:cs="Times New Roman"/>
          <w:sz w:val="28"/>
          <w:szCs w:val="28"/>
        </w:rPr>
      </w:pPr>
      <w:r w:rsidRPr="004D0CE5">
        <w:rPr>
          <w:rFonts w:ascii="Times New Roman" w:hAnsi="Times New Roman" w:cs="Times New Roman"/>
          <w:sz w:val="28"/>
          <w:szCs w:val="28"/>
        </w:rPr>
        <w:lastRenderedPageBreak/>
        <w:t>Александрова, О.В. Развитие мышления и речи для малышей 4-6 лет / О.В. Александрова. - М.: Эксмо, 2013. - 48 c.</w:t>
      </w:r>
    </w:p>
    <w:p w:rsidR="005835AD" w:rsidRPr="004D0CE5" w:rsidRDefault="005835AD" w:rsidP="00DE3E56">
      <w:pPr>
        <w:pStyle w:val="ab"/>
        <w:numPr>
          <w:ilvl w:val="0"/>
          <w:numId w:val="31"/>
        </w:numPr>
        <w:ind w:left="0" w:firstLine="709"/>
        <w:contextualSpacing/>
        <w:jc w:val="both"/>
        <w:rPr>
          <w:rFonts w:ascii="Times New Roman" w:hAnsi="Times New Roman" w:cs="Times New Roman"/>
          <w:sz w:val="28"/>
          <w:szCs w:val="28"/>
        </w:rPr>
      </w:pPr>
      <w:r w:rsidRPr="004D0CE5">
        <w:rPr>
          <w:rFonts w:ascii="Times New Roman" w:hAnsi="Times New Roman" w:cs="Times New Roman"/>
          <w:sz w:val="28"/>
          <w:szCs w:val="28"/>
        </w:rPr>
        <w:t>Гербова, В. Развитие речи в детском саду.5-6лет.Старшая группа / В. Гербова. - М.: Мозаика-Синтез, 2015. - 144 c.</w:t>
      </w:r>
    </w:p>
    <w:p w:rsidR="005835AD" w:rsidRPr="004D0CE5" w:rsidRDefault="005835AD" w:rsidP="00DE3E56">
      <w:pPr>
        <w:pStyle w:val="ab"/>
        <w:numPr>
          <w:ilvl w:val="0"/>
          <w:numId w:val="31"/>
        </w:numPr>
        <w:ind w:left="0" w:firstLine="709"/>
        <w:contextualSpacing/>
        <w:jc w:val="both"/>
        <w:rPr>
          <w:rFonts w:ascii="Times New Roman" w:hAnsi="Times New Roman" w:cs="Times New Roman"/>
          <w:sz w:val="28"/>
          <w:szCs w:val="28"/>
        </w:rPr>
      </w:pPr>
      <w:r w:rsidRPr="004D0CE5">
        <w:rPr>
          <w:rFonts w:ascii="Times New Roman" w:hAnsi="Times New Roman" w:cs="Times New Roman"/>
          <w:sz w:val="28"/>
          <w:szCs w:val="28"/>
        </w:rPr>
        <w:t>Гончарова, К. Нейропсихологические игры: 10 волшебных занятий на развитие речи, мышления, воображения, самоконтроля / К. Гончарова. - Рн/Д: Феникс, 2016. - 154 c.</w:t>
      </w:r>
    </w:p>
    <w:p w:rsidR="005835AD" w:rsidRPr="004D0CE5" w:rsidRDefault="005835AD" w:rsidP="00DE3E56">
      <w:pPr>
        <w:pStyle w:val="ab"/>
        <w:numPr>
          <w:ilvl w:val="0"/>
          <w:numId w:val="31"/>
        </w:numPr>
        <w:ind w:left="0" w:firstLine="709"/>
        <w:contextualSpacing/>
        <w:jc w:val="both"/>
        <w:rPr>
          <w:rFonts w:ascii="Times New Roman" w:hAnsi="Times New Roman" w:cs="Times New Roman"/>
          <w:sz w:val="28"/>
          <w:szCs w:val="28"/>
        </w:rPr>
      </w:pPr>
      <w:r w:rsidRPr="004D0CE5">
        <w:rPr>
          <w:rFonts w:ascii="Times New Roman" w:hAnsi="Times New Roman" w:cs="Times New Roman"/>
          <w:sz w:val="28"/>
          <w:szCs w:val="28"/>
        </w:rPr>
        <w:t>Дмитриева, В.Г. Развитие речи. Умные ступеньки 5-6 лет / В.Г. Дмитриева. - М.: АСТ, 2012. - 256 c.</w:t>
      </w:r>
      <w:r w:rsidRPr="004D0CE5">
        <w:rPr>
          <w:rFonts w:ascii="Times New Roman" w:hAnsi="Times New Roman" w:cs="Times New Roman"/>
          <w:sz w:val="28"/>
          <w:szCs w:val="28"/>
        </w:rPr>
        <w:br/>
        <w:t>- 240 c.</w:t>
      </w:r>
    </w:p>
    <w:p w:rsidR="005835AD" w:rsidRPr="004D0CE5" w:rsidRDefault="005835AD" w:rsidP="00DE3E56">
      <w:pPr>
        <w:pStyle w:val="ab"/>
        <w:numPr>
          <w:ilvl w:val="0"/>
          <w:numId w:val="31"/>
        </w:numPr>
        <w:ind w:left="0" w:firstLine="709"/>
        <w:contextualSpacing/>
        <w:jc w:val="both"/>
        <w:rPr>
          <w:rFonts w:ascii="Times New Roman" w:hAnsi="Times New Roman" w:cs="Times New Roman"/>
          <w:sz w:val="28"/>
          <w:szCs w:val="28"/>
        </w:rPr>
      </w:pPr>
      <w:r w:rsidRPr="004D0CE5">
        <w:rPr>
          <w:rFonts w:ascii="Times New Roman" w:hAnsi="Times New Roman" w:cs="Times New Roman"/>
          <w:sz w:val="28"/>
          <w:szCs w:val="28"/>
        </w:rPr>
        <w:t>Жукова, Н.С. Развитие речи: мир вокруг тебя / Н.С. Жукова. - М.: Эксмо, 2016. - 320 c.</w:t>
      </w:r>
    </w:p>
    <w:p w:rsidR="005835AD" w:rsidRPr="004D0CE5" w:rsidRDefault="005835AD" w:rsidP="00DE3E56">
      <w:pPr>
        <w:pStyle w:val="ab"/>
        <w:numPr>
          <w:ilvl w:val="0"/>
          <w:numId w:val="31"/>
        </w:numPr>
        <w:ind w:left="0" w:firstLine="709"/>
        <w:contextualSpacing/>
        <w:jc w:val="both"/>
        <w:rPr>
          <w:rFonts w:ascii="Times New Roman" w:hAnsi="Times New Roman" w:cs="Times New Roman"/>
          <w:sz w:val="28"/>
          <w:szCs w:val="28"/>
        </w:rPr>
      </w:pPr>
      <w:r w:rsidRPr="004D0CE5">
        <w:rPr>
          <w:rFonts w:ascii="Times New Roman" w:hAnsi="Times New Roman" w:cs="Times New Roman"/>
          <w:sz w:val="28"/>
          <w:szCs w:val="28"/>
        </w:rPr>
        <w:t>Карпова, С.И. Развитие речи и познавательных способностей дошкольников. 4-5 лет. 33 лексические темы / С.И. Карпова. - СПб.: Речь, 2012. - 144c.</w:t>
      </w:r>
    </w:p>
    <w:p w:rsidR="005835AD" w:rsidRPr="004D0CE5" w:rsidRDefault="005835AD" w:rsidP="00DE3E56">
      <w:pPr>
        <w:pStyle w:val="ab"/>
        <w:numPr>
          <w:ilvl w:val="0"/>
          <w:numId w:val="31"/>
        </w:numPr>
        <w:ind w:left="0" w:firstLine="709"/>
        <w:contextualSpacing/>
        <w:jc w:val="both"/>
        <w:rPr>
          <w:rFonts w:ascii="Times New Roman" w:hAnsi="Times New Roman" w:cs="Times New Roman"/>
          <w:sz w:val="28"/>
          <w:szCs w:val="28"/>
        </w:rPr>
      </w:pPr>
      <w:r w:rsidRPr="004D0CE5">
        <w:rPr>
          <w:rFonts w:ascii="Times New Roman" w:hAnsi="Times New Roman" w:cs="Times New Roman"/>
          <w:sz w:val="28"/>
          <w:szCs w:val="28"/>
        </w:rPr>
        <w:t>Возрастная и педагогическая психология: Учеб. Пособие для студентов пед. ин-тов/ М.В.Матюхина и др.; Под ред. М.В.Гамезо и др.-М.; Просвещение, 1984. –с.202</w:t>
      </w:r>
    </w:p>
    <w:p w:rsidR="005835AD" w:rsidRPr="004D0CE5" w:rsidRDefault="005835AD" w:rsidP="00DE3E56">
      <w:pPr>
        <w:pStyle w:val="ab"/>
        <w:numPr>
          <w:ilvl w:val="0"/>
          <w:numId w:val="31"/>
        </w:numPr>
        <w:ind w:left="0" w:firstLine="709"/>
        <w:contextualSpacing/>
        <w:jc w:val="both"/>
        <w:rPr>
          <w:rFonts w:ascii="Times New Roman" w:hAnsi="Times New Roman" w:cs="Times New Roman"/>
          <w:sz w:val="28"/>
          <w:szCs w:val="28"/>
        </w:rPr>
      </w:pPr>
      <w:r w:rsidRPr="004D0CE5">
        <w:rPr>
          <w:rFonts w:ascii="Times New Roman" w:hAnsi="Times New Roman" w:cs="Times New Roman"/>
          <w:sz w:val="28"/>
          <w:szCs w:val="28"/>
        </w:rPr>
        <w:t>Выготский Л.С. Воображение и творчество в детском возрасте. М.,1967., с.5-43</w:t>
      </w:r>
    </w:p>
    <w:p w:rsidR="005835AD" w:rsidRPr="004D0CE5" w:rsidRDefault="005835AD" w:rsidP="005835AD">
      <w:pPr>
        <w:pStyle w:val="ab"/>
        <w:ind w:left="709"/>
        <w:contextualSpacing/>
        <w:jc w:val="both"/>
        <w:rPr>
          <w:rFonts w:ascii="Times New Roman" w:hAnsi="Times New Roman" w:cs="Times New Roman"/>
          <w:sz w:val="28"/>
          <w:szCs w:val="28"/>
        </w:rPr>
      </w:pPr>
      <w:r w:rsidRPr="004D0CE5">
        <w:rPr>
          <w:rFonts w:ascii="Times New Roman" w:hAnsi="Times New Roman" w:cs="Times New Roman"/>
          <w:sz w:val="28"/>
          <w:szCs w:val="28"/>
        </w:rPr>
        <w:t xml:space="preserve"> </w:t>
      </w:r>
      <w:r w:rsidRPr="004D0CE5">
        <w:rPr>
          <w:rFonts w:ascii="Times New Roman" w:hAnsi="Times New Roman" w:cs="Times New Roman"/>
          <w:sz w:val="28"/>
          <w:szCs w:val="28"/>
        </w:rPr>
        <w:br/>
      </w:r>
    </w:p>
    <w:p w:rsidR="005835AD" w:rsidRPr="004D0CE5" w:rsidRDefault="005835AD" w:rsidP="005835AD">
      <w:pPr>
        <w:pStyle w:val="ab"/>
        <w:ind w:left="1778"/>
        <w:contextualSpacing/>
        <w:jc w:val="right"/>
        <w:rPr>
          <w:rFonts w:ascii="Times New Roman" w:hAnsi="Times New Roman" w:cs="Times New Roman"/>
          <w:sz w:val="28"/>
          <w:szCs w:val="28"/>
        </w:rPr>
      </w:pPr>
      <w:r w:rsidRPr="004D0CE5">
        <w:rPr>
          <w:rFonts w:ascii="Times New Roman" w:hAnsi="Times New Roman" w:cs="Times New Roman"/>
          <w:sz w:val="28"/>
          <w:szCs w:val="28"/>
        </w:rPr>
        <w:t>Приложение 1</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Игра «Классики».</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Цель: развивать эмпатию, умение слушать и слышать партнера по игре.</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Материал: кольца пластмассовые.</w:t>
      </w:r>
    </w:p>
    <w:p w:rsidR="005835AD" w:rsidRPr="004D0CE5" w:rsidRDefault="005835AD" w:rsidP="005835AD">
      <w:pPr>
        <w:spacing w:after="0" w:line="240" w:lineRule="auto"/>
        <w:ind w:firstLine="709"/>
        <w:contextualSpacing/>
        <w:jc w:val="both"/>
        <w:rPr>
          <w:rFonts w:ascii="Times New Roman" w:hAnsi="Times New Roman"/>
          <w:sz w:val="28"/>
          <w:szCs w:val="28"/>
        </w:rPr>
      </w:pPr>
      <w:r w:rsidRPr="004D0CE5">
        <w:rPr>
          <w:rFonts w:ascii="Times New Roman" w:hAnsi="Times New Roman"/>
          <w:sz w:val="28"/>
          <w:szCs w:val="28"/>
        </w:rPr>
        <w:t>Ход игры: двое детей взявшись за руки должны одновременно попрыгать в  классики, каждый свое поле. Классики располагаются таким образом, чтобы каждый ребенок прыгал на своем поле. Прыгаем на одной ноге на 1 кольцо, потом сразу двумя ногами на 2 кольца. Второй ребенок прыгает в это время на два кольца, потом на один, но одновременно с первым. Выигрывает та пара детей, которая без ошибок смогла пропрыгать всю длину «Классиков»</w:t>
      </w:r>
    </w:p>
    <w:p w:rsidR="005835AD" w:rsidRPr="004D0CE5" w:rsidRDefault="005835AD" w:rsidP="005835AD">
      <w:pPr>
        <w:spacing w:after="0" w:line="240" w:lineRule="auto"/>
        <w:ind w:firstLine="709"/>
        <w:contextualSpacing/>
        <w:jc w:val="right"/>
        <w:rPr>
          <w:rFonts w:ascii="Times New Roman" w:hAnsi="Times New Roman"/>
          <w:sz w:val="28"/>
          <w:szCs w:val="28"/>
        </w:rPr>
      </w:pPr>
      <w:r w:rsidRPr="004D0CE5">
        <w:rPr>
          <w:rFonts w:ascii="Times New Roman" w:hAnsi="Times New Roman"/>
          <w:sz w:val="28"/>
          <w:szCs w:val="28"/>
        </w:rPr>
        <w:t>Приложение 2</w:t>
      </w:r>
    </w:p>
    <w:p w:rsidR="005835AD" w:rsidRPr="004D0CE5" w:rsidRDefault="005835AD" w:rsidP="005835AD">
      <w:pPr>
        <w:spacing w:after="0" w:line="240" w:lineRule="auto"/>
        <w:ind w:firstLine="709"/>
        <w:contextualSpacing/>
        <w:rPr>
          <w:rFonts w:ascii="Times New Roman" w:hAnsi="Times New Roman"/>
          <w:sz w:val="28"/>
          <w:szCs w:val="28"/>
        </w:rPr>
      </w:pPr>
      <w:r w:rsidRPr="004D0CE5">
        <w:rPr>
          <w:rFonts w:ascii="Times New Roman" w:hAnsi="Times New Roman"/>
          <w:sz w:val="28"/>
          <w:szCs w:val="28"/>
        </w:rPr>
        <w:t>Игра Китайский дракон.</w:t>
      </w:r>
    </w:p>
    <w:p w:rsidR="005835AD" w:rsidRPr="004D0CE5" w:rsidRDefault="005835AD" w:rsidP="005835AD">
      <w:pPr>
        <w:spacing w:after="0" w:line="240" w:lineRule="auto"/>
        <w:ind w:firstLine="709"/>
        <w:contextualSpacing/>
        <w:rPr>
          <w:rFonts w:ascii="Times New Roman" w:hAnsi="Times New Roman"/>
          <w:sz w:val="28"/>
          <w:szCs w:val="28"/>
        </w:rPr>
      </w:pPr>
      <w:r w:rsidRPr="004D0CE5">
        <w:rPr>
          <w:rFonts w:ascii="Times New Roman" w:hAnsi="Times New Roman"/>
          <w:sz w:val="28"/>
          <w:szCs w:val="28"/>
        </w:rPr>
        <w:t>Цель: умение действовать сообща, развивать самоконтроль.</w:t>
      </w:r>
    </w:p>
    <w:p w:rsidR="005835AD" w:rsidRPr="004D0CE5" w:rsidRDefault="005835AD" w:rsidP="005835AD">
      <w:pPr>
        <w:spacing w:after="0" w:line="240" w:lineRule="auto"/>
        <w:ind w:firstLine="709"/>
        <w:contextualSpacing/>
        <w:rPr>
          <w:rFonts w:ascii="Times New Roman" w:hAnsi="Times New Roman"/>
          <w:sz w:val="28"/>
          <w:szCs w:val="28"/>
        </w:rPr>
      </w:pPr>
      <w:r w:rsidRPr="004D0CE5">
        <w:rPr>
          <w:rFonts w:ascii="Times New Roman" w:hAnsi="Times New Roman"/>
          <w:sz w:val="28"/>
          <w:szCs w:val="28"/>
        </w:rPr>
        <w:t>Ход игры: Дети делятся на две команды. Первая группы становятся «Головой» дракона, вторая группа «Хвост» дракона. Вторая группа «Хвост» догоняет группу «Голова».</w:t>
      </w:r>
    </w:p>
    <w:p w:rsidR="005835AD" w:rsidRPr="004D0CE5" w:rsidRDefault="005835AD" w:rsidP="005835AD">
      <w:pPr>
        <w:spacing w:after="0" w:line="240" w:lineRule="auto"/>
        <w:ind w:firstLine="709"/>
        <w:contextualSpacing/>
        <w:jc w:val="right"/>
        <w:rPr>
          <w:rFonts w:ascii="Times New Roman" w:hAnsi="Times New Roman"/>
          <w:sz w:val="28"/>
          <w:szCs w:val="28"/>
        </w:rPr>
      </w:pPr>
      <w:r w:rsidRPr="004D0CE5">
        <w:rPr>
          <w:rFonts w:ascii="Times New Roman" w:hAnsi="Times New Roman"/>
          <w:sz w:val="28"/>
          <w:szCs w:val="28"/>
        </w:rPr>
        <w:t>Приложение 3</w:t>
      </w:r>
    </w:p>
    <w:p w:rsidR="005835AD" w:rsidRPr="004D0CE5" w:rsidRDefault="005835AD" w:rsidP="005835AD">
      <w:pPr>
        <w:spacing w:after="0" w:line="240" w:lineRule="auto"/>
        <w:ind w:firstLine="709"/>
        <w:contextualSpacing/>
        <w:rPr>
          <w:rFonts w:ascii="Times New Roman" w:hAnsi="Times New Roman"/>
          <w:sz w:val="28"/>
          <w:szCs w:val="28"/>
        </w:rPr>
      </w:pPr>
      <w:r w:rsidRPr="004D0CE5">
        <w:rPr>
          <w:rFonts w:ascii="Times New Roman" w:hAnsi="Times New Roman"/>
          <w:sz w:val="28"/>
          <w:szCs w:val="28"/>
        </w:rPr>
        <w:t>Игра – энергизатор «Улыбка, солнце, волна».</w:t>
      </w:r>
    </w:p>
    <w:p w:rsidR="005835AD" w:rsidRPr="004D0CE5" w:rsidRDefault="005835AD" w:rsidP="005835AD">
      <w:pPr>
        <w:spacing w:after="0" w:line="240" w:lineRule="auto"/>
        <w:ind w:firstLine="709"/>
        <w:contextualSpacing/>
        <w:rPr>
          <w:rFonts w:ascii="Times New Roman" w:hAnsi="Times New Roman"/>
          <w:sz w:val="28"/>
          <w:szCs w:val="28"/>
        </w:rPr>
      </w:pPr>
      <w:r w:rsidRPr="004D0CE5">
        <w:rPr>
          <w:rFonts w:ascii="Times New Roman" w:hAnsi="Times New Roman"/>
          <w:sz w:val="28"/>
          <w:szCs w:val="28"/>
        </w:rPr>
        <w:t>Цель: создать доверительную атмосферу, снижение тревожности детей, развивать дружеские чувства, положительные эмоции.</w:t>
      </w:r>
    </w:p>
    <w:p w:rsidR="005835AD" w:rsidRPr="004D0CE5" w:rsidRDefault="005835AD" w:rsidP="005835AD">
      <w:pPr>
        <w:spacing w:after="0" w:line="240" w:lineRule="auto"/>
        <w:ind w:firstLine="709"/>
        <w:contextualSpacing/>
        <w:rPr>
          <w:rFonts w:ascii="Times New Roman" w:hAnsi="Times New Roman"/>
          <w:sz w:val="28"/>
          <w:szCs w:val="28"/>
        </w:rPr>
      </w:pPr>
      <w:r w:rsidRPr="004D0CE5">
        <w:rPr>
          <w:rFonts w:ascii="Times New Roman" w:hAnsi="Times New Roman"/>
          <w:sz w:val="28"/>
          <w:szCs w:val="28"/>
        </w:rPr>
        <w:t xml:space="preserve">Ход игры: Дети становятся в цепочку, держатся руками за талию друг друга, одновременно поднимают правую ногу и произносят слово «Улыбка»; </w:t>
      </w:r>
      <w:r w:rsidRPr="004D0CE5">
        <w:rPr>
          <w:rFonts w:ascii="Times New Roman" w:hAnsi="Times New Roman"/>
          <w:sz w:val="28"/>
          <w:szCs w:val="28"/>
        </w:rPr>
        <w:lastRenderedPageBreak/>
        <w:t>поднимают левую ногу произносят слово «Солнце»; затем делаю движение в стиле танца «Ламбада», произносят «Волна». После дети обхватывают талию через одного ребенка и снова повторяют слова и движение.</w:t>
      </w: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Pr="00AF0AB3" w:rsidRDefault="005835AD" w:rsidP="005835AD">
      <w:pPr>
        <w:spacing w:line="240" w:lineRule="auto"/>
        <w:contextualSpacing/>
        <w:jc w:val="center"/>
        <w:rPr>
          <w:rFonts w:ascii="Times New Roman" w:hAnsi="Times New Roman"/>
          <w:b/>
          <w:sz w:val="28"/>
          <w:szCs w:val="28"/>
        </w:rPr>
      </w:pPr>
      <w:r w:rsidRPr="00AF0AB3">
        <w:rPr>
          <w:rFonts w:ascii="Times New Roman" w:hAnsi="Times New Roman"/>
          <w:b/>
          <w:sz w:val="28"/>
          <w:szCs w:val="28"/>
        </w:rPr>
        <w:t>Конспект занятия  по экспериментальной  деятельности в средней группе.</w:t>
      </w:r>
    </w:p>
    <w:p w:rsidR="005835AD" w:rsidRPr="00AF0AB3" w:rsidRDefault="005835AD" w:rsidP="005835AD">
      <w:pPr>
        <w:spacing w:line="240" w:lineRule="auto"/>
        <w:contextualSpacing/>
        <w:jc w:val="center"/>
        <w:rPr>
          <w:rFonts w:ascii="Times New Roman" w:hAnsi="Times New Roman"/>
          <w:b/>
          <w:sz w:val="28"/>
          <w:szCs w:val="28"/>
        </w:rPr>
      </w:pPr>
      <w:r w:rsidRPr="00AF0AB3">
        <w:rPr>
          <w:rFonts w:ascii="Times New Roman" w:hAnsi="Times New Roman"/>
          <w:b/>
          <w:sz w:val="28"/>
          <w:szCs w:val="28"/>
        </w:rPr>
        <w:t>« Эксперименты с мукой». Составила  воспитатель  Саитова  Н. А.</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Цель: Ознакомление детей со свойствами муки через детское экспериментирование.</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Образовательные задачи: Расширять и уточнять знание детей о хлебных зерновых культурах. Познакомить со свойствами муки. Продолжать формировать у детей умение предвидеть последствия действий.</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Развивающие задачи: Развивать познавательный интерес к экспериментированию, умение делать вывод. Развивать слуховой, зрительный, тактильные анализаторы. Развивать внимание, мышление, память.</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 xml:space="preserve"> Воспитывающие задачи: Воспитывать в детях партнерские отношения при работах в парах. Воспитывать уважение к труду взрослых, бережное отношение к хлебу.</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 xml:space="preserve">Предварительная работа: Выращивание при комнатной температуре  пшеницу, рожь. Чтение русской народной сказки « Легкий хлеб», «Колосок», пальчиковый театр по сказке « Колобок», разучивание стихов, загадок, пословиц, считалок о хлебе.  Рассматривание колоска пшеницы, ржи.  Работа с соленым тестом. </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Словарная работа: Хлебобулочные изделия, кондитерские изделия, макаронные изделия, зерновые культуры, сито.</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Ипи-хлеб, ак- белый, кара – черный.</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Демонстрационный материал: Картинки полей с зерновыми культурами, картинки о хлебе. Выставка мучных изделий, сахар, дрожжи. Пшеница, рожь, рис, кукуруза.</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lastRenderedPageBreak/>
        <w:t xml:space="preserve">Раздаточный материал:  Тарелки, лупа, ложки,  стаканчики, сито, по количеству детей. </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Оборудование: Ручная кофемолка,  фартуки  по  количеству  детей,  бейджики.</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Методы и приемы: Словесные, наглядные,  практические.</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Словесные: Беседы  с  детьми,  рассказ,  объяснения,  вопросы, педагогическая  оценка, инструкция.</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Наглядные: Рассматривания  колосков  ржи,  пшеницы. Хлебные  зерновые  культуры  (зерна  пшеницы,  риса, кукурузы,  ржи)  картинки.</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Практические: Элементарные  опыты.</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Организационная  образовательная  деятельность.</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Воспитатель: Дети,  у нас  сегодня гости,  давайте  поздороваемся.  Дети  приветствуют  гостей  на  двух  государственных  языках  (русский,  татарский). Сегодня  у нас экспериментальное  занятие.  Я  загадываю  загадку, вы  вставляете  пропущенное  слово.</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Из  чего  печется  хлеб?</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Что  едим  мы  на  обед?</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Хлеб  печется  из … муки</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Что  дают  нам  …  колоски.</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Скажите,  для  чего  нужна  мука?</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Ответы: Для  того  чтобы  выпекать  хлеб,  батон,  булки,  печенье.</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Воспитатель: Вы  ответили  правильно. Посмотрите,  что  у  меня  на  столе  (показ  хлебобулочных  изделий).</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Ответы: Хлебобулочные  изделия, кондитерские  изделия,  макаронные  изделия (закрепляем  слова).</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Воспитатель:  Предлагаю  изучить  свойства  муки  (подходят  к  столам).</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*Осторожно  понюхайте   муку.  Мука  имеет  запах?  (ответы).</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У  муки  есть  запах, но  он  какой  - то  особенный.</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*Возьмите  ложкой  муку  и  высыпайте  через  сито  в  тарелочку.  Что  происходит  с  мукой?</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Ответы:  Сыплется.  Мука  сыпучая.</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*Возьмите  не  много  муки   и  скажите,  что  вы  почувствовали?  Мука  какая?</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Ответы:  Белая,  мягкая,  легкая.</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 xml:space="preserve">*Разровняйте  муку  в  тарелочке,  слегка  двигая  тарелочку  в  стороны.  Попробуйте,  что  ни  будь  нарисовать.  На  муке  можно  писать  и  рисовать. </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*Ложку  муки  положите  в  стакан  с  водой  и размешайте.  Что  случились  с  мукой?  Ответы:  Мука  растворилась.</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Воспитатель:  Вода  стала  какая?</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Ответы:  Белая, мутная.</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Воспитатель:  Добавьте  ещё  две  ложки  муки.  Размешайте  и  посмотрите,  что  получилось?</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Ответы:  Жидкое  тесто  (густое).  Мука  стала  липкой,  густой.</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Воспитатель:  Таким  образом,  замешивают  тесто  для  выпечки.  Что  ещё  добавляют  в  тесто,  ваши  мамы.</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Ответы: Масло,  соль,  сахар,  дрожжи.</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lastRenderedPageBreak/>
        <w:t>Воспитатель:  В  один  из  ваших  стаканов  добавим  песок,  дрожжи.  Поставим  на  теплое  место.</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Физкультминутка.  Ведущий,  задавая   вопросы,  бросает  мяч  ребенку,  тот  возвращает  мяч  с  ответом.</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*Откуда  хлеб  пришел?  -  из  магазина.</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*Как  в  магазин  попал?  -  из  хлебозавода  (пекарни).</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*Что  делают  на  хлебозаводе?  -  пекут   хлеб.</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*Из  чего?  -  муки.</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*Из какой   муки?  -  пшеничной,  ржаной.</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*Из  чего  мука?  -  из  зерна.</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*Откуда  зерно?  -  из  колоска  пшеницы.</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*Откуда  пшеница?  -  выросла  в  поле.</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*Кто  посеял?  -  хлеборобы.</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*Хлеб  -  ипи.</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*Белый  -  ак  ипи.</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*Черный  -  кара  ипи.</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Вывод:  Муку  делают  из  зерна.  Из  какого  зерна  делают  муку?</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Ответы:  Пшеница,  рожь,  кукуруза,  рис.</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 xml:space="preserve">Воспитатель:  Мы  видим,  что  у  нас  в  группе пшеница  выросла  быстрее,  чем  рожь  (стаканчики  проросшей  пшеницы,  ржи). </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Воспитатель  предлагает  подойти  к   рабочим  столам.</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Воспитатель:  Давайте  рассмотрим  зерна  с  помощью  лупы  и  определим  как  они  называются  (кукуруза,  рожь,  пшеница,  рис).</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 xml:space="preserve">Сегодня  мы  с  вами  попробуем  сделать  муку  из  пшеницы,  при  помощи  ручной  кофемолке.  </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Дети  рассказывают  пословицу.  «Рожь  и  пшеница  обе  сестрицы».</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Посмотрим  какая  мука  у  нас  получилась.  Сравним  с  магазинной,  что  у  вас  на  тарелочке?  Почему  она  не  белая?  (ответы).  Прежде  чем  сделать  муку,  зерна  сортируют,  очищают  и  после этого она  станет  белой  чистой.  Которую  мы  покупаем  в  магазине.  Ребенок  читает  стих.</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Мы  рассказали   о  пшенице.</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Рожь  её  сестрица.</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Они  кормят  за  обедом.</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Нас  душистом  сдобным  хлебом.</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Воспитатель:  Посмотрите,  на  листе  бумаги  точки.  Вы  должны  их  соединить.  Я  с  вами  буду  беседовать.  Чтоб  хлеб  пришел  к  нам  на  стол,  много  людей  над  этим  трудятся.  Какие  люди  трудятся?</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Ответы:  Трактористы,  комбайнеры,  хлеборобы,  мельники,  пекари,  водители,  и  продавцы.</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Давайте  вспомним  пословицы  о  хлебе.</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*Без  хлеба,  нет  обеда.</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*Без  хлеба,  медом  сыт  ни  будешь.</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 xml:space="preserve">Вы  задумывались  из  какой  муки,  бабушка  испекла  «Колобка».  Из  ржаной  муки.  В  то  время  пшеничная  мука  стояла  дороже.  </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lastRenderedPageBreak/>
        <w:t>Молодцы!  Вы  справились  заданием.  На  ваших  рисунках,  хлебобулочные  изделия  (батон,  печенье,  сушки,  хлеб,  баранки)  ответы  детей.</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Физкультминутка.</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 xml:space="preserve">Рос  сперва  на  поле. </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Летом  цвел  и  колосился.</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А  когда  обмолотили.</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Он  в  зерно  вдруг  превратился.</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Из  зерна  в  муку  и  тесто  в  магазине  занял  место.</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Ребенок  читает  стих.</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Хлеб  наш  берегите.</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Хлебом  не  сорите.</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Хлеб наш  уважайте.</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С  хлебом  не  играйте.</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Хлеб  выбрасывать  нельзя!</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Берегите  хлеб,  друзья!</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Воспитатель  заканчивает  занятие  с  цитатой  для  гостей.</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«Расскажи  и  забуду.</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Покажи  и  я  пойму.</w:t>
      </w:r>
    </w:p>
    <w:p w:rsidR="005835AD" w:rsidRPr="00AF0AB3" w:rsidRDefault="005835AD" w:rsidP="005835AD">
      <w:pPr>
        <w:spacing w:line="240" w:lineRule="auto"/>
        <w:contextualSpacing/>
        <w:jc w:val="both"/>
        <w:rPr>
          <w:rFonts w:ascii="Times New Roman" w:hAnsi="Times New Roman"/>
          <w:sz w:val="28"/>
          <w:szCs w:val="28"/>
        </w:rPr>
      </w:pPr>
      <w:r w:rsidRPr="00AF0AB3">
        <w:rPr>
          <w:rFonts w:ascii="Times New Roman" w:hAnsi="Times New Roman"/>
          <w:sz w:val="28"/>
          <w:szCs w:val="28"/>
        </w:rPr>
        <w:t>Дай  попробовать  и  я  запомню».</w:t>
      </w:r>
    </w:p>
    <w:p w:rsidR="005835AD" w:rsidRPr="00FD09DE" w:rsidRDefault="005835AD" w:rsidP="005835AD">
      <w:pPr>
        <w:pStyle w:val="a5"/>
        <w:spacing w:line="240" w:lineRule="auto"/>
        <w:ind w:left="0"/>
        <w:rPr>
          <w:rFonts w:ascii="Times New Roman" w:hAnsi="Times New Roman"/>
          <w:sz w:val="28"/>
          <w:szCs w:val="28"/>
        </w:rPr>
      </w:pPr>
    </w:p>
    <w:p w:rsidR="005835AD" w:rsidRPr="00FD09DE" w:rsidRDefault="005835AD" w:rsidP="005835AD">
      <w:pPr>
        <w:spacing w:after="0" w:line="240" w:lineRule="auto"/>
        <w:jc w:val="center"/>
        <w:outlineLvl w:val="1"/>
        <w:rPr>
          <w:rFonts w:ascii="Times New Roman" w:eastAsia="Times New Roman" w:hAnsi="Times New Roman"/>
          <w:b/>
          <w:bCs/>
          <w:color w:val="000000"/>
          <w:sz w:val="28"/>
          <w:szCs w:val="28"/>
        </w:rPr>
      </w:pPr>
      <w:r w:rsidRPr="00FD09DE">
        <w:rPr>
          <w:rFonts w:ascii="Times New Roman" w:eastAsia="Times New Roman" w:hAnsi="Times New Roman"/>
          <w:b/>
          <w:bCs/>
          <w:color w:val="000000"/>
          <w:sz w:val="28"/>
          <w:szCs w:val="28"/>
        </w:rPr>
        <w:t>КОНСПЕКТ ООД: «</w:t>
      </w:r>
      <w:r w:rsidRPr="00FD09DE">
        <w:rPr>
          <w:rFonts w:ascii="Times New Roman" w:hAnsi="Times New Roman"/>
          <w:sz w:val="28"/>
          <w:szCs w:val="28"/>
          <w:lang w:val="tt-RU"/>
        </w:rPr>
        <w:t>Габдулла Тукай әсәре буенча сын әвәләү</w:t>
      </w:r>
      <w:r w:rsidRPr="00FD09DE">
        <w:rPr>
          <w:rFonts w:ascii="Times New Roman" w:eastAsia="Times New Roman" w:hAnsi="Times New Roman"/>
          <w:b/>
          <w:bCs/>
          <w:color w:val="000000"/>
          <w:sz w:val="28"/>
          <w:szCs w:val="28"/>
        </w:rPr>
        <w:t>»</w:t>
      </w:r>
    </w:p>
    <w:p w:rsidR="005835AD" w:rsidRPr="00FD09DE" w:rsidRDefault="005835AD" w:rsidP="005835AD">
      <w:pPr>
        <w:spacing w:after="0" w:line="240" w:lineRule="auto"/>
        <w:outlineLvl w:val="1"/>
        <w:rPr>
          <w:rFonts w:ascii="Times New Roman" w:eastAsia="Times New Roman" w:hAnsi="Times New Roman"/>
          <w:b/>
          <w:bCs/>
          <w:i/>
          <w:color w:val="000000"/>
          <w:sz w:val="28"/>
          <w:szCs w:val="28"/>
          <w:lang w:val="tt-RU"/>
        </w:rPr>
      </w:pPr>
      <w:r w:rsidRPr="00FD09DE">
        <w:rPr>
          <w:rFonts w:ascii="Times New Roman" w:eastAsia="Times New Roman" w:hAnsi="Times New Roman"/>
          <w:b/>
          <w:bCs/>
          <w:i/>
          <w:color w:val="000000"/>
          <w:sz w:val="28"/>
          <w:szCs w:val="28"/>
        </w:rPr>
        <w:t xml:space="preserve">                                       Насертдинова Зелида Фанавиевна,</w:t>
      </w:r>
      <w:r w:rsidRPr="00FD09DE">
        <w:rPr>
          <w:rFonts w:ascii="Times New Roman" w:eastAsia="Times New Roman" w:hAnsi="Times New Roman"/>
          <w:b/>
          <w:bCs/>
          <w:i/>
          <w:color w:val="000000"/>
          <w:sz w:val="28"/>
          <w:szCs w:val="28"/>
          <w:lang w:val="tt-RU"/>
        </w:rPr>
        <w:t xml:space="preserve"> тәрбияче</w:t>
      </w:r>
    </w:p>
    <w:p w:rsidR="005835AD" w:rsidRPr="00FD09DE" w:rsidRDefault="005835AD" w:rsidP="005835AD">
      <w:pPr>
        <w:spacing w:after="0" w:line="240" w:lineRule="auto"/>
        <w:outlineLvl w:val="1"/>
        <w:rPr>
          <w:rFonts w:ascii="Times New Roman" w:eastAsia="Times New Roman" w:hAnsi="Times New Roman"/>
          <w:b/>
          <w:bCs/>
          <w:i/>
          <w:color w:val="000000"/>
          <w:sz w:val="28"/>
          <w:szCs w:val="28"/>
          <w:lang w:val="tt-RU"/>
        </w:rPr>
      </w:pPr>
      <w:r w:rsidRPr="00FD09DE">
        <w:rPr>
          <w:rFonts w:ascii="Times New Roman" w:eastAsia="Times New Roman" w:hAnsi="Times New Roman"/>
          <w:b/>
          <w:bCs/>
          <w:i/>
          <w:color w:val="000000"/>
          <w:sz w:val="28"/>
          <w:szCs w:val="28"/>
          <w:lang w:val="tt-RU"/>
        </w:rPr>
        <w:t xml:space="preserve">                                        МБДОУ №3 «Эллюки», Яр Чаллы шәһәре.</w:t>
      </w:r>
    </w:p>
    <w:p w:rsidR="005835AD" w:rsidRPr="00FD09DE" w:rsidRDefault="005835AD" w:rsidP="005835AD">
      <w:pPr>
        <w:spacing w:after="0" w:line="240" w:lineRule="auto"/>
        <w:jc w:val="both"/>
        <w:rPr>
          <w:rFonts w:ascii="Times New Roman" w:hAnsi="Times New Roman"/>
          <w:sz w:val="28"/>
          <w:szCs w:val="28"/>
          <w:lang w:val="tt-RU"/>
        </w:rPr>
      </w:pPr>
      <w:r w:rsidRPr="00FD09DE">
        <w:rPr>
          <w:rFonts w:ascii="Times New Roman" w:hAnsi="Times New Roman"/>
          <w:b/>
          <w:sz w:val="28"/>
          <w:szCs w:val="28"/>
          <w:lang w:val="tt-RU"/>
        </w:rPr>
        <w:t>Балаларның яше:</w:t>
      </w:r>
      <w:r w:rsidRPr="00FD09DE">
        <w:rPr>
          <w:rFonts w:ascii="Times New Roman" w:hAnsi="Times New Roman"/>
          <w:sz w:val="28"/>
          <w:szCs w:val="28"/>
          <w:lang w:val="tt-RU"/>
        </w:rPr>
        <w:t xml:space="preserve"> мәктәпкәчә әзерлек төркеме.</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b/>
          <w:sz w:val="28"/>
          <w:szCs w:val="28"/>
          <w:lang w:val="tt-RU"/>
        </w:rPr>
        <w:t>Максат:</w:t>
      </w:r>
      <w:r w:rsidRPr="00FD09DE">
        <w:rPr>
          <w:rFonts w:ascii="Times New Roman" w:hAnsi="Times New Roman"/>
          <w:sz w:val="28"/>
          <w:szCs w:val="28"/>
          <w:lang w:val="tt-RU"/>
        </w:rPr>
        <w:t xml:space="preserve"> Балаларны сынчы һәм рәссам Бакый Урманченың тормыш юлы, иҗаты белән таныштыруны дәвам итү.</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b/>
          <w:sz w:val="28"/>
          <w:szCs w:val="28"/>
          <w:lang w:val="tt-RU"/>
        </w:rPr>
        <w:t>Бурычлар:</w:t>
      </w:r>
      <w:r w:rsidRPr="00FD09DE">
        <w:rPr>
          <w:rFonts w:ascii="Times New Roman" w:hAnsi="Times New Roman"/>
          <w:i/>
          <w:sz w:val="28"/>
          <w:szCs w:val="28"/>
          <w:lang w:val="tt-RU"/>
        </w:rPr>
        <w:t>Үстерү бурычы:</w:t>
      </w:r>
      <w:r w:rsidRPr="00FD09DE">
        <w:rPr>
          <w:rFonts w:ascii="Times New Roman" w:hAnsi="Times New Roman"/>
          <w:sz w:val="28"/>
          <w:szCs w:val="28"/>
          <w:lang w:val="tt-RU"/>
        </w:rPr>
        <w:t>Балаларда сынлы сәнгать әсәрләренә карата кысыксыну уяту.</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sz w:val="28"/>
          <w:szCs w:val="28"/>
          <w:lang w:val="tt-RU"/>
        </w:rPr>
        <w:t>Уйлау, фикерләү, иҗат итү сәләтләрен үстерү. Кул, бармак хәрәкәтләре координациясен камилләштерү.</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i/>
          <w:sz w:val="28"/>
          <w:szCs w:val="28"/>
          <w:lang w:val="tt-RU"/>
        </w:rPr>
        <w:t>Тәрбия бурычы:</w:t>
      </w:r>
      <w:r w:rsidRPr="00FD09DE">
        <w:rPr>
          <w:rFonts w:ascii="Times New Roman" w:hAnsi="Times New Roman"/>
          <w:sz w:val="28"/>
          <w:szCs w:val="28"/>
          <w:lang w:val="tt-RU"/>
        </w:rPr>
        <w:t xml:space="preserve"> Рәссам-скульпторлар турында күзаллау бирү. Бакый Урманченың тормыш юлы, иҗаты белән таныштыру.</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i/>
          <w:sz w:val="28"/>
          <w:szCs w:val="28"/>
          <w:lang w:val="tt-RU"/>
        </w:rPr>
        <w:t>Белем бирү бурычы:</w:t>
      </w:r>
      <w:r w:rsidRPr="00FD09DE">
        <w:rPr>
          <w:rFonts w:ascii="Times New Roman" w:hAnsi="Times New Roman"/>
          <w:sz w:val="28"/>
          <w:szCs w:val="28"/>
          <w:lang w:val="tt-RU"/>
        </w:rPr>
        <w:t xml:space="preserve">  Скульптура турында белемнәрен тирәнәйтү. Үзләре теләгәнчә, мөстәкыйль уйлап, шүрәле сыны әвәләргә өйрәтү.</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sz w:val="28"/>
          <w:szCs w:val="28"/>
          <w:lang w:val="tt-RU"/>
        </w:rPr>
        <w:t>Әвәләүнең төрле алымнарын ныгыту: тәгәрәтү, кысу, тартып чыгару, чеметеп алу, өлешләрне бер-берсенә ябыштыру, шомарту.</w:t>
      </w:r>
    </w:p>
    <w:p w:rsidR="005835AD" w:rsidRPr="00FD09DE" w:rsidRDefault="005835AD" w:rsidP="005835AD">
      <w:pPr>
        <w:spacing w:after="0" w:line="240" w:lineRule="auto"/>
        <w:jc w:val="both"/>
        <w:rPr>
          <w:rFonts w:ascii="Times New Roman" w:hAnsi="Times New Roman"/>
          <w:b/>
          <w:sz w:val="28"/>
          <w:szCs w:val="28"/>
          <w:lang w:val="tt-RU"/>
        </w:rPr>
      </w:pPr>
      <w:r w:rsidRPr="00FD09DE">
        <w:rPr>
          <w:rFonts w:ascii="Times New Roman" w:hAnsi="Times New Roman"/>
          <w:b/>
          <w:sz w:val="28"/>
          <w:szCs w:val="28"/>
          <w:lang w:val="tt-RU"/>
        </w:rPr>
        <w:t>Көтелгән нәтиҗә:</w:t>
      </w:r>
      <w:r w:rsidRPr="00FD09DE">
        <w:rPr>
          <w:rStyle w:val="c4"/>
          <w:rFonts w:ascii="Times New Roman" w:hAnsi="Times New Roman"/>
          <w:sz w:val="28"/>
          <w:szCs w:val="28"/>
          <w:lang w:val="tt-RU"/>
        </w:rPr>
        <w:t xml:space="preserve"> Эшчәнлек рәссам –сынчы Бакый Урманче белән танышуга юнәлтелгән. Азактан: “Балалар, Бакый Урманче кем ул?-дигән сорауга  тулы җөмлә белән җавап бирә белү һәм әвәләп ясауның төрле  алымнарын аера белергә тиеш.</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b/>
          <w:sz w:val="28"/>
          <w:szCs w:val="28"/>
          <w:lang w:val="tt-RU"/>
        </w:rPr>
        <w:lastRenderedPageBreak/>
        <w:t xml:space="preserve">Балалар эшчәнлегенең төрләре: </w:t>
      </w:r>
      <w:r w:rsidRPr="00FD09DE">
        <w:rPr>
          <w:rFonts w:ascii="Times New Roman" w:hAnsi="Times New Roman"/>
          <w:sz w:val="28"/>
          <w:szCs w:val="28"/>
          <w:lang w:val="tt-RU"/>
        </w:rPr>
        <w:t>Хәрәкәт, уен, сөйләм, әвәләү.</w:t>
      </w:r>
      <w:r w:rsidRPr="00FD09DE">
        <w:rPr>
          <w:rFonts w:ascii="Times New Roman" w:hAnsi="Times New Roman"/>
          <w:b/>
          <w:sz w:val="28"/>
          <w:szCs w:val="28"/>
          <w:lang w:val="tt-RU"/>
        </w:rPr>
        <w:br/>
        <w:t>Методик алымнар:”</w:t>
      </w:r>
      <w:r w:rsidRPr="00FD09DE">
        <w:rPr>
          <w:rFonts w:ascii="Times New Roman" w:hAnsi="Times New Roman"/>
          <w:sz w:val="28"/>
          <w:szCs w:val="28"/>
          <w:lang w:val="tt-RU"/>
        </w:rPr>
        <w:t>Шүрәле” әкияте буенча әңгәмә,скульптура эше белән шөгыльләнүчеләрнең рәсемнәрен карау, сорау-җавап эше.</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b/>
          <w:sz w:val="28"/>
          <w:szCs w:val="28"/>
          <w:lang w:val="tt-RU"/>
        </w:rPr>
        <w:t xml:space="preserve">Шәхси эш: </w:t>
      </w:r>
      <w:r w:rsidRPr="00FD09DE">
        <w:rPr>
          <w:rFonts w:ascii="Times New Roman" w:hAnsi="Times New Roman"/>
          <w:sz w:val="28"/>
          <w:szCs w:val="28"/>
          <w:lang w:val="tt-RU"/>
        </w:rPr>
        <w:t>А.....,А.... белән сүзлекне кабатлау.</w:t>
      </w:r>
    </w:p>
    <w:p w:rsidR="005835AD" w:rsidRPr="00FD09DE" w:rsidRDefault="005835AD" w:rsidP="005835AD">
      <w:pPr>
        <w:spacing w:after="0" w:line="240" w:lineRule="auto"/>
        <w:jc w:val="both"/>
        <w:rPr>
          <w:rFonts w:ascii="Times New Roman" w:hAnsi="Times New Roman"/>
          <w:b/>
          <w:sz w:val="28"/>
          <w:szCs w:val="28"/>
          <w:lang w:val="tt-RU"/>
        </w:rPr>
      </w:pPr>
      <w:r w:rsidRPr="00FD09DE">
        <w:rPr>
          <w:rFonts w:ascii="Times New Roman" w:hAnsi="Times New Roman"/>
          <w:b/>
          <w:sz w:val="28"/>
          <w:szCs w:val="28"/>
          <w:lang w:val="tt-RU"/>
        </w:rPr>
        <w:t>Сүзлек:</w:t>
      </w:r>
      <w:r w:rsidRPr="00FD09DE">
        <w:rPr>
          <w:rFonts w:ascii="Times New Roman" w:hAnsi="Times New Roman"/>
          <w:sz w:val="28"/>
          <w:szCs w:val="28"/>
          <w:lang w:val="tt-RU"/>
        </w:rPr>
        <w:t xml:space="preserve"> скульптура, скульптор, һәйкәл, сын, памятник сүзләрен куллану.</w:t>
      </w:r>
    </w:p>
    <w:p w:rsidR="005835AD" w:rsidRPr="00FD09DE" w:rsidRDefault="005835AD" w:rsidP="005835AD">
      <w:pPr>
        <w:spacing w:after="0" w:line="240" w:lineRule="auto"/>
        <w:jc w:val="both"/>
        <w:rPr>
          <w:rFonts w:ascii="Times New Roman" w:hAnsi="Times New Roman"/>
          <w:sz w:val="28"/>
          <w:szCs w:val="28"/>
          <w:lang w:val="tt-RU"/>
        </w:rPr>
      </w:pPr>
      <w:r w:rsidRPr="00FD09DE">
        <w:rPr>
          <w:rFonts w:ascii="Times New Roman" w:hAnsi="Times New Roman"/>
          <w:b/>
          <w:sz w:val="28"/>
          <w:szCs w:val="28"/>
          <w:lang w:val="tt-RU"/>
        </w:rPr>
        <w:t>Алдан эшләнгән эш:</w:t>
      </w:r>
      <w:r w:rsidRPr="00FD09DE">
        <w:rPr>
          <w:rStyle w:val="c4"/>
          <w:rFonts w:ascii="Times New Roman" w:hAnsi="Times New Roman"/>
          <w:sz w:val="28"/>
          <w:szCs w:val="28"/>
          <w:lang w:val="tt-RU"/>
        </w:rPr>
        <w:t xml:space="preserve"> Якупов Харис, Алия Миңнуллина, Илдар Ханов </w:t>
      </w:r>
      <w:r w:rsidRPr="00FD09DE">
        <w:rPr>
          <w:rFonts w:ascii="Times New Roman" w:hAnsi="Times New Roman"/>
          <w:sz w:val="28"/>
          <w:szCs w:val="28"/>
          <w:lang w:val="tt-RU"/>
        </w:rPr>
        <w:t>иҗаты күргәзмәсе белән танышу,</w:t>
      </w:r>
      <w:r w:rsidRPr="00FD09DE">
        <w:rPr>
          <w:rStyle w:val="c4"/>
          <w:rFonts w:ascii="Times New Roman" w:hAnsi="Times New Roman"/>
          <w:sz w:val="28"/>
          <w:szCs w:val="28"/>
          <w:lang w:val="tt-RU"/>
        </w:rPr>
        <w:t xml:space="preserve"> шигыр</w:t>
      </w:r>
      <w:r w:rsidRPr="00FD09DE">
        <w:rPr>
          <w:rFonts w:ascii="Times New Roman" w:hAnsi="Times New Roman"/>
          <w:sz w:val="28"/>
          <w:szCs w:val="28"/>
          <w:lang w:val="tt-RU"/>
        </w:rPr>
        <w:t>ь,әкиятләр уку.</w:t>
      </w:r>
    </w:p>
    <w:p w:rsidR="005835AD" w:rsidRPr="00FD09DE" w:rsidRDefault="005835AD" w:rsidP="005835AD">
      <w:pPr>
        <w:spacing w:after="0" w:line="240" w:lineRule="auto"/>
        <w:jc w:val="both"/>
        <w:rPr>
          <w:rFonts w:ascii="Times New Roman" w:hAnsi="Times New Roman"/>
          <w:sz w:val="28"/>
          <w:szCs w:val="28"/>
          <w:lang w:val="tt-RU"/>
        </w:rPr>
      </w:pPr>
      <w:r w:rsidRPr="00FD09DE">
        <w:rPr>
          <w:rFonts w:ascii="Times New Roman" w:hAnsi="Times New Roman"/>
          <w:b/>
          <w:sz w:val="28"/>
          <w:szCs w:val="28"/>
          <w:lang w:val="tt-RU"/>
        </w:rPr>
        <w:t>Җиһазлау:</w:t>
      </w:r>
      <w:r w:rsidRPr="00FD09DE">
        <w:rPr>
          <w:rStyle w:val="c4"/>
          <w:rFonts w:ascii="Times New Roman" w:hAnsi="Times New Roman"/>
          <w:sz w:val="28"/>
          <w:szCs w:val="28"/>
          <w:lang w:val="tt-RU"/>
        </w:rPr>
        <w:t>Рәссам –сынчы Бакый Урманче портреты,проектор,ноутбук,</w:t>
      </w:r>
      <w:r w:rsidRPr="00FD09DE">
        <w:rPr>
          <w:rFonts w:ascii="Times New Roman" w:hAnsi="Times New Roman"/>
          <w:b/>
          <w:sz w:val="28"/>
          <w:szCs w:val="28"/>
          <w:lang w:val="tt-RU"/>
        </w:rPr>
        <w:t xml:space="preserve"> </w:t>
      </w:r>
      <w:r w:rsidRPr="00FD09DE">
        <w:rPr>
          <w:rFonts w:ascii="Times New Roman" w:hAnsi="Times New Roman"/>
          <w:sz w:val="28"/>
          <w:szCs w:val="28"/>
          <w:lang w:val="tt-RU"/>
        </w:rPr>
        <w:t>төрле хәрәкәттәге шүрәле  рәсеме (утыра; басып тора)  урман аланы (кәгазьдән ясалган чәчәкләр, биек-тәбәнәк чыршы, модульләр (басма,бүрәнә,түмгәк,аркан)</w:t>
      </w:r>
    </w:p>
    <w:p w:rsidR="005835AD" w:rsidRPr="00FD09DE" w:rsidRDefault="005835AD" w:rsidP="005835AD">
      <w:pPr>
        <w:spacing w:after="0" w:line="240" w:lineRule="auto"/>
        <w:jc w:val="both"/>
        <w:rPr>
          <w:rFonts w:ascii="Times New Roman" w:hAnsi="Times New Roman"/>
          <w:sz w:val="28"/>
          <w:szCs w:val="28"/>
          <w:lang w:val="tt-RU"/>
        </w:rPr>
      </w:pPr>
      <w:r w:rsidRPr="00FD09DE">
        <w:rPr>
          <w:rFonts w:ascii="Times New Roman" w:hAnsi="Times New Roman"/>
          <w:b/>
          <w:i/>
          <w:sz w:val="28"/>
          <w:szCs w:val="28"/>
          <w:lang w:val="tt-RU"/>
        </w:rPr>
        <w:t>Күрсәтмә җиһаз:</w:t>
      </w:r>
      <w:r w:rsidRPr="00FD09DE">
        <w:rPr>
          <w:rStyle w:val="c4"/>
          <w:rFonts w:ascii="Times New Roman" w:hAnsi="Times New Roman"/>
          <w:sz w:val="28"/>
          <w:szCs w:val="28"/>
          <w:lang w:val="tt-RU"/>
        </w:rPr>
        <w:t xml:space="preserve">Бакый Урманче </w:t>
      </w:r>
      <w:r w:rsidRPr="00FD09DE">
        <w:rPr>
          <w:rFonts w:ascii="Times New Roman" w:hAnsi="Times New Roman"/>
          <w:sz w:val="28"/>
          <w:szCs w:val="28"/>
          <w:lang w:val="tt-RU"/>
        </w:rPr>
        <w:t xml:space="preserve">картиналары; видео язма </w:t>
      </w:r>
      <w:r w:rsidRPr="00FD09DE">
        <w:rPr>
          <w:rFonts w:ascii="Times New Roman" w:hAnsi="Times New Roman"/>
          <w:sz w:val="28"/>
          <w:szCs w:val="28"/>
        </w:rPr>
        <w:t>слайд</w:t>
      </w:r>
      <w:r w:rsidRPr="00FD09DE">
        <w:rPr>
          <w:rFonts w:ascii="Times New Roman" w:hAnsi="Times New Roman"/>
          <w:sz w:val="28"/>
          <w:szCs w:val="28"/>
          <w:lang w:val="tt-RU"/>
        </w:rPr>
        <w:t>лар.</w:t>
      </w:r>
    </w:p>
    <w:p w:rsidR="005835AD" w:rsidRPr="00FD09DE" w:rsidRDefault="005835AD" w:rsidP="005835AD">
      <w:pPr>
        <w:spacing w:after="0" w:line="240" w:lineRule="auto"/>
        <w:jc w:val="both"/>
        <w:rPr>
          <w:rFonts w:ascii="Times New Roman" w:hAnsi="Times New Roman"/>
          <w:b/>
          <w:sz w:val="28"/>
          <w:szCs w:val="28"/>
          <w:lang w:val="tt-RU"/>
        </w:rPr>
      </w:pPr>
      <w:r w:rsidRPr="00FD09DE">
        <w:rPr>
          <w:rFonts w:ascii="Times New Roman" w:hAnsi="Times New Roman"/>
          <w:b/>
          <w:i/>
          <w:sz w:val="28"/>
          <w:szCs w:val="28"/>
          <w:lang w:val="tt-RU"/>
        </w:rPr>
        <w:t>Тарату җиһазлары:</w:t>
      </w:r>
      <w:r w:rsidRPr="00FD09DE">
        <w:rPr>
          <w:rFonts w:ascii="Times New Roman" w:hAnsi="Times New Roman"/>
          <w:sz w:val="28"/>
          <w:szCs w:val="28"/>
          <w:lang w:val="tt-RU"/>
        </w:rPr>
        <w:t>Әвәләү тактасы, поднос, салфеткалар, пычак,пластилин.</w:t>
      </w:r>
    </w:p>
    <w:p w:rsidR="005835AD" w:rsidRPr="00FD09DE" w:rsidRDefault="005835AD" w:rsidP="005835AD">
      <w:pPr>
        <w:spacing w:after="0"/>
        <w:jc w:val="both"/>
        <w:rPr>
          <w:rFonts w:ascii="Times New Roman" w:hAnsi="Times New Roman"/>
          <w:b/>
          <w:sz w:val="28"/>
          <w:szCs w:val="28"/>
          <w:lang w:val="tt-RU"/>
        </w:rPr>
      </w:pPr>
      <w:r w:rsidRPr="00FD09DE">
        <w:rPr>
          <w:rFonts w:ascii="Times New Roman" w:hAnsi="Times New Roman"/>
          <w:b/>
          <w:sz w:val="28"/>
          <w:szCs w:val="28"/>
          <w:lang w:val="tt-RU"/>
        </w:rPr>
        <w:t xml:space="preserve">                                       Эшчәнлек барышы:</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 xml:space="preserve">Тәрбияче:Балалар әйдәгез, яныма килегез әле </w:t>
      </w:r>
      <w:r w:rsidRPr="00FD09DE">
        <w:rPr>
          <w:rFonts w:ascii="Times New Roman" w:hAnsi="Times New Roman"/>
          <w:sz w:val="28"/>
          <w:szCs w:val="28"/>
          <w:lang w:val="tt-RU"/>
        </w:rPr>
        <w:t>,үзегезгә урыннар табып утырыгыз.</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sz w:val="28"/>
          <w:szCs w:val="28"/>
          <w:lang w:val="tt-RU"/>
        </w:rPr>
        <w:t>Без хәзер, сезнең белән хәтерләрне яңартып ,искә төшереп китик әле Уен:” Кем әйтә ала? “Татарстанның  рәсем ясау белән бергә, скульптура эше белән шөгыльләнүчеләрне искә алып китик әле. (Балалар җавабы)</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Илдар Ханов- аның эшләре Яр Чаллы шәһәрендә мәңгелек ут янындагы Бөек Ана һәйкәле.</w:t>
      </w:r>
      <w:r w:rsidRPr="00FD09DE">
        <w:rPr>
          <w:rFonts w:ascii="Times New Roman" w:hAnsi="Times New Roman"/>
          <w:sz w:val="28"/>
          <w:szCs w:val="28"/>
          <w:lang w:val="tt-RU"/>
        </w:rPr>
        <w:t xml:space="preserve"> Энтузиастлар бульварында төрле фигуралар бар.</w:t>
      </w:r>
    </w:p>
    <w:p w:rsidR="005835AD" w:rsidRPr="00FD09DE" w:rsidRDefault="005835AD" w:rsidP="005835AD">
      <w:pPr>
        <w:spacing w:after="0"/>
        <w:jc w:val="both"/>
        <w:rPr>
          <w:rStyle w:val="c4"/>
          <w:rFonts w:ascii="Times New Roman" w:hAnsi="Times New Roman"/>
          <w:sz w:val="28"/>
          <w:szCs w:val="28"/>
          <w:lang w:val="tt-RU"/>
        </w:rPr>
      </w:pPr>
      <w:r w:rsidRPr="00FD09DE">
        <w:rPr>
          <w:rStyle w:val="c4"/>
          <w:rFonts w:ascii="Times New Roman" w:hAnsi="Times New Roman"/>
          <w:sz w:val="28"/>
          <w:szCs w:val="28"/>
          <w:lang w:val="tt-RU"/>
        </w:rPr>
        <w:t>Алия Миңнуллина-Казан шәһәрендә Ат арбасына утырып баручы балалар,Сөембикә манарасы.</w:t>
      </w:r>
    </w:p>
    <w:p w:rsidR="005835AD" w:rsidRPr="00FD09DE" w:rsidRDefault="005835AD" w:rsidP="005835AD">
      <w:pPr>
        <w:spacing w:after="0"/>
        <w:jc w:val="both"/>
        <w:rPr>
          <w:rFonts w:ascii="Times New Roman" w:hAnsi="Times New Roman"/>
          <w:b/>
          <w:sz w:val="28"/>
          <w:szCs w:val="28"/>
          <w:lang w:val="tt-RU"/>
        </w:rPr>
      </w:pPr>
      <w:r w:rsidRPr="00FD09DE">
        <w:rPr>
          <w:rStyle w:val="c4"/>
          <w:rFonts w:ascii="Times New Roman" w:hAnsi="Times New Roman"/>
          <w:sz w:val="28"/>
          <w:szCs w:val="28"/>
          <w:lang w:val="tt-RU"/>
        </w:rPr>
        <w:t>Якупов Харис рәссамчы,художник-Муса Җәлил пленда,Сыер савучылар, Әнием портретын ясаган.</w:t>
      </w:r>
    </w:p>
    <w:p w:rsidR="005835AD" w:rsidRPr="00FD09DE" w:rsidRDefault="005835AD" w:rsidP="005835AD">
      <w:pPr>
        <w:spacing w:after="0"/>
        <w:jc w:val="both"/>
        <w:rPr>
          <w:rFonts w:ascii="Times New Roman" w:hAnsi="Times New Roman"/>
          <w:b/>
          <w:sz w:val="28"/>
          <w:szCs w:val="28"/>
          <w:lang w:val="tt-RU"/>
        </w:rPr>
      </w:pPr>
      <w:r w:rsidRPr="00FD09DE">
        <w:rPr>
          <w:rFonts w:ascii="Times New Roman" w:hAnsi="Times New Roman"/>
          <w:sz w:val="28"/>
          <w:szCs w:val="28"/>
          <w:lang w:val="tt-RU"/>
        </w:rPr>
        <w:t>Эшчәнлек “Бакый Урманче иҗатына багышланган күргәзмә “ презентациясен экранда күрсәтүдән башлана.</w:t>
      </w:r>
    </w:p>
    <w:p w:rsidR="005835AD" w:rsidRPr="00FD09DE" w:rsidRDefault="005835AD" w:rsidP="005835AD">
      <w:pPr>
        <w:spacing w:after="0"/>
        <w:jc w:val="both"/>
        <w:rPr>
          <w:rFonts w:ascii="Times New Roman" w:hAnsi="Times New Roman"/>
          <w:b/>
          <w:sz w:val="28"/>
          <w:szCs w:val="28"/>
          <w:lang w:val="tt-RU"/>
        </w:rPr>
      </w:pPr>
      <w:r w:rsidRPr="00FD09DE">
        <w:rPr>
          <w:rStyle w:val="c4"/>
          <w:rFonts w:ascii="Times New Roman" w:hAnsi="Times New Roman"/>
          <w:sz w:val="28"/>
          <w:szCs w:val="28"/>
          <w:lang w:val="tt-RU"/>
        </w:rPr>
        <w:t>Тәрбияче:</w:t>
      </w:r>
      <w:r w:rsidRPr="00FD09DE">
        <w:rPr>
          <w:rFonts w:ascii="Times New Roman" w:hAnsi="Times New Roman"/>
          <w:sz w:val="28"/>
          <w:szCs w:val="28"/>
          <w:lang w:val="tt-RU"/>
        </w:rPr>
        <w:t> Бакый Идрис улы Урманче - Татарстанның халык рәссамы, РСФСРның атказанган рәссамы,Г.Тукай исемендәге Дәүләт премиясе  лауреаты . Бакый  Урманче 1897 елның 23 февралендә Казан губернасы Буа районының  Күл-Черкән авылында укытучы гаиләсендә туа. Бакыйның бабасы да буяучы була.10 яшендә Бакый рәсем ясарга өйрәнергә теләп, Казан шәһәренә килә,әмма мәдрәсәдә моңа өйрәтмиләр. Аңа илне күп гизәргә ,төрле һөнәрләргә өйрәнергә туры килә.  Бакый  Урманче  кечкенә чагыннан ук рәсем ясарга, балчыктан сылап һәм агачтан кисеп уенчыклар эшли башлый.  Скрипкада уйнау теләге туа ,хәтта үзе скрипкада ясый. Бөек рәссамчыбыз Бакый  Урманче , рәсем ясау белән бергә, скульптура эше беләндә шөгыльләнә башлый.</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Тәрбияче:</w:t>
      </w:r>
      <w:r w:rsidRPr="00FD09DE">
        <w:rPr>
          <w:rFonts w:ascii="Times New Roman" w:hAnsi="Times New Roman"/>
          <w:sz w:val="28"/>
          <w:szCs w:val="28"/>
          <w:lang w:val="tt-RU"/>
        </w:rPr>
        <w:t>  Балалар нәрсә ул скульптура? Кем ничек уйлый?</w:t>
      </w:r>
    </w:p>
    <w:p w:rsidR="005835AD" w:rsidRPr="00FD09DE" w:rsidRDefault="005835AD" w:rsidP="005835AD">
      <w:pPr>
        <w:spacing w:after="0"/>
        <w:jc w:val="both"/>
        <w:rPr>
          <w:rFonts w:ascii="Times New Roman" w:hAnsi="Times New Roman"/>
          <w:b/>
          <w:sz w:val="28"/>
          <w:szCs w:val="28"/>
          <w:lang w:val="tt-RU"/>
        </w:rPr>
      </w:pPr>
      <w:r w:rsidRPr="00FD09DE">
        <w:rPr>
          <w:rFonts w:ascii="Times New Roman" w:hAnsi="Times New Roman"/>
          <w:sz w:val="28"/>
          <w:szCs w:val="28"/>
          <w:lang w:val="tt-RU"/>
        </w:rPr>
        <w:t>Балалар:Һәйкәл, сын, памятниклар.</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Тәрбияче:</w:t>
      </w:r>
      <w:r w:rsidRPr="00FD09DE">
        <w:rPr>
          <w:rFonts w:ascii="Times New Roman" w:hAnsi="Times New Roman"/>
          <w:sz w:val="28"/>
          <w:szCs w:val="28"/>
          <w:lang w:val="tt-RU"/>
        </w:rPr>
        <w:t>  Скульптор-сүзен кабатлыйк әле( Арслан әйт эле, Алина кабатла әле)</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Тәрбияче:</w:t>
      </w:r>
      <w:r w:rsidRPr="00FD09DE">
        <w:rPr>
          <w:rFonts w:ascii="Times New Roman" w:hAnsi="Times New Roman"/>
          <w:sz w:val="28"/>
          <w:szCs w:val="28"/>
          <w:lang w:val="tt-RU"/>
        </w:rPr>
        <w:t>  Балалар скульптураны  нәрсәдән ясыйлар?</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sz w:val="28"/>
          <w:szCs w:val="28"/>
          <w:lang w:val="tt-RU"/>
        </w:rPr>
        <w:t>Балалар: Таштан,  агачтан, пластилиннан.</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Тәрбияче:</w:t>
      </w:r>
      <w:r w:rsidRPr="00FD09DE">
        <w:rPr>
          <w:rFonts w:ascii="Times New Roman" w:hAnsi="Times New Roman"/>
          <w:sz w:val="28"/>
          <w:szCs w:val="28"/>
          <w:lang w:val="tt-RU"/>
        </w:rPr>
        <w:t> Ничек уйлыйсыз? Скульптураны  ни өчен ясыйлар?</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sz w:val="28"/>
          <w:szCs w:val="28"/>
          <w:lang w:val="tt-RU"/>
        </w:rPr>
        <w:lastRenderedPageBreak/>
        <w:t>Балалар:Паркларны бизәү, матурлау  өчен.Фонтаннар ясыйлар,төрле хайваннар,кошлар ясыйлар.</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Тәрбияче:</w:t>
      </w:r>
      <w:r w:rsidRPr="00FD09DE">
        <w:rPr>
          <w:rFonts w:ascii="Times New Roman" w:hAnsi="Times New Roman"/>
          <w:sz w:val="28"/>
          <w:szCs w:val="28"/>
          <w:lang w:val="tt-RU"/>
        </w:rPr>
        <w:t> Скульптураларны кайларда күргәнегез бар?</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sz w:val="28"/>
          <w:szCs w:val="28"/>
          <w:lang w:val="tt-RU"/>
        </w:rPr>
        <w:t>Балалар:Балалар җавабы.Яңа шәһәрдә ял итү паркында.........</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Тәрбияче</w:t>
      </w:r>
      <w:r w:rsidRPr="00FD09DE">
        <w:rPr>
          <w:rFonts w:ascii="Times New Roman" w:hAnsi="Times New Roman"/>
          <w:sz w:val="28"/>
          <w:szCs w:val="28"/>
          <w:lang w:val="tt-RU"/>
        </w:rPr>
        <w:t>: Балалар тиздән апрель аенда нинди язучының туган көне була әле? Кем әйтә?</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sz w:val="28"/>
          <w:szCs w:val="28"/>
          <w:lang w:val="tt-RU"/>
        </w:rPr>
        <w:t>Балалар: 26 апрельдә Габдулла Тукайның туган көне.</w:t>
      </w:r>
    </w:p>
    <w:p w:rsidR="005835AD" w:rsidRPr="00FD09DE" w:rsidRDefault="005835AD" w:rsidP="005835AD">
      <w:pPr>
        <w:spacing w:after="0"/>
        <w:jc w:val="both"/>
        <w:rPr>
          <w:rStyle w:val="c4"/>
          <w:rFonts w:ascii="Times New Roman" w:hAnsi="Times New Roman"/>
          <w:sz w:val="28"/>
          <w:szCs w:val="28"/>
          <w:lang w:val="tt-RU"/>
        </w:rPr>
      </w:pPr>
      <w:r w:rsidRPr="00FD09DE">
        <w:rPr>
          <w:rStyle w:val="c4"/>
          <w:rFonts w:ascii="Times New Roman" w:hAnsi="Times New Roman"/>
          <w:sz w:val="28"/>
          <w:szCs w:val="28"/>
          <w:lang w:val="tt-RU"/>
        </w:rPr>
        <w:t>Тәрбияче: Сез аның нинди шигырьләрен, әкиятләрен беләсез?</w:t>
      </w:r>
    </w:p>
    <w:p w:rsidR="005835AD" w:rsidRPr="00FD09DE" w:rsidRDefault="005835AD" w:rsidP="005835AD">
      <w:pPr>
        <w:spacing w:after="0"/>
        <w:jc w:val="both"/>
        <w:rPr>
          <w:rStyle w:val="c4"/>
          <w:rFonts w:ascii="Times New Roman" w:hAnsi="Times New Roman"/>
          <w:b/>
          <w:sz w:val="28"/>
          <w:szCs w:val="28"/>
          <w:lang w:val="tt-RU"/>
        </w:rPr>
      </w:pPr>
      <w:r w:rsidRPr="00FD09DE">
        <w:rPr>
          <w:rFonts w:ascii="Times New Roman" w:hAnsi="Times New Roman"/>
          <w:sz w:val="28"/>
          <w:szCs w:val="28"/>
          <w:lang w:val="tt-RU"/>
        </w:rPr>
        <w:t>Балалар:</w:t>
      </w:r>
      <w:r w:rsidRPr="00FD09DE">
        <w:rPr>
          <w:rStyle w:val="c4"/>
          <w:rFonts w:ascii="Times New Roman" w:hAnsi="Times New Roman"/>
          <w:sz w:val="28"/>
          <w:szCs w:val="28"/>
          <w:lang w:val="tt-RU"/>
        </w:rPr>
        <w:t>Шигырьләре</w:t>
      </w:r>
      <w:r w:rsidRPr="00FD09DE">
        <w:rPr>
          <w:rFonts w:ascii="Times New Roman" w:hAnsi="Times New Roman"/>
          <w:sz w:val="28"/>
          <w:szCs w:val="28"/>
          <w:lang w:val="tt-RU"/>
        </w:rPr>
        <w:t xml:space="preserve"> ” Кызыклы шәкерт”, “Бала белән күбәләк”,”Гали белән кәҗә”, “Карлыгач”,”Эш беткәч уйнарга ярый”</w:t>
      </w:r>
    </w:p>
    <w:p w:rsidR="005835AD" w:rsidRPr="00FD09DE" w:rsidRDefault="005835AD" w:rsidP="005835AD">
      <w:pPr>
        <w:spacing w:after="0"/>
        <w:jc w:val="both"/>
        <w:rPr>
          <w:rFonts w:ascii="Times New Roman" w:hAnsi="Times New Roman"/>
          <w:b/>
          <w:sz w:val="28"/>
          <w:szCs w:val="28"/>
          <w:lang w:val="tt-RU"/>
        </w:rPr>
      </w:pPr>
      <w:r w:rsidRPr="00FD09DE">
        <w:rPr>
          <w:rStyle w:val="c4"/>
          <w:rFonts w:ascii="Times New Roman" w:hAnsi="Times New Roman"/>
          <w:sz w:val="28"/>
          <w:szCs w:val="28"/>
          <w:lang w:val="tt-RU"/>
        </w:rPr>
        <w:t>Тәрбияче:</w:t>
      </w:r>
      <w:r w:rsidRPr="00FD09DE">
        <w:rPr>
          <w:rFonts w:ascii="Times New Roman" w:hAnsi="Times New Roman"/>
          <w:sz w:val="28"/>
          <w:szCs w:val="28"/>
          <w:lang w:val="tt-RU"/>
        </w:rPr>
        <w:t> Габдулла Тукайның нинди әкиятләрен беләсез әле?</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sz w:val="28"/>
          <w:szCs w:val="28"/>
          <w:lang w:val="tt-RU"/>
        </w:rPr>
        <w:t>Балалар:”Кәҗә белән сарык”, “ Су анасы” ,”Шүрәле”</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Тәрбияче:</w:t>
      </w:r>
      <w:r w:rsidRPr="00FD09DE">
        <w:rPr>
          <w:rFonts w:ascii="Times New Roman" w:hAnsi="Times New Roman"/>
          <w:sz w:val="28"/>
          <w:szCs w:val="28"/>
          <w:lang w:val="tt-RU"/>
        </w:rPr>
        <w:t> Балалар менә , Бакый Урманче безнең сөекле шагыйребез Г. Тукай әсәрләренә карата да бик күп рәсемнәр, скульптуралар ясаган. Менә аның «Шүрәле» әкиятенә карата рәсемнәре.( Рәсемнәр карау)Скульптура эшендә Бакый Урманче материал итеп күбрәк агач һәм мәрмәр кулланган.Ә болары — шәүрәле скульптуралары. Ул Шүрәлене төрле торышта, төрле кыяфәттә ясаган.</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Тәрбияче.</w:t>
      </w:r>
      <w:r w:rsidRPr="00FD09DE">
        <w:rPr>
          <w:rFonts w:ascii="Times New Roman" w:hAnsi="Times New Roman"/>
          <w:sz w:val="28"/>
          <w:szCs w:val="28"/>
          <w:lang w:val="tt-RU"/>
        </w:rPr>
        <w:t> Без дә бүген, менә бу рәсемдәгечә үзебез күз алдына китереп, шүрәле сыны әвәләрбез.</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Тәрбияче</w:t>
      </w:r>
      <w:r w:rsidRPr="00FD09DE">
        <w:rPr>
          <w:rFonts w:ascii="Times New Roman" w:hAnsi="Times New Roman"/>
          <w:sz w:val="28"/>
          <w:szCs w:val="28"/>
          <w:lang w:val="tt-RU"/>
        </w:rPr>
        <w:t>:Балалар,Шүрәлене сез ничек күз алдына китерәсез,ул ничек йөри? (Балалар җавабы).....</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Тәрбияче</w:t>
      </w:r>
      <w:r w:rsidRPr="00FD09DE">
        <w:rPr>
          <w:rFonts w:ascii="Times New Roman" w:hAnsi="Times New Roman"/>
          <w:sz w:val="28"/>
          <w:szCs w:val="28"/>
          <w:lang w:val="tt-RU"/>
        </w:rPr>
        <w:t>: Менә бу урман юлы белән барабыз мастерскойга–остаханәгә ( Аркан буйлап атлау, түмгәккә басып чыгу,агач астыннан шуышып чыгу)</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sz w:val="28"/>
          <w:szCs w:val="28"/>
          <w:lang w:val="tt-RU"/>
        </w:rPr>
        <w:t>Бакый Урманченын мастерское –остаханә эш урыны дип күзаллап өстәл  янына барып үзегезгә урыннар табып утырыгыз.</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Тәрбияче.</w:t>
      </w:r>
      <w:r w:rsidRPr="00FD09DE">
        <w:rPr>
          <w:rFonts w:ascii="Times New Roman" w:hAnsi="Times New Roman"/>
          <w:sz w:val="28"/>
          <w:szCs w:val="28"/>
          <w:lang w:val="tt-RU"/>
        </w:rPr>
        <w:t> Балалар Шүрәлене әвәләү өчен  нәрсәдән башлыйбыз ?</w:t>
      </w:r>
    </w:p>
    <w:p w:rsidR="005835AD" w:rsidRPr="00FD09DE" w:rsidRDefault="005835AD" w:rsidP="005835AD">
      <w:pPr>
        <w:spacing w:after="0"/>
        <w:jc w:val="both"/>
        <w:rPr>
          <w:rStyle w:val="c4"/>
          <w:rFonts w:ascii="Times New Roman" w:hAnsi="Times New Roman"/>
          <w:sz w:val="28"/>
          <w:szCs w:val="28"/>
          <w:lang w:val="tt-RU"/>
        </w:rPr>
      </w:pPr>
      <w:r w:rsidRPr="00FD09DE">
        <w:rPr>
          <w:rFonts w:ascii="Times New Roman" w:hAnsi="Times New Roman"/>
          <w:sz w:val="28"/>
          <w:szCs w:val="28"/>
          <w:lang w:val="tt-RU"/>
        </w:rPr>
        <w:t>Балалар:Пластилины пычак ярдәме белән өлешләргә бүләбез: (Баш, колаклар, мөгез, борын,авыз,сакал, гәүдә,куллар, аяклар)</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Тәрбияче :</w:t>
      </w:r>
      <w:r w:rsidRPr="00FD09DE">
        <w:rPr>
          <w:rFonts w:ascii="Times New Roman" w:hAnsi="Times New Roman"/>
          <w:sz w:val="28"/>
          <w:szCs w:val="28"/>
          <w:lang w:val="tt-RU"/>
        </w:rPr>
        <w:t> Балалар пластилин  йомшак булсын өчен нишлибез?</w:t>
      </w:r>
    </w:p>
    <w:p w:rsidR="005835AD" w:rsidRPr="00FD09DE" w:rsidRDefault="005835AD" w:rsidP="005835AD">
      <w:pPr>
        <w:spacing w:after="0"/>
        <w:jc w:val="both"/>
        <w:rPr>
          <w:rStyle w:val="c4"/>
          <w:rFonts w:ascii="Times New Roman" w:hAnsi="Times New Roman"/>
          <w:b/>
          <w:sz w:val="28"/>
          <w:szCs w:val="28"/>
          <w:lang w:val="tt-RU"/>
        </w:rPr>
      </w:pPr>
      <w:r w:rsidRPr="00FD09DE">
        <w:rPr>
          <w:rFonts w:ascii="Times New Roman" w:hAnsi="Times New Roman"/>
          <w:sz w:val="28"/>
          <w:szCs w:val="28"/>
          <w:lang w:val="tt-RU"/>
        </w:rPr>
        <w:t>Балалар: Җылытабыз, өрәбез, йомшартабыз.</w:t>
      </w:r>
    </w:p>
    <w:p w:rsidR="005835AD" w:rsidRPr="00FD09DE" w:rsidRDefault="005835AD" w:rsidP="005835AD">
      <w:pPr>
        <w:spacing w:after="0"/>
        <w:jc w:val="both"/>
        <w:rPr>
          <w:rFonts w:ascii="Times New Roman" w:hAnsi="Times New Roman"/>
          <w:b/>
          <w:sz w:val="28"/>
          <w:szCs w:val="28"/>
          <w:lang w:val="tt-RU"/>
        </w:rPr>
      </w:pPr>
      <w:r w:rsidRPr="00FD09DE">
        <w:rPr>
          <w:rStyle w:val="c4"/>
          <w:rFonts w:ascii="Times New Roman" w:hAnsi="Times New Roman"/>
          <w:sz w:val="28"/>
          <w:szCs w:val="28"/>
          <w:lang w:val="tt-RU"/>
        </w:rPr>
        <w:t>Тәрбияче :</w:t>
      </w:r>
      <w:r w:rsidRPr="00FD09DE">
        <w:rPr>
          <w:rFonts w:ascii="Times New Roman" w:hAnsi="Times New Roman"/>
          <w:sz w:val="28"/>
          <w:szCs w:val="28"/>
          <w:lang w:val="tt-RU"/>
        </w:rPr>
        <w:t> Беренче нәрсәне әвәли башлыйсыз?(Башны)</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Тәрбияче :</w:t>
      </w:r>
      <w:r w:rsidRPr="00FD09DE">
        <w:rPr>
          <w:rFonts w:ascii="Times New Roman" w:hAnsi="Times New Roman"/>
          <w:sz w:val="28"/>
          <w:szCs w:val="28"/>
          <w:lang w:val="tt-RU"/>
        </w:rPr>
        <w:t> Балалар башны тәгәрәтеп нинди формага китерәсез? (Шар формасына)</w:t>
      </w:r>
    </w:p>
    <w:p w:rsidR="005835AD" w:rsidRPr="00FD09DE" w:rsidRDefault="005835AD" w:rsidP="005835AD">
      <w:pPr>
        <w:spacing w:after="0"/>
        <w:jc w:val="both"/>
        <w:rPr>
          <w:rStyle w:val="c4"/>
          <w:rFonts w:ascii="Times New Roman" w:hAnsi="Times New Roman"/>
          <w:b/>
          <w:sz w:val="28"/>
          <w:szCs w:val="28"/>
          <w:lang w:val="tt-RU"/>
        </w:rPr>
      </w:pPr>
      <w:r w:rsidRPr="00FD09DE">
        <w:rPr>
          <w:rFonts w:ascii="Times New Roman" w:hAnsi="Times New Roman"/>
          <w:sz w:val="28"/>
          <w:szCs w:val="28"/>
          <w:lang w:val="tt-RU"/>
        </w:rPr>
        <w:t>Балалар:Ә гәүдәне озынча әвәләп, аякларын пычак белән икегә булеп әвәләргә,кулларын аерым әвәлибез һәм ябыштырабыз.</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Тәрбияче :</w:t>
      </w:r>
      <w:r w:rsidRPr="00FD09DE">
        <w:rPr>
          <w:rFonts w:ascii="Times New Roman" w:hAnsi="Times New Roman"/>
          <w:sz w:val="28"/>
          <w:szCs w:val="28"/>
          <w:lang w:val="tt-RU"/>
        </w:rPr>
        <w:t> Балалар,  Шүрәле кешегә охшаганмы? (Әйе)</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sz w:val="28"/>
          <w:szCs w:val="28"/>
          <w:lang w:val="tt-RU"/>
        </w:rPr>
        <w:t>-Тагы нәрсәләре белән аерыла?(Колагы)</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sz w:val="28"/>
          <w:szCs w:val="28"/>
          <w:lang w:val="tt-RU"/>
        </w:rPr>
        <w:t>-Колагы нинди? (Колагы зур)</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sz w:val="28"/>
          <w:szCs w:val="28"/>
          <w:lang w:val="tt-RU"/>
        </w:rPr>
        <w:t>-Тагы ,кем ничек уйлый?Нәрсәсе белән аерыла(Койрыгы, мөгезе)</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sz w:val="28"/>
          <w:szCs w:val="28"/>
          <w:lang w:val="tt-RU"/>
        </w:rPr>
        <w:t>-Нәрсәсе белән аерыла тагын   (Шүрәленең куллары,бармаклары  озын)</w:t>
      </w:r>
    </w:p>
    <w:p w:rsidR="005835AD" w:rsidRPr="00FD09DE" w:rsidRDefault="005835AD" w:rsidP="005835AD">
      <w:pPr>
        <w:spacing w:after="0"/>
        <w:jc w:val="both"/>
        <w:rPr>
          <w:rFonts w:ascii="Times New Roman" w:hAnsi="Times New Roman"/>
          <w:b/>
          <w:sz w:val="28"/>
          <w:szCs w:val="28"/>
          <w:lang w:val="tt-RU"/>
        </w:rPr>
      </w:pPr>
      <w:r w:rsidRPr="00FD09DE">
        <w:rPr>
          <w:rFonts w:ascii="Times New Roman" w:hAnsi="Times New Roman"/>
          <w:sz w:val="28"/>
          <w:szCs w:val="28"/>
          <w:lang w:val="tt-RU"/>
        </w:rPr>
        <w:t>-Тагы ,кем ничек уйлый?Нәрсәсе белән аерыла (Йоны)</w:t>
      </w:r>
    </w:p>
    <w:p w:rsidR="005835AD" w:rsidRPr="00FD09DE" w:rsidRDefault="005835AD" w:rsidP="005835AD">
      <w:pPr>
        <w:spacing w:after="0"/>
        <w:jc w:val="both"/>
        <w:rPr>
          <w:rStyle w:val="c4"/>
          <w:rFonts w:ascii="Times New Roman" w:hAnsi="Times New Roman"/>
          <w:b/>
          <w:sz w:val="28"/>
          <w:szCs w:val="28"/>
          <w:lang w:val="tt-RU"/>
        </w:rPr>
      </w:pPr>
      <w:r w:rsidRPr="00FD09DE">
        <w:rPr>
          <w:rFonts w:ascii="Times New Roman" w:hAnsi="Times New Roman"/>
          <w:sz w:val="28"/>
          <w:szCs w:val="28"/>
          <w:lang w:val="tt-RU"/>
        </w:rPr>
        <w:lastRenderedPageBreak/>
        <w:t>-Ә йонны ничек ясарга була?( Пычак белән сызып ясыйбыз)</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Тәрбияче :</w:t>
      </w:r>
      <w:r w:rsidRPr="00FD09DE">
        <w:rPr>
          <w:rFonts w:ascii="Times New Roman" w:hAnsi="Times New Roman"/>
          <w:sz w:val="28"/>
          <w:szCs w:val="28"/>
          <w:lang w:val="tt-RU"/>
        </w:rPr>
        <w:t> Кемнең барлык өлешләре дә әзер тоташтырабыз,ябыштырабыз. Булдырдыгыз.</w:t>
      </w:r>
    </w:p>
    <w:p w:rsidR="005835AD" w:rsidRPr="00FD09DE" w:rsidRDefault="005835AD" w:rsidP="005835AD">
      <w:pPr>
        <w:spacing w:after="0"/>
        <w:jc w:val="both"/>
        <w:rPr>
          <w:rFonts w:ascii="Times New Roman" w:hAnsi="Times New Roman"/>
          <w:sz w:val="28"/>
          <w:szCs w:val="28"/>
          <w:lang w:val="tt-RU"/>
        </w:rPr>
      </w:pPr>
      <w:r w:rsidRPr="00FD09DE">
        <w:rPr>
          <w:rStyle w:val="c4"/>
          <w:rFonts w:ascii="Times New Roman" w:hAnsi="Times New Roman"/>
          <w:sz w:val="28"/>
          <w:szCs w:val="28"/>
          <w:lang w:val="tt-RU"/>
        </w:rPr>
        <w:t>Тәрбияче :</w:t>
      </w:r>
      <w:r w:rsidRPr="00FD09DE">
        <w:rPr>
          <w:rFonts w:ascii="Times New Roman" w:hAnsi="Times New Roman"/>
          <w:sz w:val="28"/>
          <w:szCs w:val="28"/>
          <w:lang w:val="tt-RU"/>
        </w:rPr>
        <w:t> Балалар бүген без кем турында сөйләштек? (Балалар җавабы) (Скульптур ясаучы Бакый Урманче) -Нәрсә ул Скульптура? (Балалар җавабы)</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sz w:val="28"/>
          <w:szCs w:val="28"/>
          <w:lang w:val="tt-RU"/>
        </w:rPr>
        <w:t>-Нәрсә әвәләдек?(Пластилинан Шүрәле) -Әвәләгәндә  авырлыклар булдымы? (Балалар җавабы)</w:t>
      </w:r>
    </w:p>
    <w:p w:rsidR="005835AD" w:rsidRPr="00FD09DE" w:rsidRDefault="005835AD" w:rsidP="005835AD">
      <w:pPr>
        <w:spacing w:after="0"/>
        <w:jc w:val="both"/>
        <w:rPr>
          <w:rFonts w:ascii="Times New Roman" w:hAnsi="Times New Roman"/>
          <w:sz w:val="28"/>
          <w:szCs w:val="28"/>
          <w:lang w:val="tt-RU"/>
        </w:rPr>
      </w:pPr>
      <w:r w:rsidRPr="00FD09DE">
        <w:rPr>
          <w:rFonts w:ascii="Times New Roman" w:hAnsi="Times New Roman"/>
          <w:sz w:val="28"/>
          <w:szCs w:val="28"/>
          <w:lang w:val="tt-RU"/>
        </w:rPr>
        <w:t>Шүрәлеләрне аланга кую,чагыштыру,эшләрен мактау(Балаларның фикерләрен тыңлау,аларның эшчәнлек вакытында алган тәэсирләре белән уртаклашу)</w:t>
      </w:r>
    </w:p>
    <w:p w:rsidR="005835AD" w:rsidRPr="00FD09DE" w:rsidRDefault="005835AD" w:rsidP="005835AD">
      <w:pPr>
        <w:spacing w:after="0" w:line="240" w:lineRule="auto"/>
        <w:jc w:val="both"/>
        <w:rPr>
          <w:rFonts w:ascii="Times New Roman" w:hAnsi="Times New Roman"/>
          <w:sz w:val="28"/>
          <w:szCs w:val="28"/>
          <w:lang w:val="tt-RU"/>
        </w:rPr>
      </w:pPr>
      <w:r w:rsidRPr="00FD09DE">
        <w:rPr>
          <w:rFonts w:ascii="Times New Roman" w:hAnsi="Times New Roman"/>
          <w:b/>
          <w:i/>
          <w:sz w:val="28"/>
          <w:szCs w:val="28"/>
          <w:lang w:val="tt-RU"/>
        </w:rPr>
        <w:t>Кулланылган әдәбият</w:t>
      </w:r>
      <w:r w:rsidRPr="00FD09DE">
        <w:rPr>
          <w:rFonts w:ascii="Times New Roman" w:hAnsi="Times New Roman"/>
          <w:i/>
          <w:sz w:val="28"/>
          <w:szCs w:val="28"/>
          <w:lang w:val="tt-RU"/>
        </w:rPr>
        <w:t>:</w:t>
      </w:r>
      <w:r w:rsidRPr="00FD09DE">
        <w:rPr>
          <w:rFonts w:ascii="Times New Roman" w:hAnsi="Times New Roman"/>
          <w:sz w:val="28"/>
          <w:szCs w:val="28"/>
          <w:lang w:val="tt-RU"/>
        </w:rPr>
        <w:t>1.Туган телдә сөйләшәбез: 5-7 яшьлек балаларны туган телдә сөйләшергә өйрәтү буенча методик ярдәмлек/Төз.:З.М.Зарипова-Казан:ФОЛИАНТ,2012.</w:t>
      </w:r>
    </w:p>
    <w:p w:rsidR="005835AD" w:rsidRPr="00FD09DE" w:rsidRDefault="005835AD" w:rsidP="005835AD">
      <w:pPr>
        <w:spacing w:after="0" w:line="240" w:lineRule="auto"/>
        <w:jc w:val="both"/>
        <w:rPr>
          <w:rFonts w:ascii="Times New Roman" w:hAnsi="Times New Roman"/>
          <w:sz w:val="28"/>
          <w:szCs w:val="28"/>
          <w:lang w:val="tt-RU"/>
        </w:rPr>
      </w:pPr>
      <w:r w:rsidRPr="00FD09DE">
        <w:rPr>
          <w:rFonts w:ascii="Times New Roman" w:hAnsi="Times New Roman"/>
          <w:sz w:val="28"/>
          <w:szCs w:val="28"/>
          <w:lang w:val="tt-RU"/>
        </w:rPr>
        <w:t>2.Балалар бакчаларында телдән сөйләмгә өйрәтүнең фәнни-методик нигезләре: М.Ф.КашаповаМонография.-Казан:РИЦ “Школа”,2009.</w:t>
      </w:r>
    </w:p>
    <w:p w:rsidR="005835AD" w:rsidRPr="00FD09DE" w:rsidRDefault="005835AD" w:rsidP="005835AD">
      <w:pPr>
        <w:spacing w:after="0" w:line="240" w:lineRule="auto"/>
        <w:jc w:val="both"/>
        <w:rPr>
          <w:rFonts w:ascii="Times New Roman" w:hAnsi="Times New Roman"/>
          <w:i/>
          <w:sz w:val="28"/>
          <w:szCs w:val="28"/>
          <w:lang w:val="tt-RU"/>
        </w:rPr>
      </w:pPr>
      <w:r w:rsidRPr="00FD09DE">
        <w:rPr>
          <w:rFonts w:ascii="Times New Roman" w:hAnsi="Times New Roman"/>
          <w:sz w:val="28"/>
          <w:szCs w:val="28"/>
          <w:lang w:val="tt-RU"/>
        </w:rPr>
        <w:t>3.https:/insportal:ru/detskiy-sad/applikatsiya-lepka2015.</w:t>
      </w:r>
    </w:p>
    <w:p w:rsidR="005835AD" w:rsidRPr="003D32B1" w:rsidRDefault="005835AD" w:rsidP="005835AD">
      <w:pPr>
        <w:spacing w:after="0"/>
        <w:jc w:val="both"/>
        <w:rPr>
          <w:lang w:val="tt-RU"/>
        </w:rPr>
      </w:pPr>
    </w:p>
    <w:p w:rsidR="005835AD" w:rsidRPr="003C79E3" w:rsidRDefault="005835AD" w:rsidP="005835AD">
      <w:pPr>
        <w:spacing w:after="0" w:line="240" w:lineRule="auto"/>
        <w:ind w:firstLine="709"/>
        <w:jc w:val="center"/>
        <w:rPr>
          <w:rFonts w:ascii="Times New Roman" w:eastAsia="Times New Roman" w:hAnsi="Times New Roman"/>
          <w:b/>
          <w:bCs/>
          <w:sz w:val="28"/>
          <w:szCs w:val="28"/>
        </w:rPr>
      </w:pPr>
      <w:r w:rsidRPr="003C79E3">
        <w:rPr>
          <w:rFonts w:ascii="Times New Roman" w:eastAsia="Times New Roman" w:hAnsi="Times New Roman"/>
          <w:b/>
          <w:bCs/>
          <w:sz w:val="28"/>
          <w:szCs w:val="28"/>
        </w:rPr>
        <w:t>Организованная образовательная деятельность в старшей группе ДОУ</w:t>
      </w:r>
    </w:p>
    <w:p w:rsidR="005835AD" w:rsidRPr="003C79E3" w:rsidRDefault="005835AD" w:rsidP="005835AD">
      <w:pPr>
        <w:spacing w:after="0" w:line="240" w:lineRule="auto"/>
        <w:jc w:val="center"/>
        <w:rPr>
          <w:rFonts w:ascii="Times New Roman" w:hAnsi="Times New Roman"/>
          <w:b/>
          <w:sz w:val="28"/>
          <w:szCs w:val="28"/>
        </w:rPr>
      </w:pPr>
      <w:r w:rsidRPr="003C79E3">
        <w:rPr>
          <w:rFonts w:ascii="Times New Roman" w:hAnsi="Times New Roman"/>
          <w:b/>
          <w:sz w:val="28"/>
          <w:szCs w:val="28"/>
        </w:rPr>
        <w:t>«Реставрация  глиняной тарелочки»</w:t>
      </w:r>
    </w:p>
    <w:p w:rsidR="005835AD" w:rsidRPr="003C79E3" w:rsidRDefault="005835AD" w:rsidP="005835AD">
      <w:pPr>
        <w:spacing w:after="0" w:line="240" w:lineRule="auto"/>
        <w:jc w:val="center"/>
        <w:rPr>
          <w:rFonts w:ascii="Times New Roman" w:hAnsi="Times New Roman"/>
          <w:b/>
          <w:sz w:val="28"/>
          <w:szCs w:val="28"/>
        </w:rPr>
      </w:pPr>
      <w:r w:rsidRPr="003C79E3">
        <w:rPr>
          <w:rFonts w:ascii="Times New Roman" w:hAnsi="Times New Roman"/>
          <w:b/>
          <w:sz w:val="28"/>
          <w:szCs w:val="28"/>
        </w:rPr>
        <w:t>Курамшина Милауша Назибовна, воспитатель по обучению детей родному языку МБДОУ №5 «Теремок» г. Набережные Челны</w:t>
      </w:r>
    </w:p>
    <w:p w:rsidR="005835AD" w:rsidRPr="003C79E3" w:rsidRDefault="005835AD" w:rsidP="005835AD">
      <w:pPr>
        <w:spacing w:after="0" w:line="240" w:lineRule="auto"/>
        <w:jc w:val="center"/>
        <w:rPr>
          <w:rFonts w:ascii="Times New Roman" w:hAnsi="Times New Roman"/>
          <w:b/>
          <w:sz w:val="28"/>
          <w:szCs w:val="28"/>
        </w:rPr>
      </w:pPr>
      <w:r w:rsidRPr="003C79E3">
        <w:rPr>
          <w:rFonts w:ascii="Times New Roman" w:hAnsi="Times New Roman"/>
          <w:b/>
          <w:sz w:val="28"/>
          <w:szCs w:val="28"/>
        </w:rPr>
        <w:t xml:space="preserve">Тюленева Ольга Викторовна, старший воспитатель МБДОУ №5 «Теремок» </w:t>
      </w:r>
    </w:p>
    <w:p w:rsidR="005835AD" w:rsidRPr="003C79E3" w:rsidRDefault="005835AD" w:rsidP="005835AD">
      <w:pPr>
        <w:spacing w:after="0" w:line="240" w:lineRule="auto"/>
        <w:jc w:val="center"/>
        <w:rPr>
          <w:rFonts w:ascii="Times New Roman" w:hAnsi="Times New Roman"/>
          <w:b/>
          <w:sz w:val="28"/>
          <w:szCs w:val="28"/>
        </w:rPr>
      </w:pPr>
      <w:r w:rsidRPr="003C79E3">
        <w:rPr>
          <w:rFonts w:ascii="Times New Roman" w:hAnsi="Times New Roman"/>
          <w:b/>
          <w:sz w:val="28"/>
          <w:szCs w:val="28"/>
        </w:rPr>
        <w:t>г. Набережные Челны</w:t>
      </w:r>
    </w:p>
    <w:p w:rsidR="005835AD" w:rsidRPr="003C79E3" w:rsidRDefault="005835AD" w:rsidP="005835AD">
      <w:pPr>
        <w:spacing w:after="0" w:line="240" w:lineRule="auto"/>
        <w:jc w:val="center"/>
        <w:rPr>
          <w:rFonts w:ascii="Times New Roman" w:hAnsi="Times New Roman"/>
          <w:b/>
          <w:sz w:val="28"/>
          <w:szCs w:val="28"/>
        </w:rPr>
      </w:pPr>
      <w:r w:rsidRPr="003C79E3">
        <w:rPr>
          <w:rFonts w:ascii="Times New Roman" w:hAnsi="Times New Roman"/>
          <w:b/>
          <w:sz w:val="28"/>
          <w:szCs w:val="28"/>
        </w:rPr>
        <w:t xml:space="preserve">Абзалова Эльмира Гумаровна, воспитатель МБДОУ №5 «Теремок» </w:t>
      </w:r>
    </w:p>
    <w:p w:rsidR="005835AD" w:rsidRPr="003C79E3" w:rsidRDefault="005835AD" w:rsidP="005835AD">
      <w:pPr>
        <w:spacing w:after="0" w:line="240" w:lineRule="auto"/>
        <w:jc w:val="center"/>
        <w:rPr>
          <w:rFonts w:ascii="Times New Roman" w:hAnsi="Times New Roman"/>
          <w:b/>
          <w:sz w:val="28"/>
          <w:szCs w:val="28"/>
        </w:rPr>
      </w:pPr>
      <w:r w:rsidRPr="003C79E3">
        <w:rPr>
          <w:rFonts w:ascii="Times New Roman" w:hAnsi="Times New Roman"/>
          <w:b/>
          <w:sz w:val="28"/>
          <w:szCs w:val="28"/>
        </w:rPr>
        <w:t>г. Набережные Челны</w:t>
      </w:r>
    </w:p>
    <w:p w:rsidR="005835AD" w:rsidRPr="003C79E3" w:rsidRDefault="005835AD" w:rsidP="005835AD">
      <w:pPr>
        <w:spacing w:after="0" w:line="240" w:lineRule="auto"/>
        <w:jc w:val="center"/>
        <w:rPr>
          <w:rFonts w:ascii="Times New Roman" w:hAnsi="Times New Roman"/>
          <w:sz w:val="28"/>
          <w:szCs w:val="28"/>
        </w:rPr>
      </w:pP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sz w:val="28"/>
          <w:szCs w:val="28"/>
        </w:rPr>
        <w:t xml:space="preserve">     В старшем дошкольном возрасте особое значение для полноценного развития детской личности приобретает приобщение к миру взрослых людей и созданных их трудом предметов. Ознакомление с профессиями обеспечивает вхождение ребенка в современный мир, приобщение к его ценностям. Формами  работы могут служить  виртуальная экскурсия и продуктивная деятельность. используя, данный конспект, дошкольников можно познакомить с профессией реставратора музея посредством продуктивной деятельности.</w:t>
      </w:r>
    </w:p>
    <w:p w:rsidR="005835AD" w:rsidRPr="003C79E3" w:rsidRDefault="005835AD" w:rsidP="005835AD">
      <w:pPr>
        <w:spacing w:after="0" w:line="240" w:lineRule="auto"/>
        <w:ind w:firstLine="709"/>
        <w:jc w:val="both"/>
        <w:rPr>
          <w:rFonts w:ascii="Times New Roman" w:hAnsi="Times New Roman"/>
          <w:sz w:val="28"/>
          <w:szCs w:val="28"/>
        </w:rPr>
      </w:pPr>
    </w:p>
    <w:p w:rsidR="005835AD" w:rsidRPr="003C79E3" w:rsidRDefault="005835AD" w:rsidP="005835AD">
      <w:pPr>
        <w:spacing w:after="0" w:line="240" w:lineRule="auto"/>
        <w:ind w:firstLine="709"/>
        <w:jc w:val="center"/>
        <w:rPr>
          <w:rFonts w:ascii="Times New Roman" w:eastAsia="Times New Roman" w:hAnsi="Times New Roman"/>
          <w:b/>
          <w:bCs/>
          <w:sz w:val="28"/>
          <w:szCs w:val="28"/>
        </w:rPr>
      </w:pPr>
      <w:r w:rsidRPr="003C79E3">
        <w:rPr>
          <w:rFonts w:ascii="Times New Roman" w:eastAsia="Times New Roman" w:hAnsi="Times New Roman"/>
          <w:b/>
          <w:bCs/>
          <w:sz w:val="28"/>
          <w:szCs w:val="28"/>
        </w:rPr>
        <w:t>Организованная образовательная деятельность в старшей группе</w:t>
      </w:r>
    </w:p>
    <w:p w:rsidR="005835AD" w:rsidRPr="003C79E3" w:rsidRDefault="005835AD" w:rsidP="005835AD">
      <w:pPr>
        <w:spacing w:after="0" w:line="240" w:lineRule="auto"/>
        <w:jc w:val="center"/>
        <w:rPr>
          <w:rFonts w:ascii="Times New Roman" w:hAnsi="Times New Roman"/>
          <w:b/>
          <w:sz w:val="28"/>
          <w:szCs w:val="28"/>
        </w:rPr>
      </w:pPr>
      <w:r w:rsidRPr="003C79E3">
        <w:rPr>
          <w:rFonts w:ascii="Times New Roman" w:hAnsi="Times New Roman"/>
          <w:b/>
          <w:sz w:val="28"/>
          <w:szCs w:val="28"/>
        </w:rPr>
        <w:t>«Реставрация  глиняной тарелочки»</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i/>
          <w:sz w:val="28"/>
          <w:szCs w:val="28"/>
        </w:rPr>
        <w:t>Цель:</w:t>
      </w:r>
      <w:r w:rsidRPr="003C79E3">
        <w:rPr>
          <w:rFonts w:ascii="Times New Roman" w:hAnsi="Times New Roman"/>
          <w:sz w:val="28"/>
          <w:szCs w:val="28"/>
        </w:rPr>
        <w:t xml:space="preserve"> знакомить детей с работой реставратора.</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i/>
          <w:sz w:val="28"/>
          <w:szCs w:val="28"/>
        </w:rPr>
        <w:t>Задачи:</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i/>
          <w:sz w:val="28"/>
          <w:szCs w:val="28"/>
        </w:rPr>
        <w:t>Воспитательная:</w:t>
      </w:r>
      <w:r w:rsidRPr="003C79E3">
        <w:rPr>
          <w:rFonts w:ascii="Times New Roman" w:hAnsi="Times New Roman"/>
          <w:sz w:val="28"/>
          <w:szCs w:val="28"/>
        </w:rPr>
        <w:t xml:space="preserve"> воспитание доброжелательных отношений к друг другу, сотрудникам музея.</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i/>
          <w:sz w:val="28"/>
          <w:szCs w:val="28"/>
        </w:rPr>
        <w:t>Развивающая:</w:t>
      </w:r>
      <w:r w:rsidRPr="003C79E3">
        <w:rPr>
          <w:rFonts w:ascii="Times New Roman" w:hAnsi="Times New Roman"/>
          <w:sz w:val="28"/>
          <w:szCs w:val="28"/>
        </w:rPr>
        <w:t xml:space="preserve"> развитие интереса к профессии реставратора, мелкой моторики.</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i/>
          <w:sz w:val="28"/>
          <w:szCs w:val="28"/>
        </w:rPr>
        <w:t>Образовательная:</w:t>
      </w:r>
      <w:r w:rsidRPr="003C79E3">
        <w:rPr>
          <w:rFonts w:ascii="Times New Roman" w:hAnsi="Times New Roman"/>
          <w:sz w:val="28"/>
          <w:szCs w:val="28"/>
        </w:rPr>
        <w:t xml:space="preserve"> формирование навыков работы с глиной.</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i/>
          <w:sz w:val="28"/>
          <w:szCs w:val="28"/>
        </w:rPr>
        <w:lastRenderedPageBreak/>
        <w:t>Предварительная работа:</w:t>
      </w:r>
      <w:r w:rsidRPr="003C79E3">
        <w:rPr>
          <w:rFonts w:ascii="Times New Roman" w:hAnsi="Times New Roman"/>
          <w:b/>
          <w:i/>
          <w:sz w:val="28"/>
          <w:szCs w:val="28"/>
        </w:rPr>
        <w:t xml:space="preserve"> </w:t>
      </w:r>
      <w:r w:rsidRPr="003C79E3">
        <w:rPr>
          <w:rFonts w:ascii="Times New Roman" w:hAnsi="Times New Roman"/>
          <w:sz w:val="28"/>
          <w:szCs w:val="28"/>
        </w:rPr>
        <w:t>презентация «Глина живой материал», беседа «Знакомство с видами керамической посуды».</w:t>
      </w:r>
    </w:p>
    <w:p w:rsidR="005835AD" w:rsidRPr="003C79E3" w:rsidRDefault="005835AD" w:rsidP="005835AD">
      <w:pPr>
        <w:spacing w:after="0" w:line="240" w:lineRule="auto"/>
        <w:jc w:val="both"/>
        <w:rPr>
          <w:rFonts w:ascii="Times New Roman" w:hAnsi="Times New Roman"/>
          <w:sz w:val="28"/>
          <w:szCs w:val="28"/>
        </w:rPr>
      </w:pPr>
    </w:p>
    <w:p w:rsidR="005835AD" w:rsidRPr="003C79E3" w:rsidRDefault="005835AD" w:rsidP="005835AD">
      <w:pPr>
        <w:spacing w:after="0" w:line="240" w:lineRule="auto"/>
        <w:ind w:firstLine="709"/>
        <w:jc w:val="center"/>
        <w:rPr>
          <w:rFonts w:ascii="Times New Roman" w:hAnsi="Times New Roman"/>
          <w:i/>
          <w:sz w:val="28"/>
          <w:szCs w:val="28"/>
        </w:rPr>
      </w:pPr>
      <w:r w:rsidRPr="003C79E3">
        <w:rPr>
          <w:rFonts w:ascii="Times New Roman" w:hAnsi="Times New Roman"/>
          <w:i/>
          <w:sz w:val="28"/>
          <w:szCs w:val="28"/>
        </w:rPr>
        <w:t>Ход ООД</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i/>
          <w:sz w:val="28"/>
          <w:szCs w:val="28"/>
        </w:rPr>
        <w:t>Воспитатель:</w:t>
      </w:r>
      <w:r w:rsidRPr="003C79E3">
        <w:rPr>
          <w:rFonts w:ascii="Times New Roman" w:hAnsi="Times New Roman"/>
          <w:b/>
          <w:i/>
          <w:sz w:val="28"/>
          <w:szCs w:val="28"/>
        </w:rPr>
        <w:t xml:space="preserve"> </w:t>
      </w:r>
      <w:r w:rsidRPr="003C79E3">
        <w:rPr>
          <w:rFonts w:ascii="Times New Roman" w:hAnsi="Times New Roman"/>
          <w:sz w:val="28"/>
          <w:szCs w:val="28"/>
        </w:rPr>
        <w:t xml:space="preserve">Добрый день, дети, я сегодня приглашаю вас в музей. </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sz w:val="28"/>
          <w:szCs w:val="28"/>
        </w:rPr>
        <w:t xml:space="preserve">Музей и память. Каждый экспонат </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sz w:val="28"/>
          <w:szCs w:val="28"/>
        </w:rPr>
        <w:t>Расскажет об истории эпохи.</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sz w:val="28"/>
          <w:szCs w:val="28"/>
        </w:rPr>
        <w:t>Экскурсовод спокойный, умный, строгий,</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sz w:val="28"/>
          <w:szCs w:val="28"/>
        </w:rPr>
        <w:t>Увидеть вас здесь снова будет рад.</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sz w:val="28"/>
          <w:szCs w:val="28"/>
        </w:rPr>
        <w:t xml:space="preserve">-Дети, мы сегодня с вами отправимся в музей, в котором нас ждут наши экспонаты. А еще я хочу пополнить наш музей новыми экспонатами. Прежде чем нам пойти в музей, давайте вспомним, кто работает в музее. </w:t>
      </w:r>
      <w:r w:rsidRPr="003C79E3">
        <w:rPr>
          <w:rFonts w:ascii="Times New Roman" w:hAnsi="Times New Roman"/>
          <w:i/>
          <w:sz w:val="28"/>
          <w:szCs w:val="28"/>
        </w:rPr>
        <w:t>Ответы детей.</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i/>
          <w:sz w:val="28"/>
          <w:szCs w:val="28"/>
        </w:rPr>
        <w:t>Воспитатель:</w:t>
      </w:r>
      <w:r w:rsidRPr="003C79E3">
        <w:rPr>
          <w:rFonts w:ascii="Times New Roman" w:hAnsi="Times New Roman"/>
          <w:sz w:val="28"/>
          <w:szCs w:val="28"/>
        </w:rPr>
        <w:t xml:space="preserve"> Правильно кассир, гардеробщик, экскурсовод, музейных смотрителей, работников охраны, хранители, реставраторы. Вспомните, пожалуйста, как мы их будем называть на татарском языке? </w:t>
      </w:r>
      <w:r w:rsidRPr="003C79E3">
        <w:rPr>
          <w:rFonts w:ascii="Times New Roman" w:hAnsi="Times New Roman"/>
          <w:i/>
          <w:sz w:val="28"/>
          <w:szCs w:val="28"/>
        </w:rPr>
        <w:t>Ответы детей.</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sz w:val="28"/>
          <w:szCs w:val="28"/>
        </w:rPr>
        <w:t xml:space="preserve">- А  теперь вспомним правила поведения в музее. </w:t>
      </w:r>
      <w:r w:rsidRPr="003C79E3">
        <w:rPr>
          <w:rFonts w:ascii="Times New Roman" w:hAnsi="Times New Roman"/>
          <w:i/>
          <w:sz w:val="28"/>
          <w:szCs w:val="28"/>
        </w:rPr>
        <w:t>Ответы детей.</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i/>
          <w:sz w:val="28"/>
          <w:szCs w:val="28"/>
        </w:rPr>
        <w:t>Воспитатель:</w:t>
      </w:r>
      <w:r w:rsidRPr="003C79E3">
        <w:rPr>
          <w:rFonts w:ascii="Times New Roman" w:hAnsi="Times New Roman"/>
          <w:sz w:val="28"/>
          <w:szCs w:val="28"/>
        </w:rPr>
        <w:t xml:space="preserve"> Посещение музея начинается с гардероба.</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sz w:val="28"/>
          <w:szCs w:val="28"/>
        </w:rPr>
        <w:t>В гардероб сдается вся одежда, а на ноги одеваются бахилы.</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sz w:val="28"/>
          <w:szCs w:val="28"/>
        </w:rPr>
        <w:t>Мы сегодня не просто идем в музей, а идем в гости к реставратору.</w:t>
      </w:r>
    </w:p>
    <w:p w:rsidR="005835AD" w:rsidRPr="003C79E3" w:rsidRDefault="005835AD" w:rsidP="005835AD">
      <w:pPr>
        <w:spacing w:after="0" w:line="240" w:lineRule="auto"/>
        <w:jc w:val="both"/>
        <w:rPr>
          <w:rFonts w:ascii="Times New Roman" w:hAnsi="Times New Roman"/>
          <w:i/>
          <w:sz w:val="28"/>
          <w:szCs w:val="28"/>
        </w:rPr>
      </w:pPr>
      <w:r w:rsidRPr="003C79E3">
        <w:rPr>
          <w:rFonts w:ascii="Times New Roman" w:hAnsi="Times New Roman"/>
          <w:sz w:val="28"/>
          <w:szCs w:val="28"/>
        </w:rPr>
        <w:t xml:space="preserve">- Кто такой реставратор? </w:t>
      </w:r>
      <w:r w:rsidRPr="003C79E3">
        <w:rPr>
          <w:rFonts w:ascii="Times New Roman" w:hAnsi="Times New Roman"/>
          <w:i/>
          <w:sz w:val="28"/>
          <w:szCs w:val="28"/>
        </w:rPr>
        <w:t>Ответы детей.</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i/>
          <w:sz w:val="28"/>
          <w:szCs w:val="28"/>
        </w:rPr>
        <w:t xml:space="preserve">Воспитатель: </w:t>
      </w:r>
      <w:r w:rsidRPr="003C79E3">
        <w:rPr>
          <w:rFonts w:ascii="Times New Roman" w:hAnsi="Times New Roman"/>
          <w:sz w:val="28"/>
          <w:szCs w:val="28"/>
        </w:rPr>
        <w:t xml:space="preserve">Правильно, чтобы освоить данную профессию, необходимо не только иметь соответствующие знания, любить историю и прочие науки, но и иметь золотые руки. Ведь работать с хрупкими произведениями прошлых лет необходимо очень осторожно — они могут рассыпаться от небрежного прикосновения. Наградой же за труды реставратора будут восторженные лица посетителей, пришедших посмотреть на очередной осколок памяти из прошлого. </w:t>
      </w:r>
      <w:r w:rsidRPr="003C79E3">
        <w:rPr>
          <w:rFonts w:ascii="Times New Roman" w:hAnsi="Times New Roman"/>
          <w:i/>
          <w:sz w:val="28"/>
          <w:szCs w:val="28"/>
        </w:rPr>
        <w:t>(Дети приходят в музей и заходят в кабинет реставратора)</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i/>
          <w:sz w:val="28"/>
          <w:szCs w:val="28"/>
        </w:rPr>
        <w:t xml:space="preserve">Воспитатель: </w:t>
      </w:r>
      <w:r w:rsidRPr="003C79E3">
        <w:rPr>
          <w:rFonts w:ascii="Times New Roman" w:hAnsi="Times New Roman"/>
          <w:sz w:val="28"/>
          <w:szCs w:val="28"/>
        </w:rPr>
        <w:t>Добрый день мы с детьми пришли к вам в гости, чтобы узнать, как происходит реставрация, какие изделия больше всего нуждаются в реставрации.</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i/>
          <w:sz w:val="28"/>
          <w:szCs w:val="28"/>
        </w:rPr>
        <w:t>Реставратор:</w:t>
      </w:r>
      <w:r w:rsidRPr="003C79E3">
        <w:rPr>
          <w:rFonts w:ascii="Times New Roman" w:hAnsi="Times New Roman"/>
          <w:sz w:val="28"/>
          <w:szCs w:val="28"/>
        </w:rPr>
        <w:t xml:space="preserve"> Добрый день ребята я очень рад, что вы пришли ко мне в гости. Я вижу не с пустыми руками вы ко мне пришли.  </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i/>
          <w:sz w:val="28"/>
          <w:szCs w:val="28"/>
        </w:rPr>
        <w:t>Ребенок:</w:t>
      </w:r>
      <w:r w:rsidRPr="003C79E3">
        <w:rPr>
          <w:rFonts w:ascii="Times New Roman" w:hAnsi="Times New Roman"/>
          <w:sz w:val="28"/>
          <w:szCs w:val="28"/>
        </w:rPr>
        <w:t xml:space="preserve"> Мы вам принесли глиняный сосуд но, я его уронил, и осколок от горловины отскочил. Помогите,  пожалуйста, нам его восстановить.</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i/>
          <w:sz w:val="28"/>
          <w:szCs w:val="28"/>
        </w:rPr>
        <w:t>Реставратор:</w:t>
      </w:r>
      <w:r w:rsidRPr="003C79E3">
        <w:rPr>
          <w:rFonts w:ascii="Times New Roman" w:hAnsi="Times New Roman"/>
          <w:b/>
          <w:i/>
          <w:sz w:val="28"/>
          <w:szCs w:val="28"/>
        </w:rPr>
        <w:t xml:space="preserve"> </w:t>
      </w:r>
      <w:r w:rsidRPr="003C79E3">
        <w:rPr>
          <w:rFonts w:ascii="Times New Roman" w:hAnsi="Times New Roman"/>
          <w:sz w:val="28"/>
          <w:szCs w:val="28"/>
        </w:rPr>
        <w:t>Дети, это глиняная посуда, люди в далеком прошлом очень хорошо пользовались именно такой посудой. Конечно, ребята я вам помогу с удовольствием. Сейчас в современном мире  много различного клея, которым пользуются реставраторы, но в нашем музее мы еще до сих пор используем клей, который готовим сами. Прошу вас пройти к моему столу. На столе стоят различная глиняная  посуда: сосуды, тарелки, чашки.</w:t>
      </w:r>
    </w:p>
    <w:p w:rsidR="005835AD" w:rsidRPr="003C79E3" w:rsidRDefault="005835AD" w:rsidP="005835AD">
      <w:pPr>
        <w:spacing w:after="0" w:line="240" w:lineRule="auto"/>
        <w:jc w:val="both"/>
        <w:rPr>
          <w:rFonts w:ascii="Times New Roman" w:hAnsi="Times New Roman"/>
          <w:color w:val="FF0000"/>
          <w:sz w:val="28"/>
          <w:szCs w:val="28"/>
        </w:rPr>
      </w:pPr>
      <w:r w:rsidRPr="003C79E3">
        <w:rPr>
          <w:rFonts w:ascii="Times New Roman" w:hAnsi="Times New Roman"/>
          <w:sz w:val="28"/>
          <w:szCs w:val="28"/>
        </w:rPr>
        <w:t>Реставратор показывает клей, который приготовил</w:t>
      </w:r>
      <w:r w:rsidRPr="003C79E3">
        <w:rPr>
          <w:rFonts w:ascii="Times New Roman" w:hAnsi="Times New Roman"/>
          <w:color w:val="FF0000"/>
          <w:sz w:val="28"/>
          <w:szCs w:val="28"/>
        </w:rPr>
        <w:t xml:space="preserve">. </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sz w:val="28"/>
          <w:szCs w:val="28"/>
        </w:rPr>
        <w:t>-</w:t>
      </w:r>
      <w:r w:rsidRPr="003C79E3">
        <w:rPr>
          <w:rFonts w:ascii="Times New Roman" w:hAnsi="Times New Roman"/>
          <w:color w:val="FF0000"/>
          <w:sz w:val="28"/>
          <w:szCs w:val="28"/>
        </w:rPr>
        <w:t xml:space="preserve"> </w:t>
      </w:r>
      <w:r w:rsidRPr="003C79E3">
        <w:rPr>
          <w:rFonts w:ascii="Times New Roman" w:hAnsi="Times New Roman"/>
          <w:sz w:val="28"/>
          <w:szCs w:val="28"/>
        </w:rPr>
        <w:t>Я  вам загадаю загадку:</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sz w:val="28"/>
          <w:szCs w:val="28"/>
        </w:rPr>
        <w:t xml:space="preserve">Что же это за песочек, </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sz w:val="28"/>
          <w:szCs w:val="28"/>
        </w:rPr>
        <w:lastRenderedPageBreak/>
        <w:t>Сладок с ним у нас чаёчек,</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sz w:val="28"/>
          <w:szCs w:val="28"/>
        </w:rPr>
        <w:t>В каждой кухне проживает, всем хозяйкам угождает.</w:t>
      </w:r>
      <w:r w:rsidRPr="003C79E3">
        <w:rPr>
          <w:rFonts w:ascii="Times New Roman" w:hAnsi="Times New Roman"/>
          <w:i/>
          <w:sz w:val="28"/>
          <w:szCs w:val="28"/>
        </w:rPr>
        <w:t xml:space="preserve"> Ответы детей.</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i/>
          <w:sz w:val="28"/>
          <w:szCs w:val="28"/>
        </w:rPr>
        <w:t>Реставратор:</w:t>
      </w:r>
      <w:r w:rsidRPr="003C79E3">
        <w:rPr>
          <w:rFonts w:ascii="Times New Roman" w:hAnsi="Times New Roman"/>
          <w:sz w:val="28"/>
          <w:szCs w:val="28"/>
        </w:rPr>
        <w:t xml:space="preserve"> Правильно, это сахар, который остался после реставрации. Его можно использовать несколько раз.  Давайте посмотрим, как мы с вами будем реставрировать. Дети вместе с реставратором подходят к плитке. Прежде чем мы начнем работу, ребята,  посмотрите, пожалуйста, плита - электрический прибор, нужно быть очень осторожным при использовании плитки, так как она горячая, поэтому эту работу проводить я буду сам, а вы внимательно посмотрите, что будет происходить. На дно тарелочки кладут сахар и поливают небольшим количеством воды, сахар тает и карамелизируется и все щели наполняются сахарным сиропом, еще даем немного покипеть и убираем сосуд, остатки сахара убираем перчаткой очень осторожно -  дно тарелочки полностью стало покрыто словно глазурью.</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sz w:val="28"/>
          <w:szCs w:val="28"/>
        </w:rPr>
        <w:t>Этот клей пищевой, так как посудой пользуются для пищи.</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sz w:val="28"/>
          <w:szCs w:val="28"/>
        </w:rPr>
        <w:t>Показывает, как необходимо склеить сосуд.</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i/>
          <w:sz w:val="28"/>
          <w:szCs w:val="28"/>
        </w:rPr>
        <w:t>Реставратор:</w:t>
      </w:r>
      <w:r w:rsidRPr="003C79E3">
        <w:rPr>
          <w:rFonts w:ascii="Times New Roman" w:hAnsi="Times New Roman"/>
          <w:b/>
          <w:i/>
          <w:sz w:val="28"/>
          <w:szCs w:val="28"/>
        </w:rPr>
        <w:t xml:space="preserve"> </w:t>
      </w:r>
      <w:r w:rsidRPr="003C79E3">
        <w:rPr>
          <w:rFonts w:ascii="Times New Roman" w:hAnsi="Times New Roman"/>
          <w:sz w:val="28"/>
          <w:szCs w:val="28"/>
        </w:rPr>
        <w:t xml:space="preserve">Дети, я предлагаю вам слепить вместе со мною тарелочки. </w:t>
      </w:r>
    </w:p>
    <w:p w:rsidR="005835AD" w:rsidRPr="003C79E3" w:rsidRDefault="005835AD" w:rsidP="005835AD">
      <w:pPr>
        <w:spacing w:after="0" w:line="240" w:lineRule="auto"/>
        <w:ind w:firstLine="709"/>
        <w:jc w:val="both"/>
        <w:rPr>
          <w:rFonts w:ascii="Times New Roman" w:hAnsi="Times New Roman"/>
          <w:i/>
          <w:sz w:val="28"/>
          <w:szCs w:val="28"/>
        </w:rPr>
      </w:pPr>
      <w:r w:rsidRPr="003C79E3">
        <w:rPr>
          <w:rFonts w:ascii="Times New Roman" w:hAnsi="Times New Roman"/>
          <w:i/>
          <w:sz w:val="28"/>
          <w:szCs w:val="28"/>
        </w:rPr>
        <w:t xml:space="preserve">                             Дети лепят тарелочки с реставратором.</w:t>
      </w:r>
    </w:p>
    <w:p w:rsidR="005835AD" w:rsidRPr="003C79E3" w:rsidRDefault="005835AD" w:rsidP="005835AD">
      <w:pPr>
        <w:spacing w:after="0" w:line="240" w:lineRule="auto"/>
        <w:jc w:val="both"/>
        <w:rPr>
          <w:rFonts w:ascii="Times New Roman" w:hAnsi="Times New Roman"/>
          <w:sz w:val="28"/>
          <w:szCs w:val="28"/>
        </w:rPr>
      </w:pPr>
      <w:r w:rsidRPr="003C79E3">
        <w:rPr>
          <w:rFonts w:ascii="Times New Roman" w:hAnsi="Times New Roman"/>
          <w:sz w:val="28"/>
          <w:szCs w:val="28"/>
        </w:rPr>
        <w:t xml:space="preserve">     Таким образом, проведение ООД данного вида дает возможность детям использовать свои силы в доступных видах деятельности. Раннее знакомство с различными видами человеческой деятельности имеет большое значение в социализации личности. Ранняя профориентация позволяет повысить интерес у ребенка к своим психологическим качествам и их развитию.</w:t>
      </w:r>
    </w:p>
    <w:p w:rsidR="005835AD" w:rsidRPr="003C79E3" w:rsidRDefault="005835AD" w:rsidP="005835AD">
      <w:pPr>
        <w:pStyle w:val="a3"/>
        <w:spacing w:before="0" w:beforeAutospacing="0" w:after="0" w:afterAutospacing="0"/>
        <w:contextualSpacing/>
        <w:jc w:val="center"/>
        <w:rPr>
          <w:sz w:val="28"/>
          <w:szCs w:val="28"/>
        </w:rPr>
      </w:pPr>
    </w:p>
    <w:p w:rsidR="005835AD" w:rsidRPr="003C79E3" w:rsidRDefault="005835AD" w:rsidP="005835AD">
      <w:pPr>
        <w:pStyle w:val="a3"/>
        <w:spacing w:before="0" w:beforeAutospacing="0" w:after="0" w:afterAutospacing="0"/>
        <w:contextualSpacing/>
        <w:jc w:val="center"/>
        <w:rPr>
          <w:sz w:val="28"/>
          <w:szCs w:val="28"/>
        </w:rPr>
      </w:pPr>
      <w:r w:rsidRPr="003C79E3">
        <w:rPr>
          <w:sz w:val="28"/>
          <w:szCs w:val="28"/>
        </w:rPr>
        <w:t>Список литературы:</w:t>
      </w:r>
    </w:p>
    <w:p w:rsidR="005835AD" w:rsidRPr="003C79E3" w:rsidRDefault="005835AD" w:rsidP="00DE3E56">
      <w:pPr>
        <w:pStyle w:val="a3"/>
        <w:numPr>
          <w:ilvl w:val="0"/>
          <w:numId w:val="33"/>
        </w:numPr>
        <w:spacing w:before="0" w:beforeAutospacing="0" w:after="0" w:afterAutospacing="0"/>
        <w:contextualSpacing/>
        <w:jc w:val="both"/>
        <w:rPr>
          <w:sz w:val="28"/>
          <w:szCs w:val="28"/>
        </w:rPr>
      </w:pPr>
      <w:r w:rsidRPr="003C79E3">
        <w:rPr>
          <w:sz w:val="28"/>
          <w:szCs w:val="28"/>
        </w:rPr>
        <w:t>От рождения до школы. Примерная общеобразовательная программа дошкольного образования (пилотный вариант)/ Под ред. Н.Е.Вераксы, Т.С.Комаровой, М.А.Васильевой. – 3-е изд., испр. и доп. – М.: Мозаика-Синтез, 2015. – 368с.</w:t>
      </w:r>
    </w:p>
    <w:p w:rsidR="005835AD" w:rsidRPr="003C79E3" w:rsidRDefault="005835AD" w:rsidP="00DE3E56">
      <w:pPr>
        <w:pStyle w:val="a3"/>
        <w:numPr>
          <w:ilvl w:val="0"/>
          <w:numId w:val="33"/>
        </w:numPr>
        <w:spacing w:before="0" w:beforeAutospacing="0" w:after="0" w:afterAutospacing="0"/>
        <w:contextualSpacing/>
        <w:jc w:val="both"/>
        <w:rPr>
          <w:sz w:val="28"/>
          <w:szCs w:val="28"/>
        </w:rPr>
      </w:pPr>
      <w:r w:rsidRPr="003C79E3">
        <w:rPr>
          <w:sz w:val="28"/>
          <w:szCs w:val="28"/>
        </w:rPr>
        <w:t>Город мастеров: сборник методических материалов из опыта работы педагогов дошкольных образовательных организаций г. Набережные Челны, реализующих программы и проекты в рамках региональной инновационной площадки на базе ГАПОУ «Набережночелнинский педагогический колледж», - Казань: Редакционно-издательский центр «Школа», 2017. – 214с.</w:t>
      </w: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353D29" w:rsidRPr="00A61787" w:rsidRDefault="00353D29" w:rsidP="00353D29">
      <w:pPr>
        <w:spacing w:after="0" w:line="240" w:lineRule="auto"/>
        <w:ind w:firstLine="720"/>
        <w:contextualSpacing/>
        <w:jc w:val="center"/>
        <w:rPr>
          <w:rStyle w:val="c4"/>
          <w:rFonts w:ascii="Times New Roman" w:hAnsi="Times New Roman"/>
          <w:b/>
          <w:bCs/>
          <w:color w:val="000000"/>
          <w:sz w:val="28"/>
          <w:szCs w:val="28"/>
        </w:rPr>
      </w:pPr>
      <w:r w:rsidRPr="00A61787">
        <w:rPr>
          <w:rStyle w:val="c4"/>
          <w:rFonts w:ascii="Times New Roman" w:hAnsi="Times New Roman"/>
          <w:b/>
          <w:bCs/>
          <w:color w:val="000000"/>
          <w:sz w:val="28"/>
          <w:szCs w:val="28"/>
        </w:rPr>
        <w:t>Квест - игра для детей старшего дошкольного возраста с нарушением зрения (ОВЗ)</w:t>
      </w:r>
    </w:p>
    <w:p w:rsidR="00353D29" w:rsidRPr="00A61787" w:rsidRDefault="00353D29" w:rsidP="00353D29">
      <w:pPr>
        <w:spacing w:after="0" w:line="240" w:lineRule="auto"/>
        <w:ind w:firstLine="720"/>
        <w:contextualSpacing/>
        <w:jc w:val="center"/>
        <w:rPr>
          <w:rStyle w:val="c4"/>
          <w:rFonts w:ascii="Times New Roman" w:hAnsi="Times New Roman"/>
          <w:b/>
          <w:bCs/>
          <w:color w:val="000000"/>
          <w:sz w:val="28"/>
          <w:szCs w:val="28"/>
        </w:rPr>
      </w:pPr>
      <w:r w:rsidRPr="00A61787">
        <w:rPr>
          <w:rStyle w:val="c4"/>
          <w:rFonts w:ascii="Times New Roman" w:hAnsi="Times New Roman"/>
          <w:b/>
          <w:bCs/>
          <w:color w:val="000000"/>
          <w:sz w:val="28"/>
          <w:szCs w:val="28"/>
        </w:rPr>
        <w:t>Тема: «Помощники леса»</w:t>
      </w:r>
    </w:p>
    <w:p w:rsidR="00353D29" w:rsidRPr="00A61787" w:rsidRDefault="00353D29" w:rsidP="00353D29">
      <w:pPr>
        <w:spacing w:after="0" w:line="240" w:lineRule="auto"/>
        <w:ind w:firstLine="720"/>
        <w:contextualSpacing/>
        <w:jc w:val="center"/>
        <w:rPr>
          <w:rStyle w:val="c4"/>
          <w:rFonts w:ascii="Times New Roman" w:hAnsi="Times New Roman"/>
          <w:b/>
          <w:bCs/>
          <w:color w:val="000000"/>
          <w:sz w:val="28"/>
          <w:szCs w:val="28"/>
        </w:rPr>
      </w:pPr>
      <w:r w:rsidRPr="00A61787">
        <w:rPr>
          <w:rStyle w:val="c4"/>
          <w:rFonts w:ascii="Times New Roman" w:hAnsi="Times New Roman"/>
          <w:b/>
          <w:bCs/>
          <w:color w:val="000000"/>
          <w:sz w:val="28"/>
          <w:szCs w:val="28"/>
        </w:rPr>
        <w:t>Авторы: Бикиева Екатерина Игоревна, учитель-логопед, НШДС №71 г. Нижнекамска</w:t>
      </w:r>
    </w:p>
    <w:p w:rsidR="00353D29" w:rsidRPr="00A61787" w:rsidRDefault="00353D29" w:rsidP="00353D29">
      <w:pPr>
        <w:spacing w:after="0" w:line="240" w:lineRule="auto"/>
        <w:ind w:firstLine="720"/>
        <w:contextualSpacing/>
        <w:jc w:val="center"/>
        <w:rPr>
          <w:rStyle w:val="c4"/>
          <w:rFonts w:ascii="Times New Roman" w:hAnsi="Times New Roman"/>
          <w:b/>
          <w:bCs/>
          <w:color w:val="000000"/>
          <w:sz w:val="28"/>
          <w:szCs w:val="28"/>
        </w:rPr>
      </w:pPr>
      <w:r w:rsidRPr="00A61787">
        <w:rPr>
          <w:rStyle w:val="c4"/>
          <w:rFonts w:ascii="Times New Roman" w:hAnsi="Times New Roman"/>
          <w:b/>
          <w:bCs/>
          <w:color w:val="000000"/>
          <w:sz w:val="28"/>
          <w:szCs w:val="28"/>
        </w:rPr>
        <w:t>Возраст: 5 -6 лет</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Style w:val="c4"/>
          <w:rFonts w:ascii="Times New Roman" w:hAnsi="Times New Roman"/>
          <w:b/>
          <w:bCs/>
          <w:color w:val="000000"/>
          <w:sz w:val="28"/>
          <w:szCs w:val="28"/>
        </w:rPr>
        <w:t>Цель:</w:t>
      </w:r>
      <w:r w:rsidRPr="00A61787">
        <w:rPr>
          <w:rFonts w:ascii="Times New Roman" w:hAnsi="Times New Roman"/>
          <w:color w:val="000000"/>
          <w:sz w:val="28"/>
          <w:szCs w:val="28"/>
        </w:rPr>
        <w:t xml:space="preserve"> Закрепление и расширение представлений о диких животных осенью.</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Style w:val="c4"/>
          <w:rFonts w:ascii="Times New Roman" w:hAnsi="Times New Roman"/>
          <w:b/>
          <w:bCs/>
          <w:color w:val="000000"/>
          <w:sz w:val="28"/>
          <w:szCs w:val="28"/>
        </w:rPr>
        <w:lastRenderedPageBreak/>
        <w:t>Задачи:</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1.Познакомить детей с сезонными изменениями в жизни животных.</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2.Расширить словарный запас за счет  существительных - названий детенышей животных, прилагательных.</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3.Развивать мышление, внимание, память.</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4.Воспитывать бережное отношение к природе.</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Результат игры: дети должны собрать корзину с угощениями для животных на зиму.</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Style w:val="c4"/>
          <w:rFonts w:ascii="Times New Roman" w:hAnsi="Times New Roman"/>
          <w:b/>
          <w:bCs/>
          <w:color w:val="000000"/>
          <w:sz w:val="28"/>
          <w:szCs w:val="28"/>
        </w:rPr>
        <w:t>Материал:</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Картинки с изображением диких животных и их детенышей, жилище диких животных, следы, маски животных, теневое лото, демонстрационные картинки с домами животных,  корзина с фруктами и овощами, следы животных.</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Структура: 1.Организационный момент.</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2. Полянка «Чьи следы?».</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3. Полянка «Фото загадка».</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4. Полянка «Собери семью».</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5. Полянка «Прогулка в лесу»</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6. Полянка «Найди домик».</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7. Полянка «Опиши животное».</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8. Полянка «Назови ласково».</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9. Итог.</w:t>
      </w:r>
    </w:p>
    <w:p w:rsidR="00353D29" w:rsidRPr="00A61787" w:rsidRDefault="00353D29" w:rsidP="00353D29">
      <w:pPr>
        <w:spacing w:after="0" w:line="240" w:lineRule="auto"/>
        <w:ind w:firstLine="720"/>
        <w:contextualSpacing/>
        <w:rPr>
          <w:rFonts w:ascii="Times New Roman" w:hAnsi="Times New Roman"/>
          <w:b/>
          <w:color w:val="000000"/>
          <w:sz w:val="28"/>
          <w:szCs w:val="28"/>
        </w:rPr>
      </w:pPr>
      <w:r w:rsidRPr="00A61787">
        <w:rPr>
          <w:rFonts w:ascii="Times New Roman" w:hAnsi="Times New Roman"/>
          <w:b/>
          <w:color w:val="000000"/>
          <w:sz w:val="28"/>
          <w:szCs w:val="28"/>
        </w:rPr>
        <w:t>Источники:</w:t>
      </w:r>
    </w:p>
    <w:p w:rsidR="00353D29" w:rsidRPr="00A61787" w:rsidRDefault="00353D29" w:rsidP="00353D29">
      <w:pPr>
        <w:numPr>
          <w:ilvl w:val="0"/>
          <w:numId w:val="32"/>
        </w:numPr>
        <w:spacing w:after="0" w:line="240" w:lineRule="auto"/>
        <w:ind w:left="0" w:firstLine="720"/>
        <w:contextualSpacing/>
        <w:rPr>
          <w:rFonts w:ascii="Times New Roman" w:hAnsi="Times New Roman"/>
          <w:color w:val="000000"/>
          <w:sz w:val="28"/>
          <w:szCs w:val="28"/>
        </w:rPr>
      </w:pPr>
      <w:r w:rsidRPr="00A61787">
        <w:rPr>
          <w:rFonts w:ascii="Times New Roman" w:hAnsi="Times New Roman"/>
          <w:color w:val="000000"/>
          <w:sz w:val="28"/>
          <w:szCs w:val="28"/>
        </w:rPr>
        <w:t>Волчкова В.Н., Степанова Н.В.. «Конспекты занятий по развитию речи в старшей группе детского сада»;</w:t>
      </w:r>
    </w:p>
    <w:p w:rsidR="00353D29" w:rsidRPr="00A61787" w:rsidRDefault="00353D29" w:rsidP="00353D29">
      <w:pPr>
        <w:numPr>
          <w:ilvl w:val="0"/>
          <w:numId w:val="32"/>
        </w:numPr>
        <w:spacing w:after="0" w:line="240" w:lineRule="auto"/>
        <w:ind w:left="0" w:firstLine="720"/>
        <w:contextualSpacing/>
        <w:rPr>
          <w:rFonts w:ascii="Times New Roman" w:hAnsi="Times New Roman"/>
          <w:color w:val="000000"/>
          <w:sz w:val="28"/>
          <w:szCs w:val="28"/>
        </w:rPr>
      </w:pPr>
      <w:r w:rsidRPr="00A61787">
        <w:rPr>
          <w:rFonts w:ascii="Times New Roman" w:hAnsi="Times New Roman"/>
          <w:color w:val="000000"/>
          <w:sz w:val="28"/>
          <w:szCs w:val="28"/>
        </w:rPr>
        <w:t>Арефьева А.Л., «Лексические темы по развитию речи детей 4-8 лет»;</w:t>
      </w:r>
    </w:p>
    <w:p w:rsidR="00353D29" w:rsidRPr="00A61787" w:rsidRDefault="00353D29" w:rsidP="00353D29">
      <w:pPr>
        <w:numPr>
          <w:ilvl w:val="0"/>
          <w:numId w:val="32"/>
        </w:numPr>
        <w:spacing w:after="0" w:line="240" w:lineRule="auto"/>
        <w:ind w:left="0" w:firstLine="720"/>
        <w:contextualSpacing/>
        <w:rPr>
          <w:rFonts w:ascii="Times New Roman" w:hAnsi="Times New Roman"/>
          <w:color w:val="000000"/>
          <w:sz w:val="28"/>
          <w:szCs w:val="28"/>
        </w:rPr>
      </w:pPr>
      <w:r w:rsidRPr="00A61787">
        <w:rPr>
          <w:rFonts w:ascii="Times New Roman" w:hAnsi="Times New Roman"/>
          <w:color w:val="000000"/>
          <w:sz w:val="28"/>
          <w:szCs w:val="28"/>
        </w:rPr>
        <w:t>Картотека дидактических игр по развитию речи в старшей группе, [Электронный ресурс]. Режим доступа - https://nsportal.ru/detskiy-sad/razvitie-rechi/2018/05/13/kartoteka-didakticheskih-igr-po-razvitiyu-rechi-v-starshey</w:t>
      </w:r>
      <w:bookmarkStart w:id="4" w:name="_GoBack"/>
      <w:bookmarkEnd w:id="4"/>
    </w:p>
    <w:p w:rsidR="00353D29" w:rsidRPr="00A61787" w:rsidRDefault="00353D29" w:rsidP="00353D29">
      <w:pPr>
        <w:spacing w:after="0" w:line="240" w:lineRule="auto"/>
        <w:ind w:firstLine="720"/>
        <w:contextualSpacing/>
        <w:rPr>
          <w:rFonts w:ascii="Times New Roman" w:hAnsi="Times New Roman"/>
          <w:sz w:val="28"/>
          <w:szCs w:val="28"/>
        </w:rPr>
      </w:pPr>
    </w:p>
    <w:p w:rsidR="00353D29" w:rsidRPr="00A61787" w:rsidRDefault="00353D29" w:rsidP="00353D29">
      <w:pPr>
        <w:spacing w:after="0" w:line="240" w:lineRule="auto"/>
        <w:ind w:firstLine="720"/>
        <w:contextualSpacing/>
        <w:jc w:val="center"/>
        <w:rPr>
          <w:rFonts w:ascii="Times New Roman" w:hAnsi="Times New Roman"/>
          <w:sz w:val="28"/>
          <w:szCs w:val="28"/>
        </w:rPr>
      </w:pPr>
      <w:r w:rsidRPr="00A61787">
        <w:rPr>
          <w:rFonts w:ascii="Times New Roman" w:hAnsi="Times New Roman"/>
          <w:sz w:val="28"/>
          <w:szCs w:val="28"/>
        </w:rPr>
        <w:t>Ход игры:</w:t>
      </w:r>
    </w:p>
    <w:p w:rsidR="00353D29" w:rsidRPr="00A61787" w:rsidRDefault="00353D29" w:rsidP="00353D29">
      <w:pPr>
        <w:spacing w:after="0" w:line="240" w:lineRule="auto"/>
        <w:ind w:firstLine="720"/>
        <w:contextualSpacing/>
        <w:jc w:val="center"/>
        <w:rPr>
          <w:rFonts w:ascii="Times New Roman" w:hAnsi="Times New Roman"/>
          <w:i/>
          <w:sz w:val="28"/>
          <w:szCs w:val="28"/>
        </w:rPr>
      </w:pPr>
      <w:r w:rsidRPr="00A61787">
        <w:rPr>
          <w:rFonts w:ascii="Times New Roman" w:hAnsi="Times New Roman"/>
          <w:i/>
          <w:sz w:val="28"/>
          <w:szCs w:val="28"/>
        </w:rPr>
        <w:t>Педагог заранее готовит муляжи овощей и фруктов, столы, на котором размещены карточки с изображением теней животных, их  домов, разложил на полу следы животных.</w:t>
      </w:r>
    </w:p>
    <w:p w:rsidR="00353D29" w:rsidRPr="00A61787" w:rsidRDefault="00353D29" w:rsidP="00353D29">
      <w:pPr>
        <w:spacing w:after="0" w:line="240" w:lineRule="auto"/>
        <w:ind w:firstLine="720"/>
        <w:contextualSpacing/>
        <w:jc w:val="center"/>
        <w:rPr>
          <w:rFonts w:ascii="Times New Roman" w:hAnsi="Times New Roman"/>
          <w:b/>
          <w:sz w:val="28"/>
          <w:szCs w:val="28"/>
        </w:rPr>
      </w:pPr>
      <w:r w:rsidRPr="00A61787">
        <w:rPr>
          <w:rFonts w:ascii="Times New Roman" w:hAnsi="Times New Roman"/>
          <w:i/>
          <w:sz w:val="28"/>
          <w:szCs w:val="28"/>
        </w:rPr>
        <w:t>Дети встают полукругом</w:t>
      </w:r>
    </w:p>
    <w:p w:rsidR="00353D29" w:rsidRPr="00A61787" w:rsidRDefault="00353D29" w:rsidP="00353D29">
      <w:pPr>
        <w:spacing w:after="0" w:line="240" w:lineRule="auto"/>
        <w:ind w:firstLine="720"/>
        <w:contextualSpacing/>
        <w:rPr>
          <w:rFonts w:ascii="Times New Roman" w:hAnsi="Times New Roman"/>
          <w:i/>
          <w:color w:val="000000"/>
          <w:sz w:val="28"/>
          <w:szCs w:val="28"/>
        </w:rPr>
      </w:pPr>
      <w:r w:rsidRPr="00A61787">
        <w:rPr>
          <w:rFonts w:ascii="Times New Roman" w:hAnsi="Times New Roman"/>
          <w:b/>
          <w:color w:val="000000"/>
          <w:sz w:val="28"/>
          <w:szCs w:val="28"/>
        </w:rPr>
        <w:t>Логопед:</w:t>
      </w:r>
      <w:r w:rsidRPr="00A61787">
        <w:rPr>
          <w:rFonts w:ascii="Times New Roman" w:hAnsi="Times New Roman"/>
          <w:color w:val="000000"/>
          <w:sz w:val="28"/>
          <w:szCs w:val="28"/>
        </w:rPr>
        <w:t xml:space="preserve"> Ребята, к нам сегодня в детский сад пришло письмо. Давайте прочитаем его, интересно от кого оно? </w:t>
      </w:r>
      <w:r w:rsidRPr="00A61787">
        <w:rPr>
          <w:rFonts w:ascii="Times New Roman" w:hAnsi="Times New Roman"/>
          <w:i/>
          <w:color w:val="000000"/>
          <w:sz w:val="28"/>
          <w:szCs w:val="28"/>
        </w:rPr>
        <w:t>(педагог читает письмо)</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        Срочно приходите, Срочно помогите!</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        Происходят чудеса,</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        Не поделим мы леса.</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        Нас волшебник напугал,</w:t>
      </w:r>
      <w:r w:rsidRPr="00A61787">
        <w:rPr>
          <w:rFonts w:ascii="Times New Roman" w:hAnsi="Times New Roman"/>
          <w:sz w:val="28"/>
          <w:szCs w:val="28"/>
        </w:rPr>
        <w:t xml:space="preserve"> </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        Нас он всех заколдовал.</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lastRenderedPageBreak/>
        <w:t>        Мы забыли, кто мы есть,</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        Что нам пить и что нам есть.</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        Выручайте, приходите</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        И нам срочно помогите</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                                         Жители леса.</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b/>
          <w:color w:val="000000"/>
          <w:sz w:val="28"/>
          <w:szCs w:val="28"/>
        </w:rPr>
        <w:t>Логопед:</w:t>
      </w:r>
      <w:r w:rsidRPr="00A61787">
        <w:rPr>
          <w:rFonts w:ascii="Times New Roman" w:hAnsi="Times New Roman"/>
          <w:color w:val="000000"/>
          <w:sz w:val="28"/>
          <w:szCs w:val="28"/>
        </w:rPr>
        <w:t xml:space="preserve"> В лесу случилась беда и животным, которые там живут, нужна наша помощь. Давайте поможем нашим лесным жителям и соберем для них корзину с запасами на зиму. </w:t>
      </w:r>
    </w:p>
    <w:p w:rsidR="00353D29" w:rsidRPr="00A61787" w:rsidRDefault="00353D29" w:rsidP="00353D29">
      <w:pPr>
        <w:spacing w:after="0" w:line="240" w:lineRule="auto"/>
        <w:ind w:firstLine="720"/>
        <w:contextualSpacing/>
        <w:jc w:val="center"/>
        <w:rPr>
          <w:rFonts w:ascii="Times New Roman" w:hAnsi="Times New Roman"/>
          <w:i/>
          <w:color w:val="000000"/>
          <w:sz w:val="28"/>
          <w:szCs w:val="28"/>
        </w:rPr>
      </w:pPr>
      <w:r w:rsidRPr="00A61787">
        <w:rPr>
          <w:rFonts w:ascii="Times New Roman" w:hAnsi="Times New Roman"/>
          <w:i/>
          <w:color w:val="000000"/>
          <w:sz w:val="28"/>
          <w:szCs w:val="28"/>
        </w:rPr>
        <w:t>(Педагог достает корзинку, из нее  падает карта)</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b/>
          <w:color w:val="000000"/>
          <w:sz w:val="28"/>
          <w:szCs w:val="28"/>
        </w:rPr>
        <w:t>Логопед:</w:t>
      </w:r>
      <w:r w:rsidRPr="00A61787">
        <w:rPr>
          <w:rFonts w:ascii="Times New Roman" w:hAnsi="Times New Roman"/>
          <w:color w:val="000000"/>
          <w:sz w:val="28"/>
          <w:szCs w:val="28"/>
        </w:rPr>
        <w:t xml:space="preserve"> Посмотрите, это же настоящая карта наших с вами испытаний. Чтобы добраться до первой полянке </w:t>
      </w:r>
      <w:r w:rsidRPr="00A61787">
        <w:rPr>
          <w:rFonts w:ascii="Times New Roman" w:hAnsi="Times New Roman"/>
          <w:sz w:val="28"/>
          <w:szCs w:val="28"/>
        </w:rPr>
        <w:t>давайте закроем глаза и скажем волшебные слова: «Повертелись, покружились и в лесу мы очутились». Вот мы и в лесу.</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b/>
          <w:sz w:val="28"/>
          <w:szCs w:val="28"/>
        </w:rPr>
        <w:t>Логопед:</w:t>
      </w:r>
      <w:r w:rsidRPr="00A61787">
        <w:rPr>
          <w:rFonts w:ascii="Times New Roman" w:hAnsi="Times New Roman"/>
          <w:sz w:val="28"/>
          <w:szCs w:val="28"/>
        </w:rPr>
        <w:t xml:space="preserve"> Какое время года сейчас в лесу? </w:t>
      </w:r>
    </w:p>
    <w:p w:rsidR="00353D29" w:rsidRPr="00A61787" w:rsidRDefault="00353D29" w:rsidP="00353D29">
      <w:pPr>
        <w:spacing w:after="0" w:line="240" w:lineRule="auto"/>
        <w:ind w:firstLine="720"/>
        <w:contextualSpacing/>
        <w:rPr>
          <w:rFonts w:ascii="Times New Roman" w:hAnsi="Times New Roman"/>
          <w:sz w:val="28"/>
          <w:szCs w:val="28"/>
        </w:rPr>
      </w:pPr>
      <w:r w:rsidRPr="00A61787">
        <w:rPr>
          <w:rFonts w:ascii="Times New Roman" w:hAnsi="Times New Roman"/>
          <w:sz w:val="28"/>
          <w:szCs w:val="28"/>
        </w:rPr>
        <w:t>Дети: Осень.</w:t>
      </w:r>
    </w:p>
    <w:p w:rsidR="00353D29" w:rsidRPr="00A61787" w:rsidRDefault="00353D29" w:rsidP="00353D29">
      <w:pPr>
        <w:spacing w:after="0" w:line="240" w:lineRule="auto"/>
        <w:ind w:firstLine="720"/>
        <w:contextualSpacing/>
        <w:rPr>
          <w:rFonts w:ascii="Times New Roman" w:hAnsi="Times New Roman"/>
          <w:i/>
          <w:color w:val="111111"/>
          <w:sz w:val="28"/>
          <w:szCs w:val="28"/>
          <w:shd w:val="clear" w:color="auto" w:fill="FFFFFF"/>
        </w:rPr>
      </w:pPr>
      <w:r w:rsidRPr="00A61787">
        <w:rPr>
          <w:rFonts w:ascii="Times New Roman" w:hAnsi="Times New Roman"/>
          <w:b/>
          <w:sz w:val="28"/>
          <w:szCs w:val="28"/>
        </w:rPr>
        <w:t>Логопед:</w:t>
      </w:r>
      <w:r w:rsidRPr="00A61787">
        <w:rPr>
          <w:rFonts w:ascii="Times New Roman" w:hAnsi="Times New Roman"/>
          <w:sz w:val="28"/>
          <w:szCs w:val="28"/>
        </w:rPr>
        <w:t xml:space="preserve"> </w:t>
      </w:r>
      <w:r w:rsidRPr="00A61787">
        <w:rPr>
          <w:rFonts w:ascii="Times New Roman" w:hAnsi="Times New Roman"/>
          <w:color w:val="111111"/>
          <w:sz w:val="28"/>
          <w:szCs w:val="28"/>
          <w:shd w:val="clear" w:color="auto" w:fill="FFFFFF"/>
        </w:rPr>
        <w:t xml:space="preserve">Что происходит в природе </w:t>
      </w:r>
      <w:r w:rsidRPr="00A61787">
        <w:rPr>
          <w:rStyle w:val="aa"/>
          <w:rFonts w:ascii="Times New Roman" w:hAnsi="Times New Roman"/>
          <w:color w:val="111111"/>
          <w:sz w:val="28"/>
          <w:szCs w:val="28"/>
          <w:bdr w:val="none" w:sz="0" w:space="0" w:color="auto" w:frame="1"/>
        </w:rPr>
        <w:t>осенью</w:t>
      </w:r>
      <w:r w:rsidRPr="00A61787">
        <w:rPr>
          <w:rFonts w:ascii="Times New Roman" w:hAnsi="Times New Roman"/>
          <w:color w:val="111111"/>
          <w:sz w:val="28"/>
          <w:szCs w:val="28"/>
          <w:shd w:val="clear" w:color="auto" w:fill="FFFFFF"/>
        </w:rPr>
        <w:t xml:space="preserve">? </w:t>
      </w:r>
      <w:r w:rsidRPr="00A61787">
        <w:rPr>
          <w:rFonts w:ascii="Times New Roman" w:hAnsi="Times New Roman"/>
          <w:i/>
          <w:color w:val="111111"/>
          <w:sz w:val="28"/>
          <w:szCs w:val="28"/>
          <w:shd w:val="clear" w:color="auto" w:fill="FFFFFF"/>
        </w:rPr>
        <w:t>(признаки осени).</w:t>
      </w:r>
    </w:p>
    <w:p w:rsidR="00353D29" w:rsidRPr="00A61787" w:rsidRDefault="00353D29" w:rsidP="00353D29">
      <w:pPr>
        <w:spacing w:after="0" w:line="240" w:lineRule="auto"/>
        <w:ind w:firstLine="720"/>
        <w:contextualSpacing/>
        <w:rPr>
          <w:rFonts w:ascii="Times New Roman" w:hAnsi="Times New Roman"/>
          <w:color w:val="111111"/>
          <w:sz w:val="28"/>
          <w:szCs w:val="28"/>
          <w:shd w:val="clear" w:color="auto" w:fill="FFFFFF"/>
        </w:rPr>
      </w:pPr>
      <w:r w:rsidRPr="00A61787">
        <w:rPr>
          <w:rFonts w:ascii="Times New Roman" w:hAnsi="Times New Roman"/>
          <w:b/>
          <w:sz w:val="28"/>
          <w:szCs w:val="28"/>
        </w:rPr>
        <w:t>-</w:t>
      </w:r>
      <w:r w:rsidRPr="00A61787">
        <w:rPr>
          <w:rFonts w:ascii="Times New Roman" w:hAnsi="Times New Roman"/>
          <w:color w:val="111111"/>
          <w:sz w:val="28"/>
          <w:szCs w:val="28"/>
          <w:shd w:val="clear" w:color="auto" w:fill="FFFFFF"/>
        </w:rPr>
        <w:t>Молодцы, много признаков осени  назвали, ну а теперь давайте же с вами начнем наши испытания и поможем подготовиться животным к зиме!</w:t>
      </w:r>
    </w:p>
    <w:p w:rsidR="00353D29" w:rsidRPr="00A61787" w:rsidRDefault="00353D29" w:rsidP="00353D29">
      <w:pPr>
        <w:spacing w:after="0" w:line="240" w:lineRule="auto"/>
        <w:ind w:firstLine="720"/>
        <w:contextualSpacing/>
        <w:jc w:val="center"/>
        <w:rPr>
          <w:rFonts w:ascii="Times New Roman" w:hAnsi="Times New Roman"/>
          <w:b/>
          <w:i/>
          <w:sz w:val="28"/>
          <w:szCs w:val="28"/>
        </w:rPr>
      </w:pPr>
      <w:r w:rsidRPr="00A61787">
        <w:rPr>
          <w:rFonts w:ascii="Times New Roman" w:hAnsi="Times New Roman"/>
          <w:i/>
          <w:color w:val="111111"/>
          <w:sz w:val="28"/>
          <w:szCs w:val="28"/>
          <w:shd w:val="clear" w:color="auto" w:fill="FFFFFF"/>
        </w:rPr>
        <w:t>Дети по красной стрелочке передвигаются к первой станции с шишкой.</w:t>
      </w:r>
    </w:p>
    <w:p w:rsidR="00353D29" w:rsidRPr="00A61787" w:rsidRDefault="00353D29" w:rsidP="00353D29">
      <w:pPr>
        <w:spacing w:after="0" w:line="240" w:lineRule="auto"/>
        <w:ind w:firstLine="720"/>
        <w:contextualSpacing/>
        <w:rPr>
          <w:rStyle w:val="c4"/>
          <w:rFonts w:ascii="Times New Roman" w:hAnsi="Times New Roman"/>
          <w:sz w:val="28"/>
          <w:szCs w:val="28"/>
        </w:rPr>
      </w:pPr>
      <w:r w:rsidRPr="00A61787">
        <w:rPr>
          <w:rStyle w:val="c4"/>
          <w:rFonts w:ascii="Times New Roman" w:hAnsi="Times New Roman"/>
          <w:b/>
          <w:bCs/>
          <w:color w:val="000000"/>
          <w:sz w:val="28"/>
          <w:szCs w:val="28"/>
        </w:rPr>
        <w:t>Логопед:</w:t>
      </w:r>
      <w:r w:rsidRPr="00A61787">
        <w:rPr>
          <w:rStyle w:val="c4"/>
          <w:rFonts w:ascii="Times New Roman" w:hAnsi="Times New Roman"/>
          <w:bCs/>
          <w:color w:val="000000"/>
          <w:sz w:val="28"/>
          <w:szCs w:val="28"/>
        </w:rPr>
        <w:t xml:space="preserve"> Наша первая станция «Чьи следы?»</w:t>
      </w:r>
    </w:p>
    <w:p w:rsidR="00353D29" w:rsidRPr="00A61787" w:rsidRDefault="00353D29" w:rsidP="00353D29">
      <w:pPr>
        <w:spacing w:after="0" w:line="240" w:lineRule="auto"/>
        <w:ind w:firstLine="720"/>
        <w:contextualSpacing/>
        <w:rPr>
          <w:rStyle w:val="c4"/>
          <w:rFonts w:ascii="Times New Roman" w:hAnsi="Times New Roman"/>
          <w:color w:val="000000"/>
          <w:sz w:val="28"/>
          <w:szCs w:val="28"/>
        </w:rPr>
      </w:pPr>
      <w:r w:rsidRPr="00A61787">
        <w:rPr>
          <w:rStyle w:val="c4"/>
          <w:rFonts w:ascii="Times New Roman" w:hAnsi="Times New Roman"/>
          <w:bCs/>
          <w:color w:val="000000"/>
          <w:sz w:val="28"/>
          <w:szCs w:val="28"/>
        </w:rPr>
        <w:t>Превращаемся в диких животных (педагог раздает маски). Даниил превращается в медведя.</w:t>
      </w:r>
    </w:p>
    <w:p w:rsidR="00353D29" w:rsidRPr="00A61787" w:rsidRDefault="00353D29" w:rsidP="00353D29">
      <w:pPr>
        <w:spacing w:after="0" w:line="240" w:lineRule="auto"/>
        <w:ind w:firstLine="720"/>
        <w:contextualSpacing/>
        <w:rPr>
          <w:rStyle w:val="c4"/>
          <w:rFonts w:ascii="Times New Roman" w:hAnsi="Times New Roman"/>
          <w:bCs/>
          <w:color w:val="000000"/>
          <w:sz w:val="28"/>
          <w:szCs w:val="28"/>
        </w:rPr>
      </w:pPr>
      <w:r w:rsidRPr="00A61787">
        <w:rPr>
          <w:rStyle w:val="c4"/>
          <w:rFonts w:ascii="Times New Roman" w:hAnsi="Times New Roman"/>
          <w:bCs/>
          <w:color w:val="000000"/>
          <w:sz w:val="28"/>
          <w:szCs w:val="28"/>
        </w:rPr>
        <w:t>-А вот и задание для вас. Его должны мы выполнить, чтоб помочь лесным жителям.</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Style w:val="c4"/>
          <w:rFonts w:ascii="Times New Roman" w:hAnsi="Times New Roman"/>
          <w:bCs/>
          <w:color w:val="000000"/>
          <w:sz w:val="28"/>
          <w:szCs w:val="28"/>
        </w:rPr>
        <w:t>Посмотрите</w:t>
      </w:r>
      <w:r w:rsidRPr="00A61787">
        <w:rPr>
          <w:rStyle w:val="c4"/>
          <w:rFonts w:ascii="Times New Roman" w:hAnsi="Times New Roman"/>
          <w:b/>
          <w:bCs/>
          <w:color w:val="000000"/>
          <w:sz w:val="28"/>
          <w:szCs w:val="28"/>
        </w:rPr>
        <w:t> </w:t>
      </w:r>
      <w:r w:rsidRPr="00A61787">
        <w:rPr>
          <w:rFonts w:ascii="Times New Roman" w:hAnsi="Times New Roman"/>
          <w:color w:val="000000"/>
          <w:sz w:val="28"/>
          <w:szCs w:val="28"/>
        </w:rPr>
        <w:t>на полу лежат следы разных животных. Найдите свои следы. Кому, какой след принадлежит.</w:t>
      </w:r>
    </w:p>
    <w:p w:rsidR="00353D29" w:rsidRPr="00A61787" w:rsidRDefault="00353D29" w:rsidP="00353D29">
      <w:pPr>
        <w:spacing w:after="0" w:line="240" w:lineRule="auto"/>
        <w:ind w:firstLine="720"/>
        <w:contextualSpacing/>
        <w:rPr>
          <w:rFonts w:ascii="Times New Roman" w:hAnsi="Times New Roman"/>
          <w:sz w:val="28"/>
          <w:szCs w:val="28"/>
        </w:rPr>
      </w:pPr>
      <w:r w:rsidRPr="00A61787">
        <w:rPr>
          <w:rFonts w:ascii="Times New Roman" w:hAnsi="Times New Roman"/>
          <w:b/>
          <w:sz w:val="28"/>
          <w:szCs w:val="28"/>
        </w:rPr>
        <w:t>Логопед:</w:t>
      </w:r>
      <w:r w:rsidRPr="00A61787">
        <w:rPr>
          <w:rFonts w:ascii="Times New Roman" w:hAnsi="Times New Roman"/>
          <w:sz w:val="28"/>
          <w:szCs w:val="28"/>
        </w:rPr>
        <w:t xml:space="preserve"> Даниил, чей след ты нашел? (медвежий)</w:t>
      </w:r>
    </w:p>
    <w:p w:rsidR="00353D29" w:rsidRPr="00A61787" w:rsidRDefault="00353D29" w:rsidP="00353D29">
      <w:pPr>
        <w:spacing w:after="0" w:line="240" w:lineRule="auto"/>
        <w:ind w:firstLine="720"/>
        <w:contextualSpacing/>
        <w:rPr>
          <w:rFonts w:ascii="Times New Roman" w:hAnsi="Times New Roman"/>
          <w:sz w:val="28"/>
          <w:szCs w:val="28"/>
        </w:rPr>
      </w:pPr>
      <w:r w:rsidRPr="00A61787">
        <w:rPr>
          <w:rFonts w:ascii="Times New Roman" w:hAnsi="Times New Roman"/>
          <w:sz w:val="28"/>
          <w:szCs w:val="28"/>
        </w:rPr>
        <w:t>Молодцы, ребята, правильно нашли свои следы. За это испытание мы получаем шишку для белочки!</w:t>
      </w:r>
    </w:p>
    <w:p w:rsidR="00353D29" w:rsidRPr="00A61787" w:rsidRDefault="00353D29" w:rsidP="00353D29">
      <w:pPr>
        <w:spacing w:after="0" w:line="240" w:lineRule="auto"/>
        <w:ind w:firstLine="720"/>
        <w:contextualSpacing/>
        <w:rPr>
          <w:rFonts w:ascii="Times New Roman" w:hAnsi="Times New Roman"/>
          <w:sz w:val="28"/>
          <w:szCs w:val="28"/>
        </w:rPr>
      </w:pPr>
      <w:r w:rsidRPr="00A61787">
        <w:rPr>
          <w:rFonts w:ascii="Times New Roman" w:hAnsi="Times New Roman"/>
          <w:sz w:val="28"/>
          <w:szCs w:val="28"/>
        </w:rPr>
        <w:t>-Предлагаю продолжить наши испытания, идем дальше по синей стрелочке к станции с грибочком.</w:t>
      </w:r>
    </w:p>
    <w:p w:rsidR="00353D29" w:rsidRPr="00A61787" w:rsidRDefault="00353D29" w:rsidP="00353D29">
      <w:pPr>
        <w:spacing w:after="0" w:line="240" w:lineRule="auto"/>
        <w:ind w:firstLine="720"/>
        <w:contextualSpacing/>
        <w:jc w:val="center"/>
        <w:outlineLvl w:val="0"/>
        <w:rPr>
          <w:rFonts w:ascii="Times New Roman" w:hAnsi="Times New Roman"/>
          <w:i/>
          <w:color w:val="000000"/>
          <w:kern w:val="36"/>
          <w:sz w:val="28"/>
          <w:szCs w:val="28"/>
        </w:rPr>
      </w:pPr>
      <w:r w:rsidRPr="00A61787">
        <w:rPr>
          <w:rFonts w:ascii="Times New Roman" w:hAnsi="Times New Roman"/>
          <w:i/>
          <w:sz w:val="28"/>
          <w:szCs w:val="28"/>
        </w:rPr>
        <w:t>Дети переходят по стрелочке к следующей станции, где педагог заранее подготовил теневое лото.</w:t>
      </w:r>
      <w:r w:rsidRPr="00A61787">
        <w:rPr>
          <w:rFonts w:ascii="Times New Roman" w:hAnsi="Times New Roman"/>
          <w:b/>
          <w:color w:val="000000"/>
          <w:kern w:val="36"/>
          <w:sz w:val="28"/>
          <w:szCs w:val="28"/>
        </w:rPr>
        <w:t xml:space="preserve"> </w:t>
      </w:r>
      <w:r w:rsidRPr="00A61787">
        <w:rPr>
          <w:rFonts w:ascii="Times New Roman" w:hAnsi="Times New Roman"/>
          <w:i/>
          <w:color w:val="000000"/>
          <w:kern w:val="36"/>
          <w:sz w:val="28"/>
          <w:szCs w:val="28"/>
        </w:rPr>
        <w:t>Дети встают вокруг столов.</w:t>
      </w:r>
    </w:p>
    <w:p w:rsidR="00353D29" w:rsidRPr="00A61787" w:rsidRDefault="00353D29" w:rsidP="00353D29">
      <w:pPr>
        <w:spacing w:after="0" w:line="240" w:lineRule="auto"/>
        <w:ind w:firstLine="720"/>
        <w:contextualSpacing/>
        <w:rPr>
          <w:rFonts w:ascii="Times New Roman" w:hAnsi="Times New Roman"/>
          <w:sz w:val="28"/>
          <w:szCs w:val="28"/>
        </w:rPr>
      </w:pPr>
      <w:r w:rsidRPr="00A61787">
        <w:rPr>
          <w:rFonts w:ascii="Times New Roman" w:hAnsi="Times New Roman"/>
          <w:b/>
          <w:sz w:val="28"/>
          <w:szCs w:val="28"/>
        </w:rPr>
        <w:t>Логопед:</w:t>
      </w:r>
      <w:r w:rsidRPr="00A61787">
        <w:rPr>
          <w:rFonts w:ascii="Times New Roman" w:hAnsi="Times New Roman"/>
          <w:sz w:val="28"/>
          <w:szCs w:val="28"/>
        </w:rPr>
        <w:t xml:space="preserve"> Станция </w:t>
      </w:r>
      <w:r w:rsidRPr="00A61787">
        <w:rPr>
          <w:rFonts w:ascii="Times New Roman" w:hAnsi="Times New Roman"/>
          <w:color w:val="000000"/>
          <w:sz w:val="28"/>
          <w:szCs w:val="28"/>
        </w:rPr>
        <w:t xml:space="preserve">«Фото-загадка». </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 xml:space="preserve">Предложить детям угадать, каких животных сфотографировали (животные в силуэтном изображении). </w:t>
      </w:r>
    </w:p>
    <w:p w:rsidR="00353D29" w:rsidRPr="00A61787" w:rsidRDefault="00353D29" w:rsidP="00353D29">
      <w:pPr>
        <w:spacing w:after="0" w:line="240" w:lineRule="auto"/>
        <w:ind w:firstLine="720"/>
        <w:contextualSpacing/>
        <w:jc w:val="center"/>
        <w:rPr>
          <w:rFonts w:ascii="Times New Roman" w:hAnsi="Times New Roman"/>
          <w:i/>
          <w:sz w:val="28"/>
          <w:szCs w:val="28"/>
        </w:rPr>
      </w:pPr>
      <w:r w:rsidRPr="00A61787">
        <w:rPr>
          <w:rFonts w:ascii="Times New Roman" w:hAnsi="Times New Roman"/>
          <w:i/>
          <w:sz w:val="28"/>
          <w:szCs w:val="28"/>
        </w:rPr>
        <w:t>Дети подходят к столам. На столах разложено теневое лото, а рядом лежат картинки животных.  Каждый берет по 1 животному и ищет его тень</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b/>
          <w:color w:val="000000"/>
          <w:sz w:val="28"/>
          <w:szCs w:val="28"/>
        </w:rPr>
        <w:t>Логопед:</w:t>
      </w:r>
      <w:r w:rsidRPr="00A61787">
        <w:rPr>
          <w:rFonts w:ascii="Times New Roman" w:hAnsi="Times New Roman"/>
          <w:color w:val="000000"/>
          <w:sz w:val="28"/>
          <w:szCs w:val="28"/>
        </w:rPr>
        <w:t xml:space="preserve"> Вы молодцы! Еще один гостинец - гриб.</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-Ну а нам пора двигаться дальше. По стрелочке передвигаемся к следующей станции.</w:t>
      </w:r>
    </w:p>
    <w:p w:rsidR="00353D29" w:rsidRPr="00A61787" w:rsidRDefault="00353D29" w:rsidP="00353D29">
      <w:pPr>
        <w:spacing w:after="0" w:line="240" w:lineRule="auto"/>
        <w:ind w:firstLine="720"/>
        <w:contextualSpacing/>
        <w:jc w:val="center"/>
        <w:rPr>
          <w:rFonts w:ascii="Times New Roman" w:hAnsi="Times New Roman"/>
          <w:i/>
          <w:color w:val="000000"/>
          <w:sz w:val="28"/>
          <w:szCs w:val="28"/>
        </w:rPr>
      </w:pPr>
      <w:r w:rsidRPr="00A61787">
        <w:rPr>
          <w:rFonts w:ascii="Times New Roman" w:hAnsi="Times New Roman"/>
          <w:i/>
          <w:color w:val="000000"/>
          <w:sz w:val="28"/>
          <w:szCs w:val="28"/>
        </w:rPr>
        <w:t xml:space="preserve">Дети переходят по оранжевой  стрелочке к следующей станции с яблоком, где педагог заранее подготовил 3 разноса с картинками животных из </w:t>
      </w:r>
      <w:r w:rsidRPr="00A61787">
        <w:rPr>
          <w:rFonts w:ascii="Times New Roman" w:hAnsi="Times New Roman"/>
          <w:i/>
          <w:color w:val="000000"/>
          <w:sz w:val="28"/>
          <w:szCs w:val="28"/>
        </w:rPr>
        <w:lastRenderedPageBreak/>
        <w:t>серии семья (1 разнос-«мама», 2 разнос-«папа», 3 разнос-«детеныш»). Педагог заранее поделил детей на 3 группы.</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b/>
          <w:color w:val="000000"/>
          <w:sz w:val="28"/>
          <w:szCs w:val="28"/>
        </w:rPr>
        <w:t>Логопед:</w:t>
      </w:r>
      <w:r w:rsidRPr="00A61787">
        <w:rPr>
          <w:rFonts w:ascii="Times New Roman" w:hAnsi="Times New Roman"/>
          <w:color w:val="000000"/>
          <w:sz w:val="28"/>
          <w:szCs w:val="28"/>
        </w:rPr>
        <w:t xml:space="preserve"> Станция</w:t>
      </w:r>
      <w:r w:rsidRPr="00A61787">
        <w:rPr>
          <w:rFonts w:ascii="Times New Roman" w:hAnsi="Times New Roman"/>
          <w:b/>
          <w:color w:val="000000"/>
          <w:sz w:val="28"/>
          <w:szCs w:val="28"/>
        </w:rPr>
        <w:t xml:space="preserve"> </w:t>
      </w:r>
      <w:r w:rsidRPr="00A61787">
        <w:rPr>
          <w:rFonts w:ascii="Times New Roman" w:hAnsi="Times New Roman"/>
          <w:color w:val="000000"/>
          <w:sz w:val="28"/>
          <w:szCs w:val="28"/>
        </w:rPr>
        <w:t>«Собери семью». Сейчас мы поделимся на 3 команды. Первая команда – мамы, возьмите по одной карточке с этого разноса, вторая команда-папа, возьмите тоже карточки с разноса</w:t>
      </w:r>
      <w:r w:rsidRPr="00A61787">
        <w:rPr>
          <w:rFonts w:ascii="Times New Roman" w:hAnsi="Times New Roman"/>
          <w:b/>
          <w:color w:val="000000"/>
          <w:sz w:val="28"/>
          <w:szCs w:val="28"/>
        </w:rPr>
        <w:t xml:space="preserve">, </w:t>
      </w:r>
      <w:r w:rsidRPr="00A61787">
        <w:rPr>
          <w:rFonts w:ascii="Times New Roman" w:hAnsi="Times New Roman"/>
          <w:color w:val="000000"/>
          <w:sz w:val="28"/>
          <w:szCs w:val="28"/>
        </w:rPr>
        <w:t>и третья команда-детеныши, берем карточки с этого разноса.</w:t>
      </w:r>
    </w:p>
    <w:p w:rsidR="00353D29" w:rsidRPr="00A61787" w:rsidRDefault="00353D29" w:rsidP="00353D29">
      <w:pPr>
        <w:spacing w:after="0" w:line="240" w:lineRule="auto"/>
        <w:ind w:firstLine="720"/>
        <w:contextualSpacing/>
        <w:rPr>
          <w:rFonts w:ascii="Times New Roman" w:hAnsi="Times New Roman"/>
          <w:i/>
          <w:color w:val="000000"/>
          <w:sz w:val="28"/>
          <w:szCs w:val="28"/>
        </w:rPr>
      </w:pPr>
      <w:r w:rsidRPr="00A61787">
        <w:rPr>
          <w:rFonts w:ascii="Times New Roman" w:hAnsi="Times New Roman"/>
          <w:i/>
          <w:color w:val="000000"/>
          <w:sz w:val="28"/>
          <w:szCs w:val="28"/>
        </w:rPr>
        <w:t>Дети подходят к столам. На столах лежат разносы</w:t>
      </w:r>
      <w:r w:rsidRPr="00A61787">
        <w:rPr>
          <w:rFonts w:ascii="Times New Roman" w:hAnsi="Times New Roman"/>
          <w:sz w:val="28"/>
          <w:szCs w:val="28"/>
        </w:rPr>
        <w:t xml:space="preserve"> </w:t>
      </w:r>
      <w:r w:rsidRPr="00A61787">
        <w:rPr>
          <w:rFonts w:ascii="Times New Roman" w:hAnsi="Times New Roman"/>
          <w:i/>
          <w:color w:val="000000"/>
          <w:sz w:val="28"/>
          <w:szCs w:val="28"/>
        </w:rPr>
        <w:t>с картинками животных из серии семья. Дети делятся на 3 группы. Дети из каждой группы берут картинку животного со своего разноса (1 разнос-«мама», 2 разнос-«папа», 3 разнос-«детеныш»).</w:t>
      </w:r>
    </w:p>
    <w:p w:rsidR="00353D29" w:rsidRPr="00A61787" w:rsidRDefault="00353D29" w:rsidP="00353D29">
      <w:pPr>
        <w:spacing w:after="0" w:line="240" w:lineRule="auto"/>
        <w:ind w:firstLine="720"/>
        <w:contextualSpacing/>
        <w:rPr>
          <w:rFonts w:ascii="Times New Roman" w:hAnsi="Times New Roman"/>
          <w:sz w:val="28"/>
          <w:szCs w:val="28"/>
        </w:rPr>
      </w:pPr>
      <w:r w:rsidRPr="00A61787">
        <w:rPr>
          <w:rFonts w:ascii="Times New Roman" w:hAnsi="Times New Roman"/>
          <w:sz w:val="28"/>
          <w:szCs w:val="28"/>
        </w:rPr>
        <w:t>-Под музыку вы можете передвигаться по группе, но когда  прозвучит сигнал «Раз, два, три – свою семью найди!», вы находите свою семью и называете, всех членов семьи.</w:t>
      </w:r>
    </w:p>
    <w:p w:rsidR="00353D29" w:rsidRPr="00A61787" w:rsidRDefault="00353D29" w:rsidP="00353D29">
      <w:pPr>
        <w:shd w:val="clear" w:color="auto" w:fill="FFFFFF"/>
        <w:spacing w:after="0" w:line="240" w:lineRule="auto"/>
        <w:ind w:firstLine="720"/>
        <w:contextualSpacing/>
        <w:rPr>
          <w:rFonts w:ascii="Times New Roman" w:hAnsi="Times New Roman"/>
          <w:i/>
          <w:sz w:val="28"/>
          <w:szCs w:val="28"/>
        </w:rPr>
      </w:pPr>
      <w:r w:rsidRPr="00A61787">
        <w:rPr>
          <w:rFonts w:ascii="Times New Roman" w:hAnsi="Times New Roman"/>
          <w:color w:val="000000"/>
          <w:sz w:val="28"/>
          <w:szCs w:val="28"/>
        </w:rPr>
        <w:t xml:space="preserve"> </w:t>
      </w:r>
      <w:r w:rsidRPr="00A61787">
        <w:rPr>
          <w:rFonts w:ascii="Times New Roman" w:hAnsi="Times New Roman"/>
          <w:i/>
          <w:sz w:val="28"/>
          <w:szCs w:val="28"/>
        </w:rPr>
        <w:t>По сигналу все бегают врассыпную. На сигнал «Раз, два, три – свою пару найди!», дети находят свою семью и называют, всех членов семьи». Играем 2 раза.</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Медведь, медведица, медвежонок (медвежата)</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Лиса, лис, лисенок (лисята)</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Волк, волчица, волчонок (волчата)</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Заяц, зайчиха, зайчонок (зайчата)</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Мышь, мышка, мышонок (мышата)</w:t>
      </w:r>
    </w:p>
    <w:p w:rsidR="00353D29" w:rsidRPr="00A61787" w:rsidRDefault="00353D29" w:rsidP="00353D29">
      <w:pPr>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Белка, бельчонок (бельчата)</w:t>
      </w:r>
    </w:p>
    <w:p w:rsidR="00353D29" w:rsidRPr="00A61787" w:rsidRDefault="00353D29" w:rsidP="00353D29">
      <w:pPr>
        <w:shd w:val="clear" w:color="auto" w:fill="FFFFFF"/>
        <w:spacing w:after="0" w:line="240" w:lineRule="auto"/>
        <w:ind w:firstLine="720"/>
        <w:contextualSpacing/>
        <w:rPr>
          <w:rFonts w:ascii="Times New Roman" w:hAnsi="Times New Roman"/>
          <w:color w:val="000000"/>
          <w:sz w:val="28"/>
          <w:szCs w:val="28"/>
        </w:rPr>
      </w:pPr>
      <w:r w:rsidRPr="00A61787">
        <w:rPr>
          <w:rFonts w:ascii="Times New Roman" w:hAnsi="Times New Roman"/>
          <w:b/>
          <w:color w:val="000000"/>
          <w:sz w:val="28"/>
          <w:szCs w:val="28"/>
        </w:rPr>
        <w:t>Логопед:</w:t>
      </w:r>
      <w:r w:rsidRPr="00A61787">
        <w:rPr>
          <w:rFonts w:ascii="Times New Roman" w:hAnsi="Times New Roman"/>
          <w:color w:val="000000"/>
          <w:sz w:val="28"/>
          <w:szCs w:val="28"/>
        </w:rPr>
        <w:t xml:space="preserve"> Поздравляю, вы справились. Вы молодцы! Ваш приз за выполненное задание - яблоко. </w:t>
      </w:r>
    </w:p>
    <w:p w:rsidR="00353D29" w:rsidRPr="00A61787" w:rsidRDefault="00353D29" w:rsidP="00353D29">
      <w:pPr>
        <w:shd w:val="clear" w:color="auto" w:fill="FFFFFF"/>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Давайте с вами дадим нашим глазкам отдохнуть, перейдя к следующей станции с капустой по желтой стрелочке.</w:t>
      </w:r>
    </w:p>
    <w:p w:rsidR="00353D29" w:rsidRPr="00A61787" w:rsidRDefault="00353D29" w:rsidP="00353D29">
      <w:pPr>
        <w:shd w:val="clear" w:color="auto" w:fill="FFFFFF"/>
        <w:spacing w:after="0" w:line="240" w:lineRule="auto"/>
        <w:ind w:firstLine="720"/>
        <w:contextualSpacing/>
        <w:jc w:val="center"/>
        <w:rPr>
          <w:rFonts w:ascii="Times New Roman" w:hAnsi="Times New Roman"/>
          <w:i/>
          <w:color w:val="000000"/>
          <w:sz w:val="28"/>
          <w:szCs w:val="28"/>
        </w:rPr>
      </w:pPr>
      <w:r w:rsidRPr="00A61787">
        <w:rPr>
          <w:rFonts w:ascii="Times New Roman" w:hAnsi="Times New Roman"/>
          <w:i/>
          <w:color w:val="000000"/>
          <w:sz w:val="28"/>
          <w:szCs w:val="28"/>
        </w:rPr>
        <w:t>Дети переходят к следующей станции и встают в полукруг</w:t>
      </w:r>
    </w:p>
    <w:p w:rsidR="00353D29" w:rsidRPr="00A61787" w:rsidRDefault="00353D29" w:rsidP="00353D29">
      <w:pPr>
        <w:spacing w:after="0" w:line="240" w:lineRule="auto"/>
        <w:ind w:firstLine="720"/>
        <w:contextualSpacing/>
        <w:rPr>
          <w:rFonts w:ascii="Times New Roman" w:hAnsi="Times New Roman"/>
          <w:b/>
          <w:color w:val="000000"/>
          <w:sz w:val="28"/>
          <w:szCs w:val="28"/>
        </w:rPr>
      </w:pPr>
      <w:r w:rsidRPr="00A61787">
        <w:rPr>
          <w:rFonts w:ascii="Times New Roman" w:hAnsi="Times New Roman"/>
          <w:b/>
          <w:color w:val="000000"/>
          <w:sz w:val="28"/>
          <w:szCs w:val="28"/>
        </w:rPr>
        <w:t>Гимнастика для глаз с движениями.</w:t>
      </w:r>
    </w:p>
    <w:p w:rsidR="00353D29" w:rsidRPr="00A61787" w:rsidRDefault="00353D29" w:rsidP="00353D29">
      <w:pPr>
        <w:pStyle w:val="c6"/>
        <w:spacing w:before="0" w:beforeAutospacing="0" w:after="0" w:afterAutospacing="0"/>
        <w:ind w:firstLine="720"/>
        <w:contextualSpacing/>
        <w:rPr>
          <w:color w:val="000000"/>
          <w:sz w:val="28"/>
          <w:szCs w:val="28"/>
        </w:rPr>
      </w:pPr>
      <w:r w:rsidRPr="00A61787">
        <w:rPr>
          <w:rStyle w:val="c1"/>
          <w:b/>
          <w:bCs/>
          <w:color w:val="000000"/>
          <w:sz w:val="28"/>
          <w:szCs w:val="28"/>
        </w:rPr>
        <w:t>«Прогулка в лесу».</w:t>
      </w:r>
    </w:p>
    <w:p w:rsidR="00353D29" w:rsidRPr="00A61787" w:rsidRDefault="00353D29" w:rsidP="00353D29">
      <w:pPr>
        <w:pStyle w:val="c6"/>
        <w:spacing w:before="0" w:beforeAutospacing="0" w:after="0" w:afterAutospacing="0"/>
        <w:ind w:firstLine="720"/>
        <w:contextualSpacing/>
        <w:rPr>
          <w:i/>
          <w:iCs/>
          <w:color w:val="000000"/>
          <w:sz w:val="28"/>
          <w:szCs w:val="28"/>
        </w:rPr>
      </w:pPr>
      <w:r w:rsidRPr="00A61787">
        <w:rPr>
          <w:rStyle w:val="c1"/>
          <w:color w:val="000000"/>
          <w:sz w:val="28"/>
          <w:szCs w:val="28"/>
        </w:rPr>
        <w:t>Мы отправились гулять.                 </w:t>
      </w:r>
      <w:r w:rsidRPr="00A61787">
        <w:rPr>
          <w:rStyle w:val="c1"/>
          <w:i/>
          <w:iCs/>
          <w:color w:val="000000"/>
          <w:sz w:val="28"/>
          <w:szCs w:val="28"/>
        </w:rPr>
        <w:t>Шагают на месте</w:t>
      </w:r>
    </w:p>
    <w:p w:rsidR="00353D29" w:rsidRPr="00A61787" w:rsidRDefault="00353D29" w:rsidP="00353D29">
      <w:pPr>
        <w:pStyle w:val="c6"/>
        <w:spacing w:before="0" w:beforeAutospacing="0" w:after="0" w:afterAutospacing="0"/>
        <w:ind w:firstLine="720"/>
        <w:contextualSpacing/>
        <w:rPr>
          <w:color w:val="000000"/>
          <w:sz w:val="28"/>
          <w:szCs w:val="28"/>
        </w:rPr>
      </w:pPr>
      <w:r w:rsidRPr="00A61787">
        <w:rPr>
          <w:rStyle w:val="c1"/>
          <w:color w:val="000000"/>
          <w:sz w:val="28"/>
          <w:szCs w:val="28"/>
        </w:rPr>
        <w:t>Грибы - ягоды искать                     Повороты головы вправо, влево</w:t>
      </w:r>
    </w:p>
    <w:p w:rsidR="00353D29" w:rsidRPr="00A61787" w:rsidRDefault="00353D29" w:rsidP="00353D29">
      <w:pPr>
        <w:pStyle w:val="c6"/>
        <w:spacing w:before="0" w:beforeAutospacing="0" w:after="0" w:afterAutospacing="0"/>
        <w:ind w:firstLine="720"/>
        <w:contextualSpacing/>
        <w:rPr>
          <w:color w:val="000000"/>
          <w:sz w:val="28"/>
          <w:szCs w:val="28"/>
        </w:rPr>
      </w:pPr>
      <w:r w:rsidRPr="00A61787">
        <w:rPr>
          <w:rStyle w:val="c1"/>
          <w:color w:val="000000"/>
          <w:sz w:val="28"/>
          <w:szCs w:val="28"/>
        </w:rPr>
        <w:t>Как прекрасен этот лес.</w:t>
      </w:r>
    </w:p>
    <w:p w:rsidR="00353D29" w:rsidRPr="00A61787" w:rsidRDefault="00353D29" w:rsidP="00353D29">
      <w:pPr>
        <w:pStyle w:val="c6"/>
        <w:spacing w:before="0" w:beforeAutospacing="0" w:after="0" w:afterAutospacing="0"/>
        <w:ind w:firstLine="720"/>
        <w:contextualSpacing/>
        <w:rPr>
          <w:color w:val="000000"/>
          <w:sz w:val="28"/>
          <w:szCs w:val="28"/>
        </w:rPr>
      </w:pPr>
      <w:r w:rsidRPr="00A61787">
        <w:rPr>
          <w:rStyle w:val="c1"/>
          <w:color w:val="000000"/>
          <w:sz w:val="28"/>
          <w:szCs w:val="28"/>
        </w:rPr>
        <w:t>Полон разных он чудес.</w:t>
      </w:r>
    </w:p>
    <w:p w:rsidR="00353D29" w:rsidRPr="00A61787" w:rsidRDefault="00353D29" w:rsidP="00353D29">
      <w:pPr>
        <w:pStyle w:val="c6"/>
        <w:spacing w:before="0" w:beforeAutospacing="0" w:after="0" w:afterAutospacing="0"/>
        <w:ind w:firstLine="720"/>
        <w:contextualSpacing/>
        <w:rPr>
          <w:color w:val="000000"/>
          <w:sz w:val="28"/>
          <w:szCs w:val="28"/>
        </w:rPr>
      </w:pPr>
      <w:r w:rsidRPr="00A61787">
        <w:rPr>
          <w:rStyle w:val="c1"/>
          <w:color w:val="000000"/>
          <w:sz w:val="28"/>
          <w:szCs w:val="28"/>
        </w:rPr>
        <w:t>Светит солнце в вышине,                 </w:t>
      </w:r>
      <w:r w:rsidRPr="00A61787">
        <w:rPr>
          <w:rStyle w:val="c1"/>
          <w:i/>
          <w:iCs/>
          <w:color w:val="000000"/>
          <w:sz w:val="28"/>
          <w:szCs w:val="28"/>
        </w:rPr>
        <w:t>смотрят вверх</w:t>
      </w:r>
    </w:p>
    <w:p w:rsidR="00353D29" w:rsidRPr="00A61787" w:rsidRDefault="00353D29" w:rsidP="00353D29">
      <w:pPr>
        <w:pStyle w:val="c6"/>
        <w:spacing w:before="0" w:beforeAutospacing="0" w:after="0" w:afterAutospacing="0"/>
        <w:ind w:firstLine="720"/>
        <w:contextualSpacing/>
        <w:rPr>
          <w:color w:val="000000"/>
          <w:sz w:val="28"/>
          <w:szCs w:val="28"/>
        </w:rPr>
      </w:pPr>
      <w:r w:rsidRPr="00A61787">
        <w:rPr>
          <w:rStyle w:val="c1"/>
          <w:color w:val="000000"/>
          <w:sz w:val="28"/>
          <w:szCs w:val="28"/>
        </w:rPr>
        <w:t>Вот грибок растет на пне,                 </w:t>
      </w:r>
      <w:r w:rsidRPr="00A61787">
        <w:rPr>
          <w:rStyle w:val="c1"/>
          <w:i/>
          <w:iCs/>
          <w:color w:val="000000"/>
          <w:sz w:val="28"/>
          <w:szCs w:val="28"/>
        </w:rPr>
        <w:t>смотрят вниз</w:t>
      </w:r>
    </w:p>
    <w:p w:rsidR="00353D29" w:rsidRPr="00A61787" w:rsidRDefault="00353D29" w:rsidP="00353D29">
      <w:pPr>
        <w:pStyle w:val="c6"/>
        <w:spacing w:before="0" w:beforeAutospacing="0" w:after="0" w:afterAutospacing="0"/>
        <w:ind w:firstLine="720"/>
        <w:contextualSpacing/>
        <w:rPr>
          <w:color w:val="000000"/>
          <w:sz w:val="28"/>
          <w:szCs w:val="28"/>
        </w:rPr>
      </w:pPr>
      <w:r w:rsidRPr="00A61787">
        <w:rPr>
          <w:rStyle w:val="c1"/>
          <w:color w:val="000000"/>
          <w:sz w:val="28"/>
          <w:szCs w:val="28"/>
        </w:rPr>
        <w:t>Дрозд на дереве сидит,                 </w:t>
      </w:r>
      <w:r w:rsidRPr="00A61787">
        <w:rPr>
          <w:rStyle w:val="c1"/>
          <w:i/>
          <w:iCs/>
          <w:color w:val="000000"/>
          <w:sz w:val="28"/>
          <w:szCs w:val="28"/>
        </w:rPr>
        <w:t>смотрят вверх</w:t>
      </w:r>
    </w:p>
    <w:p w:rsidR="00353D29" w:rsidRPr="00A61787" w:rsidRDefault="00353D29" w:rsidP="00353D29">
      <w:pPr>
        <w:pStyle w:val="c6"/>
        <w:spacing w:before="0" w:beforeAutospacing="0" w:after="0" w:afterAutospacing="0"/>
        <w:ind w:firstLine="720"/>
        <w:contextualSpacing/>
        <w:rPr>
          <w:color w:val="000000"/>
          <w:sz w:val="28"/>
          <w:szCs w:val="28"/>
        </w:rPr>
      </w:pPr>
      <w:r w:rsidRPr="00A61787">
        <w:rPr>
          <w:rStyle w:val="c1"/>
          <w:color w:val="000000"/>
          <w:sz w:val="28"/>
          <w:szCs w:val="28"/>
        </w:rPr>
        <w:t>Ежик под кустом шуршит.                 </w:t>
      </w:r>
      <w:r w:rsidRPr="00A61787">
        <w:rPr>
          <w:rStyle w:val="c1"/>
          <w:i/>
          <w:iCs/>
          <w:color w:val="000000"/>
          <w:sz w:val="28"/>
          <w:szCs w:val="28"/>
        </w:rPr>
        <w:t>смотрят вниз</w:t>
      </w:r>
    </w:p>
    <w:p w:rsidR="00353D29" w:rsidRPr="00A61787" w:rsidRDefault="00353D29" w:rsidP="00353D29">
      <w:pPr>
        <w:pStyle w:val="c6"/>
        <w:spacing w:before="0" w:beforeAutospacing="0" w:after="0" w:afterAutospacing="0"/>
        <w:ind w:firstLine="720"/>
        <w:contextualSpacing/>
        <w:rPr>
          <w:color w:val="000000"/>
          <w:sz w:val="28"/>
          <w:szCs w:val="28"/>
        </w:rPr>
      </w:pPr>
      <w:r w:rsidRPr="00A61787">
        <w:rPr>
          <w:rStyle w:val="c1"/>
          <w:color w:val="000000"/>
          <w:sz w:val="28"/>
          <w:szCs w:val="28"/>
        </w:rPr>
        <w:t>Слева ель растет - старушка,         </w:t>
      </w:r>
      <w:r w:rsidRPr="00A61787">
        <w:rPr>
          <w:rStyle w:val="c1"/>
          <w:i/>
          <w:iCs/>
          <w:color w:val="000000"/>
          <w:sz w:val="28"/>
          <w:szCs w:val="28"/>
        </w:rPr>
        <w:t>смотрят вправо</w:t>
      </w:r>
    </w:p>
    <w:p w:rsidR="00353D29" w:rsidRPr="00A61787" w:rsidRDefault="00353D29" w:rsidP="00353D29">
      <w:pPr>
        <w:pStyle w:val="c6"/>
        <w:spacing w:before="0" w:beforeAutospacing="0" w:after="0" w:afterAutospacing="0"/>
        <w:ind w:firstLine="720"/>
        <w:contextualSpacing/>
        <w:rPr>
          <w:color w:val="000000"/>
          <w:sz w:val="28"/>
          <w:szCs w:val="28"/>
        </w:rPr>
      </w:pPr>
      <w:r w:rsidRPr="00A61787">
        <w:rPr>
          <w:rStyle w:val="c1"/>
          <w:color w:val="000000"/>
          <w:sz w:val="28"/>
          <w:szCs w:val="28"/>
        </w:rPr>
        <w:t>Справа сосенки - подружки.         </w:t>
      </w:r>
      <w:r w:rsidRPr="00A61787">
        <w:rPr>
          <w:rStyle w:val="c1"/>
          <w:i/>
          <w:iCs/>
          <w:color w:val="000000"/>
          <w:sz w:val="28"/>
          <w:szCs w:val="28"/>
        </w:rPr>
        <w:t>смотрят влево</w:t>
      </w:r>
    </w:p>
    <w:p w:rsidR="00353D29" w:rsidRPr="00A61787" w:rsidRDefault="00353D29" w:rsidP="00353D29">
      <w:pPr>
        <w:pStyle w:val="c6"/>
        <w:spacing w:before="0" w:beforeAutospacing="0" w:after="0" w:afterAutospacing="0"/>
        <w:ind w:firstLine="720"/>
        <w:contextualSpacing/>
        <w:rPr>
          <w:color w:val="000000"/>
          <w:sz w:val="28"/>
          <w:szCs w:val="28"/>
        </w:rPr>
      </w:pPr>
      <w:r w:rsidRPr="00A61787">
        <w:rPr>
          <w:rStyle w:val="c1"/>
          <w:color w:val="000000"/>
          <w:sz w:val="28"/>
          <w:szCs w:val="28"/>
        </w:rPr>
        <w:t>Где вы, ягоды, ау!                         </w:t>
      </w:r>
      <w:r w:rsidRPr="00A61787">
        <w:rPr>
          <w:rStyle w:val="c1"/>
          <w:i/>
          <w:iCs/>
          <w:color w:val="000000"/>
          <w:sz w:val="28"/>
          <w:szCs w:val="28"/>
        </w:rPr>
        <w:t>повторяют движения глаз</w:t>
      </w:r>
    </w:p>
    <w:p w:rsidR="00353D29" w:rsidRPr="00A61787" w:rsidRDefault="00353D29" w:rsidP="00353D29">
      <w:pPr>
        <w:pStyle w:val="c6"/>
        <w:spacing w:before="0" w:beforeAutospacing="0" w:after="0" w:afterAutospacing="0"/>
        <w:ind w:firstLine="720"/>
        <w:contextualSpacing/>
        <w:rPr>
          <w:color w:val="000000"/>
          <w:sz w:val="28"/>
          <w:szCs w:val="28"/>
        </w:rPr>
      </w:pPr>
      <w:r w:rsidRPr="00A61787">
        <w:rPr>
          <w:rStyle w:val="c1"/>
          <w:color w:val="000000"/>
          <w:sz w:val="28"/>
          <w:szCs w:val="28"/>
        </w:rPr>
        <w:t>Все равно я вас найду!                 </w:t>
      </w:r>
      <w:r w:rsidRPr="00A61787">
        <w:rPr>
          <w:rStyle w:val="c1"/>
          <w:i/>
          <w:iCs/>
          <w:color w:val="000000"/>
          <w:sz w:val="28"/>
          <w:szCs w:val="28"/>
        </w:rPr>
        <w:t>влево - вправо, вверх - вниз.</w:t>
      </w:r>
    </w:p>
    <w:p w:rsidR="00353D29" w:rsidRPr="00A61787" w:rsidRDefault="00353D29" w:rsidP="00353D29">
      <w:pPr>
        <w:shd w:val="clear" w:color="auto" w:fill="FFFFFF"/>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Немножко отдохнули, а еще и выполнили задание, и получаем вкусную капусту для зайчика.</w:t>
      </w:r>
    </w:p>
    <w:p w:rsidR="00353D29" w:rsidRPr="00A61787" w:rsidRDefault="00353D29" w:rsidP="00353D29">
      <w:pPr>
        <w:shd w:val="clear" w:color="auto" w:fill="FFFFFF"/>
        <w:spacing w:after="0" w:line="240" w:lineRule="auto"/>
        <w:ind w:firstLine="720"/>
        <w:contextualSpacing/>
        <w:rPr>
          <w:rFonts w:ascii="Times New Roman" w:hAnsi="Times New Roman"/>
          <w:color w:val="000000"/>
          <w:sz w:val="28"/>
          <w:szCs w:val="28"/>
        </w:rPr>
      </w:pPr>
      <w:r w:rsidRPr="00A61787">
        <w:rPr>
          <w:rFonts w:ascii="Times New Roman" w:hAnsi="Times New Roman"/>
          <w:color w:val="000000"/>
          <w:sz w:val="28"/>
          <w:szCs w:val="28"/>
        </w:rPr>
        <w:t xml:space="preserve">К следующей станции идем по голубой стрелочке. </w:t>
      </w:r>
    </w:p>
    <w:p w:rsidR="00353D29" w:rsidRPr="00A61787" w:rsidRDefault="00353D29" w:rsidP="00353D29">
      <w:pPr>
        <w:spacing w:after="0" w:line="240" w:lineRule="auto"/>
        <w:ind w:firstLine="720"/>
        <w:contextualSpacing/>
        <w:jc w:val="center"/>
        <w:rPr>
          <w:rFonts w:ascii="Times New Roman" w:hAnsi="Times New Roman"/>
          <w:i/>
          <w:sz w:val="28"/>
          <w:szCs w:val="28"/>
        </w:rPr>
      </w:pPr>
      <w:r w:rsidRPr="00A61787">
        <w:rPr>
          <w:rFonts w:ascii="Times New Roman" w:hAnsi="Times New Roman"/>
          <w:i/>
          <w:sz w:val="28"/>
          <w:szCs w:val="28"/>
        </w:rPr>
        <w:lastRenderedPageBreak/>
        <w:t>Дети переходят по стрелочке к следующей станции с грушей.</w:t>
      </w:r>
    </w:p>
    <w:p w:rsidR="00353D29" w:rsidRPr="00A61787" w:rsidRDefault="00353D29" w:rsidP="00353D29">
      <w:pPr>
        <w:spacing w:after="0" w:line="240" w:lineRule="auto"/>
        <w:ind w:firstLine="720"/>
        <w:contextualSpacing/>
        <w:jc w:val="center"/>
        <w:rPr>
          <w:rFonts w:ascii="Times New Roman" w:hAnsi="Times New Roman"/>
          <w:i/>
          <w:sz w:val="28"/>
          <w:szCs w:val="28"/>
        </w:rPr>
      </w:pPr>
      <w:r w:rsidRPr="00A61787">
        <w:rPr>
          <w:rFonts w:ascii="Times New Roman" w:hAnsi="Times New Roman"/>
          <w:i/>
          <w:sz w:val="28"/>
          <w:szCs w:val="28"/>
        </w:rPr>
        <w:t>Педагог заранее разложил картинки животных и картину леса с их домами.</w:t>
      </w:r>
    </w:p>
    <w:p w:rsidR="00353D29" w:rsidRPr="00A61787" w:rsidRDefault="00353D29" w:rsidP="00353D29">
      <w:pPr>
        <w:shd w:val="clear" w:color="auto" w:fill="FFFFFF"/>
        <w:spacing w:after="0" w:line="240" w:lineRule="auto"/>
        <w:ind w:firstLine="720"/>
        <w:contextualSpacing/>
        <w:rPr>
          <w:rFonts w:ascii="Times New Roman" w:hAnsi="Times New Roman"/>
          <w:color w:val="000000"/>
          <w:sz w:val="28"/>
          <w:szCs w:val="28"/>
        </w:rPr>
      </w:pPr>
      <w:r w:rsidRPr="00A61787">
        <w:rPr>
          <w:rFonts w:ascii="Times New Roman" w:hAnsi="Times New Roman"/>
          <w:b/>
          <w:color w:val="000000"/>
          <w:sz w:val="28"/>
          <w:szCs w:val="28"/>
        </w:rPr>
        <w:t>Логопед:</w:t>
      </w:r>
      <w:r w:rsidRPr="00A61787">
        <w:rPr>
          <w:rFonts w:ascii="Times New Roman" w:hAnsi="Times New Roman"/>
          <w:color w:val="000000"/>
          <w:sz w:val="28"/>
          <w:szCs w:val="28"/>
        </w:rPr>
        <w:t xml:space="preserve"> Следующая станция «Найди домик»</w:t>
      </w:r>
    </w:p>
    <w:p w:rsidR="00353D29" w:rsidRPr="00A61787" w:rsidRDefault="00353D29" w:rsidP="00353D29">
      <w:pPr>
        <w:shd w:val="clear" w:color="auto" w:fill="FFFFFF"/>
        <w:spacing w:after="0" w:line="240" w:lineRule="auto"/>
        <w:ind w:firstLine="720"/>
        <w:contextualSpacing/>
        <w:jc w:val="center"/>
        <w:rPr>
          <w:rFonts w:ascii="Times New Roman" w:hAnsi="Times New Roman"/>
          <w:i/>
          <w:color w:val="000000"/>
          <w:sz w:val="28"/>
          <w:szCs w:val="28"/>
        </w:rPr>
      </w:pPr>
      <w:r w:rsidRPr="00A61787">
        <w:rPr>
          <w:rFonts w:ascii="Times New Roman" w:hAnsi="Times New Roman"/>
          <w:i/>
          <w:color w:val="000000"/>
          <w:sz w:val="28"/>
          <w:szCs w:val="28"/>
        </w:rPr>
        <w:t>Дети встают вокруг стола и каждый берет себе по одной картинки и располагает рядом с домиком.</w:t>
      </w:r>
    </w:p>
    <w:p w:rsidR="00353D29" w:rsidRPr="00A61787" w:rsidRDefault="00353D29" w:rsidP="00353D29">
      <w:pPr>
        <w:spacing w:after="0" w:line="240" w:lineRule="auto"/>
        <w:ind w:firstLine="720"/>
        <w:contextualSpacing/>
        <w:rPr>
          <w:rFonts w:ascii="Times New Roman" w:hAnsi="Times New Roman"/>
          <w:color w:val="111111"/>
          <w:sz w:val="28"/>
          <w:szCs w:val="28"/>
        </w:rPr>
      </w:pPr>
      <w:r w:rsidRPr="00A61787">
        <w:rPr>
          <w:rFonts w:ascii="Times New Roman" w:hAnsi="Times New Roman"/>
          <w:color w:val="111111"/>
          <w:sz w:val="28"/>
          <w:szCs w:val="28"/>
        </w:rPr>
        <w:t xml:space="preserve">-В логове живёт. </w:t>
      </w:r>
      <w:r w:rsidRPr="00A61787">
        <w:rPr>
          <w:rFonts w:ascii="Times New Roman" w:hAnsi="Times New Roman"/>
          <w:i/>
          <w:iCs/>
          <w:color w:val="111111"/>
          <w:sz w:val="28"/>
          <w:szCs w:val="28"/>
          <w:bdr w:val="none" w:sz="0" w:space="0" w:color="auto" w:frame="1"/>
        </w:rPr>
        <w:t>(волк)</w:t>
      </w:r>
    </w:p>
    <w:p w:rsidR="00353D29" w:rsidRPr="00A61787" w:rsidRDefault="00353D29" w:rsidP="00353D29">
      <w:pPr>
        <w:spacing w:after="0" w:line="240" w:lineRule="auto"/>
        <w:ind w:firstLine="720"/>
        <w:contextualSpacing/>
        <w:rPr>
          <w:rFonts w:ascii="Times New Roman" w:hAnsi="Times New Roman"/>
          <w:color w:val="111111"/>
          <w:sz w:val="28"/>
          <w:szCs w:val="28"/>
        </w:rPr>
      </w:pPr>
      <w:r w:rsidRPr="00A61787">
        <w:rPr>
          <w:rFonts w:ascii="Times New Roman" w:hAnsi="Times New Roman"/>
          <w:color w:val="111111"/>
          <w:sz w:val="28"/>
          <w:szCs w:val="28"/>
        </w:rPr>
        <w:t xml:space="preserve">- Под кустом живёт. </w:t>
      </w:r>
      <w:r w:rsidRPr="00A61787">
        <w:rPr>
          <w:rFonts w:ascii="Times New Roman" w:hAnsi="Times New Roman"/>
          <w:i/>
          <w:iCs/>
          <w:color w:val="111111"/>
          <w:sz w:val="28"/>
          <w:szCs w:val="28"/>
          <w:bdr w:val="none" w:sz="0" w:space="0" w:color="auto" w:frame="1"/>
        </w:rPr>
        <w:t>(заяц)</w:t>
      </w:r>
    </w:p>
    <w:p w:rsidR="00353D29" w:rsidRPr="00A61787" w:rsidRDefault="00353D29" w:rsidP="00353D29">
      <w:pPr>
        <w:spacing w:after="0" w:line="240" w:lineRule="auto"/>
        <w:ind w:firstLine="720"/>
        <w:contextualSpacing/>
        <w:rPr>
          <w:rFonts w:ascii="Times New Roman" w:hAnsi="Times New Roman"/>
          <w:i/>
          <w:iCs/>
          <w:color w:val="111111"/>
          <w:sz w:val="28"/>
          <w:szCs w:val="28"/>
          <w:bdr w:val="none" w:sz="0" w:space="0" w:color="auto" w:frame="1"/>
        </w:rPr>
      </w:pPr>
      <w:r w:rsidRPr="00A61787">
        <w:rPr>
          <w:rFonts w:ascii="Times New Roman" w:hAnsi="Times New Roman"/>
          <w:color w:val="111111"/>
          <w:sz w:val="28"/>
          <w:szCs w:val="28"/>
        </w:rPr>
        <w:t xml:space="preserve">- Зимой в берлоге спит. </w:t>
      </w:r>
      <w:r w:rsidRPr="00A61787">
        <w:rPr>
          <w:rFonts w:ascii="Times New Roman" w:hAnsi="Times New Roman"/>
          <w:i/>
          <w:iCs/>
          <w:color w:val="111111"/>
          <w:sz w:val="28"/>
          <w:szCs w:val="28"/>
          <w:bdr w:val="none" w:sz="0" w:space="0" w:color="auto" w:frame="1"/>
        </w:rPr>
        <w:t>(медведь)</w:t>
      </w:r>
    </w:p>
    <w:p w:rsidR="00353D29" w:rsidRPr="00A61787" w:rsidRDefault="00353D29" w:rsidP="00353D29">
      <w:pPr>
        <w:spacing w:after="0" w:line="240" w:lineRule="auto"/>
        <w:ind w:firstLine="720"/>
        <w:contextualSpacing/>
        <w:rPr>
          <w:rFonts w:ascii="Times New Roman" w:hAnsi="Times New Roman"/>
          <w:color w:val="111111"/>
          <w:sz w:val="28"/>
          <w:szCs w:val="28"/>
        </w:rPr>
      </w:pPr>
      <w:r w:rsidRPr="00A61787">
        <w:rPr>
          <w:rFonts w:ascii="Times New Roman" w:hAnsi="Times New Roman"/>
          <w:color w:val="111111"/>
          <w:sz w:val="28"/>
          <w:szCs w:val="28"/>
        </w:rPr>
        <w:t xml:space="preserve">- В норе живёт. </w:t>
      </w:r>
      <w:r w:rsidRPr="00A61787">
        <w:rPr>
          <w:rFonts w:ascii="Times New Roman" w:hAnsi="Times New Roman"/>
          <w:i/>
          <w:iCs/>
          <w:color w:val="111111"/>
          <w:sz w:val="28"/>
          <w:szCs w:val="28"/>
          <w:bdr w:val="none" w:sz="0" w:space="0" w:color="auto" w:frame="1"/>
        </w:rPr>
        <w:t>(лиса)</w:t>
      </w:r>
    </w:p>
    <w:p w:rsidR="00353D29" w:rsidRPr="00A61787" w:rsidRDefault="00353D29" w:rsidP="00353D29">
      <w:pPr>
        <w:spacing w:after="0" w:line="240" w:lineRule="auto"/>
        <w:ind w:firstLine="720"/>
        <w:contextualSpacing/>
        <w:rPr>
          <w:rFonts w:ascii="Times New Roman" w:hAnsi="Times New Roman"/>
          <w:color w:val="111111"/>
          <w:sz w:val="28"/>
          <w:szCs w:val="28"/>
        </w:rPr>
      </w:pPr>
      <w:r w:rsidRPr="00A61787">
        <w:rPr>
          <w:rFonts w:ascii="Times New Roman" w:hAnsi="Times New Roman"/>
          <w:color w:val="111111"/>
          <w:sz w:val="28"/>
          <w:szCs w:val="28"/>
        </w:rPr>
        <w:t>- Под кустом (ёж)</w:t>
      </w:r>
    </w:p>
    <w:p w:rsidR="00353D29" w:rsidRPr="00A61787" w:rsidRDefault="00353D29" w:rsidP="00353D29">
      <w:pPr>
        <w:spacing w:after="0" w:line="240" w:lineRule="auto"/>
        <w:ind w:firstLine="720"/>
        <w:contextualSpacing/>
        <w:rPr>
          <w:rFonts w:ascii="Times New Roman" w:hAnsi="Times New Roman"/>
          <w:color w:val="111111"/>
          <w:sz w:val="28"/>
          <w:szCs w:val="28"/>
        </w:rPr>
      </w:pPr>
      <w:r w:rsidRPr="00A61787">
        <w:rPr>
          <w:rFonts w:ascii="Times New Roman" w:hAnsi="Times New Roman"/>
          <w:b/>
          <w:color w:val="111111"/>
          <w:sz w:val="28"/>
          <w:szCs w:val="28"/>
        </w:rPr>
        <w:t xml:space="preserve">Логопед: </w:t>
      </w:r>
      <w:r w:rsidRPr="00A61787">
        <w:rPr>
          <w:rFonts w:ascii="Times New Roman" w:hAnsi="Times New Roman"/>
          <w:color w:val="111111"/>
          <w:sz w:val="28"/>
          <w:szCs w:val="28"/>
        </w:rPr>
        <w:t xml:space="preserve">Молодцы, справились с испытанием и получаете за это грушу. </w:t>
      </w:r>
    </w:p>
    <w:p w:rsidR="00353D29" w:rsidRPr="00A61787" w:rsidRDefault="00353D29" w:rsidP="00353D29">
      <w:pPr>
        <w:spacing w:after="0" w:line="240" w:lineRule="auto"/>
        <w:ind w:firstLine="720"/>
        <w:contextualSpacing/>
        <w:rPr>
          <w:rFonts w:ascii="Times New Roman" w:hAnsi="Times New Roman"/>
          <w:color w:val="111111"/>
          <w:sz w:val="28"/>
          <w:szCs w:val="28"/>
        </w:rPr>
      </w:pPr>
      <w:r w:rsidRPr="00A61787">
        <w:rPr>
          <w:rFonts w:ascii="Times New Roman" w:hAnsi="Times New Roman"/>
          <w:color w:val="111111"/>
          <w:sz w:val="28"/>
          <w:szCs w:val="28"/>
        </w:rPr>
        <w:t>К следующей станции мы направляемся по голубой стрелочке.</w:t>
      </w:r>
    </w:p>
    <w:p w:rsidR="00353D29" w:rsidRPr="00A61787" w:rsidRDefault="00353D29" w:rsidP="00353D29">
      <w:pPr>
        <w:spacing w:after="0" w:line="240" w:lineRule="auto"/>
        <w:ind w:firstLine="720"/>
        <w:contextualSpacing/>
        <w:jc w:val="center"/>
        <w:rPr>
          <w:rFonts w:ascii="Times New Roman" w:hAnsi="Times New Roman"/>
          <w:i/>
          <w:color w:val="111111"/>
          <w:sz w:val="28"/>
          <w:szCs w:val="28"/>
        </w:rPr>
      </w:pPr>
      <w:r w:rsidRPr="00A61787">
        <w:rPr>
          <w:rFonts w:ascii="Times New Roman" w:hAnsi="Times New Roman"/>
          <w:i/>
          <w:color w:val="111111"/>
          <w:sz w:val="28"/>
          <w:szCs w:val="28"/>
        </w:rPr>
        <w:t>Дети переходят по стрелочке к следующей станции с морковью. По просьбе логопеда дети садятся на стульчики полукругом, которые заранее подготовил педагог.</w:t>
      </w:r>
    </w:p>
    <w:p w:rsidR="00353D29" w:rsidRPr="00A61787" w:rsidRDefault="00353D29" w:rsidP="00353D29">
      <w:pPr>
        <w:spacing w:after="0" w:line="240" w:lineRule="auto"/>
        <w:ind w:firstLine="720"/>
        <w:contextualSpacing/>
        <w:rPr>
          <w:rFonts w:ascii="Times New Roman" w:hAnsi="Times New Roman"/>
          <w:b/>
          <w:color w:val="111111"/>
          <w:sz w:val="28"/>
          <w:szCs w:val="28"/>
        </w:rPr>
      </w:pPr>
      <w:r w:rsidRPr="00A61787">
        <w:rPr>
          <w:rFonts w:ascii="Times New Roman" w:hAnsi="Times New Roman"/>
          <w:b/>
          <w:color w:val="111111"/>
          <w:sz w:val="28"/>
          <w:szCs w:val="28"/>
        </w:rPr>
        <w:t xml:space="preserve">Логопед: </w:t>
      </w:r>
      <w:r w:rsidRPr="00A61787">
        <w:rPr>
          <w:rFonts w:ascii="Times New Roman" w:hAnsi="Times New Roman"/>
          <w:color w:val="111111"/>
          <w:sz w:val="28"/>
          <w:szCs w:val="28"/>
        </w:rPr>
        <w:t>Станция называется «Опиши животное»</w:t>
      </w:r>
    </w:p>
    <w:p w:rsidR="00353D29" w:rsidRPr="00A61787" w:rsidRDefault="00353D29" w:rsidP="00353D29">
      <w:pPr>
        <w:spacing w:after="0" w:line="240" w:lineRule="auto"/>
        <w:ind w:firstLine="720"/>
        <w:contextualSpacing/>
        <w:rPr>
          <w:rFonts w:ascii="Times New Roman" w:hAnsi="Times New Roman"/>
          <w:color w:val="111111"/>
          <w:sz w:val="28"/>
          <w:szCs w:val="28"/>
        </w:rPr>
      </w:pPr>
      <w:r w:rsidRPr="00A61787">
        <w:rPr>
          <w:rFonts w:ascii="Times New Roman" w:hAnsi="Times New Roman"/>
          <w:color w:val="111111"/>
          <w:sz w:val="28"/>
          <w:szCs w:val="28"/>
        </w:rPr>
        <w:t xml:space="preserve">-Хорошо с </w:t>
      </w:r>
      <w:r w:rsidRPr="00A61787">
        <w:rPr>
          <w:rFonts w:ascii="Times New Roman" w:hAnsi="Times New Roman"/>
          <w:bCs/>
          <w:color w:val="111111"/>
          <w:sz w:val="28"/>
          <w:szCs w:val="28"/>
          <w:bdr w:val="none" w:sz="0" w:space="0" w:color="auto" w:frame="1"/>
        </w:rPr>
        <w:t>животными мы определились</w:t>
      </w:r>
      <w:r w:rsidRPr="00A61787">
        <w:rPr>
          <w:rFonts w:ascii="Times New Roman" w:hAnsi="Times New Roman"/>
          <w:color w:val="111111"/>
          <w:sz w:val="28"/>
          <w:szCs w:val="28"/>
        </w:rPr>
        <w:t>, а теперь назовём как можно больше слов, описывая каждого из жителей леса.</w:t>
      </w:r>
    </w:p>
    <w:p w:rsidR="00353D29" w:rsidRPr="00A61787" w:rsidRDefault="00353D29" w:rsidP="00353D29">
      <w:pPr>
        <w:spacing w:after="0" w:line="240" w:lineRule="auto"/>
        <w:ind w:firstLine="720"/>
        <w:contextualSpacing/>
        <w:rPr>
          <w:rFonts w:ascii="Times New Roman" w:hAnsi="Times New Roman"/>
          <w:color w:val="111111"/>
          <w:sz w:val="28"/>
          <w:szCs w:val="28"/>
        </w:rPr>
      </w:pPr>
      <w:r w:rsidRPr="00A61787">
        <w:rPr>
          <w:rFonts w:ascii="Times New Roman" w:hAnsi="Times New Roman"/>
          <w:color w:val="111111"/>
          <w:sz w:val="28"/>
          <w:szCs w:val="28"/>
        </w:rPr>
        <w:t xml:space="preserve">Волк </w:t>
      </w:r>
      <w:r w:rsidRPr="00A61787">
        <w:rPr>
          <w:rFonts w:ascii="Times New Roman" w:hAnsi="Times New Roman"/>
          <w:i/>
          <w:iCs/>
          <w:color w:val="111111"/>
          <w:sz w:val="28"/>
          <w:szCs w:val="28"/>
          <w:bdr w:val="none" w:sz="0" w:space="0" w:color="auto" w:frame="1"/>
        </w:rPr>
        <w:t>(Какой)</w:t>
      </w:r>
      <w:r w:rsidRPr="00A61787">
        <w:rPr>
          <w:rFonts w:ascii="Times New Roman" w:hAnsi="Times New Roman"/>
          <w:color w:val="111111"/>
          <w:sz w:val="28"/>
          <w:szCs w:val="28"/>
        </w:rPr>
        <w:t xml:space="preserve"> - злой, голодный, серый. </w:t>
      </w:r>
    </w:p>
    <w:p w:rsidR="00353D29" w:rsidRPr="00A61787" w:rsidRDefault="00353D29" w:rsidP="00353D29">
      <w:pPr>
        <w:spacing w:after="0" w:line="240" w:lineRule="auto"/>
        <w:ind w:firstLine="720"/>
        <w:contextualSpacing/>
        <w:rPr>
          <w:rFonts w:ascii="Times New Roman" w:hAnsi="Times New Roman"/>
          <w:color w:val="111111"/>
          <w:sz w:val="28"/>
          <w:szCs w:val="28"/>
        </w:rPr>
      </w:pPr>
      <w:r w:rsidRPr="00A61787">
        <w:rPr>
          <w:rFonts w:ascii="Times New Roman" w:hAnsi="Times New Roman"/>
          <w:color w:val="111111"/>
          <w:sz w:val="28"/>
          <w:szCs w:val="28"/>
        </w:rPr>
        <w:t xml:space="preserve">Медведь </w:t>
      </w:r>
      <w:r w:rsidRPr="00A61787">
        <w:rPr>
          <w:rFonts w:ascii="Times New Roman" w:hAnsi="Times New Roman"/>
          <w:i/>
          <w:iCs/>
          <w:color w:val="111111"/>
          <w:sz w:val="28"/>
          <w:szCs w:val="28"/>
          <w:bdr w:val="none" w:sz="0" w:space="0" w:color="auto" w:frame="1"/>
        </w:rPr>
        <w:t>(какая)</w:t>
      </w:r>
      <w:r w:rsidRPr="00A61787">
        <w:rPr>
          <w:rFonts w:ascii="Times New Roman" w:hAnsi="Times New Roman"/>
          <w:color w:val="111111"/>
          <w:sz w:val="28"/>
          <w:szCs w:val="28"/>
        </w:rPr>
        <w:t xml:space="preserve"> - большой, сильный, бурый. </w:t>
      </w:r>
    </w:p>
    <w:p w:rsidR="00353D29" w:rsidRPr="00A61787" w:rsidRDefault="00353D29" w:rsidP="00353D29">
      <w:pPr>
        <w:spacing w:after="0" w:line="240" w:lineRule="auto"/>
        <w:ind w:firstLine="720"/>
        <w:contextualSpacing/>
        <w:rPr>
          <w:rFonts w:ascii="Times New Roman" w:hAnsi="Times New Roman"/>
          <w:color w:val="111111"/>
          <w:sz w:val="28"/>
          <w:szCs w:val="28"/>
        </w:rPr>
      </w:pPr>
      <w:r w:rsidRPr="00A61787">
        <w:rPr>
          <w:rFonts w:ascii="Times New Roman" w:hAnsi="Times New Roman"/>
          <w:color w:val="111111"/>
          <w:sz w:val="28"/>
          <w:szCs w:val="28"/>
        </w:rPr>
        <w:t xml:space="preserve">Лиса </w:t>
      </w:r>
      <w:r w:rsidRPr="00A61787">
        <w:rPr>
          <w:rFonts w:ascii="Times New Roman" w:hAnsi="Times New Roman"/>
          <w:i/>
          <w:iCs/>
          <w:color w:val="111111"/>
          <w:sz w:val="28"/>
          <w:szCs w:val="28"/>
          <w:bdr w:val="none" w:sz="0" w:space="0" w:color="auto" w:frame="1"/>
        </w:rPr>
        <w:t>(Какая7)</w:t>
      </w:r>
      <w:r w:rsidRPr="00A61787">
        <w:rPr>
          <w:rFonts w:ascii="Times New Roman" w:hAnsi="Times New Roman"/>
          <w:color w:val="111111"/>
          <w:sz w:val="28"/>
          <w:szCs w:val="28"/>
        </w:rPr>
        <w:t xml:space="preserve"> - хитрая, осторожная, рыжая. </w:t>
      </w:r>
    </w:p>
    <w:p w:rsidR="00353D29" w:rsidRPr="00A61787" w:rsidRDefault="00353D29" w:rsidP="00353D29">
      <w:pPr>
        <w:spacing w:after="0" w:line="240" w:lineRule="auto"/>
        <w:ind w:firstLine="720"/>
        <w:contextualSpacing/>
        <w:rPr>
          <w:rFonts w:ascii="Times New Roman" w:hAnsi="Times New Roman"/>
          <w:color w:val="111111"/>
          <w:sz w:val="28"/>
          <w:szCs w:val="28"/>
        </w:rPr>
      </w:pPr>
      <w:r w:rsidRPr="00A61787">
        <w:rPr>
          <w:rFonts w:ascii="Times New Roman" w:hAnsi="Times New Roman"/>
          <w:color w:val="111111"/>
          <w:sz w:val="28"/>
          <w:szCs w:val="28"/>
        </w:rPr>
        <w:t xml:space="preserve">Заяц </w:t>
      </w:r>
      <w:r w:rsidRPr="00A61787">
        <w:rPr>
          <w:rFonts w:ascii="Times New Roman" w:hAnsi="Times New Roman"/>
          <w:i/>
          <w:iCs/>
          <w:color w:val="111111"/>
          <w:sz w:val="28"/>
          <w:szCs w:val="28"/>
          <w:bdr w:val="none" w:sz="0" w:space="0" w:color="auto" w:frame="1"/>
        </w:rPr>
        <w:t>(Какой)</w:t>
      </w:r>
      <w:r w:rsidRPr="00A61787">
        <w:rPr>
          <w:rFonts w:ascii="Times New Roman" w:hAnsi="Times New Roman"/>
          <w:color w:val="111111"/>
          <w:sz w:val="28"/>
          <w:szCs w:val="28"/>
        </w:rPr>
        <w:t xml:space="preserve"> - трусливый, маленький, серый. </w:t>
      </w:r>
    </w:p>
    <w:p w:rsidR="00353D29" w:rsidRPr="00A61787" w:rsidRDefault="00353D29" w:rsidP="00353D29">
      <w:pPr>
        <w:spacing w:after="0" w:line="240" w:lineRule="auto"/>
        <w:ind w:firstLine="720"/>
        <w:contextualSpacing/>
        <w:rPr>
          <w:rFonts w:ascii="Times New Roman" w:hAnsi="Times New Roman"/>
          <w:color w:val="111111"/>
          <w:sz w:val="28"/>
          <w:szCs w:val="28"/>
        </w:rPr>
      </w:pPr>
      <w:r w:rsidRPr="00A61787">
        <w:rPr>
          <w:rFonts w:ascii="Times New Roman" w:hAnsi="Times New Roman"/>
          <w:color w:val="111111"/>
          <w:sz w:val="28"/>
          <w:szCs w:val="28"/>
        </w:rPr>
        <w:t xml:space="preserve">Белка </w:t>
      </w:r>
      <w:r w:rsidRPr="00A61787">
        <w:rPr>
          <w:rFonts w:ascii="Times New Roman" w:hAnsi="Times New Roman"/>
          <w:i/>
          <w:iCs/>
          <w:color w:val="111111"/>
          <w:sz w:val="28"/>
          <w:szCs w:val="28"/>
          <w:bdr w:val="none" w:sz="0" w:space="0" w:color="auto" w:frame="1"/>
        </w:rPr>
        <w:t>(Какая)</w:t>
      </w:r>
      <w:r w:rsidRPr="00A61787">
        <w:rPr>
          <w:rFonts w:ascii="Times New Roman" w:hAnsi="Times New Roman"/>
          <w:color w:val="111111"/>
          <w:sz w:val="28"/>
          <w:szCs w:val="28"/>
        </w:rPr>
        <w:t xml:space="preserve"> - запасливая, юркая, пушистая. </w:t>
      </w:r>
    </w:p>
    <w:p w:rsidR="00353D29" w:rsidRPr="00A61787" w:rsidRDefault="00353D29" w:rsidP="00353D29">
      <w:pPr>
        <w:spacing w:after="0" w:line="240" w:lineRule="auto"/>
        <w:ind w:firstLine="720"/>
        <w:contextualSpacing/>
        <w:rPr>
          <w:rFonts w:ascii="Times New Roman" w:hAnsi="Times New Roman"/>
          <w:color w:val="111111"/>
          <w:sz w:val="28"/>
          <w:szCs w:val="28"/>
        </w:rPr>
      </w:pPr>
      <w:r w:rsidRPr="00A61787">
        <w:rPr>
          <w:rFonts w:ascii="Times New Roman" w:hAnsi="Times New Roman"/>
          <w:color w:val="111111"/>
          <w:sz w:val="28"/>
          <w:szCs w:val="28"/>
        </w:rPr>
        <w:t>Логопед: Молодцы! Справились и с этим испытанием, получаете морковку. По фиолетовой стрелочке переходим к следующей нашей станции.</w:t>
      </w:r>
    </w:p>
    <w:p w:rsidR="00353D29" w:rsidRPr="00A61787" w:rsidRDefault="00353D29" w:rsidP="00353D29">
      <w:pPr>
        <w:spacing w:after="0" w:line="240" w:lineRule="auto"/>
        <w:ind w:firstLine="720"/>
        <w:contextualSpacing/>
        <w:jc w:val="center"/>
        <w:rPr>
          <w:rFonts w:ascii="Times New Roman" w:hAnsi="Times New Roman"/>
          <w:i/>
          <w:color w:val="111111"/>
          <w:sz w:val="28"/>
          <w:szCs w:val="28"/>
        </w:rPr>
      </w:pPr>
      <w:r w:rsidRPr="00A61787">
        <w:rPr>
          <w:rFonts w:ascii="Times New Roman" w:hAnsi="Times New Roman"/>
          <w:i/>
          <w:color w:val="111111"/>
          <w:sz w:val="28"/>
          <w:szCs w:val="28"/>
        </w:rPr>
        <w:t>Дети встают со стульчиков и по стрелочке переходят к следующей станции с кукурузой.</w:t>
      </w:r>
    </w:p>
    <w:p w:rsidR="00353D29" w:rsidRPr="00A61787" w:rsidRDefault="00353D29" w:rsidP="00353D29">
      <w:pPr>
        <w:spacing w:after="0" w:line="240" w:lineRule="auto"/>
        <w:ind w:firstLine="720"/>
        <w:contextualSpacing/>
        <w:rPr>
          <w:rFonts w:ascii="Times New Roman" w:hAnsi="Times New Roman"/>
          <w:color w:val="111111"/>
          <w:sz w:val="28"/>
          <w:szCs w:val="28"/>
        </w:rPr>
      </w:pPr>
      <w:r w:rsidRPr="00A61787">
        <w:rPr>
          <w:rFonts w:ascii="Times New Roman" w:hAnsi="Times New Roman"/>
          <w:color w:val="111111"/>
          <w:sz w:val="28"/>
          <w:szCs w:val="28"/>
        </w:rPr>
        <w:t>Логопед: Наша последняя стация называется «Назови ласково».</w:t>
      </w:r>
    </w:p>
    <w:p w:rsidR="00353D29" w:rsidRPr="00A61787" w:rsidRDefault="00353D29" w:rsidP="00353D29">
      <w:pPr>
        <w:spacing w:after="0" w:line="240" w:lineRule="auto"/>
        <w:ind w:firstLine="720"/>
        <w:contextualSpacing/>
        <w:jc w:val="center"/>
        <w:rPr>
          <w:rFonts w:ascii="Times New Roman" w:hAnsi="Times New Roman"/>
          <w:sz w:val="28"/>
          <w:szCs w:val="28"/>
        </w:rPr>
      </w:pPr>
      <w:r w:rsidRPr="00A61787">
        <w:rPr>
          <w:rFonts w:ascii="Times New Roman" w:hAnsi="Times New Roman"/>
          <w:i/>
          <w:iCs/>
          <w:sz w:val="28"/>
          <w:szCs w:val="28"/>
        </w:rPr>
        <w:t>По просьбе логопеда дети встают полукругом</w:t>
      </w:r>
    </w:p>
    <w:p w:rsidR="00353D29" w:rsidRPr="00A61787" w:rsidRDefault="00353D29" w:rsidP="00353D29">
      <w:pPr>
        <w:shd w:val="clear" w:color="auto" w:fill="FFFFFF"/>
        <w:spacing w:after="0" w:line="240" w:lineRule="auto"/>
        <w:ind w:firstLine="720"/>
        <w:contextualSpacing/>
        <w:rPr>
          <w:rFonts w:ascii="Times New Roman" w:hAnsi="Times New Roman"/>
          <w:sz w:val="28"/>
          <w:szCs w:val="28"/>
        </w:rPr>
      </w:pPr>
      <w:r w:rsidRPr="00A61787">
        <w:rPr>
          <w:rFonts w:ascii="Times New Roman" w:hAnsi="Times New Roman"/>
          <w:sz w:val="28"/>
          <w:szCs w:val="28"/>
        </w:rPr>
        <w:t>Логопед: Ребята, в этой игре я вам бросаю мяч и называю животное, вы должны поймать мяч и назвать животное ласково и кинуть мяч обратно.</w:t>
      </w:r>
    </w:p>
    <w:p w:rsidR="00353D29" w:rsidRPr="00A61787" w:rsidRDefault="00353D29" w:rsidP="00353D29">
      <w:pPr>
        <w:shd w:val="clear" w:color="auto" w:fill="FFFFFF"/>
        <w:spacing w:after="0" w:line="240" w:lineRule="auto"/>
        <w:ind w:firstLine="720"/>
        <w:contextualSpacing/>
        <w:rPr>
          <w:rFonts w:ascii="Times New Roman" w:hAnsi="Times New Roman"/>
          <w:color w:val="000000"/>
          <w:sz w:val="28"/>
          <w:szCs w:val="28"/>
        </w:rPr>
      </w:pPr>
      <w:r w:rsidRPr="00A61787">
        <w:rPr>
          <w:rFonts w:ascii="Times New Roman" w:hAnsi="Times New Roman"/>
          <w:b/>
          <w:color w:val="000000"/>
          <w:sz w:val="28"/>
          <w:szCs w:val="28"/>
        </w:rPr>
        <w:t>Логопед:</w:t>
      </w:r>
      <w:r w:rsidRPr="00A61787">
        <w:rPr>
          <w:rFonts w:ascii="Times New Roman" w:hAnsi="Times New Roman"/>
          <w:color w:val="000000"/>
          <w:sz w:val="28"/>
          <w:szCs w:val="28"/>
        </w:rPr>
        <w:t xml:space="preserve"> Отлично! Вы одна дружная команда, вместе  вы справляетесь со всеми заданиями.  Последнее угощение у вас и это кукуруза. Осталось собрать их в корзину и обрадовать лесных жителей.</w:t>
      </w:r>
    </w:p>
    <w:p w:rsidR="00353D29" w:rsidRPr="00A61787" w:rsidRDefault="00353D29" w:rsidP="00353D29">
      <w:pPr>
        <w:shd w:val="clear" w:color="auto" w:fill="FFFFFF"/>
        <w:spacing w:after="0" w:line="240" w:lineRule="auto"/>
        <w:ind w:firstLine="720"/>
        <w:contextualSpacing/>
        <w:jc w:val="center"/>
        <w:rPr>
          <w:rFonts w:ascii="Times New Roman" w:hAnsi="Times New Roman"/>
          <w:i/>
          <w:sz w:val="28"/>
          <w:szCs w:val="28"/>
        </w:rPr>
      </w:pPr>
      <w:r w:rsidRPr="00A61787">
        <w:rPr>
          <w:rFonts w:ascii="Times New Roman" w:hAnsi="Times New Roman"/>
          <w:i/>
          <w:sz w:val="28"/>
          <w:szCs w:val="28"/>
        </w:rPr>
        <w:t>Дети собирают все угощения в корзину и преподносят животным.</w:t>
      </w:r>
    </w:p>
    <w:p w:rsidR="00353D29" w:rsidRPr="00A61787" w:rsidRDefault="00353D29" w:rsidP="00353D29">
      <w:pPr>
        <w:spacing w:after="0" w:line="240" w:lineRule="auto"/>
        <w:ind w:firstLine="720"/>
        <w:contextualSpacing/>
        <w:rPr>
          <w:rFonts w:ascii="Times New Roman" w:hAnsi="Times New Roman"/>
          <w:sz w:val="28"/>
          <w:szCs w:val="28"/>
        </w:rPr>
      </w:pPr>
      <w:r w:rsidRPr="00A61787">
        <w:rPr>
          <w:rFonts w:ascii="Times New Roman" w:hAnsi="Times New Roman"/>
          <w:color w:val="111111"/>
          <w:sz w:val="28"/>
          <w:szCs w:val="28"/>
        </w:rPr>
        <w:t xml:space="preserve">Мы помогли лесным жителям </w:t>
      </w:r>
      <w:r w:rsidRPr="00A61787">
        <w:rPr>
          <w:rFonts w:ascii="Times New Roman" w:hAnsi="Times New Roman"/>
          <w:sz w:val="28"/>
          <w:szCs w:val="28"/>
        </w:rPr>
        <w:t xml:space="preserve"> и нам пора возвращаться  в детский сад. </w:t>
      </w:r>
    </w:p>
    <w:p w:rsidR="00353D29" w:rsidRPr="00A61787" w:rsidRDefault="00353D29" w:rsidP="00353D29">
      <w:pPr>
        <w:spacing w:after="0" w:line="240" w:lineRule="auto"/>
        <w:ind w:firstLine="720"/>
        <w:contextualSpacing/>
        <w:rPr>
          <w:rFonts w:ascii="Times New Roman" w:hAnsi="Times New Roman"/>
          <w:sz w:val="28"/>
          <w:szCs w:val="28"/>
        </w:rPr>
      </w:pPr>
      <w:r w:rsidRPr="00A61787">
        <w:rPr>
          <w:rFonts w:ascii="Times New Roman" w:hAnsi="Times New Roman"/>
          <w:sz w:val="28"/>
          <w:szCs w:val="28"/>
        </w:rPr>
        <w:t>Повертелись, покружились и в саду мы очутились. (Дети кружатся)</w:t>
      </w:r>
    </w:p>
    <w:p w:rsidR="00353D29" w:rsidRPr="00A61787" w:rsidRDefault="00353D29" w:rsidP="00353D29">
      <w:pPr>
        <w:spacing w:after="0" w:line="240" w:lineRule="auto"/>
        <w:ind w:firstLine="720"/>
        <w:contextualSpacing/>
        <w:rPr>
          <w:rFonts w:ascii="Times New Roman" w:hAnsi="Times New Roman"/>
          <w:sz w:val="28"/>
          <w:szCs w:val="28"/>
        </w:rPr>
      </w:pPr>
      <w:r w:rsidRPr="00A61787">
        <w:rPr>
          <w:rFonts w:ascii="Times New Roman" w:hAnsi="Times New Roman"/>
          <w:sz w:val="28"/>
          <w:szCs w:val="28"/>
        </w:rPr>
        <w:t>Где мы с вами были?</w:t>
      </w:r>
    </w:p>
    <w:p w:rsidR="00353D29" w:rsidRPr="00A61787" w:rsidRDefault="00353D29" w:rsidP="00353D29">
      <w:pPr>
        <w:spacing w:after="0" w:line="240" w:lineRule="auto"/>
        <w:ind w:firstLine="720"/>
        <w:contextualSpacing/>
        <w:rPr>
          <w:rFonts w:ascii="Times New Roman" w:hAnsi="Times New Roman"/>
          <w:sz w:val="28"/>
          <w:szCs w:val="28"/>
        </w:rPr>
      </w:pPr>
      <w:r w:rsidRPr="00A61787">
        <w:rPr>
          <w:rFonts w:ascii="Times New Roman" w:hAnsi="Times New Roman"/>
          <w:sz w:val="28"/>
          <w:szCs w:val="28"/>
        </w:rPr>
        <w:t>Дети: В лесу.</w:t>
      </w:r>
    </w:p>
    <w:p w:rsidR="00353D29" w:rsidRPr="00A61787" w:rsidRDefault="00353D29" w:rsidP="00353D29">
      <w:pPr>
        <w:spacing w:after="0" w:line="240" w:lineRule="auto"/>
        <w:ind w:firstLine="720"/>
        <w:contextualSpacing/>
        <w:rPr>
          <w:rFonts w:ascii="Times New Roman" w:hAnsi="Times New Roman"/>
          <w:sz w:val="28"/>
          <w:szCs w:val="28"/>
        </w:rPr>
      </w:pPr>
      <w:r w:rsidRPr="00A61787">
        <w:rPr>
          <w:rFonts w:ascii="Times New Roman" w:hAnsi="Times New Roman"/>
          <w:sz w:val="28"/>
          <w:szCs w:val="28"/>
        </w:rPr>
        <w:t>Логопед: Что делали в лесу?</w:t>
      </w:r>
    </w:p>
    <w:p w:rsidR="00353D29" w:rsidRPr="00A61787" w:rsidRDefault="00353D29" w:rsidP="00353D29">
      <w:pPr>
        <w:spacing w:after="0" w:line="240" w:lineRule="auto"/>
        <w:ind w:firstLine="720"/>
        <w:contextualSpacing/>
        <w:rPr>
          <w:rFonts w:ascii="Times New Roman" w:hAnsi="Times New Roman"/>
          <w:sz w:val="28"/>
          <w:szCs w:val="28"/>
        </w:rPr>
      </w:pPr>
      <w:r w:rsidRPr="00A61787">
        <w:rPr>
          <w:rFonts w:ascii="Times New Roman" w:hAnsi="Times New Roman"/>
          <w:sz w:val="28"/>
          <w:szCs w:val="28"/>
        </w:rPr>
        <w:t>Дети: Помогали диким животным.</w:t>
      </w:r>
    </w:p>
    <w:p w:rsidR="00353D29" w:rsidRPr="00A61787" w:rsidRDefault="00353D29" w:rsidP="00353D29">
      <w:pPr>
        <w:spacing w:after="0" w:line="240" w:lineRule="auto"/>
        <w:ind w:firstLine="720"/>
        <w:contextualSpacing/>
        <w:rPr>
          <w:rFonts w:ascii="Times New Roman" w:hAnsi="Times New Roman"/>
          <w:sz w:val="28"/>
          <w:szCs w:val="28"/>
        </w:rPr>
      </w:pPr>
      <w:r w:rsidRPr="00A61787">
        <w:rPr>
          <w:rFonts w:ascii="Times New Roman" w:hAnsi="Times New Roman"/>
          <w:sz w:val="28"/>
          <w:szCs w:val="28"/>
        </w:rPr>
        <w:t>- Что случилось с ними?</w:t>
      </w:r>
    </w:p>
    <w:p w:rsidR="005835AD" w:rsidRDefault="00353D29" w:rsidP="00353D29">
      <w:pPr>
        <w:spacing w:after="0" w:line="240" w:lineRule="auto"/>
        <w:ind w:firstLine="720"/>
        <w:contextualSpacing/>
        <w:rPr>
          <w:rFonts w:ascii="Times New Roman" w:hAnsi="Times New Roman"/>
          <w:sz w:val="28"/>
          <w:szCs w:val="28"/>
        </w:rPr>
      </w:pPr>
      <w:r w:rsidRPr="00A61787">
        <w:rPr>
          <w:rFonts w:ascii="Times New Roman" w:hAnsi="Times New Roman"/>
          <w:sz w:val="28"/>
          <w:szCs w:val="28"/>
        </w:rPr>
        <w:t>Педагог: что вам больше всего понравилось? (ответы детей)</w:t>
      </w:r>
    </w:p>
    <w:p w:rsidR="005835AD" w:rsidRDefault="005835AD" w:rsidP="005835AD">
      <w:pPr>
        <w:pStyle w:val="ab"/>
        <w:jc w:val="center"/>
        <w:rPr>
          <w:rFonts w:ascii="Times New Roman" w:hAnsi="Times New Roman"/>
          <w:sz w:val="28"/>
          <w:szCs w:val="28"/>
        </w:rPr>
      </w:pPr>
      <w:r>
        <w:rPr>
          <w:rFonts w:ascii="Times New Roman" w:hAnsi="Times New Roman"/>
          <w:sz w:val="28"/>
          <w:szCs w:val="28"/>
        </w:rPr>
        <w:lastRenderedPageBreak/>
        <w:t>Филиал муниципального бюджетного дошкольного образовательного учреждения</w:t>
      </w:r>
    </w:p>
    <w:p w:rsidR="005835AD" w:rsidRDefault="005835AD" w:rsidP="005835AD">
      <w:pPr>
        <w:pStyle w:val="ab"/>
        <w:jc w:val="center"/>
        <w:rPr>
          <w:rFonts w:ascii="Times New Roman" w:hAnsi="Times New Roman"/>
          <w:sz w:val="28"/>
          <w:szCs w:val="28"/>
        </w:rPr>
      </w:pPr>
      <w:r>
        <w:rPr>
          <w:rFonts w:ascii="Times New Roman" w:hAnsi="Times New Roman"/>
          <w:sz w:val="28"/>
          <w:szCs w:val="28"/>
        </w:rPr>
        <w:t>«Центр развития ребенка – детский сад № 90 «Подсолнушек» Нижнекамского муниципального района Республики Татарстан</w:t>
      </w:r>
    </w:p>
    <w:p w:rsidR="005835AD" w:rsidRDefault="005835AD" w:rsidP="005835AD">
      <w:pPr>
        <w:spacing w:after="0"/>
        <w:jc w:val="center"/>
        <w:rPr>
          <w:rFonts w:ascii="Times New Roman" w:hAnsi="Times New Roman"/>
          <w:sz w:val="28"/>
          <w:szCs w:val="28"/>
        </w:rPr>
      </w:pPr>
    </w:p>
    <w:p w:rsidR="005835AD" w:rsidRDefault="005835AD" w:rsidP="005835AD">
      <w:pPr>
        <w:spacing w:after="0"/>
        <w:jc w:val="center"/>
        <w:rPr>
          <w:rFonts w:ascii="Times New Roman" w:hAnsi="Times New Roman"/>
          <w:sz w:val="28"/>
          <w:szCs w:val="28"/>
        </w:rPr>
      </w:pPr>
    </w:p>
    <w:p w:rsidR="005835AD" w:rsidRDefault="005835AD" w:rsidP="005835AD">
      <w:pPr>
        <w:tabs>
          <w:tab w:val="left" w:pos="900"/>
        </w:tabs>
        <w:spacing w:after="0"/>
        <w:jc w:val="center"/>
        <w:rPr>
          <w:rFonts w:ascii="Times New Roman" w:hAnsi="Times New Roman"/>
          <w:sz w:val="28"/>
          <w:szCs w:val="28"/>
        </w:rPr>
      </w:pPr>
    </w:p>
    <w:p w:rsidR="005835AD" w:rsidRDefault="005835AD" w:rsidP="005835AD">
      <w:pPr>
        <w:jc w:val="center"/>
        <w:rPr>
          <w:rFonts w:ascii="Times New Roman" w:hAnsi="Times New Roman"/>
          <w:sz w:val="28"/>
          <w:szCs w:val="28"/>
        </w:rPr>
      </w:pPr>
    </w:p>
    <w:p w:rsidR="005835AD" w:rsidRDefault="005835AD" w:rsidP="005835AD">
      <w:pPr>
        <w:jc w:val="center"/>
        <w:rPr>
          <w:rFonts w:ascii="Times New Roman" w:hAnsi="Times New Roman"/>
          <w:sz w:val="28"/>
          <w:szCs w:val="28"/>
        </w:rPr>
      </w:pPr>
    </w:p>
    <w:p w:rsidR="005835AD" w:rsidRDefault="005835AD" w:rsidP="005835AD">
      <w:pPr>
        <w:jc w:val="center"/>
        <w:rPr>
          <w:rFonts w:ascii="Times New Roman" w:hAnsi="Times New Roman"/>
          <w:sz w:val="28"/>
          <w:szCs w:val="28"/>
        </w:rPr>
      </w:pPr>
    </w:p>
    <w:p w:rsidR="005835AD" w:rsidRDefault="005835AD" w:rsidP="005835AD">
      <w:pPr>
        <w:spacing w:after="0"/>
        <w:rPr>
          <w:rFonts w:ascii="Times New Roman" w:hAnsi="Times New Roman"/>
          <w:sz w:val="28"/>
          <w:szCs w:val="28"/>
        </w:rPr>
      </w:pPr>
      <w:r>
        <w:rPr>
          <w:rFonts w:ascii="Times New Roman" w:hAnsi="Times New Roman"/>
          <w:sz w:val="28"/>
          <w:szCs w:val="28"/>
        </w:rPr>
        <w:t xml:space="preserve">                          </w:t>
      </w:r>
    </w:p>
    <w:p w:rsidR="005835AD" w:rsidRDefault="005835AD" w:rsidP="005835AD">
      <w:pPr>
        <w:spacing w:after="0"/>
        <w:rPr>
          <w:rFonts w:ascii="Times New Roman" w:hAnsi="Times New Roman"/>
          <w:sz w:val="28"/>
          <w:szCs w:val="28"/>
        </w:rPr>
      </w:pPr>
    </w:p>
    <w:p w:rsidR="005835AD" w:rsidRPr="007B6D24" w:rsidRDefault="005835AD" w:rsidP="005835AD">
      <w:pPr>
        <w:spacing w:after="0"/>
        <w:rPr>
          <w:rFonts w:ascii="Times New Roman" w:hAnsi="Times New Roman"/>
          <w:sz w:val="28"/>
          <w:szCs w:val="28"/>
        </w:rPr>
      </w:pPr>
    </w:p>
    <w:p w:rsidR="005835AD" w:rsidRPr="007B6D24" w:rsidRDefault="005835AD" w:rsidP="005835AD">
      <w:pPr>
        <w:spacing w:after="0"/>
        <w:jc w:val="center"/>
        <w:rPr>
          <w:rFonts w:ascii="Times New Roman" w:hAnsi="Times New Roman"/>
          <w:sz w:val="28"/>
          <w:szCs w:val="28"/>
        </w:rPr>
      </w:pPr>
      <w:r w:rsidRPr="007B6D24">
        <w:rPr>
          <w:rFonts w:ascii="Times New Roman" w:hAnsi="Times New Roman"/>
          <w:sz w:val="28"/>
          <w:szCs w:val="28"/>
        </w:rPr>
        <w:t>Сценарий квест-игры в старшей группе</w:t>
      </w:r>
    </w:p>
    <w:p w:rsidR="005835AD" w:rsidRPr="007B6D24" w:rsidRDefault="005835AD" w:rsidP="005835AD">
      <w:pPr>
        <w:spacing w:after="0"/>
        <w:jc w:val="center"/>
        <w:rPr>
          <w:rFonts w:ascii="Times New Roman" w:hAnsi="Times New Roman"/>
          <w:sz w:val="28"/>
          <w:szCs w:val="28"/>
        </w:rPr>
      </w:pPr>
      <w:r w:rsidRPr="007B6D24">
        <w:rPr>
          <w:rFonts w:ascii="Times New Roman" w:hAnsi="Times New Roman"/>
          <w:sz w:val="28"/>
          <w:szCs w:val="28"/>
        </w:rPr>
        <w:t xml:space="preserve"> «</w:t>
      </w:r>
      <w:r>
        <w:rPr>
          <w:rFonts w:ascii="Times New Roman" w:hAnsi="Times New Roman"/>
          <w:sz w:val="28"/>
          <w:szCs w:val="28"/>
        </w:rPr>
        <w:t>Приключения в стране Светофория</w:t>
      </w:r>
      <w:r w:rsidRPr="007B6D24">
        <w:rPr>
          <w:rFonts w:ascii="Times New Roman" w:hAnsi="Times New Roman"/>
          <w:sz w:val="28"/>
          <w:szCs w:val="28"/>
        </w:rPr>
        <w:t xml:space="preserve">» </w:t>
      </w:r>
    </w:p>
    <w:p w:rsidR="005835AD" w:rsidRPr="007B6D24" w:rsidRDefault="005835AD" w:rsidP="005835AD">
      <w:pPr>
        <w:tabs>
          <w:tab w:val="left" w:pos="1800"/>
        </w:tabs>
        <w:jc w:val="center"/>
        <w:rPr>
          <w:rFonts w:ascii="Times New Roman" w:hAnsi="Times New Roman"/>
          <w:sz w:val="28"/>
          <w:szCs w:val="28"/>
        </w:rPr>
      </w:pPr>
    </w:p>
    <w:p w:rsidR="005835AD" w:rsidRDefault="005835AD" w:rsidP="005835AD">
      <w:pPr>
        <w:jc w:val="center"/>
        <w:rPr>
          <w:rFonts w:ascii="Times New Roman" w:hAnsi="Times New Roman"/>
          <w:sz w:val="28"/>
          <w:szCs w:val="28"/>
        </w:rPr>
      </w:pPr>
    </w:p>
    <w:p w:rsidR="005835AD" w:rsidRDefault="005835AD" w:rsidP="005835AD">
      <w:pPr>
        <w:jc w:val="center"/>
        <w:rPr>
          <w:rFonts w:ascii="Times New Roman" w:hAnsi="Times New Roman"/>
          <w:sz w:val="28"/>
          <w:szCs w:val="28"/>
        </w:rPr>
      </w:pPr>
    </w:p>
    <w:p w:rsidR="005835AD" w:rsidRDefault="005835AD" w:rsidP="005835AD">
      <w:pPr>
        <w:jc w:val="center"/>
        <w:rPr>
          <w:rFonts w:ascii="Times New Roman" w:hAnsi="Times New Roman"/>
          <w:sz w:val="28"/>
          <w:szCs w:val="28"/>
        </w:rPr>
      </w:pPr>
    </w:p>
    <w:p w:rsidR="005835AD" w:rsidRDefault="005835AD" w:rsidP="005835AD">
      <w:pPr>
        <w:jc w:val="center"/>
        <w:rPr>
          <w:rFonts w:ascii="Times New Roman" w:hAnsi="Times New Roman"/>
          <w:sz w:val="28"/>
          <w:szCs w:val="28"/>
        </w:rPr>
      </w:pPr>
    </w:p>
    <w:p w:rsidR="005835AD" w:rsidRDefault="005835AD" w:rsidP="005835AD">
      <w:pPr>
        <w:tabs>
          <w:tab w:val="left" w:pos="5835"/>
        </w:tabs>
        <w:spacing w:after="0" w:line="240" w:lineRule="auto"/>
        <w:rPr>
          <w:rFonts w:ascii="Times New Roman" w:hAnsi="Times New Roman"/>
          <w:sz w:val="28"/>
          <w:szCs w:val="28"/>
        </w:rPr>
      </w:pPr>
      <w:r>
        <w:rPr>
          <w:rFonts w:ascii="Times New Roman" w:hAnsi="Times New Roman"/>
          <w:sz w:val="28"/>
          <w:szCs w:val="28"/>
        </w:rPr>
        <w:t xml:space="preserve">                                                                                        Составил:</w:t>
      </w:r>
    </w:p>
    <w:p w:rsidR="005835AD" w:rsidRDefault="005835AD" w:rsidP="005835AD">
      <w:pPr>
        <w:tabs>
          <w:tab w:val="left" w:pos="7710"/>
        </w:tabs>
        <w:spacing w:after="0" w:line="240" w:lineRule="auto"/>
        <w:rPr>
          <w:rFonts w:ascii="Times New Roman" w:hAnsi="Times New Roman"/>
          <w:sz w:val="28"/>
          <w:szCs w:val="28"/>
        </w:rPr>
      </w:pPr>
      <w:r>
        <w:rPr>
          <w:rFonts w:ascii="Times New Roman" w:hAnsi="Times New Roman"/>
          <w:sz w:val="28"/>
          <w:szCs w:val="28"/>
        </w:rPr>
        <w:t xml:space="preserve">                                                                                        Семякина Юлия  Евгеньевна</w:t>
      </w:r>
    </w:p>
    <w:p w:rsidR="005835AD" w:rsidRDefault="005835AD" w:rsidP="005835AD">
      <w:pPr>
        <w:tabs>
          <w:tab w:val="left" w:pos="7710"/>
        </w:tabs>
        <w:spacing w:after="0" w:line="240" w:lineRule="auto"/>
        <w:rPr>
          <w:rFonts w:ascii="Times New Roman" w:hAnsi="Times New Roman"/>
          <w:sz w:val="28"/>
          <w:szCs w:val="28"/>
        </w:rPr>
      </w:pPr>
      <w:r>
        <w:rPr>
          <w:rFonts w:ascii="Times New Roman" w:hAnsi="Times New Roman"/>
          <w:sz w:val="28"/>
          <w:szCs w:val="28"/>
        </w:rPr>
        <w:t xml:space="preserve">                                                                                        Воспитатель </w:t>
      </w:r>
      <w:r>
        <w:rPr>
          <w:rFonts w:ascii="Times New Roman" w:hAnsi="Times New Roman"/>
          <w:sz w:val="28"/>
          <w:szCs w:val="28"/>
          <w:lang w:val="en-US"/>
        </w:rPr>
        <w:t>I</w:t>
      </w:r>
      <w:r>
        <w:rPr>
          <w:rFonts w:ascii="Times New Roman" w:hAnsi="Times New Roman"/>
          <w:sz w:val="28"/>
          <w:szCs w:val="28"/>
        </w:rPr>
        <w:t xml:space="preserve"> категории</w:t>
      </w:r>
    </w:p>
    <w:p w:rsidR="005835AD" w:rsidRDefault="005835AD" w:rsidP="005835AD">
      <w:pPr>
        <w:tabs>
          <w:tab w:val="left" w:pos="7710"/>
        </w:tabs>
        <w:spacing w:after="0" w:line="240" w:lineRule="auto"/>
        <w:rPr>
          <w:rFonts w:ascii="Times New Roman" w:hAnsi="Times New Roman"/>
          <w:sz w:val="28"/>
          <w:szCs w:val="28"/>
        </w:rPr>
      </w:pPr>
    </w:p>
    <w:p w:rsidR="005835AD" w:rsidRDefault="005835AD" w:rsidP="005835AD">
      <w:pPr>
        <w:tabs>
          <w:tab w:val="left" w:pos="7710"/>
        </w:tabs>
        <w:spacing w:after="0" w:line="240" w:lineRule="auto"/>
        <w:rPr>
          <w:rFonts w:ascii="Times New Roman" w:hAnsi="Times New Roman"/>
          <w:sz w:val="28"/>
          <w:szCs w:val="28"/>
        </w:rPr>
      </w:pPr>
    </w:p>
    <w:p w:rsidR="005835AD" w:rsidRDefault="005835AD" w:rsidP="005835AD">
      <w:pPr>
        <w:tabs>
          <w:tab w:val="left" w:pos="7710"/>
        </w:tabs>
        <w:spacing w:after="0" w:line="240" w:lineRule="auto"/>
        <w:rPr>
          <w:rFonts w:ascii="Times New Roman" w:hAnsi="Times New Roman"/>
          <w:sz w:val="28"/>
          <w:szCs w:val="28"/>
        </w:rPr>
      </w:pPr>
    </w:p>
    <w:p w:rsidR="005835AD" w:rsidRDefault="005835AD" w:rsidP="005835AD">
      <w:pPr>
        <w:tabs>
          <w:tab w:val="left" w:pos="7710"/>
        </w:tabs>
        <w:spacing w:after="0" w:line="240" w:lineRule="auto"/>
        <w:rPr>
          <w:rFonts w:ascii="Times New Roman" w:hAnsi="Times New Roman"/>
          <w:sz w:val="28"/>
          <w:szCs w:val="28"/>
        </w:rPr>
      </w:pPr>
    </w:p>
    <w:p w:rsidR="005835AD" w:rsidRDefault="005835AD" w:rsidP="005835AD">
      <w:pPr>
        <w:tabs>
          <w:tab w:val="left" w:pos="7710"/>
        </w:tabs>
        <w:spacing w:after="0" w:line="240" w:lineRule="auto"/>
        <w:rPr>
          <w:rFonts w:ascii="Times New Roman" w:hAnsi="Times New Roman"/>
          <w:sz w:val="28"/>
          <w:szCs w:val="28"/>
        </w:rPr>
      </w:pPr>
    </w:p>
    <w:p w:rsidR="005835AD" w:rsidRDefault="005835AD" w:rsidP="005835AD">
      <w:pPr>
        <w:tabs>
          <w:tab w:val="left" w:pos="7710"/>
        </w:tabs>
        <w:spacing w:after="0" w:line="240" w:lineRule="auto"/>
        <w:rPr>
          <w:rFonts w:ascii="Times New Roman" w:hAnsi="Times New Roman"/>
          <w:sz w:val="28"/>
          <w:szCs w:val="28"/>
        </w:rPr>
      </w:pPr>
    </w:p>
    <w:p w:rsidR="005835AD" w:rsidRDefault="005835AD" w:rsidP="005835AD">
      <w:pPr>
        <w:tabs>
          <w:tab w:val="left" w:pos="7710"/>
        </w:tabs>
        <w:spacing w:after="0" w:line="240" w:lineRule="auto"/>
        <w:rPr>
          <w:rFonts w:ascii="Times New Roman" w:hAnsi="Times New Roman"/>
          <w:sz w:val="28"/>
          <w:szCs w:val="28"/>
        </w:rPr>
      </w:pPr>
    </w:p>
    <w:p w:rsidR="005835AD" w:rsidRDefault="005835AD" w:rsidP="005835AD">
      <w:pPr>
        <w:tabs>
          <w:tab w:val="left" w:pos="7710"/>
        </w:tabs>
        <w:spacing w:after="0" w:line="240" w:lineRule="auto"/>
        <w:rPr>
          <w:rFonts w:ascii="Times New Roman" w:hAnsi="Times New Roman"/>
          <w:sz w:val="28"/>
          <w:szCs w:val="28"/>
        </w:rPr>
      </w:pPr>
    </w:p>
    <w:p w:rsidR="005835AD" w:rsidRDefault="005835AD" w:rsidP="005835AD">
      <w:pPr>
        <w:tabs>
          <w:tab w:val="left" w:pos="7710"/>
        </w:tabs>
        <w:spacing w:after="0" w:line="240" w:lineRule="auto"/>
        <w:rPr>
          <w:rFonts w:ascii="Times New Roman" w:hAnsi="Times New Roman"/>
          <w:sz w:val="28"/>
          <w:szCs w:val="28"/>
        </w:rPr>
      </w:pPr>
    </w:p>
    <w:p w:rsidR="005835AD" w:rsidRDefault="005835AD" w:rsidP="005835AD">
      <w:pPr>
        <w:tabs>
          <w:tab w:val="left" w:pos="7710"/>
        </w:tabs>
        <w:spacing w:after="0" w:line="240" w:lineRule="auto"/>
        <w:rPr>
          <w:rFonts w:ascii="Times New Roman" w:hAnsi="Times New Roman"/>
          <w:sz w:val="28"/>
          <w:szCs w:val="28"/>
        </w:rPr>
      </w:pPr>
    </w:p>
    <w:p w:rsidR="005835AD" w:rsidRDefault="005835AD" w:rsidP="005835AD">
      <w:pPr>
        <w:tabs>
          <w:tab w:val="left" w:pos="7710"/>
        </w:tabs>
        <w:spacing w:after="0" w:line="240" w:lineRule="auto"/>
        <w:rPr>
          <w:rFonts w:ascii="Times New Roman" w:hAnsi="Times New Roman"/>
          <w:sz w:val="28"/>
          <w:szCs w:val="28"/>
        </w:rPr>
      </w:pPr>
    </w:p>
    <w:p w:rsidR="005835AD" w:rsidRDefault="005835AD" w:rsidP="005835AD">
      <w:pPr>
        <w:tabs>
          <w:tab w:val="left" w:pos="7710"/>
        </w:tabs>
        <w:spacing w:after="0" w:line="240" w:lineRule="auto"/>
        <w:rPr>
          <w:rFonts w:ascii="Times New Roman" w:hAnsi="Times New Roman"/>
          <w:sz w:val="28"/>
          <w:szCs w:val="28"/>
        </w:rPr>
      </w:pPr>
      <w:r>
        <w:rPr>
          <w:rFonts w:ascii="Times New Roman" w:hAnsi="Times New Roman"/>
          <w:sz w:val="28"/>
          <w:szCs w:val="28"/>
        </w:rPr>
        <w:t xml:space="preserve">                                         </w:t>
      </w:r>
    </w:p>
    <w:p w:rsidR="005835AD" w:rsidRDefault="005835AD" w:rsidP="005835AD">
      <w:pPr>
        <w:tabs>
          <w:tab w:val="left" w:pos="7710"/>
        </w:tabs>
        <w:spacing w:after="0" w:line="240" w:lineRule="auto"/>
        <w:rPr>
          <w:rFonts w:ascii="Times New Roman" w:hAnsi="Times New Roman"/>
          <w:sz w:val="28"/>
          <w:szCs w:val="28"/>
        </w:rPr>
      </w:pPr>
      <w:r>
        <w:rPr>
          <w:rFonts w:ascii="Times New Roman" w:hAnsi="Times New Roman"/>
          <w:sz w:val="28"/>
          <w:szCs w:val="28"/>
        </w:rPr>
        <w:t xml:space="preserve">                                                      </w:t>
      </w:r>
    </w:p>
    <w:p w:rsidR="005835AD" w:rsidRDefault="005835AD" w:rsidP="005835AD">
      <w:pPr>
        <w:tabs>
          <w:tab w:val="left" w:pos="7710"/>
        </w:tabs>
        <w:spacing w:after="0" w:line="240" w:lineRule="auto"/>
        <w:rPr>
          <w:rFonts w:ascii="Times New Roman" w:hAnsi="Times New Roman"/>
          <w:sz w:val="28"/>
          <w:szCs w:val="28"/>
        </w:rPr>
      </w:pPr>
      <w:r>
        <w:rPr>
          <w:rFonts w:ascii="Times New Roman" w:hAnsi="Times New Roman"/>
          <w:sz w:val="28"/>
          <w:szCs w:val="28"/>
        </w:rPr>
        <w:t xml:space="preserve">                                                Нижнекамск 2021 г.</w:t>
      </w:r>
    </w:p>
    <w:p w:rsidR="005835AD" w:rsidRDefault="005835AD" w:rsidP="005835AD"/>
    <w:p w:rsidR="005835AD" w:rsidRDefault="005835AD" w:rsidP="005835AD">
      <w:pPr>
        <w:spacing w:after="0" w:line="240" w:lineRule="auto"/>
        <w:jc w:val="both"/>
        <w:rPr>
          <w:rFonts w:ascii="Times New Roman" w:eastAsia="Times New Roman" w:hAnsi="Times New Roman"/>
          <w:sz w:val="28"/>
          <w:szCs w:val="28"/>
        </w:rPr>
      </w:pPr>
      <w:r w:rsidRPr="00842F90">
        <w:rPr>
          <w:rFonts w:ascii="Times New Roman" w:eastAsia="Times New Roman" w:hAnsi="Times New Roman"/>
          <w:b/>
          <w:sz w:val="28"/>
          <w:szCs w:val="28"/>
        </w:rPr>
        <w:t>Цель:</w:t>
      </w:r>
      <w:r>
        <w:rPr>
          <w:rFonts w:ascii="Times New Roman" w:eastAsia="Times New Roman" w:hAnsi="Times New Roman"/>
          <w:sz w:val="28"/>
          <w:szCs w:val="28"/>
        </w:rPr>
        <w:t xml:space="preserve"> обучение детей безопасному поведению на дороге. </w:t>
      </w:r>
    </w:p>
    <w:p w:rsidR="005835AD" w:rsidRPr="00842F90" w:rsidRDefault="005835AD" w:rsidP="005835AD">
      <w:pPr>
        <w:spacing w:after="0" w:line="240" w:lineRule="auto"/>
        <w:jc w:val="both"/>
        <w:rPr>
          <w:rFonts w:ascii="Times New Roman" w:eastAsia="Times New Roman" w:hAnsi="Times New Roman"/>
          <w:b/>
          <w:sz w:val="28"/>
          <w:szCs w:val="28"/>
        </w:rPr>
      </w:pPr>
      <w:r w:rsidRPr="00842F90">
        <w:rPr>
          <w:rFonts w:ascii="Times New Roman" w:eastAsia="Times New Roman" w:hAnsi="Times New Roman"/>
          <w:b/>
          <w:sz w:val="28"/>
          <w:szCs w:val="28"/>
        </w:rPr>
        <w:lastRenderedPageBreak/>
        <w:t xml:space="preserve">Задачи: </w:t>
      </w:r>
    </w:p>
    <w:p w:rsidR="005835AD" w:rsidRDefault="005835AD" w:rsidP="005835AD">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w:t>
      </w:r>
      <w:r w:rsidRPr="00255A36">
        <w:rPr>
          <w:rFonts w:ascii="Times New Roman" w:eastAsia="Times New Roman" w:hAnsi="Times New Roman"/>
          <w:color w:val="000000" w:themeColor="text1"/>
          <w:sz w:val="28"/>
          <w:szCs w:val="28"/>
        </w:rPr>
        <w:t>в игровой форме</w:t>
      </w:r>
      <w:r w:rsidRPr="00255A36">
        <w:rPr>
          <w:rFonts w:ascii="Times New Roman" w:eastAsia="Times New Roman" w:hAnsi="Times New Roman"/>
          <w:sz w:val="28"/>
          <w:szCs w:val="28"/>
        </w:rPr>
        <w:t xml:space="preserve"> </w:t>
      </w:r>
      <w:r>
        <w:rPr>
          <w:rFonts w:ascii="Times New Roman" w:eastAsia="Times New Roman" w:hAnsi="Times New Roman"/>
          <w:sz w:val="28"/>
          <w:szCs w:val="28"/>
        </w:rPr>
        <w:t>обучить детей безопасному поведению на дороге,</w:t>
      </w:r>
    </w:p>
    <w:p w:rsidR="005835AD" w:rsidRDefault="005835AD" w:rsidP="005835AD">
      <w:pPr>
        <w:spacing w:after="0" w:line="24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закрепить название и назначение дорожных знаков, сигналов светофора;</w:t>
      </w:r>
    </w:p>
    <w:p w:rsidR="005835AD" w:rsidRDefault="005835AD" w:rsidP="005835AD">
      <w:pPr>
        <w:spacing w:after="0" w:line="24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-закрепить правила перехода </w:t>
      </w:r>
      <w:r w:rsidRPr="00255A36">
        <w:rPr>
          <w:rFonts w:ascii="Times New Roman" w:eastAsia="Times New Roman" w:hAnsi="Times New Roman"/>
          <w:color w:val="000000" w:themeColor="text1"/>
          <w:sz w:val="28"/>
          <w:szCs w:val="28"/>
        </w:rPr>
        <w:t>через дорогу;</w:t>
      </w:r>
    </w:p>
    <w:p w:rsidR="005835AD" w:rsidRDefault="005835AD" w:rsidP="005835AD">
      <w:pPr>
        <w:spacing w:after="0" w:line="24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-в </w:t>
      </w:r>
      <w:r w:rsidRPr="00255A36">
        <w:rPr>
          <w:rFonts w:ascii="Times New Roman" w:eastAsia="Times New Roman" w:hAnsi="Times New Roman"/>
          <w:color w:val="000000" w:themeColor="text1"/>
          <w:sz w:val="28"/>
          <w:szCs w:val="28"/>
        </w:rPr>
        <w:t>играх учить действовать в соответствии с правилами, действовать по сигналу</w:t>
      </w:r>
      <w:r>
        <w:rPr>
          <w:rFonts w:ascii="Times New Roman" w:eastAsia="Times New Roman" w:hAnsi="Times New Roman"/>
          <w:color w:val="000000" w:themeColor="text1"/>
          <w:sz w:val="28"/>
          <w:szCs w:val="28"/>
        </w:rPr>
        <w:t>;</w:t>
      </w:r>
    </w:p>
    <w:p w:rsidR="005835AD" w:rsidRDefault="005835AD" w:rsidP="005835AD">
      <w:pPr>
        <w:spacing w:after="0" w:line="24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w:t>
      </w:r>
      <w:r w:rsidRPr="00255A36">
        <w:rPr>
          <w:rFonts w:ascii="Times New Roman" w:eastAsia="Times New Roman" w:hAnsi="Times New Roman"/>
          <w:color w:val="000000" w:themeColor="text1"/>
          <w:sz w:val="28"/>
          <w:szCs w:val="28"/>
        </w:rPr>
        <w:t>развивать логическое и пространственное мышление, навыки связной речи, внимание и память, а также физические качества – ловкость, быстроту, выносливость;</w:t>
      </w:r>
    </w:p>
    <w:p w:rsidR="005835AD" w:rsidRDefault="005835AD" w:rsidP="005835AD">
      <w:pPr>
        <w:spacing w:after="0" w:line="24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w:t>
      </w:r>
      <w:r w:rsidRPr="00255A36">
        <w:rPr>
          <w:rFonts w:ascii="Times New Roman" w:eastAsia="Times New Roman" w:hAnsi="Times New Roman"/>
          <w:color w:val="000000" w:themeColor="text1"/>
          <w:sz w:val="28"/>
          <w:szCs w:val="28"/>
        </w:rPr>
        <w:t>воспитывать культуру поведения на улице</w:t>
      </w:r>
      <w:r>
        <w:rPr>
          <w:rFonts w:ascii="Times New Roman" w:eastAsia="Times New Roman" w:hAnsi="Times New Roman"/>
          <w:color w:val="000000" w:themeColor="text1"/>
          <w:sz w:val="28"/>
          <w:szCs w:val="28"/>
        </w:rPr>
        <w:t>;</w:t>
      </w:r>
    </w:p>
    <w:p w:rsidR="005835AD" w:rsidRPr="00255A36" w:rsidRDefault="005835AD" w:rsidP="005835AD">
      <w:pPr>
        <w:spacing w:after="0" w:line="24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w:t>
      </w:r>
      <w:r w:rsidRPr="00255A36">
        <w:rPr>
          <w:rFonts w:ascii="Times New Roman" w:eastAsia="Times New Roman" w:hAnsi="Times New Roman"/>
          <w:color w:val="000000" w:themeColor="text1"/>
          <w:sz w:val="28"/>
          <w:szCs w:val="28"/>
        </w:rPr>
        <w:t xml:space="preserve">воспитывать </w:t>
      </w:r>
      <w:r>
        <w:rPr>
          <w:rFonts w:ascii="Times New Roman" w:eastAsia="Times New Roman" w:hAnsi="Times New Roman"/>
          <w:color w:val="000000" w:themeColor="text1"/>
          <w:sz w:val="28"/>
          <w:szCs w:val="28"/>
        </w:rPr>
        <w:t>умения</w:t>
      </w:r>
      <w:r w:rsidRPr="00255A36">
        <w:rPr>
          <w:rFonts w:ascii="Times New Roman" w:eastAsia="Times New Roman" w:hAnsi="Times New Roman"/>
          <w:color w:val="000000" w:themeColor="text1"/>
          <w:sz w:val="28"/>
          <w:szCs w:val="28"/>
        </w:rPr>
        <w:t xml:space="preserve"> работать в команде для достижения общей цели.</w:t>
      </w:r>
    </w:p>
    <w:p w:rsidR="005835AD" w:rsidRPr="00494F5C" w:rsidRDefault="005835AD" w:rsidP="005835AD">
      <w:pPr>
        <w:spacing w:after="0" w:line="240" w:lineRule="auto"/>
        <w:jc w:val="both"/>
        <w:rPr>
          <w:rFonts w:ascii="Times New Roman" w:eastAsia="Times New Roman" w:hAnsi="Times New Roman"/>
          <w:sz w:val="28"/>
          <w:szCs w:val="28"/>
        </w:rPr>
      </w:pPr>
      <w:r w:rsidRPr="00842F90">
        <w:rPr>
          <w:rFonts w:ascii="Times New Roman" w:eastAsia="Times New Roman" w:hAnsi="Times New Roman"/>
          <w:b/>
          <w:sz w:val="28"/>
          <w:szCs w:val="28"/>
        </w:rPr>
        <w:t>Результат игры:</w:t>
      </w:r>
      <w:r>
        <w:rPr>
          <w:rFonts w:ascii="Times New Roman" w:eastAsia="Times New Roman" w:hAnsi="Times New Roman"/>
          <w:sz w:val="28"/>
          <w:szCs w:val="28"/>
        </w:rPr>
        <w:t xml:space="preserve"> дети должны</w:t>
      </w:r>
      <w:r w:rsidRPr="001506F1">
        <w:rPr>
          <w:rFonts w:ascii="Times New Roman" w:eastAsia="Times New Roman" w:hAnsi="Times New Roman"/>
          <w:sz w:val="28"/>
          <w:szCs w:val="28"/>
        </w:rPr>
        <w:t xml:space="preserve"> </w:t>
      </w:r>
      <w:r w:rsidRPr="00494F5C">
        <w:rPr>
          <w:rFonts w:ascii="Times New Roman" w:eastAsia="Times New Roman" w:hAnsi="Times New Roman"/>
          <w:sz w:val="28"/>
          <w:szCs w:val="28"/>
        </w:rPr>
        <w:t>найти друзей жителей страны Светофория,</w:t>
      </w:r>
    </w:p>
    <w:p w:rsidR="005835AD" w:rsidRPr="00494F5C" w:rsidRDefault="005835AD" w:rsidP="005835AD">
      <w:pPr>
        <w:spacing w:after="0" w:line="240" w:lineRule="auto"/>
        <w:jc w:val="both"/>
        <w:rPr>
          <w:rFonts w:ascii="Times New Roman" w:eastAsia="Times New Roman" w:hAnsi="Times New Roman"/>
          <w:sz w:val="28"/>
          <w:szCs w:val="28"/>
        </w:rPr>
      </w:pPr>
      <w:r w:rsidRPr="00494F5C">
        <w:rPr>
          <w:rFonts w:ascii="Times New Roman" w:eastAsia="Times New Roman" w:hAnsi="Times New Roman"/>
          <w:sz w:val="28"/>
          <w:szCs w:val="28"/>
        </w:rPr>
        <w:t>собрав разрезную картинку.</w:t>
      </w:r>
    </w:p>
    <w:p w:rsidR="005835AD" w:rsidRPr="001506F1" w:rsidRDefault="005835AD" w:rsidP="005835AD">
      <w:pPr>
        <w:spacing w:after="0" w:line="240" w:lineRule="auto"/>
        <w:jc w:val="both"/>
        <w:rPr>
          <w:rFonts w:ascii="Times New Roman" w:eastAsia="Times New Roman" w:hAnsi="Times New Roman"/>
          <w:sz w:val="28"/>
          <w:szCs w:val="28"/>
        </w:rPr>
      </w:pPr>
      <w:r w:rsidRPr="00842F90">
        <w:rPr>
          <w:rFonts w:ascii="Times New Roman" w:eastAsia="Times New Roman" w:hAnsi="Times New Roman"/>
          <w:b/>
          <w:sz w:val="28"/>
          <w:szCs w:val="28"/>
        </w:rPr>
        <w:t>Оборудование:</w:t>
      </w:r>
      <w:r>
        <w:rPr>
          <w:rFonts w:ascii="Times New Roman" w:eastAsia="Times New Roman" w:hAnsi="Times New Roman"/>
          <w:sz w:val="28"/>
          <w:szCs w:val="28"/>
        </w:rPr>
        <w:t xml:space="preserve"> столы, стулья, доска.</w:t>
      </w:r>
    </w:p>
    <w:p w:rsidR="005835AD" w:rsidRPr="001506F1" w:rsidRDefault="005835AD" w:rsidP="005835AD">
      <w:pPr>
        <w:spacing w:after="0" w:line="240" w:lineRule="auto"/>
        <w:jc w:val="both"/>
        <w:rPr>
          <w:rFonts w:ascii="Times New Roman" w:eastAsia="Times New Roman" w:hAnsi="Times New Roman"/>
          <w:sz w:val="28"/>
          <w:szCs w:val="28"/>
        </w:rPr>
      </w:pPr>
      <w:r w:rsidRPr="00842F90">
        <w:rPr>
          <w:rFonts w:ascii="Times New Roman" w:eastAsia="Times New Roman" w:hAnsi="Times New Roman"/>
          <w:b/>
          <w:sz w:val="28"/>
          <w:szCs w:val="28"/>
        </w:rPr>
        <w:t xml:space="preserve">Материалы: </w:t>
      </w:r>
      <w:r>
        <w:rPr>
          <w:rFonts w:ascii="Times New Roman" w:eastAsia="Times New Roman" w:hAnsi="Times New Roman"/>
          <w:sz w:val="28"/>
          <w:szCs w:val="28"/>
        </w:rPr>
        <w:t>конверты с заданиями, предметные картинки, пазлы, черные и белые полоски из картона, геометрические фигуры из картона, 12 кругов из картона красного, жёлтого и зеленого цвета.</w:t>
      </w:r>
    </w:p>
    <w:p w:rsidR="005835AD" w:rsidRDefault="005835AD" w:rsidP="005835AD">
      <w:pPr>
        <w:spacing w:after="0" w:line="240" w:lineRule="auto"/>
        <w:jc w:val="both"/>
        <w:rPr>
          <w:rFonts w:ascii="Times New Roman" w:eastAsia="Times New Roman" w:hAnsi="Times New Roman"/>
          <w:sz w:val="28"/>
          <w:szCs w:val="28"/>
        </w:rPr>
      </w:pPr>
      <w:r w:rsidRPr="00842F90">
        <w:rPr>
          <w:rFonts w:ascii="Times New Roman" w:eastAsia="Times New Roman" w:hAnsi="Times New Roman"/>
          <w:b/>
          <w:sz w:val="28"/>
          <w:szCs w:val="28"/>
        </w:rPr>
        <w:t>Структура:</w:t>
      </w:r>
      <w:r>
        <w:rPr>
          <w:rFonts w:ascii="Times New Roman" w:eastAsia="Times New Roman" w:hAnsi="Times New Roman"/>
          <w:sz w:val="28"/>
          <w:szCs w:val="28"/>
        </w:rPr>
        <w:t xml:space="preserve"> </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1.Вводная часть: психологический настрой, организационный момент, сюрпризный момент (письмо).</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 xml:space="preserve">2.Основная часть: реализация задач программного содержания. </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3.Заключительная часть. Коллективное составление пазла (светофоры для водителей и пешеходов).</w:t>
      </w:r>
    </w:p>
    <w:p w:rsidR="005835AD" w:rsidRPr="00646B8B" w:rsidRDefault="005835AD" w:rsidP="005835AD">
      <w:pPr>
        <w:spacing w:after="0" w:line="240" w:lineRule="auto"/>
        <w:rPr>
          <w:rFonts w:ascii="Times New Roman" w:hAnsi="Times New Roman"/>
          <w:sz w:val="28"/>
          <w:szCs w:val="28"/>
        </w:rPr>
      </w:pPr>
      <w:r>
        <w:rPr>
          <w:rFonts w:ascii="Times New Roman" w:hAnsi="Times New Roman"/>
          <w:sz w:val="28"/>
          <w:szCs w:val="28"/>
        </w:rPr>
        <w:t>Итог. Поощрение детей.</w:t>
      </w:r>
    </w:p>
    <w:p w:rsidR="005835AD" w:rsidRDefault="005835AD" w:rsidP="005835AD">
      <w:pPr>
        <w:spacing w:after="0" w:line="240" w:lineRule="auto"/>
        <w:jc w:val="both"/>
        <w:rPr>
          <w:rFonts w:ascii="Times New Roman" w:eastAsia="Times New Roman" w:hAnsi="Times New Roman"/>
          <w:sz w:val="28"/>
          <w:szCs w:val="28"/>
        </w:rPr>
      </w:pPr>
      <w:r w:rsidRPr="00BD6D86">
        <w:rPr>
          <w:rFonts w:ascii="Times New Roman" w:eastAsia="Times New Roman" w:hAnsi="Times New Roman"/>
          <w:b/>
          <w:sz w:val="28"/>
          <w:szCs w:val="28"/>
        </w:rPr>
        <w:t>Источники:</w:t>
      </w:r>
      <w:r>
        <w:rPr>
          <w:rFonts w:ascii="Times New Roman" w:eastAsia="Times New Roman" w:hAnsi="Times New Roman"/>
          <w:sz w:val="28"/>
          <w:szCs w:val="28"/>
        </w:rPr>
        <w:t xml:space="preserve"> </w:t>
      </w:r>
    </w:p>
    <w:p w:rsidR="005835AD" w:rsidRPr="00193987" w:rsidRDefault="005835AD" w:rsidP="005835AD">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w:t>
      </w:r>
      <w:r w:rsidRPr="00193987">
        <w:rPr>
          <w:rFonts w:ascii="Times New Roman" w:eastAsia="Times New Roman" w:hAnsi="Times New Roman"/>
          <w:sz w:val="28"/>
          <w:szCs w:val="28"/>
        </w:rPr>
        <w:t>Обучение детей в дошкольных образовательных организаци-</w:t>
      </w:r>
    </w:p>
    <w:p w:rsidR="005835AD" w:rsidRPr="00193987" w:rsidRDefault="005835AD" w:rsidP="005835AD">
      <w:pPr>
        <w:spacing w:after="0" w:line="240" w:lineRule="auto"/>
        <w:jc w:val="both"/>
        <w:rPr>
          <w:rFonts w:ascii="Times New Roman" w:eastAsia="Times New Roman" w:hAnsi="Times New Roman"/>
          <w:sz w:val="28"/>
          <w:szCs w:val="28"/>
        </w:rPr>
      </w:pPr>
      <w:r w:rsidRPr="00193987">
        <w:rPr>
          <w:rFonts w:ascii="Times New Roman" w:eastAsia="Times New Roman" w:hAnsi="Times New Roman"/>
          <w:sz w:val="28"/>
          <w:szCs w:val="28"/>
        </w:rPr>
        <w:t>ях правилам безопасного поведения на дорогах (вариативный мо-</w:t>
      </w:r>
    </w:p>
    <w:p w:rsidR="005835AD" w:rsidRPr="00193987" w:rsidRDefault="005835AD" w:rsidP="005835AD">
      <w:pPr>
        <w:spacing w:after="0" w:line="240" w:lineRule="auto"/>
        <w:jc w:val="both"/>
        <w:rPr>
          <w:rFonts w:ascii="Times New Roman" w:eastAsia="Times New Roman" w:hAnsi="Times New Roman"/>
          <w:sz w:val="28"/>
          <w:szCs w:val="28"/>
        </w:rPr>
      </w:pPr>
      <w:r w:rsidRPr="00193987">
        <w:rPr>
          <w:rFonts w:ascii="Times New Roman" w:eastAsia="Times New Roman" w:hAnsi="Times New Roman"/>
          <w:sz w:val="28"/>
          <w:szCs w:val="28"/>
        </w:rPr>
        <w:t>дуль к образовательной области «Социально-коммуникативное</w:t>
      </w:r>
    </w:p>
    <w:p w:rsidR="005835AD" w:rsidRPr="00193987" w:rsidRDefault="005835AD" w:rsidP="005835AD">
      <w:pPr>
        <w:spacing w:after="0" w:line="240" w:lineRule="auto"/>
        <w:jc w:val="both"/>
        <w:rPr>
          <w:rFonts w:ascii="Times New Roman" w:eastAsia="Times New Roman" w:hAnsi="Times New Roman"/>
          <w:sz w:val="28"/>
          <w:szCs w:val="28"/>
        </w:rPr>
      </w:pPr>
      <w:r w:rsidRPr="00193987">
        <w:rPr>
          <w:rFonts w:ascii="Times New Roman" w:eastAsia="Times New Roman" w:hAnsi="Times New Roman"/>
          <w:sz w:val="28"/>
          <w:szCs w:val="28"/>
        </w:rPr>
        <w:t>развитие»): учебно-методическое пособие для педагогов дошколь-</w:t>
      </w:r>
    </w:p>
    <w:p w:rsidR="005835AD" w:rsidRPr="00193987" w:rsidRDefault="005835AD" w:rsidP="005835AD">
      <w:pPr>
        <w:spacing w:after="0" w:line="240" w:lineRule="auto"/>
        <w:jc w:val="both"/>
        <w:rPr>
          <w:rFonts w:ascii="Times New Roman" w:eastAsia="Times New Roman" w:hAnsi="Times New Roman"/>
          <w:sz w:val="28"/>
          <w:szCs w:val="28"/>
        </w:rPr>
      </w:pPr>
      <w:r w:rsidRPr="00193987">
        <w:rPr>
          <w:rFonts w:ascii="Times New Roman" w:eastAsia="Times New Roman" w:hAnsi="Times New Roman"/>
          <w:sz w:val="28"/>
          <w:szCs w:val="28"/>
        </w:rPr>
        <w:t>ных образовательных организаций / Р.Ш. Ахмадиева, Н.С. Аникина,</w:t>
      </w:r>
    </w:p>
    <w:p w:rsidR="005835AD" w:rsidRPr="00193987" w:rsidRDefault="005835AD" w:rsidP="005835AD">
      <w:pPr>
        <w:spacing w:after="0" w:line="240" w:lineRule="auto"/>
        <w:jc w:val="both"/>
        <w:rPr>
          <w:rFonts w:ascii="Times New Roman" w:eastAsia="Times New Roman" w:hAnsi="Times New Roman"/>
          <w:sz w:val="28"/>
          <w:szCs w:val="28"/>
        </w:rPr>
      </w:pPr>
      <w:r w:rsidRPr="00193987">
        <w:rPr>
          <w:rFonts w:ascii="Times New Roman" w:eastAsia="Times New Roman" w:hAnsi="Times New Roman"/>
          <w:sz w:val="28"/>
          <w:szCs w:val="28"/>
        </w:rPr>
        <w:t>Е.Е. Воронина, В.Н. Попов / Под общей ред. Р.Ш. Ахмадиевой. – Ка-</w:t>
      </w:r>
    </w:p>
    <w:p w:rsidR="005835AD" w:rsidRDefault="005835AD" w:rsidP="005835AD">
      <w:pPr>
        <w:spacing w:after="0" w:line="240" w:lineRule="auto"/>
        <w:jc w:val="both"/>
        <w:rPr>
          <w:rFonts w:ascii="Times New Roman" w:eastAsia="Times New Roman" w:hAnsi="Times New Roman"/>
          <w:sz w:val="28"/>
          <w:szCs w:val="28"/>
        </w:rPr>
      </w:pPr>
      <w:r w:rsidRPr="00193987">
        <w:rPr>
          <w:rFonts w:ascii="Times New Roman" w:eastAsia="Times New Roman" w:hAnsi="Times New Roman"/>
          <w:sz w:val="28"/>
          <w:szCs w:val="28"/>
        </w:rPr>
        <w:t>зань: Фолиант, 2016 – 100 с.</w:t>
      </w:r>
    </w:p>
    <w:p w:rsidR="005835AD" w:rsidRPr="00EB220B" w:rsidRDefault="005835AD" w:rsidP="005835AD">
      <w:pPr>
        <w:spacing w:after="0" w:line="240" w:lineRule="auto"/>
        <w:rPr>
          <w:rFonts w:ascii="Times New Roman" w:hAnsi="Times New Roman"/>
          <w:sz w:val="28"/>
          <w:szCs w:val="28"/>
        </w:rPr>
      </w:pPr>
      <w:r>
        <w:rPr>
          <w:rFonts w:ascii="Times New Roman" w:hAnsi="Times New Roman"/>
          <w:sz w:val="28"/>
          <w:szCs w:val="28"/>
        </w:rPr>
        <w:t>-</w:t>
      </w:r>
      <w:r w:rsidRPr="00EB220B">
        <w:rPr>
          <w:rFonts w:ascii="Times New Roman" w:hAnsi="Times New Roman"/>
          <w:sz w:val="28"/>
          <w:szCs w:val="28"/>
        </w:rPr>
        <w:t>Формирование готовности к соблюдению правил безопасного поведения на дороге у детей дошкольного возраста: методические рекомендации / Сост.: Р.Ш. Ахмадиева, Н.С.Аникина, Л.Р. Габдурахманов,</w:t>
      </w:r>
    </w:p>
    <w:p w:rsidR="005835AD" w:rsidRPr="00EB220B" w:rsidRDefault="005835AD" w:rsidP="005835AD">
      <w:pPr>
        <w:spacing w:after="0" w:line="240" w:lineRule="auto"/>
        <w:rPr>
          <w:rFonts w:ascii="Times New Roman" w:hAnsi="Times New Roman"/>
          <w:sz w:val="28"/>
          <w:szCs w:val="28"/>
        </w:rPr>
      </w:pPr>
      <w:r w:rsidRPr="00EB220B">
        <w:rPr>
          <w:rFonts w:ascii="Times New Roman" w:hAnsi="Times New Roman"/>
          <w:sz w:val="28"/>
          <w:szCs w:val="28"/>
        </w:rPr>
        <w:t>Р.Н.Минниханов, В.Н. Попов / Под общей ред. Р.Ш. Ахмадиевой. – Казань:</w:t>
      </w:r>
    </w:p>
    <w:p w:rsidR="005835AD" w:rsidRDefault="005835AD" w:rsidP="005835AD">
      <w:pPr>
        <w:spacing w:after="0" w:line="240" w:lineRule="auto"/>
        <w:rPr>
          <w:rFonts w:ascii="Times New Roman" w:hAnsi="Times New Roman"/>
          <w:sz w:val="28"/>
          <w:szCs w:val="28"/>
        </w:rPr>
      </w:pPr>
      <w:r w:rsidRPr="00EB220B">
        <w:rPr>
          <w:rFonts w:ascii="Times New Roman" w:hAnsi="Times New Roman"/>
          <w:sz w:val="28"/>
          <w:szCs w:val="28"/>
        </w:rPr>
        <w:t>ГБУ «НЦБЖД», 2019. – 128 с</w:t>
      </w:r>
    </w:p>
    <w:p w:rsidR="005835AD" w:rsidRDefault="005835AD" w:rsidP="005835AD">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xml:space="preserve">- </w:t>
      </w:r>
      <w:r w:rsidRPr="003841F5">
        <w:rPr>
          <w:rFonts w:ascii="Times New Roman" w:eastAsia="Times New Roman" w:hAnsi="Times New Roman"/>
          <w:sz w:val="28"/>
          <w:szCs w:val="28"/>
        </w:rPr>
        <w:t>https://ihappymama.ru/iq/zagadki/zagadki-dlya-detej/</w:t>
      </w:r>
    </w:p>
    <w:p w:rsidR="005835AD" w:rsidRDefault="005835AD" w:rsidP="005835AD">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xml:space="preserve">- </w:t>
      </w:r>
      <w:r w:rsidRPr="003841F5">
        <w:rPr>
          <w:rFonts w:ascii="Times New Roman" w:eastAsia="Times New Roman" w:hAnsi="Times New Roman"/>
          <w:sz w:val="28"/>
          <w:szCs w:val="28"/>
        </w:rPr>
        <w:t>https://nsportal.ru/detskiy-sad/raznoe/2018/01/30/kvest-igra-po-pdd-v-starshey-gruppe</w:t>
      </w:r>
    </w:p>
    <w:p w:rsidR="005835AD" w:rsidRPr="00DF5859" w:rsidRDefault="005835AD" w:rsidP="005835AD">
      <w:pPr>
        <w:shd w:val="clear" w:color="auto" w:fill="FFFFFF"/>
        <w:spacing w:after="0"/>
        <w:rPr>
          <w:rFonts w:ascii="Times New Roman" w:eastAsia="Times New Roman" w:hAnsi="Times New Roman"/>
          <w:color w:val="000000"/>
          <w:sz w:val="28"/>
          <w:szCs w:val="28"/>
        </w:rPr>
      </w:pPr>
      <w:r>
        <w:rPr>
          <w:rFonts w:ascii="Times New Roman" w:eastAsia="Times New Roman" w:hAnsi="Times New Roman"/>
          <w:sz w:val="28"/>
          <w:szCs w:val="28"/>
        </w:rPr>
        <w:t>-</w:t>
      </w:r>
      <w:r w:rsidRPr="00DF5859">
        <w:rPr>
          <w:rFonts w:ascii="yandex-sans" w:eastAsia="Times New Roman" w:hAnsi="yandex-sans"/>
          <w:color w:val="000000"/>
          <w:sz w:val="23"/>
          <w:szCs w:val="23"/>
        </w:rPr>
        <w:t xml:space="preserve"> </w:t>
      </w:r>
      <w:r>
        <w:rPr>
          <w:rFonts w:ascii="yandex-sans" w:eastAsia="Times New Roman" w:hAnsi="yandex-sans"/>
          <w:color w:val="000000"/>
          <w:sz w:val="23"/>
          <w:szCs w:val="23"/>
        </w:rPr>
        <w:t xml:space="preserve"> </w:t>
      </w:r>
      <w:r>
        <w:rPr>
          <w:rFonts w:ascii="Times New Roman" w:eastAsia="Times New Roman" w:hAnsi="Times New Roman"/>
          <w:color w:val="000000"/>
          <w:sz w:val="28"/>
          <w:szCs w:val="28"/>
        </w:rPr>
        <w:t>От рождения до школы</w:t>
      </w:r>
      <w:r w:rsidRPr="00DF5859">
        <w:rPr>
          <w:rFonts w:ascii="Times New Roman" w:eastAsia="Times New Roman" w:hAnsi="Times New Roman"/>
          <w:color w:val="000000"/>
          <w:sz w:val="28"/>
          <w:szCs w:val="28"/>
        </w:rPr>
        <w:t>. Инновационная программа дошкольного образо-</w:t>
      </w:r>
    </w:p>
    <w:p w:rsidR="005835AD" w:rsidRPr="00DF5859" w:rsidRDefault="005835AD" w:rsidP="005835AD">
      <w:pPr>
        <w:shd w:val="clear" w:color="auto" w:fill="FFFFFF"/>
        <w:spacing w:after="0" w:line="240" w:lineRule="auto"/>
        <w:rPr>
          <w:rFonts w:ascii="Times New Roman" w:eastAsia="Times New Roman" w:hAnsi="Times New Roman"/>
          <w:color w:val="000000"/>
          <w:sz w:val="28"/>
          <w:szCs w:val="28"/>
        </w:rPr>
      </w:pPr>
      <w:r w:rsidRPr="00DF5859">
        <w:rPr>
          <w:rFonts w:ascii="Times New Roman" w:eastAsia="Times New Roman" w:hAnsi="Times New Roman"/>
          <w:color w:val="000000"/>
          <w:sz w:val="28"/>
          <w:szCs w:val="28"/>
        </w:rPr>
        <w:t>вания. / Под ред. Н. Е. Вераксы, Т. С. Комаровой, Э. М. Дорофеевой. — Издание</w:t>
      </w:r>
      <w:r>
        <w:rPr>
          <w:rFonts w:ascii="Times New Roman" w:eastAsia="Times New Roman" w:hAnsi="Times New Roman"/>
          <w:color w:val="000000"/>
          <w:sz w:val="28"/>
          <w:szCs w:val="28"/>
        </w:rPr>
        <w:t xml:space="preserve"> </w:t>
      </w:r>
      <w:r w:rsidRPr="00DF5859">
        <w:rPr>
          <w:rFonts w:ascii="Times New Roman" w:eastAsia="Times New Roman" w:hAnsi="Times New Roman"/>
          <w:color w:val="000000"/>
          <w:sz w:val="28"/>
          <w:szCs w:val="28"/>
        </w:rPr>
        <w:t>пятое (инновационное), испр. и доп. — М.: МОЗАИКА-СИНТЕЗ, 2019. — c. 336</w:t>
      </w:r>
    </w:p>
    <w:p w:rsidR="005835AD" w:rsidRPr="00516394" w:rsidRDefault="005835AD" w:rsidP="005835AD">
      <w:pPr>
        <w:spacing w:after="0" w:line="240" w:lineRule="auto"/>
        <w:rPr>
          <w:rFonts w:ascii="Times New Roman" w:eastAsia="Times New Roman" w:hAnsi="Times New Roman"/>
          <w:sz w:val="28"/>
          <w:szCs w:val="28"/>
        </w:rPr>
      </w:pPr>
      <w:r>
        <w:rPr>
          <w:rFonts w:ascii="Times New Roman" w:eastAsia="Times New Roman" w:hAnsi="Times New Roman"/>
          <w:sz w:val="28"/>
          <w:szCs w:val="28"/>
        </w:rPr>
        <w:lastRenderedPageBreak/>
        <w:t xml:space="preserve">                                                            </w:t>
      </w:r>
      <w:r w:rsidRPr="00B6418A">
        <w:rPr>
          <w:rFonts w:ascii="Times New Roman" w:eastAsia="Times New Roman" w:hAnsi="Times New Roman"/>
          <w:b/>
          <w:sz w:val="28"/>
          <w:szCs w:val="28"/>
        </w:rPr>
        <w:t>Ход игры.</w:t>
      </w:r>
    </w:p>
    <w:p w:rsidR="005835AD" w:rsidRPr="001506F1" w:rsidRDefault="005835AD" w:rsidP="005835AD">
      <w:pPr>
        <w:spacing w:after="0" w:line="240" w:lineRule="auto"/>
        <w:rPr>
          <w:rFonts w:ascii="Times New Roman" w:eastAsia="Times New Roman" w:hAnsi="Times New Roman"/>
          <w:sz w:val="28"/>
          <w:szCs w:val="28"/>
        </w:rPr>
      </w:pPr>
      <w:r w:rsidRPr="00B775F2">
        <w:rPr>
          <w:rFonts w:ascii="Times New Roman" w:eastAsia="Times New Roman" w:hAnsi="Times New Roman"/>
          <w:b/>
          <w:sz w:val="28"/>
          <w:szCs w:val="28"/>
        </w:rPr>
        <w:t>Воспитатель:</w:t>
      </w:r>
      <w:r>
        <w:rPr>
          <w:rFonts w:ascii="Times New Roman" w:eastAsia="Times New Roman" w:hAnsi="Times New Roman"/>
          <w:sz w:val="28"/>
          <w:szCs w:val="28"/>
        </w:rPr>
        <w:t xml:space="preserve"> Ребята! К нам в группу пришло письмо от жителей страны Светофория. Давайте его прочтем: «Здравствуйте, дорогие ребята! Мы, жители страны Светофория, просим вас найти двух наших друзей, которые пропали. Без них на наших дорогах могут произойти разные неприятности. Для этого вам нужно пройти разные испытания и проверить свои знания по правилам безопасного поведения на дорогах. Удачи вам!»</w:t>
      </w:r>
    </w:p>
    <w:p w:rsidR="005835AD" w:rsidRPr="00456BAA" w:rsidRDefault="005835AD" w:rsidP="005835AD">
      <w:pPr>
        <w:spacing w:after="0" w:line="240" w:lineRule="auto"/>
        <w:rPr>
          <w:rFonts w:ascii="Times New Roman" w:eastAsia="Times New Roman" w:hAnsi="Times New Roman"/>
          <w:sz w:val="28"/>
          <w:szCs w:val="28"/>
        </w:rPr>
      </w:pPr>
      <w:r w:rsidRPr="00B775F2">
        <w:rPr>
          <w:rFonts w:ascii="Times New Roman" w:eastAsia="Times New Roman" w:hAnsi="Times New Roman"/>
          <w:b/>
          <w:sz w:val="28"/>
          <w:szCs w:val="28"/>
        </w:rPr>
        <w:t>Воспитатель:</w:t>
      </w:r>
      <w:r>
        <w:rPr>
          <w:rFonts w:ascii="Times New Roman" w:eastAsia="Times New Roman" w:hAnsi="Times New Roman"/>
          <w:b/>
          <w:sz w:val="28"/>
          <w:szCs w:val="28"/>
        </w:rPr>
        <w:t xml:space="preserve"> </w:t>
      </w:r>
      <w:r w:rsidRPr="00433F34">
        <w:rPr>
          <w:rFonts w:ascii="Times New Roman" w:eastAsia="Times New Roman" w:hAnsi="Times New Roman"/>
          <w:sz w:val="28"/>
          <w:szCs w:val="28"/>
        </w:rPr>
        <w:t>Ребята, в конверте лежит также карта-маршрут с подсказками, по которому вы будете четко следовать</w:t>
      </w:r>
      <w:r>
        <w:rPr>
          <w:rFonts w:ascii="Times New Roman" w:eastAsia="Times New Roman" w:hAnsi="Times New Roman"/>
          <w:sz w:val="28"/>
          <w:szCs w:val="28"/>
        </w:rPr>
        <w:t>,</w:t>
      </w:r>
      <w:r w:rsidRPr="00433F34">
        <w:rPr>
          <w:rFonts w:ascii="Times New Roman" w:eastAsia="Times New Roman" w:hAnsi="Times New Roman"/>
          <w:sz w:val="28"/>
          <w:szCs w:val="28"/>
        </w:rPr>
        <w:t xml:space="preserve"> и выполнять все задания</w:t>
      </w:r>
      <w:r>
        <w:rPr>
          <w:rFonts w:ascii="Times New Roman" w:eastAsia="Times New Roman" w:hAnsi="Times New Roman"/>
          <w:sz w:val="28"/>
          <w:szCs w:val="28"/>
        </w:rPr>
        <w:t>. За правильно выполненные задания вы будете получать часть пазла, из которого соберете целую картину и найдете пропавших друзей.</w:t>
      </w:r>
      <w:r w:rsidRPr="00456BAA">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5835AD" w:rsidRDefault="005835AD" w:rsidP="005835AD">
      <w:pPr>
        <w:spacing w:after="0" w:line="240" w:lineRule="auto"/>
        <w:rPr>
          <w:rFonts w:ascii="Times New Roman" w:eastAsia="Times New Roman" w:hAnsi="Times New Roman"/>
          <w:sz w:val="28"/>
          <w:szCs w:val="28"/>
        </w:rPr>
      </w:pPr>
      <w:r>
        <w:rPr>
          <w:rFonts w:ascii="Times New Roman" w:eastAsia="Times New Roman" w:hAnsi="Times New Roman"/>
          <w:sz w:val="28"/>
          <w:szCs w:val="28"/>
        </w:rPr>
        <w:t>Поможем жителям страны Светофория?</w:t>
      </w:r>
    </w:p>
    <w:p w:rsidR="005835AD" w:rsidRDefault="005835AD" w:rsidP="005835AD">
      <w:pPr>
        <w:spacing w:after="0" w:line="240" w:lineRule="auto"/>
        <w:rPr>
          <w:rFonts w:ascii="Times New Roman" w:eastAsia="Times New Roman" w:hAnsi="Times New Roman"/>
          <w:sz w:val="28"/>
          <w:szCs w:val="28"/>
        </w:rPr>
      </w:pPr>
      <w:r>
        <w:rPr>
          <w:rFonts w:ascii="Times New Roman" w:eastAsia="Times New Roman" w:hAnsi="Times New Roman"/>
          <w:noProof/>
          <w:sz w:val="28"/>
          <w:szCs w:val="28"/>
        </w:rPr>
        <w:drawing>
          <wp:anchor distT="0" distB="0" distL="114300" distR="114300" simplePos="0" relativeHeight="251699200" behindDoc="1" locked="0" layoutInCell="1" allowOverlap="1">
            <wp:simplePos x="0" y="0"/>
            <wp:positionH relativeFrom="column">
              <wp:posOffset>3594735</wp:posOffset>
            </wp:positionH>
            <wp:positionV relativeFrom="paragraph">
              <wp:posOffset>-1905</wp:posOffset>
            </wp:positionV>
            <wp:extent cx="2734945" cy="1943100"/>
            <wp:effectExtent l="19050" t="19050" r="27305" b="19050"/>
            <wp:wrapThrough wrapText="bothSides">
              <wp:wrapPolygon edited="0">
                <wp:start x="-150" y="-212"/>
                <wp:lineTo x="-150" y="21600"/>
                <wp:lineTo x="21665" y="21600"/>
                <wp:lineTo x="21665" y="-212"/>
                <wp:lineTo x="-150" y="-212"/>
              </wp:wrapPolygon>
            </wp:wrapThrough>
            <wp:docPr id="180" name="Рисунок 4" descr="C:\Users\юлия\Desktop\квест-игра по пдд\hello_html_m399416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юлия\Desktop\квест-игра по пдд\hello_html_m399416c5.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4945" cy="1943100"/>
                    </a:xfrm>
                    <a:prstGeom prst="rect">
                      <a:avLst/>
                    </a:prstGeom>
                    <a:noFill/>
                    <a:ln>
                      <a:solidFill>
                        <a:srgbClr val="FF0000"/>
                      </a:solidFill>
                    </a:ln>
                  </pic:spPr>
                </pic:pic>
              </a:graphicData>
            </a:graphic>
          </wp:anchor>
        </w:drawing>
      </w:r>
      <w:r w:rsidRPr="009B3740">
        <w:rPr>
          <w:rFonts w:ascii="Times New Roman" w:eastAsia="Times New Roman" w:hAnsi="Times New Roman"/>
          <w:b/>
          <w:sz w:val="28"/>
          <w:szCs w:val="28"/>
        </w:rPr>
        <w:t>Дети:</w:t>
      </w:r>
      <w:r>
        <w:rPr>
          <w:rFonts w:ascii="Times New Roman" w:eastAsia="Times New Roman" w:hAnsi="Times New Roman"/>
          <w:sz w:val="28"/>
          <w:szCs w:val="28"/>
        </w:rPr>
        <w:t xml:space="preserve"> Да!</w:t>
      </w:r>
    </w:p>
    <w:p w:rsidR="005835AD" w:rsidRDefault="005835AD" w:rsidP="005835AD">
      <w:pPr>
        <w:spacing w:after="0" w:line="240" w:lineRule="auto"/>
        <w:rPr>
          <w:rFonts w:ascii="Times New Roman" w:eastAsia="Times New Roman" w:hAnsi="Times New Roman"/>
          <w:b/>
          <w:sz w:val="28"/>
          <w:szCs w:val="28"/>
        </w:rPr>
      </w:pPr>
      <w:r>
        <w:rPr>
          <w:rFonts w:ascii="Times New Roman" w:eastAsia="Times New Roman" w:hAnsi="Times New Roman"/>
          <w:noProof/>
          <w:sz w:val="28"/>
          <w:szCs w:val="28"/>
        </w:rPr>
        <w:drawing>
          <wp:anchor distT="0" distB="0" distL="114300" distR="114300" simplePos="0" relativeHeight="251698176" behindDoc="1" locked="0" layoutInCell="1" allowOverlap="1">
            <wp:simplePos x="0" y="0"/>
            <wp:positionH relativeFrom="column">
              <wp:posOffset>-53340</wp:posOffset>
            </wp:positionH>
            <wp:positionV relativeFrom="paragraph">
              <wp:posOffset>98425</wp:posOffset>
            </wp:positionV>
            <wp:extent cx="3162300" cy="2371725"/>
            <wp:effectExtent l="19050" t="19050" r="19050" b="28575"/>
            <wp:wrapThrough wrapText="bothSides">
              <wp:wrapPolygon edited="0">
                <wp:start x="-130" y="-173"/>
                <wp:lineTo x="-130" y="21687"/>
                <wp:lineTo x="21600" y="21687"/>
                <wp:lineTo x="21600" y="-173"/>
                <wp:lineTo x="-130" y="-173"/>
              </wp:wrapPolygon>
            </wp:wrapThrough>
            <wp:docPr id="181" name="Рисунок 3" descr="C:\Users\юлия\Desktop\квест-игра по пдд\IMG-2020100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лия\Desktop\квест-игра по пдд\IMG-20201006-WA0007.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2300" cy="2371725"/>
                    </a:xfrm>
                    <a:prstGeom prst="rect">
                      <a:avLst/>
                    </a:prstGeom>
                    <a:noFill/>
                    <a:ln>
                      <a:solidFill>
                        <a:srgbClr val="FF0000"/>
                      </a:solidFill>
                    </a:ln>
                  </pic:spPr>
                </pic:pic>
              </a:graphicData>
            </a:graphic>
          </wp:anchor>
        </w:drawing>
      </w: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sz w:val="28"/>
          <w:szCs w:val="28"/>
        </w:rPr>
      </w:pPr>
      <w:r w:rsidRPr="00B775F2">
        <w:rPr>
          <w:rFonts w:ascii="Times New Roman" w:eastAsia="Times New Roman" w:hAnsi="Times New Roman"/>
          <w:b/>
          <w:sz w:val="28"/>
          <w:szCs w:val="28"/>
        </w:rPr>
        <w:t>Воспитатель:</w:t>
      </w:r>
      <w:r>
        <w:rPr>
          <w:rFonts w:ascii="Times New Roman" w:eastAsia="Times New Roman" w:hAnsi="Times New Roman"/>
          <w:b/>
          <w:sz w:val="28"/>
          <w:szCs w:val="28"/>
        </w:rPr>
        <w:t xml:space="preserve"> </w:t>
      </w:r>
      <w:r w:rsidRPr="00F400C4">
        <w:rPr>
          <w:rFonts w:ascii="Times New Roman" w:eastAsia="Times New Roman" w:hAnsi="Times New Roman"/>
          <w:sz w:val="28"/>
          <w:szCs w:val="28"/>
        </w:rPr>
        <w:t>Нам нужно найти конверт с первым заданием.</w:t>
      </w:r>
      <w:r>
        <w:rPr>
          <w:rFonts w:ascii="Times New Roman" w:eastAsia="Times New Roman" w:hAnsi="Times New Roman"/>
          <w:sz w:val="28"/>
          <w:szCs w:val="28"/>
        </w:rPr>
        <w:t xml:space="preserve"> Читаю подсказку: </w:t>
      </w:r>
    </w:p>
    <w:p w:rsidR="005835AD" w:rsidRDefault="005835AD" w:rsidP="005835AD">
      <w:pPr>
        <w:spacing w:after="0" w:line="240" w:lineRule="auto"/>
        <w:rPr>
          <w:rFonts w:ascii="Times New Roman" w:eastAsia="Times New Roman" w:hAnsi="Times New Roman"/>
          <w:sz w:val="28"/>
          <w:szCs w:val="28"/>
        </w:rPr>
      </w:pPr>
      <w:r>
        <w:rPr>
          <w:rFonts w:ascii="Times New Roman" w:eastAsia="Times New Roman" w:hAnsi="Times New Roman"/>
          <w:sz w:val="28"/>
          <w:szCs w:val="28"/>
        </w:rPr>
        <w:t>У нее 4 ножки,</w:t>
      </w:r>
    </w:p>
    <w:p w:rsidR="005835AD" w:rsidRDefault="005835AD" w:rsidP="005835AD">
      <w:pPr>
        <w:spacing w:after="0" w:line="240" w:lineRule="auto"/>
        <w:rPr>
          <w:rFonts w:ascii="Times New Roman" w:eastAsia="Times New Roman" w:hAnsi="Times New Roman"/>
          <w:sz w:val="28"/>
          <w:szCs w:val="28"/>
        </w:rPr>
      </w:pPr>
      <w:r>
        <w:rPr>
          <w:rFonts w:ascii="Times New Roman" w:eastAsia="Times New Roman" w:hAnsi="Times New Roman"/>
          <w:sz w:val="28"/>
          <w:szCs w:val="28"/>
        </w:rPr>
        <w:t>Но не ходит по дорожке.</w:t>
      </w:r>
    </w:p>
    <w:p w:rsidR="005835AD" w:rsidRDefault="005835AD" w:rsidP="005835AD">
      <w:pPr>
        <w:spacing w:after="0" w:line="240" w:lineRule="auto"/>
        <w:rPr>
          <w:rFonts w:ascii="Times New Roman" w:eastAsia="Times New Roman" w:hAnsi="Times New Roman"/>
          <w:sz w:val="28"/>
          <w:szCs w:val="28"/>
        </w:rPr>
      </w:pPr>
      <w:r>
        <w:rPr>
          <w:rFonts w:ascii="Times New Roman" w:eastAsia="Times New Roman" w:hAnsi="Times New Roman"/>
          <w:sz w:val="28"/>
          <w:szCs w:val="28"/>
        </w:rPr>
        <w:t>И на ней удобно спать,</w:t>
      </w:r>
    </w:p>
    <w:p w:rsidR="005835AD" w:rsidRPr="00F400C4" w:rsidRDefault="005835AD" w:rsidP="005835AD">
      <w:pPr>
        <w:spacing w:after="0" w:line="240" w:lineRule="auto"/>
      </w:pPr>
      <w:r>
        <w:rPr>
          <w:rFonts w:ascii="Times New Roman" w:eastAsia="Times New Roman" w:hAnsi="Times New Roman"/>
          <w:sz w:val="28"/>
          <w:szCs w:val="28"/>
        </w:rPr>
        <w:t>Это мягкая … (кровать).</w:t>
      </w:r>
    </w:p>
    <w:p w:rsidR="005835AD" w:rsidRDefault="005835AD" w:rsidP="005835AD">
      <w:pPr>
        <w:spacing w:after="0" w:line="240" w:lineRule="auto"/>
        <w:rPr>
          <w:rFonts w:ascii="Times New Roman" w:hAnsi="Times New Roman"/>
          <w:i/>
          <w:sz w:val="28"/>
          <w:szCs w:val="28"/>
        </w:rPr>
      </w:pPr>
      <w:r w:rsidRPr="00515A2A">
        <w:rPr>
          <w:rFonts w:ascii="Times New Roman" w:hAnsi="Times New Roman"/>
          <w:i/>
          <w:sz w:val="28"/>
          <w:szCs w:val="28"/>
        </w:rPr>
        <w:t>(Дети находят под кроватью для кукол конверт с заданием</w:t>
      </w:r>
      <w:r>
        <w:rPr>
          <w:rFonts w:ascii="Times New Roman" w:hAnsi="Times New Roman"/>
          <w:i/>
          <w:sz w:val="28"/>
          <w:szCs w:val="28"/>
        </w:rPr>
        <w:t>).</w:t>
      </w:r>
    </w:p>
    <w:p w:rsidR="005835AD" w:rsidRDefault="005835AD" w:rsidP="005835AD">
      <w:pPr>
        <w:spacing w:after="0" w:line="240" w:lineRule="auto"/>
        <w:rPr>
          <w:rFonts w:ascii="Times New Roman" w:eastAsia="Times New Roman" w:hAnsi="Times New Roman"/>
          <w:b/>
          <w:sz w:val="28"/>
          <w:szCs w:val="28"/>
        </w:rPr>
      </w:pPr>
      <w:r>
        <w:rPr>
          <w:rFonts w:ascii="Times New Roman" w:eastAsia="Times New Roman" w:hAnsi="Times New Roman"/>
          <w:b/>
          <w:noProof/>
          <w:sz w:val="28"/>
          <w:szCs w:val="28"/>
        </w:rPr>
        <w:drawing>
          <wp:anchor distT="0" distB="0" distL="114300" distR="114300" simplePos="0" relativeHeight="251700224" behindDoc="1" locked="0" layoutInCell="1" allowOverlap="1">
            <wp:simplePos x="0" y="0"/>
            <wp:positionH relativeFrom="column">
              <wp:posOffset>17780</wp:posOffset>
            </wp:positionH>
            <wp:positionV relativeFrom="paragraph">
              <wp:posOffset>165735</wp:posOffset>
            </wp:positionV>
            <wp:extent cx="1735455" cy="2314575"/>
            <wp:effectExtent l="19050" t="19050" r="17145" b="28575"/>
            <wp:wrapThrough wrapText="bothSides">
              <wp:wrapPolygon edited="0">
                <wp:start x="-237" y="-178"/>
                <wp:lineTo x="-237" y="21689"/>
                <wp:lineTo x="21576" y="21689"/>
                <wp:lineTo x="21576" y="-178"/>
                <wp:lineTo x="-237" y="-178"/>
              </wp:wrapPolygon>
            </wp:wrapThrough>
            <wp:docPr id="182" name="Рисунок 5" descr="C:\Users\юлия\Desktop\квест-игра по пдд\IMG_20201006_09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юлия\Desktop\квест-игра по пдд\IMG_20201006_091246.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5455" cy="2314575"/>
                    </a:xfrm>
                    <a:prstGeom prst="rect">
                      <a:avLst/>
                    </a:prstGeom>
                    <a:noFill/>
                    <a:ln>
                      <a:solidFill>
                        <a:srgbClr val="FF0000"/>
                      </a:solidFill>
                    </a:ln>
                  </pic:spPr>
                </pic:pic>
              </a:graphicData>
            </a:graphic>
          </wp:anchor>
        </w:drawing>
      </w:r>
    </w:p>
    <w:p w:rsidR="005835AD" w:rsidRDefault="005835AD" w:rsidP="005835AD">
      <w:pPr>
        <w:spacing w:after="0" w:line="240" w:lineRule="auto"/>
        <w:rPr>
          <w:rFonts w:ascii="Times New Roman" w:eastAsia="Times New Roman" w:hAnsi="Times New Roman"/>
          <w:b/>
          <w:sz w:val="28"/>
          <w:szCs w:val="28"/>
        </w:rPr>
      </w:pPr>
      <w:r>
        <w:rPr>
          <w:rFonts w:ascii="Times New Roman" w:eastAsia="Times New Roman" w:hAnsi="Times New Roman"/>
          <w:b/>
          <w:noProof/>
          <w:sz w:val="28"/>
          <w:szCs w:val="28"/>
        </w:rPr>
        <w:drawing>
          <wp:anchor distT="0" distB="0" distL="114300" distR="114300" simplePos="0" relativeHeight="251701248" behindDoc="1" locked="0" layoutInCell="1" allowOverlap="1">
            <wp:simplePos x="0" y="0"/>
            <wp:positionH relativeFrom="column">
              <wp:posOffset>2867025</wp:posOffset>
            </wp:positionH>
            <wp:positionV relativeFrom="paragraph">
              <wp:posOffset>167640</wp:posOffset>
            </wp:positionV>
            <wp:extent cx="1461770" cy="1949450"/>
            <wp:effectExtent l="22860" t="15240" r="27940" b="27940"/>
            <wp:wrapThrough wrapText="bothSides">
              <wp:wrapPolygon edited="0">
                <wp:start x="21825" y="-253"/>
                <wp:lineTo x="-131" y="-253"/>
                <wp:lineTo x="-131" y="21699"/>
                <wp:lineTo x="21825" y="21699"/>
                <wp:lineTo x="21825" y="-253"/>
              </wp:wrapPolygon>
            </wp:wrapThrough>
            <wp:docPr id="183" name="Рисунок 6" descr="C:\Users\юлия\Desktop\квест-игра по пдд\IMG_20201006_13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юлия\Desktop\квест-игра по пдд\IMG_20201006_133216.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461770" cy="1949450"/>
                    </a:xfrm>
                    <a:prstGeom prst="rect">
                      <a:avLst/>
                    </a:prstGeom>
                    <a:noFill/>
                    <a:ln>
                      <a:solidFill>
                        <a:srgbClr val="FF0000"/>
                      </a:solidFill>
                    </a:ln>
                  </pic:spPr>
                </pic:pic>
              </a:graphicData>
            </a:graphic>
          </wp:anchor>
        </w:drawing>
      </w:r>
      <w:r>
        <w:rPr>
          <w:rFonts w:ascii="Times New Roman" w:eastAsia="Times New Roman" w:hAnsi="Times New Roman"/>
          <w:b/>
          <w:noProof/>
          <w:sz w:val="28"/>
          <w:szCs w:val="28"/>
        </w:rPr>
        <w:drawing>
          <wp:anchor distT="0" distB="0" distL="114300" distR="114300" simplePos="0" relativeHeight="251702272" behindDoc="1" locked="0" layoutInCell="1" allowOverlap="1">
            <wp:simplePos x="0" y="0"/>
            <wp:positionH relativeFrom="column">
              <wp:posOffset>491490</wp:posOffset>
            </wp:positionH>
            <wp:positionV relativeFrom="paragraph">
              <wp:posOffset>76835</wp:posOffset>
            </wp:positionV>
            <wp:extent cx="1695450" cy="2260600"/>
            <wp:effectExtent l="19050" t="19050" r="19050" b="25400"/>
            <wp:wrapThrough wrapText="bothSides">
              <wp:wrapPolygon edited="0">
                <wp:start x="-243" y="-182"/>
                <wp:lineTo x="-243" y="21661"/>
                <wp:lineTo x="21600" y="21661"/>
                <wp:lineTo x="21600" y="-182"/>
                <wp:lineTo x="-243" y="-182"/>
              </wp:wrapPolygon>
            </wp:wrapThrough>
            <wp:docPr id="184" name="Рисунок 7" descr="C:\Users\юлия\Desktop\квест-игра по пдд\IMG_20201006_09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юлия\Desktop\квест-игра по пдд\IMG_20201006_091733.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5450" cy="2260600"/>
                    </a:xfrm>
                    <a:prstGeom prst="rect">
                      <a:avLst/>
                    </a:prstGeom>
                    <a:noFill/>
                    <a:ln>
                      <a:solidFill>
                        <a:srgbClr val="FF0000"/>
                      </a:solidFill>
                    </a:ln>
                  </pic:spPr>
                </pic:pic>
              </a:graphicData>
            </a:graphic>
          </wp:anchor>
        </w:drawing>
      </w: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Pr="000C0DC4" w:rsidRDefault="005835AD" w:rsidP="005835AD">
      <w:pPr>
        <w:spacing w:after="0" w:line="240" w:lineRule="auto"/>
        <w:rPr>
          <w:rFonts w:ascii="Times New Roman" w:eastAsia="Times New Roman" w:hAnsi="Times New Roman"/>
          <w:b/>
          <w:sz w:val="28"/>
          <w:szCs w:val="28"/>
        </w:rPr>
      </w:pPr>
      <w:r w:rsidRPr="00B775F2">
        <w:rPr>
          <w:rFonts w:ascii="Times New Roman" w:eastAsia="Times New Roman" w:hAnsi="Times New Roman"/>
          <w:b/>
          <w:sz w:val="28"/>
          <w:szCs w:val="28"/>
        </w:rPr>
        <w:t>Воспитатель:</w:t>
      </w:r>
      <w:r w:rsidRPr="0039628B">
        <w:rPr>
          <w:rFonts w:ascii="Arial" w:hAnsi="Arial" w:cs="Arial"/>
          <w:color w:val="1D2129"/>
        </w:rPr>
        <w:t xml:space="preserve"> </w:t>
      </w:r>
      <w:r>
        <w:rPr>
          <w:rFonts w:ascii="Times New Roman" w:eastAsia="Times New Roman" w:hAnsi="Times New Roman"/>
          <w:sz w:val="28"/>
          <w:szCs w:val="28"/>
        </w:rPr>
        <w:t>Ребята, нам нужно собрать пазлы самых главных и веселых помощников на дорогах. А кто они, угадайте.</w:t>
      </w:r>
    </w:p>
    <w:p w:rsidR="005835AD" w:rsidRDefault="005835AD" w:rsidP="005835AD">
      <w:pPr>
        <w:spacing w:after="0" w:line="240" w:lineRule="auto"/>
        <w:rPr>
          <w:rFonts w:ascii="Times New Roman" w:eastAsia="Times New Roman" w:hAnsi="Times New Roman"/>
          <w:sz w:val="28"/>
          <w:szCs w:val="28"/>
        </w:rPr>
      </w:pPr>
      <w:r w:rsidRPr="0039628B">
        <w:rPr>
          <w:rFonts w:ascii="Times New Roman" w:eastAsia="Times New Roman" w:hAnsi="Times New Roman"/>
          <w:sz w:val="28"/>
          <w:szCs w:val="28"/>
        </w:rPr>
        <w:t>Все водителю расскажет,</w:t>
      </w:r>
      <w:r w:rsidRPr="0039628B">
        <w:rPr>
          <w:rFonts w:ascii="Times New Roman" w:eastAsia="Times New Roman" w:hAnsi="Times New Roman"/>
          <w:sz w:val="28"/>
          <w:szCs w:val="28"/>
        </w:rPr>
        <w:br/>
        <w:t>Скорость верную укажет.</w:t>
      </w:r>
      <w:r w:rsidRPr="0039628B">
        <w:rPr>
          <w:rFonts w:ascii="Times New Roman" w:eastAsia="Times New Roman" w:hAnsi="Times New Roman"/>
          <w:sz w:val="28"/>
          <w:szCs w:val="28"/>
        </w:rPr>
        <w:br/>
        <w:t>У дороги, как маяк,</w:t>
      </w:r>
      <w:r w:rsidRPr="0039628B">
        <w:rPr>
          <w:rFonts w:ascii="Times New Roman" w:eastAsia="Times New Roman" w:hAnsi="Times New Roman"/>
          <w:sz w:val="28"/>
          <w:szCs w:val="28"/>
        </w:rPr>
        <w:br/>
        <w:t>Добрый друг - …( дорожный знак)</w:t>
      </w:r>
      <w:r>
        <w:rPr>
          <w:rFonts w:ascii="Times New Roman" w:eastAsia="Times New Roman" w:hAnsi="Times New Roman"/>
          <w:sz w:val="28"/>
          <w:szCs w:val="28"/>
        </w:rPr>
        <w:t>.</w:t>
      </w:r>
    </w:p>
    <w:p w:rsidR="005835AD" w:rsidRPr="001674A5" w:rsidRDefault="005835AD" w:rsidP="005835AD">
      <w:pPr>
        <w:spacing w:after="0" w:line="240" w:lineRule="auto"/>
        <w:rPr>
          <w:rFonts w:ascii="Times New Roman" w:hAnsi="Times New Roman"/>
          <w:i/>
          <w:sz w:val="28"/>
          <w:szCs w:val="28"/>
        </w:rPr>
      </w:pPr>
      <w:r w:rsidRPr="00C749AC">
        <w:rPr>
          <w:rFonts w:ascii="Times New Roman" w:eastAsia="Times New Roman" w:hAnsi="Times New Roman"/>
          <w:b/>
          <w:i/>
          <w:sz w:val="28"/>
          <w:szCs w:val="28"/>
        </w:rPr>
        <w:t>Дидактическая игра:</w:t>
      </w:r>
      <w:r>
        <w:rPr>
          <w:rFonts w:ascii="Times New Roman" w:eastAsia="Times New Roman" w:hAnsi="Times New Roman"/>
          <w:i/>
          <w:sz w:val="28"/>
          <w:szCs w:val="28"/>
        </w:rPr>
        <w:t xml:space="preserve"> </w:t>
      </w:r>
      <w:r w:rsidRPr="00C749AC">
        <w:rPr>
          <w:rFonts w:ascii="Times New Roman" w:eastAsia="Times New Roman" w:hAnsi="Times New Roman"/>
          <w:b/>
          <w:i/>
          <w:sz w:val="28"/>
          <w:szCs w:val="28"/>
        </w:rPr>
        <w:t>«Собери веселый знак»</w:t>
      </w:r>
      <w:r>
        <w:rPr>
          <w:rFonts w:ascii="Times New Roman" w:eastAsia="Times New Roman" w:hAnsi="Times New Roman"/>
          <w:b/>
          <w:i/>
          <w:sz w:val="28"/>
          <w:szCs w:val="28"/>
        </w:rPr>
        <w:t xml:space="preserve">. </w:t>
      </w:r>
      <w:r w:rsidRPr="00C749AC">
        <w:rPr>
          <w:rFonts w:ascii="Times New Roman" w:eastAsia="Times New Roman" w:hAnsi="Times New Roman"/>
          <w:b/>
          <w:i/>
          <w:sz w:val="28"/>
          <w:szCs w:val="28"/>
        </w:rPr>
        <w:t>(</w:t>
      </w:r>
      <w:r w:rsidRPr="001674A5">
        <w:rPr>
          <w:rFonts w:ascii="Times New Roman" w:eastAsia="Times New Roman" w:hAnsi="Times New Roman"/>
          <w:i/>
          <w:sz w:val="28"/>
          <w:szCs w:val="28"/>
        </w:rPr>
        <w:t xml:space="preserve">Дети делятся на подгруппы и собирают пазлы </w:t>
      </w:r>
      <w:r>
        <w:rPr>
          <w:rFonts w:ascii="Times New Roman" w:eastAsia="Times New Roman" w:hAnsi="Times New Roman"/>
          <w:i/>
          <w:sz w:val="28"/>
          <w:szCs w:val="28"/>
        </w:rPr>
        <w:t xml:space="preserve">из кусочков </w:t>
      </w:r>
      <w:r w:rsidRPr="001674A5">
        <w:rPr>
          <w:rFonts w:ascii="Times New Roman" w:eastAsia="Times New Roman" w:hAnsi="Times New Roman"/>
          <w:i/>
          <w:sz w:val="28"/>
          <w:szCs w:val="28"/>
        </w:rPr>
        <w:t>дорожных знаков. Потом каждая подгруппа объясняет</w:t>
      </w:r>
      <w:r>
        <w:rPr>
          <w:rFonts w:ascii="Times New Roman" w:eastAsia="Times New Roman" w:hAnsi="Times New Roman"/>
          <w:i/>
          <w:sz w:val="28"/>
          <w:szCs w:val="28"/>
        </w:rPr>
        <w:t>, для чего нужен тот или иной знак. После выполненного задания, дети получают кусочек пазла).</w:t>
      </w:r>
    </w:p>
    <w:p w:rsidR="005835AD" w:rsidRPr="008126D3" w:rsidRDefault="005835AD" w:rsidP="005835AD">
      <w:pPr>
        <w:spacing w:after="0" w:line="240" w:lineRule="auto"/>
        <w:rPr>
          <w:rFonts w:ascii="Times New Roman" w:eastAsia="Times New Roman" w:hAnsi="Times New Roman"/>
          <w:b/>
          <w:sz w:val="28"/>
          <w:szCs w:val="28"/>
        </w:rPr>
      </w:pPr>
      <w:r w:rsidRPr="00B775F2">
        <w:rPr>
          <w:rFonts w:ascii="Times New Roman" w:eastAsia="Times New Roman" w:hAnsi="Times New Roman"/>
          <w:b/>
          <w:sz w:val="28"/>
          <w:szCs w:val="28"/>
        </w:rPr>
        <w:t>Воспитатель:</w:t>
      </w:r>
      <w:r>
        <w:rPr>
          <w:rFonts w:ascii="Times New Roman" w:eastAsia="Times New Roman" w:hAnsi="Times New Roman"/>
          <w:b/>
          <w:sz w:val="28"/>
          <w:szCs w:val="28"/>
        </w:rPr>
        <w:t xml:space="preserve"> </w:t>
      </w:r>
      <w:r w:rsidRPr="00022862">
        <w:rPr>
          <w:rFonts w:ascii="Times New Roman" w:eastAsia="Times New Roman" w:hAnsi="Times New Roman"/>
          <w:sz w:val="28"/>
          <w:szCs w:val="28"/>
        </w:rPr>
        <w:t>Ребята,</w:t>
      </w:r>
      <w:r>
        <w:rPr>
          <w:rFonts w:ascii="Times New Roman" w:eastAsia="Times New Roman" w:hAnsi="Times New Roman"/>
          <w:sz w:val="28"/>
          <w:szCs w:val="28"/>
        </w:rPr>
        <w:t xml:space="preserve"> вы молодцы! Все дорожные знаки собрали правильно.  С</w:t>
      </w:r>
      <w:r w:rsidRPr="00022862">
        <w:rPr>
          <w:rFonts w:ascii="Times New Roman" w:eastAsia="Times New Roman" w:hAnsi="Times New Roman"/>
          <w:sz w:val="28"/>
          <w:szCs w:val="28"/>
        </w:rPr>
        <w:t>лушайте следующую подсказку, для того, чтобы найти конверт номер 2</w:t>
      </w:r>
      <w:r>
        <w:rPr>
          <w:rFonts w:ascii="Times New Roman" w:eastAsia="Times New Roman" w:hAnsi="Times New Roman"/>
          <w:sz w:val="28"/>
          <w:szCs w:val="28"/>
        </w:rPr>
        <w:t xml:space="preserve">, </w:t>
      </w:r>
      <w:r w:rsidRPr="00022862">
        <w:rPr>
          <w:rFonts w:ascii="Times New Roman" w:eastAsia="Times New Roman" w:hAnsi="Times New Roman"/>
          <w:sz w:val="28"/>
          <w:szCs w:val="28"/>
        </w:rPr>
        <w:t>с задание</w:t>
      </w:r>
      <w:r>
        <w:rPr>
          <w:rFonts w:ascii="Times New Roman" w:eastAsia="Times New Roman" w:hAnsi="Times New Roman"/>
          <w:sz w:val="28"/>
          <w:szCs w:val="28"/>
        </w:rPr>
        <w:t>м:</w:t>
      </w:r>
    </w:p>
    <w:p w:rsidR="005835AD" w:rsidRDefault="005835AD" w:rsidP="005835AD">
      <w:pPr>
        <w:spacing w:after="0" w:line="240" w:lineRule="auto"/>
        <w:rPr>
          <w:rFonts w:ascii="Times New Roman" w:eastAsia="Times New Roman" w:hAnsi="Times New Roman"/>
          <w:sz w:val="28"/>
          <w:szCs w:val="28"/>
        </w:rPr>
      </w:pPr>
      <w:r>
        <w:rPr>
          <w:rFonts w:ascii="Times New Roman" w:eastAsia="Times New Roman" w:hAnsi="Times New Roman"/>
          <w:sz w:val="28"/>
          <w:szCs w:val="28"/>
        </w:rPr>
        <w:t>Маленький шкаф-</w:t>
      </w:r>
    </w:p>
    <w:p w:rsidR="005835AD" w:rsidRDefault="005835AD" w:rsidP="005835AD">
      <w:pPr>
        <w:spacing w:after="0" w:line="240" w:lineRule="auto"/>
        <w:rPr>
          <w:rFonts w:ascii="Times New Roman" w:eastAsia="Times New Roman" w:hAnsi="Times New Roman"/>
          <w:sz w:val="28"/>
          <w:szCs w:val="28"/>
        </w:rPr>
      </w:pPr>
      <w:r>
        <w:rPr>
          <w:rFonts w:ascii="Times New Roman" w:eastAsia="Times New Roman" w:hAnsi="Times New Roman"/>
          <w:sz w:val="28"/>
          <w:szCs w:val="28"/>
        </w:rPr>
        <w:t>В нем полки и дверцы,</w:t>
      </w:r>
    </w:p>
    <w:p w:rsidR="005835AD" w:rsidRDefault="005835AD" w:rsidP="005835AD">
      <w:pPr>
        <w:spacing w:after="0" w:line="240" w:lineRule="auto"/>
        <w:rPr>
          <w:rFonts w:ascii="Times New Roman" w:eastAsia="Times New Roman" w:hAnsi="Times New Roman"/>
          <w:sz w:val="28"/>
          <w:szCs w:val="28"/>
        </w:rPr>
      </w:pPr>
      <w:r>
        <w:rPr>
          <w:rFonts w:ascii="Times New Roman" w:eastAsia="Times New Roman" w:hAnsi="Times New Roman"/>
          <w:sz w:val="28"/>
          <w:szCs w:val="28"/>
        </w:rPr>
        <w:t>И нашим вещам,</w:t>
      </w:r>
    </w:p>
    <w:p w:rsidR="005835AD" w:rsidRDefault="005835AD" w:rsidP="005835AD">
      <w:pPr>
        <w:spacing w:after="0" w:line="240" w:lineRule="auto"/>
        <w:rPr>
          <w:rFonts w:ascii="Times New Roman" w:eastAsia="Times New Roman" w:hAnsi="Times New Roman"/>
          <w:sz w:val="28"/>
          <w:szCs w:val="28"/>
        </w:rPr>
      </w:pPr>
      <w:r>
        <w:rPr>
          <w:rFonts w:ascii="Times New Roman" w:eastAsia="Times New Roman" w:hAnsi="Times New Roman"/>
          <w:sz w:val="28"/>
          <w:szCs w:val="28"/>
        </w:rPr>
        <w:t>Никуда уж не деться. (Шкафчик)</w:t>
      </w:r>
    </w:p>
    <w:p w:rsidR="005835AD" w:rsidRDefault="005835AD" w:rsidP="005835AD">
      <w:pPr>
        <w:spacing w:after="0" w:line="240" w:lineRule="auto"/>
        <w:rPr>
          <w:rFonts w:ascii="Times New Roman" w:hAnsi="Times New Roman"/>
          <w:i/>
          <w:sz w:val="28"/>
          <w:szCs w:val="28"/>
        </w:rPr>
      </w:pPr>
      <w:r w:rsidRPr="001A104B">
        <w:rPr>
          <w:rFonts w:ascii="Times New Roman" w:hAnsi="Times New Roman"/>
          <w:b/>
          <w:i/>
          <w:sz w:val="28"/>
          <w:szCs w:val="28"/>
        </w:rPr>
        <w:t>Подвижная игра «Собери зебру».</w:t>
      </w:r>
      <w:r>
        <w:rPr>
          <w:rFonts w:ascii="Times New Roman" w:hAnsi="Times New Roman"/>
          <w:i/>
          <w:sz w:val="28"/>
          <w:szCs w:val="28"/>
        </w:rPr>
        <w:t xml:space="preserve"> (Дети в шкафчике для одежды, в приемной, находят конверт, где детям предлагается разделиться на 2 команды, по 3 человека и на скорость собрать из черных и белых полосок пешеходный переход-зебра. Когда обе команды соберут  «зебру», нужно объяснить для чего она нужна и правила перехода через нее. После выполнения задания, детям дается кусочек пазла).</w:t>
      </w:r>
    </w:p>
    <w:p w:rsidR="005835AD" w:rsidRDefault="005835AD" w:rsidP="005835AD">
      <w:pPr>
        <w:spacing w:after="0" w:line="240" w:lineRule="auto"/>
        <w:rPr>
          <w:rFonts w:ascii="Times New Roman" w:hAnsi="Times New Roman"/>
          <w:i/>
          <w:sz w:val="28"/>
          <w:szCs w:val="28"/>
        </w:rPr>
      </w:pPr>
    </w:p>
    <w:p w:rsidR="005835AD" w:rsidRDefault="005835AD" w:rsidP="005835AD">
      <w:pPr>
        <w:spacing w:after="0" w:line="240" w:lineRule="auto"/>
        <w:rPr>
          <w:rFonts w:ascii="Times New Roman" w:hAnsi="Times New Roman"/>
          <w:i/>
          <w:sz w:val="28"/>
          <w:szCs w:val="28"/>
        </w:rPr>
      </w:pPr>
    </w:p>
    <w:p w:rsidR="005835AD" w:rsidRDefault="005835AD" w:rsidP="005835AD">
      <w:pPr>
        <w:spacing w:after="0" w:line="240" w:lineRule="auto"/>
        <w:rPr>
          <w:rFonts w:ascii="Times New Roman" w:hAnsi="Times New Roman"/>
          <w:i/>
          <w:sz w:val="28"/>
          <w:szCs w:val="28"/>
        </w:rPr>
      </w:pPr>
      <w:r>
        <w:rPr>
          <w:rFonts w:ascii="Times New Roman" w:hAnsi="Times New Roman"/>
          <w:i/>
          <w:noProof/>
          <w:sz w:val="28"/>
          <w:szCs w:val="28"/>
        </w:rPr>
        <w:drawing>
          <wp:anchor distT="0" distB="0" distL="114300" distR="114300" simplePos="0" relativeHeight="251703296" behindDoc="1" locked="0" layoutInCell="1" allowOverlap="1">
            <wp:simplePos x="0" y="0"/>
            <wp:positionH relativeFrom="column">
              <wp:posOffset>-320040</wp:posOffset>
            </wp:positionH>
            <wp:positionV relativeFrom="paragraph">
              <wp:posOffset>55245</wp:posOffset>
            </wp:positionV>
            <wp:extent cx="1847215" cy="2463165"/>
            <wp:effectExtent l="19050" t="19050" r="19685" b="13335"/>
            <wp:wrapThrough wrapText="bothSides">
              <wp:wrapPolygon edited="0">
                <wp:start x="-223" y="-167"/>
                <wp:lineTo x="-223" y="21550"/>
                <wp:lineTo x="21607" y="21550"/>
                <wp:lineTo x="21607" y="-167"/>
                <wp:lineTo x="-223" y="-167"/>
              </wp:wrapPolygon>
            </wp:wrapThrough>
            <wp:docPr id="185" name="Рисунок 10" descr="C:\Users\юлия\Desktop\квест-игра по пдд\IMG_20201006_0923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юлия\Desktop\квест-игра по пдд\IMG_20201006_092325 (1).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7215" cy="2463165"/>
                    </a:xfrm>
                    <a:prstGeom prst="rect">
                      <a:avLst/>
                    </a:prstGeom>
                    <a:noFill/>
                    <a:ln>
                      <a:solidFill>
                        <a:srgbClr val="FF0000"/>
                      </a:solidFill>
                    </a:ln>
                  </pic:spPr>
                </pic:pic>
              </a:graphicData>
            </a:graphic>
          </wp:anchor>
        </w:drawing>
      </w:r>
    </w:p>
    <w:p w:rsidR="005835AD" w:rsidRDefault="005835AD" w:rsidP="005835AD">
      <w:pPr>
        <w:spacing w:after="0" w:line="240" w:lineRule="auto"/>
        <w:rPr>
          <w:rFonts w:ascii="Times New Roman" w:hAnsi="Times New Roman"/>
          <w:i/>
          <w:sz w:val="28"/>
          <w:szCs w:val="28"/>
        </w:rPr>
      </w:pPr>
      <w:r>
        <w:rPr>
          <w:rFonts w:ascii="Times New Roman" w:hAnsi="Times New Roman"/>
          <w:i/>
          <w:noProof/>
          <w:sz w:val="28"/>
          <w:szCs w:val="28"/>
        </w:rPr>
        <w:drawing>
          <wp:anchor distT="0" distB="0" distL="114300" distR="114300" simplePos="0" relativeHeight="251705344" behindDoc="1" locked="0" layoutInCell="1" allowOverlap="1">
            <wp:simplePos x="0" y="0"/>
            <wp:positionH relativeFrom="column">
              <wp:posOffset>2924810</wp:posOffset>
            </wp:positionH>
            <wp:positionV relativeFrom="paragraph">
              <wp:posOffset>193675</wp:posOffset>
            </wp:positionV>
            <wp:extent cx="1675130" cy="2235200"/>
            <wp:effectExtent l="19050" t="19050" r="20320" b="12700"/>
            <wp:wrapThrough wrapText="bothSides">
              <wp:wrapPolygon edited="0">
                <wp:start x="-246" y="-184"/>
                <wp:lineTo x="-246" y="21539"/>
                <wp:lineTo x="21616" y="21539"/>
                <wp:lineTo x="21616" y="-184"/>
                <wp:lineTo x="-246" y="-184"/>
              </wp:wrapPolygon>
            </wp:wrapThrough>
            <wp:docPr id="186" name="Рисунок 12" descr="C:\Users\юлия\Desktop\квест-игра по пдд\IMG_20201006_09285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юлия\Desktop\квест-игра по пдд\IMG_20201006_092856 (1).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5130" cy="2235200"/>
                    </a:xfrm>
                    <a:prstGeom prst="rect">
                      <a:avLst/>
                    </a:prstGeom>
                    <a:noFill/>
                    <a:ln>
                      <a:solidFill>
                        <a:srgbClr val="FF0000"/>
                      </a:solidFill>
                    </a:ln>
                  </pic:spPr>
                </pic:pic>
              </a:graphicData>
            </a:graphic>
          </wp:anchor>
        </w:drawing>
      </w:r>
      <w:r>
        <w:rPr>
          <w:rFonts w:ascii="Times New Roman" w:hAnsi="Times New Roman"/>
          <w:i/>
          <w:noProof/>
          <w:sz w:val="28"/>
          <w:szCs w:val="28"/>
        </w:rPr>
        <w:drawing>
          <wp:anchor distT="0" distB="0" distL="114300" distR="114300" simplePos="0" relativeHeight="251704320" behindDoc="1" locked="0" layoutInCell="1" allowOverlap="1">
            <wp:simplePos x="0" y="0"/>
            <wp:positionH relativeFrom="column">
              <wp:posOffset>476885</wp:posOffset>
            </wp:positionH>
            <wp:positionV relativeFrom="paragraph">
              <wp:posOffset>142240</wp:posOffset>
            </wp:positionV>
            <wp:extent cx="1749425" cy="2333625"/>
            <wp:effectExtent l="19050" t="19050" r="22225" b="28575"/>
            <wp:wrapThrough wrapText="bothSides">
              <wp:wrapPolygon edited="0">
                <wp:start x="-235" y="-176"/>
                <wp:lineTo x="-235" y="21688"/>
                <wp:lineTo x="21639" y="21688"/>
                <wp:lineTo x="21639" y="-176"/>
                <wp:lineTo x="-235" y="-176"/>
              </wp:wrapPolygon>
            </wp:wrapThrough>
            <wp:docPr id="187" name="Рисунок 11" descr="C:\Users\юлия\Desktop\квест-игра по пдд\IMG_20201006_092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юлия\Desktop\квест-игра по пдд\IMG_20201006_092622.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9425" cy="2333625"/>
                    </a:xfrm>
                    <a:prstGeom prst="rect">
                      <a:avLst/>
                    </a:prstGeom>
                    <a:noFill/>
                    <a:ln>
                      <a:solidFill>
                        <a:srgbClr val="FF0000"/>
                      </a:solidFill>
                    </a:ln>
                  </pic:spPr>
                </pic:pic>
              </a:graphicData>
            </a:graphic>
          </wp:anchor>
        </w:drawing>
      </w:r>
    </w:p>
    <w:p w:rsidR="005835AD" w:rsidRDefault="005835AD" w:rsidP="005835AD">
      <w:pPr>
        <w:spacing w:after="0" w:line="240" w:lineRule="auto"/>
        <w:rPr>
          <w:rFonts w:ascii="Times New Roman" w:hAnsi="Times New Roman"/>
          <w:i/>
          <w:sz w:val="28"/>
          <w:szCs w:val="28"/>
        </w:rPr>
      </w:pPr>
    </w:p>
    <w:p w:rsidR="005835AD" w:rsidRDefault="005835AD" w:rsidP="005835AD">
      <w:pPr>
        <w:spacing w:after="0" w:line="240" w:lineRule="auto"/>
        <w:rPr>
          <w:rFonts w:ascii="Times New Roman" w:hAnsi="Times New Roman"/>
          <w:i/>
          <w:sz w:val="28"/>
          <w:szCs w:val="28"/>
        </w:rPr>
      </w:pPr>
    </w:p>
    <w:p w:rsidR="005835AD" w:rsidRDefault="005835AD" w:rsidP="005835AD">
      <w:pPr>
        <w:spacing w:after="0" w:line="240" w:lineRule="auto"/>
        <w:rPr>
          <w:rFonts w:ascii="Times New Roman" w:hAnsi="Times New Roman"/>
          <w:i/>
          <w:sz w:val="28"/>
          <w:szCs w:val="28"/>
        </w:rPr>
      </w:pPr>
    </w:p>
    <w:p w:rsidR="005835AD" w:rsidRDefault="005835AD" w:rsidP="005835AD">
      <w:pPr>
        <w:spacing w:after="0" w:line="240" w:lineRule="auto"/>
        <w:rPr>
          <w:rFonts w:ascii="Times New Roman" w:hAnsi="Times New Roman"/>
          <w:i/>
          <w:sz w:val="28"/>
          <w:szCs w:val="28"/>
        </w:rPr>
      </w:pPr>
    </w:p>
    <w:p w:rsidR="005835AD" w:rsidRDefault="005835AD" w:rsidP="005835AD">
      <w:pPr>
        <w:spacing w:after="0" w:line="240" w:lineRule="auto"/>
        <w:rPr>
          <w:rFonts w:ascii="Times New Roman" w:hAnsi="Times New Roman"/>
          <w:i/>
          <w:sz w:val="28"/>
          <w:szCs w:val="28"/>
        </w:rPr>
      </w:pPr>
    </w:p>
    <w:p w:rsidR="005835AD" w:rsidRDefault="005835AD" w:rsidP="005835AD">
      <w:pPr>
        <w:spacing w:after="0" w:line="240" w:lineRule="auto"/>
        <w:rPr>
          <w:rFonts w:ascii="Times New Roman" w:hAnsi="Times New Roman"/>
          <w:i/>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sz w:val="28"/>
          <w:szCs w:val="28"/>
        </w:rPr>
      </w:pPr>
      <w:r w:rsidRPr="00B775F2">
        <w:rPr>
          <w:rFonts w:ascii="Times New Roman" w:eastAsia="Times New Roman" w:hAnsi="Times New Roman"/>
          <w:b/>
          <w:sz w:val="28"/>
          <w:szCs w:val="28"/>
        </w:rPr>
        <w:t>Воспитатель:</w:t>
      </w:r>
      <w:r>
        <w:rPr>
          <w:rFonts w:ascii="Times New Roman" w:eastAsia="Times New Roman" w:hAnsi="Times New Roman"/>
          <w:b/>
          <w:sz w:val="28"/>
          <w:szCs w:val="28"/>
        </w:rPr>
        <w:t xml:space="preserve"> </w:t>
      </w:r>
      <w:r w:rsidRPr="00B033A2">
        <w:rPr>
          <w:rFonts w:ascii="Times New Roman" w:eastAsia="Times New Roman" w:hAnsi="Times New Roman"/>
          <w:sz w:val="28"/>
          <w:szCs w:val="28"/>
        </w:rPr>
        <w:t>Молодцы Ребята! Давайте дальше продолжим наш путь.</w:t>
      </w:r>
      <w:r>
        <w:rPr>
          <w:rFonts w:ascii="Times New Roman" w:eastAsia="Times New Roman" w:hAnsi="Times New Roman"/>
          <w:sz w:val="28"/>
          <w:szCs w:val="28"/>
        </w:rPr>
        <w:t xml:space="preserve"> </w:t>
      </w:r>
    </w:p>
    <w:p w:rsidR="005835AD" w:rsidRDefault="005835AD" w:rsidP="005835AD">
      <w:pPr>
        <w:spacing w:after="0" w:line="240" w:lineRule="auto"/>
        <w:rPr>
          <w:rFonts w:ascii="Times New Roman" w:eastAsia="Times New Roman" w:hAnsi="Times New Roman"/>
          <w:sz w:val="28"/>
          <w:szCs w:val="28"/>
        </w:rPr>
      </w:pPr>
      <w:r>
        <w:rPr>
          <w:rFonts w:ascii="Times New Roman" w:eastAsia="Times New Roman" w:hAnsi="Times New Roman"/>
          <w:sz w:val="28"/>
          <w:szCs w:val="28"/>
        </w:rPr>
        <w:t>Прежде чем нам в дом войти,</w:t>
      </w:r>
    </w:p>
    <w:p w:rsidR="005835AD" w:rsidRDefault="005835AD" w:rsidP="005835AD">
      <w:pPr>
        <w:spacing w:after="0" w:line="240" w:lineRule="auto"/>
        <w:rPr>
          <w:rFonts w:ascii="Times New Roman" w:eastAsia="Times New Roman" w:hAnsi="Times New Roman"/>
          <w:sz w:val="28"/>
          <w:szCs w:val="28"/>
        </w:rPr>
      </w:pPr>
      <w:r>
        <w:rPr>
          <w:rFonts w:ascii="Times New Roman" w:eastAsia="Times New Roman" w:hAnsi="Times New Roman"/>
          <w:sz w:val="28"/>
          <w:szCs w:val="28"/>
        </w:rPr>
        <w:t>Мы открыть ее должны.</w:t>
      </w:r>
    </w:p>
    <w:p w:rsidR="005835AD" w:rsidRDefault="005835AD" w:rsidP="005835AD">
      <w:pPr>
        <w:spacing w:after="0" w:line="240" w:lineRule="auto"/>
        <w:rPr>
          <w:rFonts w:ascii="Times New Roman" w:eastAsia="Times New Roman" w:hAnsi="Times New Roman"/>
          <w:sz w:val="28"/>
          <w:szCs w:val="28"/>
        </w:rPr>
      </w:pPr>
      <w:r>
        <w:rPr>
          <w:rFonts w:ascii="Times New Roman" w:eastAsia="Times New Roman" w:hAnsi="Times New Roman"/>
          <w:sz w:val="28"/>
          <w:szCs w:val="28"/>
        </w:rPr>
        <w:t>Поздороваемся с ней,</w:t>
      </w:r>
    </w:p>
    <w:p w:rsidR="005835AD" w:rsidRDefault="005835AD" w:rsidP="005835AD">
      <w:pPr>
        <w:spacing w:after="0" w:line="240" w:lineRule="auto"/>
        <w:rPr>
          <w:rFonts w:ascii="Times New Roman" w:eastAsia="Times New Roman" w:hAnsi="Times New Roman"/>
          <w:sz w:val="28"/>
          <w:szCs w:val="28"/>
        </w:rPr>
      </w:pPr>
      <w:r>
        <w:rPr>
          <w:rFonts w:ascii="Times New Roman" w:eastAsia="Times New Roman" w:hAnsi="Times New Roman"/>
          <w:sz w:val="28"/>
          <w:szCs w:val="28"/>
        </w:rPr>
        <w:lastRenderedPageBreak/>
        <w:t>И откроем нашу…(дверь).</w:t>
      </w:r>
    </w:p>
    <w:p w:rsidR="005835AD" w:rsidRDefault="005835AD" w:rsidP="005835AD">
      <w:pPr>
        <w:spacing w:after="0" w:line="240" w:lineRule="auto"/>
        <w:rPr>
          <w:rFonts w:ascii="Times New Roman" w:hAnsi="Times New Roman"/>
          <w:i/>
          <w:sz w:val="28"/>
          <w:szCs w:val="28"/>
        </w:rPr>
      </w:pPr>
      <w:r w:rsidRPr="00715F26">
        <w:rPr>
          <w:rFonts w:ascii="Times New Roman" w:eastAsia="Times New Roman" w:hAnsi="Times New Roman"/>
          <w:b/>
          <w:i/>
          <w:sz w:val="28"/>
          <w:szCs w:val="28"/>
        </w:rPr>
        <w:t>Дидактическая игра:</w:t>
      </w:r>
      <w:r>
        <w:rPr>
          <w:rFonts w:ascii="Times New Roman" w:eastAsia="Times New Roman" w:hAnsi="Times New Roman"/>
          <w:b/>
          <w:i/>
          <w:sz w:val="28"/>
          <w:szCs w:val="28"/>
        </w:rPr>
        <w:t xml:space="preserve"> «Дорожные ситуации».  </w:t>
      </w:r>
      <w:r w:rsidRPr="00F73546">
        <w:rPr>
          <w:rFonts w:ascii="Times New Roman" w:hAnsi="Times New Roman"/>
          <w:i/>
          <w:sz w:val="28"/>
          <w:szCs w:val="28"/>
        </w:rPr>
        <w:t>(</w:t>
      </w:r>
      <w:r w:rsidRPr="00B96D3C">
        <w:rPr>
          <w:rFonts w:ascii="Times New Roman" w:hAnsi="Times New Roman"/>
          <w:i/>
          <w:sz w:val="28"/>
          <w:szCs w:val="28"/>
        </w:rPr>
        <w:t>Дети наход</w:t>
      </w:r>
      <w:r>
        <w:rPr>
          <w:rFonts w:ascii="Times New Roman" w:hAnsi="Times New Roman"/>
          <w:i/>
          <w:sz w:val="28"/>
          <w:szCs w:val="28"/>
        </w:rPr>
        <w:t>ят конверт, приклеенный на двери в спальню. Все заходят в спальню и воспитатель объясняет задание. Детям предлагаются предметные картинки, из которых они должны составить разные ситуации на дорогах и объяснить. Дети делятся на подгруппы. После выполнения задания, детям снова выдается кусочек пазла).</w:t>
      </w:r>
    </w:p>
    <w:p w:rsidR="005835AD" w:rsidRDefault="005835AD" w:rsidP="005835AD">
      <w:pPr>
        <w:spacing w:after="0" w:line="240" w:lineRule="auto"/>
        <w:rPr>
          <w:rFonts w:ascii="Times New Roman" w:hAnsi="Times New Roman"/>
          <w:i/>
          <w:sz w:val="28"/>
          <w:szCs w:val="28"/>
        </w:rPr>
      </w:pPr>
      <w:r>
        <w:rPr>
          <w:rFonts w:ascii="Times New Roman" w:hAnsi="Times New Roman"/>
          <w:i/>
          <w:noProof/>
          <w:sz w:val="28"/>
          <w:szCs w:val="28"/>
        </w:rPr>
        <w:drawing>
          <wp:anchor distT="0" distB="0" distL="114300" distR="114300" simplePos="0" relativeHeight="251706368" behindDoc="1" locked="0" layoutInCell="1" allowOverlap="1">
            <wp:simplePos x="0" y="0"/>
            <wp:positionH relativeFrom="column">
              <wp:posOffset>-253365</wp:posOffset>
            </wp:positionH>
            <wp:positionV relativeFrom="paragraph">
              <wp:posOffset>149860</wp:posOffset>
            </wp:positionV>
            <wp:extent cx="2114550" cy="2820035"/>
            <wp:effectExtent l="19050" t="19050" r="19050" b="18415"/>
            <wp:wrapThrough wrapText="bothSides">
              <wp:wrapPolygon edited="0">
                <wp:start x="-195" y="-146"/>
                <wp:lineTo x="-195" y="21595"/>
                <wp:lineTo x="21600" y="21595"/>
                <wp:lineTo x="21600" y="-146"/>
                <wp:lineTo x="-195" y="-146"/>
              </wp:wrapPolygon>
            </wp:wrapThrough>
            <wp:docPr id="188" name="Рисунок 14" descr="C:\Users\юлия\Desktop\квест-игра по пдд\IMG_20201006_09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юлия\Desktop\квест-игра по пдд\IMG_20201006_093940.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0" cy="2820035"/>
                    </a:xfrm>
                    <a:prstGeom prst="rect">
                      <a:avLst/>
                    </a:prstGeom>
                    <a:noFill/>
                    <a:ln>
                      <a:solidFill>
                        <a:srgbClr val="FF0000"/>
                      </a:solidFill>
                    </a:ln>
                  </pic:spPr>
                </pic:pic>
              </a:graphicData>
            </a:graphic>
          </wp:anchor>
        </w:drawing>
      </w:r>
      <w:r>
        <w:rPr>
          <w:rFonts w:ascii="Times New Roman" w:hAnsi="Times New Roman"/>
          <w:i/>
          <w:noProof/>
          <w:sz w:val="28"/>
          <w:szCs w:val="28"/>
        </w:rPr>
        <w:drawing>
          <wp:anchor distT="0" distB="0" distL="114300" distR="114300" simplePos="0" relativeHeight="251707392" behindDoc="1" locked="0" layoutInCell="1" allowOverlap="1">
            <wp:simplePos x="0" y="0"/>
            <wp:positionH relativeFrom="column">
              <wp:posOffset>4356100</wp:posOffset>
            </wp:positionH>
            <wp:positionV relativeFrom="paragraph">
              <wp:posOffset>35560</wp:posOffset>
            </wp:positionV>
            <wp:extent cx="2130425" cy="2840990"/>
            <wp:effectExtent l="19050" t="19050" r="22225" b="16510"/>
            <wp:wrapThrough wrapText="bothSides">
              <wp:wrapPolygon edited="0">
                <wp:start x="-193" y="-145"/>
                <wp:lineTo x="-193" y="21581"/>
                <wp:lineTo x="21632" y="21581"/>
                <wp:lineTo x="21632" y="-145"/>
                <wp:lineTo x="-193" y="-145"/>
              </wp:wrapPolygon>
            </wp:wrapThrough>
            <wp:docPr id="189" name="Рисунок 15" descr="C:\Users\юлия\Desktop\квест-игра по пдд\IMG_20201006_094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юлия\Desktop\квест-игра по пдд\IMG_20201006_094125.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0425" cy="2840990"/>
                    </a:xfrm>
                    <a:prstGeom prst="rect">
                      <a:avLst/>
                    </a:prstGeom>
                    <a:noFill/>
                    <a:ln>
                      <a:solidFill>
                        <a:srgbClr val="FF0000"/>
                      </a:solidFill>
                    </a:ln>
                  </pic:spPr>
                </pic:pic>
              </a:graphicData>
            </a:graphic>
          </wp:anchor>
        </w:drawing>
      </w:r>
    </w:p>
    <w:p w:rsidR="005835AD" w:rsidRDefault="005835AD" w:rsidP="005835AD">
      <w:pPr>
        <w:spacing w:after="0" w:line="240" w:lineRule="auto"/>
        <w:rPr>
          <w:rFonts w:ascii="Times New Roman" w:hAnsi="Times New Roman"/>
          <w:i/>
          <w:sz w:val="28"/>
          <w:szCs w:val="28"/>
        </w:rPr>
      </w:pPr>
    </w:p>
    <w:p w:rsidR="005835AD" w:rsidRDefault="005835AD" w:rsidP="005835AD">
      <w:pPr>
        <w:spacing w:after="0" w:line="240" w:lineRule="auto"/>
        <w:rPr>
          <w:rFonts w:ascii="Times New Roman" w:hAnsi="Times New Roman"/>
          <w:i/>
          <w:sz w:val="28"/>
          <w:szCs w:val="28"/>
        </w:rPr>
      </w:pPr>
      <w:r>
        <w:rPr>
          <w:rFonts w:ascii="Times New Roman" w:hAnsi="Times New Roman"/>
          <w:i/>
          <w:noProof/>
          <w:sz w:val="28"/>
          <w:szCs w:val="28"/>
        </w:rPr>
        <w:drawing>
          <wp:anchor distT="0" distB="0" distL="114300" distR="114300" simplePos="0" relativeHeight="251708416" behindDoc="1" locked="0" layoutInCell="1" allowOverlap="1">
            <wp:simplePos x="0" y="0"/>
            <wp:positionH relativeFrom="column">
              <wp:posOffset>382270</wp:posOffset>
            </wp:positionH>
            <wp:positionV relativeFrom="paragraph">
              <wp:posOffset>72390</wp:posOffset>
            </wp:positionV>
            <wp:extent cx="1503680" cy="2004695"/>
            <wp:effectExtent l="16192" t="21908" r="17463" b="17462"/>
            <wp:wrapThrough wrapText="bothSides">
              <wp:wrapPolygon edited="0">
                <wp:start x="21915" y="-174"/>
                <wp:lineTo x="23" y="-174"/>
                <wp:lineTo x="23" y="21583"/>
                <wp:lineTo x="21915" y="21583"/>
                <wp:lineTo x="21915" y="-174"/>
              </wp:wrapPolygon>
            </wp:wrapThrough>
            <wp:docPr id="190" name="Рисунок 16" descr="C:\Users\юлия\Desktop\квест-игра по пдд\IMG_20201006_13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юлия\Desktop\квест-игра по пдд\IMG_20201006_133905.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503680" cy="2004695"/>
                    </a:xfrm>
                    <a:prstGeom prst="rect">
                      <a:avLst/>
                    </a:prstGeom>
                    <a:noFill/>
                    <a:ln>
                      <a:solidFill>
                        <a:srgbClr val="FF0000"/>
                      </a:solidFill>
                    </a:ln>
                  </pic:spPr>
                </pic:pic>
              </a:graphicData>
            </a:graphic>
          </wp:anchor>
        </w:drawing>
      </w:r>
    </w:p>
    <w:p w:rsidR="005835AD" w:rsidRDefault="005835AD" w:rsidP="005835AD">
      <w:pPr>
        <w:spacing w:after="0" w:line="240" w:lineRule="auto"/>
        <w:rPr>
          <w:rFonts w:ascii="Times New Roman" w:hAnsi="Times New Roman"/>
          <w:i/>
          <w:sz w:val="28"/>
          <w:szCs w:val="28"/>
        </w:rPr>
      </w:pPr>
    </w:p>
    <w:p w:rsidR="005835AD" w:rsidRDefault="005835AD" w:rsidP="005835AD">
      <w:pPr>
        <w:spacing w:after="0" w:line="240" w:lineRule="auto"/>
        <w:rPr>
          <w:rFonts w:ascii="Times New Roman" w:hAnsi="Times New Roman"/>
          <w:i/>
          <w:sz w:val="28"/>
          <w:szCs w:val="28"/>
        </w:rPr>
      </w:pPr>
    </w:p>
    <w:p w:rsidR="005835AD" w:rsidRDefault="005835AD" w:rsidP="005835AD">
      <w:pPr>
        <w:spacing w:after="0" w:line="240" w:lineRule="auto"/>
        <w:rPr>
          <w:rFonts w:ascii="Times New Roman" w:hAnsi="Times New Roman"/>
          <w:i/>
          <w:sz w:val="28"/>
          <w:szCs w:val="28"/>
        </w:rPr>
      </w:pPr>
    </w:p>
    <w:p w:rsidR="005835AD" w:rsidRDefault="005835AD" w:rsidP="005835AD">
      <w:pPr>
        <w:spacing w:after="0" w:line="240" w:lineRule="auto"/>
        <w:rPr>
          <w:rFonts w:ascii="Times New Roman" w:hAnsi="Times New Roman"/>
          <w:i/>
          <w:sz w:val="28"/>
          <w:szCs w:val="28"/>
        </w:rPr>
      </w:pPr>
    </w:p>
    <w:p w:rsidR="005835AD" w:rsidRDefault="005835AD" w:rsidP="005835AD">
      <w:pPr>
        <w:spacing w:after="0" w:line="240" w:lineRule="auto"/>
        <w:rPr>
          <w:rFonts w:ascii="Times New Roman" w:eastAsia="Times New Roman" w:hAnsi="Times New Roman"/>
          <w:sz w:val="28"/>
          <w:szCs w:val="28"/>
        </w:rPr>
      </w:pPr>
      <w:r w:rsidRPr="00B775F2">
        <w:rPr>
          <w:rFonts w:ascii="Times New Roman" w:eastAsia="Times New Roman" w:hAnsi="Times New Roman"/>
          <w:b/>
          <w:sz w:val="28"/>
          <w:szCs w:val="28"/>
        </w:rPr>
        <w:t>Воспитатель:</w:t>
      </w:r>
      <w:r>
        <w:rPr>
          <w:rFonts w:ascii="Times New Roman" w:eastAsia="Times New Roman" w:hAnsi="Times New Roman"/>
          <w:b/>
          <w:sz w:val="28"/>
          <w:szCs w:val="28"/>
        </w:rPr>
        <w:t xml:space="preserve"> </w:t>
      </w:r>
      <w:r w:rsidRPr="00C34D3E">
        <w:rPr>
          <w:rFonts w:ascii="Times New Roman" w:eastAsia="Times New Roman" w:hAnsi="Times New Roman"/>
          <w:sz w:val="28"/>
          <w:szCs w:val="28"/>
        </w:rPr>
        <w:t>Вот и повторили мы правила безопасного поведения на дорогах.</w:t>
      </w:r>
      <w:r>
        <w:rPr>
          <w:rFonts w:ascii="Times New Roman" w:eastAsia="Times New Roman" w:hAnsi="Times New Roman"/>
          <w:sz w:val="28"/>
          <w:szCs w:val="28"/>
        </w:rPr>
        <w:t xml:space="preserve"> Все справились с заданием, молодцы!</w:t>
      </w:r>
      <w:r w:rsidRPr="00C34D3E">
        <w:rPr>
          <w:rFonts w:ascii="Times New Roman" w:eastAsia="Times New Roman" w:hAnsi="Times New Roman"/>
          <w:sz w:val="28"/>
          <w:szCs w:val="28"/>
        </w:rPr>
        <w:t xml:space="preserve"> </w:t>
      </w:r>
      <w:r>
        <w:rPr>
          <w:rFonts w:ascii="Times New Roman" w:eastAsia="Times New Roman" w:hAnsi="Times New Roman"/>
          <w:sz w:val="28"/>
          <w:szCs w:val="28"/>
        </w:rPr>
        <w:t>Теперь нам не страшно двигаться дальше. Слушайте внимательно подсказку:</w:t>
      </w:r>
    </w:p>
    <w:p w:rsidR="005835AD" w:rsidRPr="009B3E50" w:rsidRDefault="005835AD" w:rsidP="005835AD">
      <w:pPr>
        <w:spacing w:after="0" w:line="240" w:lineRule="auto"/>
        <w:rPr>
          <w:rFonts w:ascii="Times New Roman" w:hAnsi="Times New Roman"/>
          <w:sz w:val="28"/>
          <w:szCs w:val="28"/>
        </w:rPr>
      </w:pPr>
      <w:r w:rsidRPr="009B3E50">
        <w:rPr>
          <w:rFonts w:ascii="Times New Roman" w:hAnsi="Times New Roman"/>
          <w:sz w:val="28"/>
          <w:szCs w:val="28"/>
        </w:rPr>
        <w:t>На себе он блюдо держит,</w:t>
      </w:r>
    </w:p>
    <w:p w:rsidR="005835AD" w:rsidRPr="009B3E50" w:rsidRDefault="005835AD" w:rsidP="005835AD">
      <w:pPr>
        <w:spacing w:after="0" w:line="240" w:lineRule="auto"/>
        <w:rPr>
          <w:rFonts w:ascii="Times New Roman" w:hAnsi="Times New Roman"/>
          <w:sz w:val="28"/>
          <w:szCs w:val="28"/>
        </w:rPr>
      </w:pPr>
      <w:r w:rsidRPr="009B3E50">
        <w:rPr>
          <w:rFonts w:ascii="Times New Roman" w:hAnsi="Times New Roman"/>
          <w:sz w:val="28"/>
          <w:szCs w:val="28"/>
        </w:rPr>
        <w:t>Ножками уперся в пол.</w:t>
      </w:r>
    </w:p>
    <w:p w:rsidR="005835AD" w:rsidRPr="009B3E50" w:rsidRDefault="005835AD" w:rsidP="005835AD">
      <w:pPr>
        <w:spacing w:after="0" w:line="240" w:lineRule="auto"/>
        <w:rPr>
          <w:rFonts w:ascii="Times New Roman" w:hAnsi="Times New Roman"/>
          <w:sz w:val="28"/>
          <w:szCs w:val="28"/>
        </w:rPr>
      </w:pPr>
      <w:r w:rsidRPr="009B3E50">
        <w:rPr>
          <w:rFonts w:ascii="Times New Roman" w:hAnsi="Times New Roman"/>
          <w:sz w:val="28"/>
          <w:szCs w:val="28"/>
        </w:rPr>
        <w:t>Скатертью накрыли белой,</w:t>
      </w:r>
    </w:p>
    <w:p w:rsidR="005835AD" w:rsidRDefault="005835AD" w:rsidP="005835AD">
      <w:pPr>
        <w:spacing w:after="0" w:line="240" w:lineRule="auto"/>
        <w:rPr>
          <w:rFonts w:ascii="Times New Roman" w:hAnsi="Times New Roman"/>
          <w:sz w:val="28"/>
          <w:szCs w:val="28"/>
        </w:rPr>
      </w:pPr>
      <w:r w:rsidRPr="009B3E50">
        <w:rPr>
          <w:rFonts w:ascii="Times New Roman" w:hAnsi="Times New Roman"/>
          <w:sz w:val="28"/>
          <w:szCs w:val="28"/>
        </w:rPr>
        <w:t>Крепкий и надежный …(стол)</w:t>
      </w:r>
      <w:r>
        <w:rPr>
          <w:rFonts w:ascii="Times New Roman" w:hAnsi="Times New Roman"/>
          <w:sz w:val="28"/>
          <w:szCs w:val="28"/>
        </w:rPr>
        <w:t>.</w:t>
      </w:r>
    </w:p>
    <w:p w:rsidR="005835AD" w:rsidRDefault="005835AD" w:rsidP="005835AD">
      <w:pPr>
        <w:spacing w:after="0" w:line="240" w:lineRule="auto"/>
        <w:rPr>
          <w:rFonts w:ascii="Times New Roman" w:hAnsi="Times New Roman"/>
          <w:i/>
          <w:sz w:val="28"/>
          <w:szCs w:val="28"/>
        </w:rPr>
      </w:pPr>
      <w:r>
        <w:rPr>
          <w:rFonts w:ascii="Times New Roman" w:eastAsia="Times New Roman" w:hAnsi="Times New Roman"/>
          <w:b/>
          <w:i/>
          <w:sz w:val="28"/>
          <w:szCs w:val="28"/>
        </w:rPr>
        <w:t>Дидактическая игра: «Сказочный транспорт</w:t>
      </w:r>
      <w:r w:rsidRPr="00715F26">
        <w:rPr>
          <w:rFonts w:ascii="Times New Roman" w:eastAsia="Times New Roman" w:hAnsi="Times New Roman"/>
          <w:b/>
          <w:i/>
          <w:sz w:val="28"/>
          <w:szCs w:val="28"/>
        </w:rPr>
        <w:t>».</w:t>
      </w:r>
      <w:r>
        <w:rPr>
          <w:rFonts w:ascii="Times New Roman" w:eastAsia="Times New Roman" w:hAnsi="Times New Roman"/>
          <w:i/>
          <w:sz w:val="28"/>
          <w:szCs w:val="28"/>
        </w:rPr>
        <w:t xml:space="preserve"> </w:t>
      </w:r>
      <w:r w:rsidRPr="00B96D3C">
        <w:rPr>
          <w:rFonts w:ascii="Times New Roman" w:hAnsi="Times New Roman"/>
          <w:i/>
          <w:sz w:val="28"/>
          <w:szCs w:val="28"/>
        </w:rPr>
        <w:t>(</w:t>
      </w:r>
      <w:r w:rsidRPr="00F73546">
        <w:rPr>
          <w:rFonts w:ascii="Times New Roman" w:hAnsi="Times New Roman"/>
          <w:i/>
          <w:sz w:val="28"/>
          <w:szCs w:val="28"/>
        </w:rPr>
        <w:t>Дети под одним из сто</w:t>
      </w:r>
      <w:r>
        <w:rPr>
          <w:rFonts w:ascii="Times New Roman" w:hAnsi="Times New Roman"/>
          <w:i/>
          <w:sz w:val="28"/>
          <w:szCs w:val="28"/>
        </w:rPr>
        <w:t xml:space="preserve">лов находят конверт с заданием. </w:t>
      </w:r>
      <w:r>
        <w:rPr>
          <w:rFonts w:ascii="Times New Roman" w:hAnsi="Times New Roman"/>
          <w:i/>
          <w:color w:val="000000" w:themeColor="text1"/>
          <w:sz w:val="28"/>
          <w:szCs w:val="28"/>
        </w:rPr>
        <w:t>Детям предлагаются геометрические фигуры</w:t>
      </w:r>
      <w:r w:rsidRPr="0057498C">
        <w:rPr>
          <w:rFonts w:ascii="Times New Roman" w:hAnsi="Times New Roman"/>
          <w:i/>
          <w:color w:val="000000" w:themeColor="text1"/>
          <w:sz w:val="28"/>
          <w:szCs w:val="28"/>
        </w:rPr>
        <w:t xml:space="preserve">, </w:t>
      </w:r>
      <w:r>
        <w:rPr>
          <w:rFonts w:ascii="Times New Roman" w:hAnsi="Times New Roman"/>
          <w:i/>
          <w:color w:val="000000" w:themeColor="text1"/>
          <w:sz w:val="28"/>
          <w:szCs w:val="28"/>
        </w:rPr>
        <w:t xml:space="preserve">из которых они строят сказочный транспорт для жителей Светофории. </w:t>
      </w:r>
      <w:r w:rsidRPr="0057498C">
        <w:rPr>
          <w:rFonts w:ascii="Times New Roman" w:hAnsi="Times New Roman"/>
          <w:i/>
          <w:color w:val="000000" w:themeColor="text1"/>
          <w:sz w:val="28"/>
          <w:szCs w:val="28"/>
        </w:rPr>
        <w:t>После выполнения задания дети снова получают кусочек пазла</w:t>
      </w:r>
      <w:r w:rsidRPr="00B96D3C">
        <w:rPr>
          <w:rFonts w:ascii="Times New Roman" w:hAnsi="Times New Roman"/>
          <w:i/>
          <w:sz w:val="28"/>
          <w:szCs w:val="28"/>
        </w:rPr>
        <w:t>).</w:t>
      </w:r>
    </w:p>
    <w:p w:rsidR="005835AD" w:rsidRDefault="005835AD" w:rsidP="005835AD">
      <w:pPr>
        <w:spacing w:after="0" w:line="240" w:lineRule="auto"/>
        <w:rPr>
          <w:rFonts w:ascii="Times New Roman" w:hAnsi="Times New Roman"/>
          <w:i/>
          <w:sz w:val="28"/>
          <w:szCs w:val="28"/>
        </w:rPr>
      </w:pPr>
    </w:p>
    <w:p w:rsidR="005835AD" w:rsidRDefault="005835AD" w:rsidP="005835AD">
      <w:pPr>
        <w:spacing w:after="0" w:line="240" w:lineRule="auto"/>
        <w:rPr>
          <w:rFonts w:ascii="Times New Roman" w:hAnsi="Times New Roman"/>
          <w:i/>
          <w:sz w:val="28"/>
          <w:szCs w:val="28"/>
        </w:rPr>
      </w:pPr>
      <w:r>
        <w:rPr>
          <w:rFonts w:ascii="Times New Roman" w:eastAsia="Times New Roman" w:hAnsi="Times New Roman"/>
          <w:b/>
          <w:noProof/>
          <w:sz w:val="28"/>
          <w:szCs w:val="28"/>
        </w:rPr>
        <w:drawing>
          <wp:anchor distT="0" distB="0" distL="114300" distR="114300" simplePos="0" relativeHeight="251711488" behindDoc="1" locked="0" layoutInCell="1" allowOverlap="1">
            <wp:simplePos x="0" y="0"/>
            <wp:positionH relativeFrom="column">
              <wp:posOffset>4425315</wp:posOffset>
            </wp:positionH>
            <wp:positionV relativeFrom="paragraph">
              <wp:posOffset>277495</wp:posOffset>
            </wp:positionV>
            <wp:extent cx="1957070" cy="2609850"/>
            <wp:effectExtent l="19050" t="19050" r="24130" b="19050"/>
            <wp:wrapThrough wrapText="bothSides">
              <wp:wrapPolygon edited="0">
                <wp:start x="-210" y="-158"/>
                <wp:lineTo x="-210" y="21600"/>
                <wp:lineTo x="21656" y="21600"/>
                <wp:lineTo x="21656" y="-158"/>
                <wp:lineTo x="-210" y="-158"/>
              </wp:wrapPolygon>
            </wp:wrapThrough>
            <wp:docPr id="191" name="Рисунок 19" descr="C:\Users\юлия\Desktop\квест-игра по пдд\IMG_20201006_094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юлия\Desktop\квест-игра по пдд\IMG_20201006_094821.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7070" cy="2609850"/>
                    </a:xfrm>
                    <a:prstGeom prst="rect">
                      <a:avLst/>
                    </a:prstGeom>
                    <a:noFill/>
                    <a:ln>
                      <a:solidFill>
                        <a:srgbClr val="FF0000"/>
                      </a:solidFill>
                    </a:ln>
                  </pic:spPr>
                </pic:pic>
              </a:graphicData>
            </a:graphic>
          </wp:anchor>
        </w:drawing>
      </w:r>
      <w:r>
        <w:rPr>
          <w:rFonts w:ascii="Times New Roman" w:hAnsi="Times New Roman"/>
          <w:i/>
          <w:noProof/>
          <w:sz w:val="28"/>
          <w:szCs w:val="28"/>
        </w:rPr>
        <w:drawing>
          <wp:anchor distT="0" distB="0" distL="114300" distR="114300" simplePos="0" relativeHeight="251709440" behindDoc="1" locked="0" layoutInCell="1" allowOverlap="1">
            <wp:simplePos x="0" y="0"/>
            <wp:positionH relativeFrom="column">
              <wp:posOffset>2333625</wp:posOffset>
            </wp:positionH>
            <wp:positionV relativeFrom="paragraph">
              <wp:posOffset>353060</wp:posOffset>
            </wp:positionV>
            <wp:extent cx="1640205" cy="2188210"/>
            <wp:effectExtent l="11748" t="26352" r="9842" b="9843"/>
            <wp:wrapThrough wrapText="bothSides">
              <wp:wrapPolygon edited="0">
                <wp:start x="21947" y="-116"/>
                <wp:lineTo x="121" y="-116"/>
                <wp:lineTo x="121" y="21509"/>
                <wp:lineTo x="21947" y="21509"/>
                <wp:lineTo x="21947" y="-116"/>
              </wp:wrapPolygon>
            </wp:wrapThrough>
            <wp:docPr id="192" name="Рисунок 17" descr="C:\Users\юлия\Desktop\квест-игра по пдд\IMG_20201006_133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юлия\Desktop\квест-игра по пдд\IMG_20201006_133428.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640205" cy="2188210"/>
                    </a:xfrm>
                    <a:prstGeom prst="rect">
                      <a:avLst/>
                    </a:prstGeom>
                    <a:noFill/>
                    <a:ln>
                      <a:solidFill>
                        <a:srgbClr val="FF0000"/>
                      </a:solidFill>
                    </a:ln>
                  </pic:spPr>
                </pic:pic>
              </a:graphicData>
            </a:graphic>
          </wp:anchor>
        </w:drawing>
      </w:r>
      <w:r>
        <w:rPr>
          <w:rFonts w:ascii="Times New Roman" w:eastAsia="Times New Roman" w:hAnsi="Times New Roman"/>
          <w:b/>
          <w:noProof/>
          <w:sz w:val="28"/>
          <w:szCs w:val="28"/>
        </w:rPr>
        <w:drawing>
          <wp:anchor distT="0" distB="0" distL="114300" distR="114300" simplePos="0" relativeHeight="251710464" behindDoc="1" locked="0" layoutInCell="1" allowOverlap="1">
            <wp:simplePos x="0" y="0"/>
            <wp:positionH relativeFrom="column">
              <wp:posOffset>-253365</wp:posOffset>
            </wp:positionH>
            <wp:positionV relativeFrom="paragraph">
              <wp:posOffset>377190</wp:posOffset>
            </wp:positionV>
            <wp:extent cx="1956435" cy="2609850"/>
            <wp:effectExtent l="19050" t="19050" r="24765" b="19050"/>
            <wp:wrapThrough wrapText="bothSides">
              <wp:wrapPolygon edited="0">
                <wp:start x="-210" y="-158"/>
                <wp:lineTo x="-210" y="21600"/>
                <wp:lineTo x="21663" y="21600"/>
                <wp:lineTo x="21663" y="-158"/>
                <wp:lineTo x="-210" y="-158"/>
              </wp:wrapPolygon>
            </wp:wrapThrough>
            <wp:docPr id="193" name="Рисунок 18" descr="C:\Users\юлия\Desktop\квест-игра по пдд\IMG_20201006_09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юлия\Desktop\квест-игра по пдд\IMG_20201006_094745.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6435" cy="2609850"/>
                    </a:xfrm>
                    <a:prstGeom prst="rect">
                      <a:avLst/>
                    </a:prstGeom>
                    <a:noFill/>
                    <a:ln>
                      <a:solidFill>
                        <a:srgbClr val="FF0000"/>
                      </a:solidFill>
                    </a:ln>
                  </pic:spPr>
                </pic:pic>
              </a:graphicData>
            </a:graphic>
          </wp:anchor>
        </w:drawing>
      </w:r>
    </w:p>
    <w:p w:rsidR="005835AD" w:rsidRDefault="005835AD" w:rsidP="005835AD">
      <w:pPr>
        <w:spacing w:after="0" w:line="240" w:lineRule="auto"/>
        <w:rPr>
          <w:rFonts w:ascii="Times New Roman" w:hAnsi="Times New Roman"/>
          <w:i/>
          <w:sz w:val="28"/>
          <w:szCs w:val="28"/>
        </w:rPr>
      </w:pPr>
    </w:p>
    <w:p w:rsidR="005835AD" w:rsidRDefault="005835AD" w:rsidP="005835AD">
      <w:pPr>
        <w:spacing w:after="0" w:line="240" w:lineRule="auto"/>
        <w:rPr>
          <w:rFonts w:ascii="Times New Roman" w:hAnsi="Times New Roman"/>
          <w:sz w:val="28"/>
          <w:szCs w:val="28"/>
        </w:rPr>
      </w:pPr>
      <w:r>
        <w:rPr>
          <w:rFonts w:ascii="Times New Roman" w:eastAsia="Times New Roman" w:hAnsi="Times New Roman"/>
          <w:noProof/>
          <w:color w:val="000000"/>
          <w:sz w:val="28"/>
          <w:szCs w:val="28"/>
        </w:rPr>
        <w:lastRenderedPageBreak/>
        <w:drawing>
          <wp:anchor distT="0" distB="0" distL="114300" distR="114300" simplePos="0" relativeHeight="251712512" behindDoc="1" locked="0" layoutInCell="1" allowOverlap="1">
            <wp:simplePos x="0" y="0"/>
            <wp:positionH relativeFrom="column">
              <wp:posOffset>4527550</wp:posOffset>
            </wp:positionH>
            <wp:positionV relativeFrom="paragraph">
              <wp:posOffset>-215265</wp:posOffset>
            </wp:positionV>
            <wp:extent cx="1482725" cy="1977390"/>
            <wp:effectExtent l="19050" t="19050" r="22225" b="22860"/>
            <wp:wrapThrough wrapText="bothSides">
              <wp:wrapPolygon edited="0">
                <wp:start x="-278" y="-208"/>
                <wp:lineTo x="-278" y="21642"/>
                <wp:lineTo x="21646" y="21642"/>
                <wp:lineTo x="21646" y="-208"/>
                <wp:lineTo x="-278" y="-208"/>
              </wp:wrapPolygon>
            </wp:wrapThrough>
            <wp:docPr id="194" name="Рисунок 21" descr="C:\Users\юлия\Desktop\квест-игра по пдд\IMG_20201006_09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юлия\Desktop\квест-игра по пдд\IMG_20201006_095013.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2725" cy="1977390"/>
                    </a:xfrm>
                    <a:prstGeom prst="rect">
                      <a:avLst/>
                    </a:prstGeom>
                    <a:noFill/>
                    <a:ln>
                      <a:solidFill>
                        <a:srgbClr val="FF0000"/>
                      </a:solidFill>
                    </a:ln>
                  </pic:spPr>
                </pic:pic>
              </a:graphicData>
            </a:graphic>
          </wp:anchor>
        </w:drawing>
      </w:r>
      <w:r w:rsidRPr="00B775F2">
        <w:rPr>
          <w:rFonts w:ascii="Times New Roman" w:eastAsia="Times New Roman" w:hAnsi="Times New Roman"/>
          <w:b/>
          <w:sz w:val="28"/>
          <w:szCs w:val="28"/>
        </w:rPr>
        <w:t>Воспитатель:</w:t>
      </w:r>
      <w:r w:rsidRPr="005173A7">
        <w:rPr>
          <w:rFonts w:ascii="Times New Roman" w:eastAsia="Times New Roman" w:hAnsi="Times New Roman"/>
          <w:sz w:val="28"/>
          <w:szCs w:val="28"/>
        </w:rPr>
        <w:t xml:space="preserve"> </w:t>
      </w:r>
      <w:r w:rsidRPr="00DF118E">
        <w:rPr>
          <w:rFonts w:ascii="Times New Roman" w:eastAsia="Times New Roman" w:hAnsi="Times New Roman"/>
          <w:sz w:val="28"/>
          <w:szCs w:val="28"/>
        </w:rPr>
        <w:t>Какой красивый транспорт у вас получился!</w:t>
      </w:r>
      <w:r>
        <w:rPr>
          <w:rFonts w:ascii="Times New Roman" w:eastAsia="Times New Roman" w:hAnsi="Times New Roman"/>
          <w:b/>
          <w:sz w:val="28"/>
          <w:szCs w:val="28"/>
        </w:rPr>
        <w:t xml:space="preserve"> </w:t>
      </w:r>
      <w:r w:rsidRPr="00C749AC">
        <w:rPr>
          <w:rFonts w:ascii="Times New Roman" w:eastAsia="Times New Roman" w:hAnsi="Times New Roman"/>
          <w:sz w:val="28"/>
          <w:szCs w:val="28"/>
        </w:rPr>
        <w:t>В</w:t>
      </w:r>
      <w:r w:rsidRPr="002912FE">
        <w:rPr>
          <w:rFonts w:ascii="Times New Roman" w:eastAsia="Times New Roman" w:hAnsi="Times New Roman"/>
          <w:sz w:val="28"/>
          <w:szCs w:val="28"/>
        </w:rPr>
        <w:t>се молодцы!</w:t>
      </w:r>
      <w:r>
        <w:rPr>
          <w:rFonts w:ascii="Times New Roman" w:eastAsia="Times New Roman" w:hAnsi="Times New Roman"/>
          <w:sz w:val="28"/>
          <w:szCs w:val="28"/>
        </w:rPr>
        <w:t xml:space="preserve">  </w:t>
      </w:r>
      <w:r>
        <w:rPr>
          <w:rFonts w:ascii="Times New Roman" w:eastAsia="Times New Roman" w:hAnsi="Times New Roman"/>
          <w:b/>
          <w:sz w:val="28"/>
          <w:szCs w:val="28"/>
        </w:rPr>
        <w:t xml:space="preserve"> </w:t>
      </w:r>
      <w:r w:rsidRPr="003A6C46">
        <w:rPr>
          <w:rFonts w:ascii="Times New Roman" w:eastAsia="Times New Roman" w:hAnsi="Times New Roman"/>
          <w:sz w:val="28"/>
          <w:szCs w:val="28"/>
        </w:rPr>
        <w:t xml:space="preserve">Ребята, нам с вами осталось </w:t>
      </w:r>
      <w:r>
        <w:rPr>
          <w:rFonts w:ascii="Times New Roman" w:eastAsia="Times New Roman" w:hAnsi="Times New Roman"/>
          <w:sz w:val="28"/>
          <w:szCs w:val="28"/>
        </w:rPr>
        <w:t xml:space="preserve">найти и </w:t>
      </w:r>
      <w:r w:rsidRPr="003A6C46">
        <w:rPr>
          <w:rFonts w:ascii="Times New Roman" w:eastAsia="Times New Roman" w:hAnsi="Times New Roman"/>
          <w:sz w:val="28"/>
          <w:szCs w:val="28"/>
        </w:rPr>
        <w:t>выполнить только одно задание</w:t>
      </w:r>
      <w:r>
        <w:rPr>
          <w:rFonts w:ascii="Times New Roman" w:eastAsia="Times New Roman" w:hAnsi="Times New Roman"/>
          <w:sz w:val="28"/>
          <w:szCs w:val="28"/>
        </w:rPr>
        <w:t>,</w:t>
      </w:r>
      <w:r>
        <w:rPr>
          <w:rFonts w:ascii="Times New Roman" w:eastAsia="Times New Roman" w:hAnsi="Times New Roman"/>
          <w:b/>
          <w:sz w:val="28"/>
          <w:szCs w:val="28"/>
        </w:rPr>
        <w:t xml:space="preserve"> </w:t>
      </w:r>
      <w:r w:rsidRPr="003A6C46">
        <w:rPr>
          <w:rFonts w:ascii="Times New Roman" w:eastAsia="Times New Roman" w:hAnsi="Times New Roman"/>
          <w:sz w:val="28"/>
          <w:szCs w:val="28"/>
        </w:rPr>
        <w:t>и мы найдем пропавших друзей.</w:t>
      </w:r>
      <w:r>
        <w:rPr>
          <w:rFonts w:ascii="Times New Roman" w:eastAsia="Times New Roman" w:hAnsi="Times New Roman"/>
          <w:sz w:val="28"/>
          <w:szCs w:val="28"/>
        </w:rPr>
        <w:t xml:space="preserve"> Слушайте  внимательно подсказку.</w:t>
      </w:r>
    </w:p>
    <w:p w:rsidR="005835AD" w:rsidRPr="007B2E2A" w:rsidRDefault="005835AD" w:rsidP="005835AD">
      <w:pPr>
        <w:spacing w:after="0" w:line="240" w:lineRule="auto"/>
        <w:rPr>
          <w:rFonts w:ascii="Times New Roman" w:eastAsia="Times New Roman" w:hAnsi="Times New Roman"/>
          <w:color w:val="000000"/>
          <w:sz w:val="28"/>
          <w:szCs w:val="28"/>
        </w:rPr>
      </w:pPr>
      <w:r w:rsidRPr="007B2E2A">
        <w:rPr>
          <w:rFonts w:ascii="Times New Roman" w:eastAsia="Times New Roman" w:hAnsi="Times New Roman"/>
          <w:bCs/>
          <w:sz w:val="28"/>
          <w:szCs w:val="28"/>
          <w:bdr w:val="none" w:sz="0" w:space="0" w:color="auto" w:frame="1"/>
        </w:rPr>
        <w:t>К</w:t>
      </w:r>
      <w:r w:rsidRPr="007B2E2A">
        <w:rPr>
          <w:rFonts w:ascii="Times New Roman" w:eastAsia="Times New Roman" w:hAnsi="Times New Roman"/>
          <w:color w:val="000000"/>
          <w:sz w:val="28"/>
          <w:szCs w:val="28"/>
        </w:rPr>
        <w:t> ней вызывают,</w:t>
      </w:r>
    </w:p>
    <w:p w:rsidR="005835AD" w:rsidRPr="007B2E2A" w:rsidRDefault="005835AD" w:rsidP="005835AD">
      <w:pPr>
        <w:spacing w:after="0" w:line="240" w:lineRule="auto"/>
        <w:rPr>
          <w:rFonts w:ascii="Times New Roman" w:eastAsia="Times New Roman" w:hAnsi="Times New Roman"/>
          <w:color w:val="000000"/>
          <w:sz w:val="28"/>
          <w:szCs w:val="28"/>
        </w:rPr>
      </w:pPr>
      <w:r w:rsidRPr="007B2E2A">
        <w:rPr>
          <w:rFonts w:ascii="Times New Roman" w:eastAsia="Times New Roman" w:hAnsi="Times New Roman"/>
          <w:color w:val="000000"/>
          <w:sz w:val="28"/>
          <w:szCs w:val="28"/>
        </w:rPr>
        <w:t>Писать заставляют,</w:t>
      </w:r>
    </w:p>
    <w:p w:rsidR="005835AD" w:rsidRPr="007B2E2A" w:rsidRDefault="005835AD" w:rsidP="005835AD">
      <w:pPr>
        <w:spacing w:after="0" w:line="240" w:lineRule="auto"/>
        <w:rPr>
          <w:rFonts w:ascii="Times New Roman" w:eastAsia="Times New Roman" w:hAnsi="Times New Roman"/>
          <w:color w:val="000000"/>
          <w:sz w:val="28"/>
          <w:szCs w:val="28"/>
        </w:rPr>
      </w:pPr>
      <w:r w:rsidRPr="007B2E2A">
        <w:rPr>
          <w:rFonts w:ascii="Times New Roman" w:eastAsia="Times New Roman" w:hAnsi="Times New Roman"/>
          <w:color w:val="000000"/>
          <w:sz w:val="28"/>
          <w:szCs w:val="28"/>
        </w:rPr>
        <w:lastRenderedPageBreak/>
        <w:t>А после тряпкой,</w:t>
      </w:r>
    </w:p>
    <w:p w:rsidR="005835AD" w:rsidRPr="00733DB2" w:rsidRDefault="005835AD" w:rsidP="005835AD">
      <w:pPr>
        <w:spacing w:after="0" w:line="240" w:lineRule="auto"/>
        <w:rPr>
          <w:rFonts w:ascii="Times New Roman" w:eastAsia="Times New Roman" w:hAnsi="Times New Roman"/>
          <w:color w:val="000000"/>
          <w:sz w:val="28"/>
          <w:szCs w:val="28"/>
        </w:rPr>
      </w:pPr>
      <w:r w:rsidRPr="007B2E2A">
        <w:rPr>
          <w:rFonts w:ascii="Times New Roman" w:eastAsia="Times New Roman" w:hAnsi="Times New Roman"/>
          <w:color w:val="000000"/>
          <w:sz w:val="28"/>
          <w:szCs w:val="28"/>
        </w:rPr>
        <w:t>Всё стирают!</w:t>
      </w:r>
      <w:r w:rsidRPr="00733DB2">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5835AD" w:rsidRDefault="005835AD" w:rsidP="005835AD">
      <w:pPr>
        <w:spacing w:after="0" w:line="240" w:lineRule="auto"/>
        <w:rPr>
          <w:rFonts w:ascii="Times New Roman" w:eastAsia="Times New Roman" w:hAnsi="Times New Roman"/>
          <w:color w:val="000000"/>
          <w:sz w:val="28"/>
          <w:szCs w:val="28"/>
        </w:rPr>
      </w:pPr>
      <w:r w:rsidRPr="007B2E2A">
        <w:rPr>
          <w:rFonts w:ascii="Times New Roman" w:eastAsia="Times New Roman" w:hAnsi="Times New Roman"/>
          <w:color w:val="000000"/>
          <w:sz w:val="28"/>
          <w:szCs w:val="28"/>
        </w:rPr>
        <w:t>Ответ: Доска</w:t>
      </w:r>
    </w:p>
    <w:p w:rsidR="005835AD" w:rsidRDefault="005835AD" w:rsidP="005835AD">
      <w:pPr>
        <w:spacing w:after="0" w:line="240" w:lineRule="auto"/>
        <w:rPr>
          <w:rFonts w:ascii="Times New Roman" w:hAnsi="Times New Roman"/>
          <w:i/>
          <w:color w:val="000000"/>
          <w:sz w:val="28"/>
          <w:szCs w:val="28"/>
        </w:rPr>
      </w:pPr>
      <w:r w:rsidRPr="002A3D84">
        <w:rPr>
          <w:rFonts w:ascii="Times New Roman" w:hAnsi="Times New Roman"/>
          <w:b/>
          <w:i/>
          <w:sz w:val="28"/>
          <w:szCs w:val="28"/>
        </w:rPr>
        <w:t xml:space="preserve">Подвижная игра: «Кто быстрее?» </w:t>
      </w:r>
      <w:r w:rsidRPr="002A5A84">
        <w:rPr>
          <w:rFonts w:ascii="Times New Roman" w:hAnsi="Times New Roman"/>
          <w:i/>
          <w:sz w:val="28"/>
          <w:szCs w:val="28"/>
        </w:rPr>
        <w:t>(Дети делятся на 3 подгруппы,  выбирается в каждой подгруппе один человек, который будет выступать за свою команду.</w:t>
      </w:r>
      <w:r w:rsidRPr="002A5A84">
        <w:rPr>
          <w:rFonts w:ascii="Times New Roman" w:hAnsi="Times New Roman"/>
          <w:i/>
          <w:color w:val="000000"/>
          <w:sz w:val="28"/>
          <w:szCs w:val="28"/>
        </w:rPr>
        <w:t xml:space="preserve"> На полу расположены три параллельные линии из кругов трех цветов, в каждой линии по 4 круга: красный, желтый, зеленый, на расстоянии. Игроки становятся за одной чертой. Воспитатель начинает читать загадки, кто из капитанов  первым поднимет руку и ответит правильно на вопрос, делает шаг на следующий кружок. Побеждает та команда, которая быстрее всех пройдет все кружки. И ей дается оставшийся пазл).</w:t>
      </w:r>
    </w:p>
    <w:p w:rsidR="005835AD" w:rsidRPr="00945011" w:rsidRDefault="005835AD" w:rsidP="005835AD">
      <w:pPr>
        <w:spacing w:after="0" w:line="240" w:lineRule="auto"/>
        <w:rPr>
          <w:rFonts w:ascii="Times New Roman" w:hAnsi="Times New Roman"/>
          <w:color w:val="000000"/>
          <w:sz w:val="28"/>
          <w:szCs w:val="28"/>
        </w:rPr>
      </w:pPr>
      <w:r w:rsidRPr="00945011">
        <w:rPr>
          <w:rFonts w:ascii="Times New Roman" w:hAnsi="Times New Roman"/>
          <w:color w:val="000000"/>
          <w:sz w:val="28"/>
          <w:szCs w:val="28"/>
        </w:rPr>
        <w:t>Вопросы-загадки:</w:t>
      </w:r>
    </w:p>
    <w:p w:rsidR="005835AD" w:rsidRPr="00945011" w:rsidRDefault="005835AD" w:rsidP="005835AD">
      <w:pPr>
        <w:spacing w:after="0" w:line="240" w:lineRule="auto"/>
        <w:rPr>
          <w:rFonts w:ascii="Times New Roman" w:hAnsi="Times New Roman"/>
          <w:color w:val="000000"/>
          <w:sz w:val="28"/>
          <w:szCs w:val="28"/>
          <w:shd w:val="clear" w:color="auto" w:fill="FFFFFF"/>
        </w:rPr>
      </w:pPr>
      <w:r w:rsidRPr="00945011">
        <w:rPr>
          <w:rFonts w:ascii="Times New Roman" w:hAnsi="Times New Roman"/>
          <w:color w:val="000000"/>
          <w:sz w:val="28"/>
          <w:szCs w:val="28"/>
        </w:rPr>
        <w:t>-</w:t>
      </w:r>
      <w:r w:rsidRPr="00945011">
        <w:rPr>
          <w:rFonts w:ascii="Times New Roman" w:hAnsi="Times New Roman"/>
          <w:color w:val="000000"/>
          <w:sz w:val="28"/>
          <w:szCs w:val="28"/>
          <w:shd w:val="clear" w:color="auto" w:fill="FFFFFF"/>
        </w:rPr>
        <w:t>На какой сигнал светофора можно переходить дорогу?</w:t>
      </w:r>
    </w:p>
    <w:p w:rsidR="005835AD" w:rsidRPr="00945011" w:rsidRDefault="005835AD" w:rsidP="005835AD">
      <w:pPr>
        <w:spacing w:after="0" w:line="240" w:lineRule="auto"/>
        <w:rPr>
          <w:rFonts w:ascii="Times New Roman" w:hAnsi="Times New Roman"/>
          <w:color w:val="000000"/>
          <w:sz w:val="28"/>
          <w:szCs w:val="28"/>
          <w:shd w:val="clear" w:color="auto" w:fill="FFFFFF"/>
        </w:rPr>
      </w:pPr>
      <w:r w:rsidRPr="00945011">
        <w:rPr>
          <w:rFonts w:ascii="Times New Roman" w:hAnsi="Times New Roman"/>
          <w:color w:val="000000"/>
          <w:sz w:val="28"/>
          <w:szCs w:val="28"/>
          <w:shd w:val="clear" w:color="auto" w:fill="FFFFFF"/>
        </w:rPr>
        <w:t>-Где можно играть в различные игры?</w:t>
      </w:r>
    </w:p>
    <w:p w:rsidR="005835AD" w:rsidRPr="00945011" w:rsidRDefault="005835AD" w:rsidP="005835AD">
      <w:pPr>
        <w:pStyle w:val="a3"/>
        <w:shd w:val="clear" w:color="auto" w:fill="FFFFFF"/>
        <w:spacing w:after="0" w:line="294" w:lineRule="atLeast"/>
        <w:rPr>
          <w:rFonts w:eastAsia="Times New Roman"/>
          <w:color w:val="000000"/>
          <w:sz w:val="28"/>
          <w:szCs w:val="28"/>
        </w:rPr>
      </w:pPr>
      <w:r w:rsidRPr="00945011">
        <w:rPr>
          <w:color w:val="000000"/>
          <w:sz w:val="28"/>
          <w:szCs w:val="28"/>
          <w:shd w:val="clear" w:color="auto" w:fill="FFFFFF"/>
        </w:rPr>
        <w:t>-</w:t>
      </w:r>
      <w:r w:rsidRPr="00945011">
        <w:rPr>
          <w:rFonts w:eastAsia="Times New Roman"/>
          <w:color w:val="000000"/>
          <w:sz w:val="28"/>
          <w:szCs w:val="28"/>
        </w:rPr>
        <w:t>Как называют людей, которые ходят пешком?</w:t>
      </w:r>
    </w:p>
    <w:p w:rsidR="005835AD" w:rsidRPr="00945011" w:rsidRDefault="005835AD" w:rsidP="005835AD">
      <w:pPr>
        <w:pStyle w:val="a3"/>
        <w:shd w:val="clear" w:color="auto" w:fill="FFFFFF"/>
        <w:spacing w:after="0" w:line="294" w:lineRule="atLeast"/>
        <w:rPr>
          <w:color w:val="000000"/>
          <w:sz w:val="28"/>
          <w:szCs w:val="28"/>
          <w:shd w:val="clear" w:color="auto" w:fill="FFFFFF"/>
        </w:rPr>
      </w:pPr>
      <w:r w:rsidRPr="00945011">
        <w:rPr>
          <w:rFonts w:eastAsia="Times New Roman"/>
          <w:color w:val="000000"/>
          <w:sz w:val="28"/>
          <w:szCs w:val="28"/>
        </w:rPr>
        <w:t>-</w:t>
      </w:r>
      <w:r w:rsidRPr="00945011">
        <w:rPr>
          <w:color w:val="000000"/>
          <w:sz w:val="28"/>
          <w:szCs w:val="28"/>
          <w:shd w:val="clear" w:color="auto" w:fill="FFFFFF"/>
        </w:rPr>
        <w:t>Где можно переходить дорогу?</w:t>
      </w:r>
    </w:p>
    <w:p w:rsidR="005835AD" w:rsidRDefault="005835AD" w:rsidP="005835AD">
      <w:pPr>
        <w:pStyle w:val="a3"/>
        <w:shd w:val="clear" w:color="auto" w:fill="FFFFFF"/>
        <w:spacing w:after="0" w:line="294" w:lineRule="atLeast"/>
        <w:rPr>
          <w:color w:val="000000"/>
          <w:sz w:val="28"/>
          <w:szCs w:val="28"/>
          <w:shd w:val="clear" w:color="auto" w:fill="FFFFFF"/>
        </w:rPr>
      </w:pPr>
      <w:r>
        <w:rPr>
          <w:color w:val="000000"/>
          <w:sz w:val="28"/>
          <w:szCs w:val="28"/>
          <w:shd w:val="clear" w:color="auto" w:fill="FFFFFF"/>
        </w:rPr>
        <w:t>-</w:t>
      </w:r>
      <w:r w:rsidRPr="00945011">
        <w:rPr>
          <w:color w:val="000000"/>
          <w:sz w:val="28"/>
          <w:szCs w:val="28"/>
          <w:shd w:val="clear" w:color="auto" w:fill="FFFFFF"/>
        </w:rPr>
        <w:t>Какие виды переходов бывают? </w:t>
      </w:r>
    </w:p>
    <w:p w:rsidR="005835AD" w:rsidRDefault="005835AD" w:rsidP="005835AD">
      <w:pPr>
        <w:pStyle w:val="a3"/>
        <w:shd w:val="clear" w:color="auto" w:fill="FFFFFF"/>
        <w:spacing w:after="0" w:line="294" w:lineRule="atLeast"/>
        <w:rPr>
          <w:color w:val="000000"/>
          <w:sz w:val="28"/>
          <w:szCs w:val="28"/>
          <w:shd w:val="clear" w:color="auto" w:fill="FFFFFF"/>
        </w:rPr>
      </w:pPr>
      <w:r>
        <w:rPr>
          <w:color w:val="000000"/>
          <w:sz w:val="28"/>
          <w:szCs w:val="28"/>
          <w:shd w:val="clear" w:color="auto" w:fill="FFFFFF"/>
        </w:rPr>
        <w:t>-</w:t>
      </w:r>
      <w:r w:rsidRPr="004704FA">
        <w:rPr>
          <w:color w:val="000000"/>
          <w:sz w:val="28"/>
          <w:szCs w:val="28"/>
          <w:shd w:val="clear" w:color="auto" w:fill="FFFFFF"/>
        </w:rPr>
        <w:t>На какой сигнал светофора нельзя переходить улицу?</w:t>
      </w:r>
    </w:p>
    <w:p w:rsidR="005835AD" w:rsidRPr="004704FA" w:rsidRDefault="005835AD" w:rsidP="005835AD">
      <w:pPr>
        <w:pStyle w:val="a3"/>
        <w:shd w:val="clear" w:color="auto" w:fill="FFFFFF"/>
        <w:spacing w:after="0" w:line="294" w:lineRule="atLeast"/>
        <w:rPr>
          <w:rFonts w:eastAsia="Times New Roman"/>
          <w:sz w:val="28"/>
          <w:szCs w:val="28"/>
        </w:rPr>
      </w:pPr>
      <w:r>
        <w:rPr>
          <w:color w:val="000000"/>
          <w:sz w:val="28"/>
          <w:szCs w:val="28"/>
          <w:shd w:val="clear" w:color="auto" w:fill="FFFFFF"/>
        </w:rPr>
        <w:t>-</w:t>
      </w:r>
      <w:r w:rsidRPr="004704FA">
        <w:rPr>
          <w:sz w:val="28"/>
          <w:szCs w:val="28"/>
          <w:shd w:val="clear" w:color="auto" w:fill="FFFFFF"/>
        </w:rPr>
        <w:t>Какую форму и цвет имеют запрещающие знаки?</w:t>
      </w:r>
    </w:p>
    <w:p w:rsidR="005835AD" w:rsidRDefault="005835AD" w:rsidP="005835AD">
      <w:pPr>
        <w:shd w:val="clear" w:color="auto" w:fill="FFFFFF"/>
        <w:spacing w:after="0" w:line="240" w:lineRule="auto"/>
        <w:rPr>
          <w:rFonts w:ascii="Times New Roman" w:eastAsia="Times New Roman" w:hAnsi="Times New Roman"/>
          <w:sz w:val="28"/>
          <w:szCs w:val="28"/>
        </w:rPr>
      </w:pPr>
      <w:r>
        <w:rPr>
          <w:rFonts w:ascii="Times New Roman" w:eastAsia="Times New Roman" w:hAnsi="Times New Roman"/>
          <w:sz w:val="28"/>
          <w:szCs w:val="28"/>
        </w:rPr>
        <w:t>- Какой транспорт может</w:t>
      </w:r>
      <w:r w:rsidRPr="004704FA">
        <w:rPr>
          <w:rFonts w:ascii="Times New Roman" w:eastAsia="Times New Roman" w:hAnsi="Times New Roman"/>
          <w:sz w:val="28"/>
          <w:szCs w:val="28"/>
        </w:rPr>
        <w:t xml:space="preserve"> ехать на красный</w:t>
      </w:r>
      <w:r>
        <w:rPr>
          <w:rFonts w:ascii="Times New Roman" w:eastAsia="Times New Roman" w:hAnsi="Times New Roman"/>
          <w:sz w:val="28"/>
          <w:szCs w:val="28"/>
        </w:rPr>
        <w:t xml:space="preserve"> сигнал светофора</w:t>
      </w:r>
      <w:r w:rsidRPr="004704FA">
        <w:rPr>
          <w:rFonts w:ascii="Times New Roman" w:eastAsia="Times New Roman" w:hAnsi="Times New Roman"/>
          <w:sz w:val="28"/>
          <w:szCs w:val="28"/>
        </w:rPr>
        <w:t>?</w:t>
      </w:r>
    </w:p>
    <w:p w:rsidR="005835AD" w:rsidRPr="004704FA" w:rsidRDefault="005835AD" w:rsidP="005835AD">
      <w:pPr>
        <w:shd w:val="clear" w:color="auto" w:fill="FFFFFF"/>
        <w:spacing w:after="0" w:line="240" w:lineRule="auto"/>
        <w:rPr>
          <w:rFonts w:ascii="Times New Roman" w:eastAsia="Times New Roman" w:hAnsi="Times New Roman"/>
          <w:sz w:val="28"/>
          <w:szCs w:val="28"/>
        </w:rPr>
      </w:pPr>
      <w:r>
        <w:rPr>
          <w:rFonts w:ascii="Times New Roman" w:eastAsia="Times New Roman" w:hAnsi="Times New Roman"/>
          <w:sz w:val="28"/>
          <w:szCs w:val="28"/>
        </w:rPr>
        <w:t>-</w:t>
      </w:r>
      <w:r w:rsidRPr="00F55496">
        <w:t xml:space="preserve"> </w:t>
      </w:r>
      <w:r w:rsidRPr="00F55496">
        <w:rPr>
          <w:rFonts w:ascii="Times New Roman" w:eastAsia="Times New Roman" w:hAnsi="Times New Roman"/>
          <w:sz w:val="28"/>
          <w:szCs w:val="28"/>
        </w:rPr>
        <w:t>Где люди ждут транспорт?</w:t>
      </w:r>
    </w:p>
    <w:p w:rsidR="005835AD" w:rsidRPr="00485F51" w:rsidRDefault="005835AD" w:rsidP="005835AD">
      <w:pPr>
        <w:spacing w:after="0" w:line="240" w:lineRule="auto"/>
        <w:rPr>
          <w:rFonts w:ascii="Times New Roman" w:hAnsi="Times New Roman"/>
          <w:color w:val="000000"/>
          <w:sz w:val="28"/>
          <w:szCs w:val="28"/>
        </w:rPr>
      </w:pPr>
    </w:p>
    <w:p w:rsidR="005835AD" w:rsidRDefault="005835AD" w:rsidP="005835AD">
      <w:pPr>
        <w:spacing w:after="0" w:line="240" w:lineRule="auto"/>
        <w:rPr>
          <w:rFonts w:ascii="Times New Roman" w:eastAsia="Times New Roman" w:hAnsi="Times New Roman"/>
          <w:b/>
          <w:sz w:val="28"/>
          <w:szCs w:val="28"/>
        </w:rPr>
      </w:pPr>
      <w:r>
        <w:rPr>
          <w:rFonts w:ascii="Times New Roman" w:eastAsia="Times New Roman" w:hAnsi="Times New Roman"/>
          <w:b/>
          <w:noProof/>
          <w:sz w:val="28"/>
          <w:szCs w:val="28"/>
        </w:rPr>
        <w:drawing>
          <wp:anchor distT="0" distB="0" distL="114300" distR="114300" simplePos="0" relativeHeight="251714560" behindDoc="1" locked="0" layoutInCell="1" allowOverlap="1">
            <wp:simplePos x="0" y="0"/>
            <wp:positionH relativeFrom="column">
              <wp:posOffset>2496820</wp:posOffset>
            </wp:positionH>
            <wp:positionV relativeFrom="paragraph">
              <wp:posOffset>13335</wp:posOffset>
            </wp:positionV>
            <wp:extent cx="1783080" cy="2379980"/>
            <wp:effectExtent l="19050" t="19050" r="26670" b="20320"/>
            <wp:wrapThrough wrapText="bothSides">
              <wp:wrapPolygon edited="0">
                <wp:start x="-231" y="-173"/>
                <wp:lineTo x="-231" y="21612"/>
                <wp:lineTo x="21692" y="21612"/>
                <wp:lineTo x="21692" y="-173"/>
                <wp:lineTo x="-231" y="-173"/>
              </wp:wrapPolygon>
            </wp:wrapThrough>
            <wp:docPr id="256" name="Рисунок 23" descr="C:\Users\юлия\Desktop\квест-игра по пдд\IMG_20201006_09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юлия\Desktop\квест-игра по пдд\IMG_20201006_095645.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3080" cy="2379980"/>
                    </a:xfrm>
                    <a:prstGeom prst="rect">
                      <a:avLst/>
                    </a:prstGeom>
                    <a:noFill/>
                    <a:ln>
                      <a:solidFill>
                        <a:srgbClr val="FF0000"/>
                      </a:solidFill>
                    </a:ln>
                  </pic:spPr>
                </pic:pic>
              </a:graphicData>
            </a:graphic>
          </wp:anchor>
        </w:drawing>
      </w:r>
      <w:r>
        <w:rPr>
          <w:rFonts w:ascii="Times New Roman" w:eastAsia="Times New Roman" w:hAnsi="Times New Roman"/>
          <w:b/>
          <w:noProof/>
          <w:sz w:val="28"/>
          <w:szCs w:val="28"/>
        </w:rPr>
        <w:drawing>
          <wp:anchor distT="0" distB="0" distL="114300" distR="114300" simplePos="0" relativeHeight="251713536" behindDoc="1" locked="0" layoutInCell="1" allowOverlap="1">
            <wp:simplePos x="0" y="0"/>
            <wp:positionH relativeFrom="column">
              <wp:posOffset>201295</wp:posOffset>
            </wp:positionH>
            <wp:positionV relativeFrom="paragraph">
              <wp:posOffset>12700</wp:posOffset>
            </wp:positionV>
            <wp:extent cx="1821180" cy="2428875"/>
            <wp:effectExtent l="19050" t="19050" r="26670" b="28575"/>
            <wp:wrapThrough wrapText="bothSides">
              <wp:wrapPolygon edited="0">
                <wp:start x="-226" y="-169"/>
                <wp:lineTo x="-226" y="21685"/>
                <wp:lineTo x="21690" y="21685"/>
                <wp:lineTo x="21690" y="-169"/>
                <wp:lineTo x="-226" y="-169"/>
              </wp:wrapPolygon>
            </wp:wrapThrough>
            <wp:docPr id="257" name="Рисунок 22" descr="C:\Users\юлия\Desktop\квест-игра по пдд\KREMp89gb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юлия\Desktop\квест-игра по пдд\KREMp89gbg0.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1180" cy="2428875"/>
                    </a:xfrm>
                    <a:prstGeom prst="rect">
                      <a:avLst/>
                    </a:prstGeom>
                    <a:noFill/>
                    <a:ln>
                      <a:solidFill>
                        <a:srgbClr val="FF0000"/>
                      </a:solidFill>
                    </a:ln>
                  </pic:spPr>
                </pic:pic>
              </a:graphicData>
            </a:graphic>
          </wp:anchor>
        </w:drawing>
      </w: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b/>
          <w:sz w:val="28"/>
          <w:szCs w:val="28"/>
        </w:rPr>
      </w:pPr>
    </w:p>
    <w:p w:rsidR="005835AD" w:rsidRDefault="005835AD" w:rsidP="005835AD">
      <w:pPr>
        <w:spacing w:after="0" w:line="240" w:lineRule="auto"/>
        <w:rPr>
          <w:rFonts w:ascii="Times New Roman" w:eastAsia="Times New Roman" w:hAnsi="Times New Roman"/>
          <w:color w:val="000000"/>
          <w:sz w:val="28"/>
          <w:szCs w:val="28"/>
        </w:rPr>
      </w:pPr>
      <w:r w:rsidRPr="00B775F2">
        <w:rPr>
          <w:rFonts w:ascii="Times New Roman" w:eastAsia="Times New Roman" w:hAnsi="Times New Roman"/>
          <w:b/>
          <w:sz w:val="28"/>
          <w:szCs w:val="28"/>
        </w:rPr>
        <w:t>Воспитатель:</w:t>
      </w:r>
      <w:r>
        <w:rPr>
          <w:rFonts w:ascii="Times New Roman" w:eastAsia="Times New Roman" w:hAnsi="Times New Roman"/>
          <w:b/>
          <w:sz w:val="28"/>
          <w:szCs w:val="28"/>
        </w:rPr>
        <w:t xml:space="preserve"> </w:t>
      </w:r>
      <w:r w:rsidRPr="00482197">
        <w:rPr>
          <w:rFonts w:ascii="Times New Roman" w:eastAsia="Times New Roman" w:hAnsi="Times New Roman"/>
          <w:sz w:val="28"/>
          <w:szCs w:val="28"/>
        </w:rPr>
        <w:t>Дети, мы с</w:t>
      </w:r>
      <w:r>
        <w:rPr>
          <w:rFonts w:ascii="Times New Roman" w:eastAsia="Times New Roman" w:hAnsi="Times New Roman"/>
          <w:sz w:val="28"/>
          <w:szCs w:val="28"/>
        </w:rPr>
        <w:t xml:space="preserve"> вами собрали все кусочки пазла. Давайте, теперь соберем из них пазл.(Дети собирают картинку из пазла  и «находят» друзей и помощников жителей страны Светофория).</w:t>
      </w:r>
    </w:p>
    <w:p w:rsidR="005835AD" w:rsidRDefault="005835AD" w:rsidP="005835AD">
      <w:pPr>
        <w:spacing w:after="0" w:line="240" w:lineRule="auto"/>
        <w:rPr>
          <w:rFonts w:ascii="Times New Roman" w:eastAsia="Times New Roman" w:hAnsi="Times New Roman"/>
          <w:sz w:val="28"/>
          <w:szCs w:val="28"/>
        </w:rPr>
      </w:pPr>
      <w:r w:rsidRPr="00B775F2">
        <w:rPr>
          <w:rFonts w:ascii="Times New Roman" w:eastAsia="Times New Roman" w:hAnsi="Times New Roman"/>
          <w:b/>
          <w:sz w:val="28"/>
          <w:szCs w:val="28"/>
        </w:rPr>
        <w:lastRenderedPageBreak/>
        <w:t>Воспитатель:</w:t>
      </w:r>
      <w:r>
        <w:rPr>
          <w:rFonts w:ascii="Times New Roman" w:eastAsia="Times New Roman" w:hAnsi="Times New Roman"/>
          <w:b/>
          <w:sz w:val="28"/>
          <w:szCs w:val="28"/>
        </w:rPr>
        <w:t xml:space="preserve"> </w:t>
      </w:r>
      <w:r w:rsidRPr="005E1C7C">
        <w:rPr>
          <w:rFonts w:ascii="Times New Roman" w:eastAsia="Times New Roman" w:hAnsi="Times New Roman"/>
          <w:sz w:val="28"/>
          <w:szCs w:val="28"/>
        </w:rPr>
        <w:t>Ребята, вы сегодня молодцы. Выполнили все задания и помогли жителям Светофории.</w:t>
      </w:r>
    </w:p>
    <w:p w:rsidR="005835AD" w:rsidRPr="00B315A0" w:rsidRDefault="005835AD" w:rsidP="005835AD">
      <w:pPr>
        <w:spacing w:after="0" w:line="240" w:lineRule="auto"/>
        <w:rPr>
          <w:rFonts w:ascii="Times New Roman" w:eastAsia="Times New Roman" w:hAnsi="Times New Roman"/>
          <w:sz w:val="28"/>
          <w:szCs w:val="28"/>
        </w:rPr>
      </w:pPr>
      <w:r>
        <w:rPr>
          <w:rFonts w:ascii="Times New Roman" w:eastAsia="Times New Roman" w:hAnsi="Times New Roman"/>
          <w:noProof/>
          <w:sz w:val="28"/>
          <w:szCs w:val="28"/>
        </w:rPr>
        <w:drawing>
          <wp:anchor distT="0" distB="0" distL="114300" distR="114300" simplePos="0" relativeHeight="251716608" behindDoc="1" locked="0" layoutInCell="1" allowOverlap="1">
            <wp:simplePos x="0" y="0"/>
            <wp:positionH relativeFrom="column">
              <wp:posOffset>3237230</wp:posOffset>
            </wp:positionH>
            <wp:positionV relativeFrom="paragraph">
              <wp:posOffset>1793875</wp:posOffset>
            </wp:positionV>
            <wp:extent cx="2868930" cy="3827145"/>
            <wp:effectExtent l="16192" t="21908" r="23813" b="23812"/>
            <wp:wrapThrough wrapText="bothSides">
              <wp:wrapPolygon edited="0">
                <wp:start x="21765" y="-91"/>
                <wp:lineTo x="-36" y="-91"/>
                <wp:lineTo x="-36" y="21627"/>
                <wp:lineTo x="21765" y="21627"/>
                <wp:lineTo x="21765" y="-91"/>
              </wp:wrapPolygon>
            </wp:wrapThrough>
            <wp:docPr id="258" name="Рисунок 25" descr="C:\Users\юлия\Desktop\квест-игра по пдд\G7cHjvy7G5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юлия\Desktop\квест-игра по пдд\G7cHjvy7G5s.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2868930" cy="3827145"/>
                    </a:xfrm>
                    <a:prstGeom prst="rect">
                      <a:avLst/>
                    </a:prstGeom>
                    <a:noFill/>
                    <a:ln>
                      <a:solidFill>
                        <a:srgbClr val="FF0000"/>
                      </a:solidFill>
                    </a:ln>
                  </pic:spPr>
                </pic:pic>
              </a:graphicData>
            </a:graphic>
          </wp:anchor>
        </w:drawing>
      </w:r>
      <w:r>
        <w:rPr>
          <w:rFonts w:ascii="Times New Roman" w:eastAsia="Times New Roman" w:hAnsi="Times New Roman"/>
          <w:noProof/>
          <w:sz w:val="28"/>
          <w:szCs w:val="28"/>
        </w:rPr>
        <w:drawing>
          <wp:anchor distT="0" distB="0" distL="114300" distR="114300" simplePos="0" relativeHeight="251715584" behindDoc="1" locked="0" layoutInCell="1" allowOverlap="1">
            <wp:simplePos x="0" y="0"/>
            <wp:positionH relativeFrom="column">
              <wp:posOffset>-224790</wp:posOffset>
            </wp:positionH>
            <wp:positionV relativeFrom="paragraph">
              <wp:posOffset>485775</wp:posOffset>
            </wp:positionV>
            <wp:extent cx="2748915" cy="3667125"/>
            <wp:effectExtent l="19050" t="19050" r="13335" b="28575"/>
            <wp:wrapThrough wrapText="bothSides">
              <wp:wrapPolygon edited="0">
                <wp:start x="-150" y="-112"/>
                <wp:lineTo x="-150" y="21656"/>
                <wp:lineTo x="21555" y="21656"/>
                <wp:lineTo x="21555" y="-112"/>
                <wp:lineTo x="-150" y="-112"/>
              </wp:wrapPolygon>
            </wp:wrapThrough>
            <wp:docPr id="259" name="Рисунок 24" descr="C:\Users\юлия\Desktop\квест-игра по пдд\EA3CVZIZv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юлия\Desktop\квест-игра по пдд\EA3CVZIZvaM.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8915" cy="3667125"/>
                    </a:xfrm>
                    <a:prstGeom prst="rect">
                      <a:avLst/>
                    </a:prstGeom>
                    <a:noFill/>
                    <a:ln>
                      <a:solidFill>
                        <a:srgbClr val="FF0000"/>
                      </a:solidFill>
                    </a:ln>
                  </pic:spPr>
                </pic:pic>
              </a:graphicData>
            </a:graphic>
          </wp:anchor>
        </w:drawing>
      </w:r>
      <w:r>
        <w:rPr>
          <w:rFonts w:ascii="Times New Roman" w:eastAsia="Times New Roman" w:hAnsi="Times New Roman"/>
          <w:sz w:val="28"/>
          <w:szCs w:val="28"/>
        </w:rPr>
        <w:t>(Дети расск</w:t>
      </w:r>
      <w:r w:rsidRPr="00B315A0">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sz w:val="28"/>
          <w:szCs w:val="28"/>
        </w:rPr>
        <w:t>азывают о своих эмоциях).</w:t>
      </w:r>
      <w:r w:rsidRPr="00B315A0">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spacing w:line="360" w:lineRule="auto"/>
        <w:jc w:val="center"/>
        <w:rPr>
          <w:rFonts w:ascii="Times New Roman" w:hAnsi="Times New Roman"/>
          <w:b/>
          <w:sz w:val="28"/>
          <w:szCs w:val="28"/>
        </w:rPr>
      </w:pPr>
      <w:r w:rsidRPr="0009477C">
        <w:rPr>
          <w:rFonts w:ascii="Times New Roman" w:hAnsi="Times New Roman"/>
          <w:b/>
          <w:sz w:val="28"/>
          <w:szCs w:val="28"/>
        </w:rPr>
        <w:t>Перспективный план работы по обучению правилам безопасного поведения на дорогах с детьми</w:t>
      </w:r>
    </w:p>
    <w:p w:rsidR="005835AD" w:rsidRDefault="005835AD" w:rsidP="005835AD">
      <w:pPr>
        <w:spacing w:line="360" w:lineRule="auto"/>
        <w:jc w:val="center"/>
        <w:rPr>
          <w:rFonts w:ascii="Times New Roman" w:hAnsi="Times New Roman"/>
          <w:b/>
          <w:sz w:val="28"/>
          <w:szCs w:val="28"/>
        </w:rPr>
      </w:pPr>
      <w:r>
        <w:rPr>
          <w:rFonts w:ascii="Times New Roman" w:hAnsi="Times New Roman"/>
          <w:b/>
          <w:sz w:val="28"/>
          <w:szCs w:val="28"/>
        </w:rPr>
        <w:t>Ахметзянова Алсу Ильфатовна,  воспитатель</w:t>
      </w:r>
    </w:p>
    <w:p w:rsidR="005835AD" w:rsidRDefault="005835AD" w:rsidP="005835AD">
      <w:pPr>
        <w:spacing w:line="360" w:lineRule="auto"/>
        <w:jc w:val="center"/>
        <w:rPr>
          <w:rFonts w:ascii="Times New Roman" w:hAnsi="Times New Roman"/>
          <w:b/>
          <w:sz w:val="28"/>
          <w:szCs w:val="28"/>
        </w:rPr>
      </w:pPr>
      <w:r>
        <w:rPr>
          <w:rFonts w:ascii="Times New Roman" w:hAnsi="Times New Roman"/>
          <w:b/>
          <w:sz w:val="28"/>
          <w:szCs w:val="28"/>
        </w:rPr>
        <w:t>МБДОУ №36 «Искорка» г.Елабуга</w:t>
      </w:r>
    </w:p>
    <w:p w:rsidR="005835AD" w:rsidRPr="0009477C" w:rsidRDefault="005835AD" w:rsidP="005835AD">
      <w:pPr>
        <w:spacing w:line="360" w:lineRule="auto"/>
        <w:rPr>
          <w:rFonts w:ascii="Times New Roman" w:hAnsi="Times New Roman"/>
          <w:b/>
          <w:sz w:val="28"/>
          <w:szCs w:val="28"/>
        </w:rPr>
      </w:pPr>
    </w:p>
    <w:p w:rsidR="005835AD" w:rsidRPr="0009477C" w:rsidRDefault="005835AD" w:rsidP="005835AD">
      <w:pPr>
        <w:spacing w:line="360" w:lineRule="auto"/>
        <w:ind w:left="-284" w:firstLine="284"/>
        <w:jc w:val="center"/>
        <w:rPr>
          <w:rFonts w:ascii="Times New Roman" w:hAnsi="Times New Roman"/>
          <w:b/>
          <w:sz w:val="28"/>
          <w:szCs w:val="28"/>
        </w:rPr>
      </w:pPr>
      <w:r w:rsidRPr="0009477C">
        <w:rPr>
          <w:rFonts w:ascii="Times New Roman" w:hAnsi="Times New Roman"/>
          <w:b/>
          <w:sz w:val="28"/>
          <w:szCs w:val="28"/>
        </w:rPr>
        <w:t>Перспективный план во второй младшей группе (3-4 года)</w:t>
      </w:r>
    </w:p>
    <w:tbl>
      <w:tblPr>
        <w:tblStyle w:val="ae"/>
        <w:tblW w:w="10007" w:type="dxa"/>
        <w:tblInd w:w="-5" w:type="dxa"/>
        <w:tblLayout w:type="fixed"/>
        <w:tblLook w:val="04A0"/>
      </w:tblPr>
      <w:tblGrid>
        <w:gridCol w:w="1134"/>
        <w:gridCol w:w="1106"/>
        <w:gridCol w:w="2282"/>
        <w:gridCol w:w="2367"/>
        <w:gridCol w:w="3118"/>
      </w:tblGrid>
      <w:tr w:rsidR="005835AD" w:rsidRPr="0009477C" w:rsidTr="009A6E3D">
        <w:trPr>
          <w:trHeight w:val="911"/>
        </w:trPr>
        <w:tc>
          <w:tcPr>
            <w:tcW w:w="113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jc w:val="center"/>
              <w:rPr>
                <w:rFonts w:ascii="Times New Roman" w:hAnsi="Times New Roman"/>
                <w:b/>
                <w:sz w:val="28"/>
                <w:szCs w:val="28"/>
              </w:rPr>
            </w:pPr>
            <w:r w:rsidRPr="0009477C">
              <w:rPr>
                <w:rFonts w:ascii="Times New Roman" w:hAnsi="Times New Roman"/>
                <w:b/>
                <w:sz w:val="28"/>
                <w:szCs w:val="28"/>
              </w:rPr>
              <w:lastRenderedPageBreak/>
              <w:t>Тема</w:t>
            </w:r>
          </w:p>
        </w:tc>
        <w:tc>
          <w:tcPr>
            <w:tcW w:w="1106"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jc w:val="center"/>
              <w:rPr>
                <w:rFonts w:ascii="Times New Roman" w:hAnsi="Times New Roman"/>
                <w:b/>
                <w:sz w:val="28"/>
                <w:szCs w:val="28"/>
              </w:rPr>
            </w:pPr>
            <w:r w:rsidRPr="0009477C">
              <w:rPr>
                <w:rFonts w:ascii="Times New Roman" w:hAnsi="Times New Roman"/>
                <w:b/>
                <w:sz w:val="28"/>
                <w:szCs w:val="28"/>
              </w:rPr>
              <w:t>Срок</w:t>
            </w:r>
          </w:p>
        </w:tc>
        <w:tc>
          <w:tcPr>
            <w:tcW w:w="2282"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jc w:val="center"/>
              <w:rPr>
                <w:rFonts w:ascii="Times New Roman" w:hAnsi="Times New Roman"/>
                <w:b/>
                <w:sz w:val="28"/>
                <w:szCs w:val="28"/>
              </w:rPr>
            </w:pPr>
            <w:r w:rsidRPr="0009477C">
              <w:rPr>
                <w:rFonts w:ascii="Times New Roman" w:hAnsi="Times New Roman"/>
                <w:b/>
                <w:sz w:val="28"/>
                <w:szCs w:val="28"/>
              </w:rPr>
              <w:t>Цель</w:t>
            </w:r>
          </w:p>
        </w:tc>
        <w:tc>
          <w:tcPr>
            <w:tcW w:w="23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jc w:val="center"/>
              <w:rPr>
                <w:rFonts w:ascii="Times New Roman" w:hAnsi="Times New Roman"/>
                <w:b/>
                <w:sz w:val="28"/>
                <w:szCs w:val="28"/>
              </w:rPr>
            </w:pPr>
            <w:r w:rsidRPr="0009477C">
              <w:rPr>
                <w:rFonts w:ascii="Times New Roman" w:hAnsi="Times New Roman"/>
                <w:b/>
                <w:sz w:val="28"/>
                <w:szCs w:val="28"/>
              </w:rPr>
              <w:t>Интеграция образовательных областей</w:t>
            </w:r>
          </w:p>
        </w:tc>
        <w:tc>
          <w:tcPr>
            <w:tcW w:w="3118"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jc w:val="center"/>
              <w:rPr>
                <w:rFonts w:ascii="Times New Roman" w:hAnsi="Times New Roman"/>
                <w:b/>
                <w:sz w:val="28"/>
                <w:szCs w:val="28"/>
              </w:rPr>
            </w:pPr>
            <w:r w:rsidRPr="0009477C">
              <w:rPr>
                <w:rFonts w:ascii="Times New Roman" w:hAnsi="Times New Roman"/>
                <w:b/>
                <w:sz w:val="28"/>
                <w:szCs w:val="28"/>
              </w:rPr>
              <w:t xml:space="preserve">Содержание деятельности </w:t>
            </w:r>
          </w:p>
        </w:tc>
      </w:tr>
      <w:tr w:rsidR="005835AD" w:rsidRPr="0009477C" w:rsidTr="009A6E3D">
        <w:trPr>
          <w:cantSplit/>
          <w:trHeight w:val="1134"/>
        </w:trPr>
        <w:tc>
          <w:tcPr>
            <w:tcW w:w="113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Ориен-тация в пространстве. Сравне-ниепредме-</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тов.</w:t>
            </w:r>
          </w:p>
        </w:tc>
        <w:tc>
          <w:tcPr>
            <w:tcW w:w="1106"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Сентябрь</w:t>
            </w:r>
          </w:p>
        </w:tc>
        <w:tc>
          <w:tcPr>
            <w:tcW w:w="2282"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Учить определять правую и левую руку, сравнивать предметы по размерам, ввести понятия «далеко-близко», «большой-маленький». </w:t>
            </w:r>
          </w:p>
        </w:tc>
        <w:tc>
          <w:tcPr>
            <w:tcW w:w="23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Физическое развитие. Художественно-эстетическое развитие. </w:t>
            </w:r>
          </w:p>
        </w:tc>
        <w:tc>
          <w:tcPr>
            <w:tcW w:w="3118"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Игровое упражнение «Брось мяч далеко».</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Игра «Буги-буги».</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Лепка «Большой и маленький Колобок». Аппликация «Наклей высокий дом рядом с низким».</w:t>
            </w:r>
          </w:p>
        </w:tc>
      </w:tr>
      <w:tr w:rsidR="005835AD" w:rsidRPr="0009477C" w:rsidTr="009A6E3D">
        <w:trPr>
          <w:cantSplit/>
          <w:trHeight w:val="1134"/>
        </w:trPr>
        <w:tc>
          <w:tcPr>
            <w:tcW w:w="113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lastRenderedPageBreak/>
              <w:t>Форма и цвет предме-тов.</w:t>
            </w:r>
          </w:p>
        </w:tc>
        <w:tc>
          <w:tcPr>
            <w:tcW w:w="1106"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Октябрь</w:t>
            </w:r>
          </w:p>
        </w:tc>
        <w:tc>
          <w:tcPr>
            <w:tcW w:w="2282"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Учить определять форму предметов: круг, квадрат, треугольник. Закрепить знание цветов: красный, жёлтый, зелёный. </w:t>
            </w:r>
          </w:p>
        </w:tc>
        <w:tc>
          <w:tcPr>
            <w:tcW w:w="23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Речевое развитие. Художественно-эстетическое развитие.</w:t>
            </w:r>
          </w:p>
        </w:tc>
        <w:tc>
          <w:tcPr>
            <w:tcW w:w="3118"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Настольно-печатная игра «Светофор».</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Чтение стихотворений о светофоре.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Рассматривание и игра с действующей моделью светофора.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Подвижная игра «Цветные автомобили».</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Закрашивание кругов в красный, жёлтый и зелёный цвета.</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Аппликация «Светофор».</w:t>
            </w:r>
          </w:p>
        </w:tc>
      </w:tr>
      <w:tr w:rsidR="005835AD" w:rsidRPr="0009477C" w:rsidTr="009A6E3D">
        <w:trPr>
          <w:cantSplit/>
          <w:trHeight w:val="1134"/>
        </w:trPr>
        <w:tc>
          <w:tcPr>
            <w:tcW w:w="113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Сигна-лы и движе-ние. Перед-вижение в задан-ном направ-лении. </w:t>
            </w:r>
          </w:p>
        </w:tc>
        <w:tc>
          <w:tcPr>
            <w:tcW w:w="1106"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Ноябрь</w:t>
            </w:r>
          </w:p>
        </w:tc>
        <w:tc>
          <w:tcPr>
            <w:tcW w:w="2282"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Учить начинать и завершать движение по сигналу в заданном направлении, дать понятие «вперёд-назад», «направо-налево», «вниз-вверх».</w:t>
            </w:r>
          </w:p>
        </w:tc>
        <w:tc>
          <w:tcPr>
            <w:tcW w:w="23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Речевое развитие. Физическое развитие.</w:t>
            </w:r>
          </w:p>
        </w:tc>
        <w:tc>
          <w:tcPr>
            <w:tcW w:w="3118"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Игра «Красный, жёлтый, зелёный».</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Игра «Автомобиль едет, едет, стоп!»</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Игра «Посмотри вокруг».</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Подвижная игра «Стоп!»</w:t>
            </w:r>
          </w:p>
        </w:tc>
      </w:tr>
      <w:tr w:rsidR="005835AD" w:rsidRPr="0009477C" w:rsidTr="009A6E3D">
        <w:trPr>
          <w:cantSplit/>
          <w:trHeight w:val="1134"/>
        </w:trPr>
        <w:tc>
          <w:tcPr>
            <w:tcW w:w="113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lastRenderedPageBreak/>
              <w:t>Виды транс-портных средств и их отличие.</w:t>
            </w:r>
          </w:p>
        </w:tc>
        <w:tc>
          <w:tcPr>
            <w:tcW w:w="1106"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Декабрь</w:t>
            </w:r>
          </w:p>
        </w:tc>
        <w:tc>
          <w:tcPr>
            <w:tcW w:w="2282"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Учить детей отличать виды транспортных средств (водный, воздушный, наземный, подземный), уметь классифицировать их. Дать понятие о гужевом виде транспортного средства.  </w:t>
            </w:r>
          </w:p>
        </w:tc>
        <w:tc>
          <w:tcPr>
            <w:tcW w:w="23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Речевое развитее. Физическое развитие. Художественно-эстетическое развитие.</w:t>
            </w:r>
          </w:p>
        </w:tc>
        <w:tc>
          <w:tcPr>
            <w:tcW w:w="3118"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С/р игра «Гаражи и автомобили».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Настольная игра «Виды транспортных средств». Дидактическая игра «Угадай-ка, чем повезёшь?»</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Игра «Найди место». Подвижная игра «Найди дом».</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 Аппликация «Отремонтируй автомобилю колёса».</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Игры с музыкальными инструментами «Как звучит транспортное средство».</w:t>
            </w:r>
          </w:p>
        </w:tc>
      </w:tr>
      <w:tr w:rsidR="005835AD" w:rsidRPr="0009477C" w:rsidTr="009A6E3D">
        <w:trPr>
          <w:cantSplit/>
          <w:trHeight w:val="1134"/>
        </w:trPr>
        <w:tc>
          <w:tcPr>
            <w:tcW w:w="113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lastRenderedPageBreak/>
              <w:t xml:space="preserve">Грузо-вой и легко-вой автомо-били. </w:t>
            </w:r>
          </w:p>
        </w:tc>
        <w:tc>
          <w:tcPr>
            <w:tcW w:w="1106"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Январь</w:t>
            </w:r>
          </w:p>
        </w:tc>
        <w:tc>
          <w:tcPr>
            <w:tcW w:w="2282"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Учить детей отличать легковой и грузовой автомобили. Находить части автомобиля (кабина, руль, фары, колёса, кузов). </w:t>
            </w:r>
          </w:p>
        </w:tc>
        <w:tc>
          <w:tcPr>
            <w:tcW w:w="23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Речевое развитие. Физическое развитие. Художественно-эстетическое развитие.</w:t>
            </w:r>
          </w:p>
        </w:tc>
        <w:tc>
          <w:tcPr>
            <w:tcW w:w="3118"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Игра «Чего у автомобиля не хватает?»</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Настольная игра «Собери автомобиль».</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Подвижная игра «Цветные автомобили».</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Раскрашивание трафаретов легкового и грузового автомобиля.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Аппликация «Легковой автомобиль».</w:t>
            </w:r>
          </w:p>
        </w:tc>
      </w:tr>
      <w:tr w:rsidR="005835AD" w:rsidRPr="0009477C" w:rsidTr="009A6E3D">
        <w:trPr>
          <w:cantSplit/>
          <w:trHeight w:val="1134"/>
        </w:trPr>
        <w:tc>
          <w:tcPr>
            <w:tcW w:w="113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Трамвай и троллейбус </w:t>
            </w:r>
          </w:p>
        </w:tc>
        <w:tc>
          <w:tcPr>
            <w:tcW w:w="1106"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Февраль</w:t>
            </w:r>
          </w:p>
        </w:tc>
        <w:tc>
          <w:tcPr>
            <w:tcW w:w="2282"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Учить детей отличать троллейбус и трамвай, чем они похожи и чем друг от друга отличаются, ввести термины «рельсы» и «дуги».</w:t>
            </w:r>
          </w:p>
        </w:tc>
        <w:tc>
          <w:tcPr>
            <w:tcW w:w="23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Речевое развитие. Художественно-эстетическое развитие.</w:t>
            </w:r>
          </w:p>
        </w:tc>
        <w:tc>
          <w:tcPr>
            <w:tcW w:w="3118"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Рассматривание картинок. Игра – имитация в автоклассе «Едем в троллейбусе».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Просмотр мультфильма. Аппликация «Трамвай и троллейбус».</w:t>
            </w:r>
          </w:p>
        </w:tc>
      </w:tr>
      <w:tr w:rsidR="005835AD" w:rsidRPr="0009477C" w:rsidTr="009A6E3D">
        <w:trPr>
          <w:cantSplit/>
          <w:trHeight w:val="1134"/>
        </w:trPr>
        <w:tc>
          <w:tcPr>
            <w:tcW w:w="113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lastRenderedPageBreak/>
              <w:t>Автобус.</w:t>
            </w:r>
          </w:p>
        </w:tc>
        <w:tc>
          <w:tcPr>
            <w:tcW w:w="1106"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Март</w:t>
            </w:r>
          </w:p>
        </w:tc>
        <w:tc>
          <w:tcPr>
            <w:tcW w:w="2282"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Познакомить детей с транспортным средством общего пользования – автобусом, чем он отличается от трамвая и троллейбуса. Правила поведения в автобусе. </w:t>
            </w:r>
          </w:p>
        </w:tc>
        <w:tc>
          <w:tcPr>
            <w:tcW w:w="23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Речевое развитие. Физическое развитие.  Художественно-эстетическое развитие.</w:t>
            </w:r>
          </w:p>
        </w:tc>
        <w:tc>
          <w:tcPr>
            <w:tcW w:w="3118"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Просмотр мультфильма. Ситуация общения «Как я ехал на автобусе».</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Игры с макетами автобуса, беседа в процессе игры.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С/р игра «Едем в гости».</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Рассматривание иллюстрации в автоклассе. Подвижная игра «Автомобили-пешеходы».</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Раскрашивание трафаретов автобуса. </w:t>
            </w:r>
          </w:p>
        </w:tc>
      </w:tr>
      <w:tr w:rsidR="005835AD" w:rsidRPr="0009477C" w:rsidTr="009A6E3D">
        <w:trPr>
          <w:cantSplit/>
          <w:trHeight w:val="1134"/>
        </w:trPr>
        <w:tc>
          <w:tcPr>
            <w:tcW w:w="113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lastRenderedPageBreak/>
              <w:t>Правила поведе-ния в транс-портном средстве общест-венного пользования.</w:t>
            </w:r>
          </w:p>
        </w:tc>
        <w:tc>
          <w:tcPr>
            <w:tcW w:w="1106"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Апрель</w:t>
            </w:r>
          </w:p>
        </w:tc>
        <w:tc>
          <w:tcPr>
            <w:tcW w:w="2282"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Дать детям понятие о том, что в транспортном средстве общего пользования существуют правила поведения, какие это правила и почему их надо выполнять.</w:t>
            </w:r>
          </w:p>
        </w:tc>
        <w:tc>
          <w:tcPr>
            <w:tcW w:w="23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Речевое развитие. Физическое развитие.  Художественно-эстетическое развитие.</w:t>
            </w:r>
          </w:p>
        </w:tc>
        <w:tc>
          <w:tcPr>
            <w:tcW w:w="3118"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Обыгрывание ситуации в автоклассе «Мы едем в трамвае».</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Чтение произведения С. Я. Маршака «Шёл трамвай…»</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Просмотр мультфильма «Смешарики на дороге». Беседа о правилах поведения (что можно, а что нельзя).</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Подвижная игра на автоплощадке «Цветные автомобили».</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Рисование «Автобус».</w:t>
            </w:r>
          </w:p>
        </w:tc>
      </w:tr>
      <w:tr w:rsidR="005835AD" w:rsidRPr="0009477C" w:rsidTr="009A6E3D">
        <w:trPr>
          <w:cantSplit/>
          <w:trHeight w:val="1134"/>
        </w:trPr>
        <w:tc>
          <w:tcPr>
            <w:tcW w:w="113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lastRenderedPageBreak/>
              <w:t>Наш город.</w:t>
            </w:r>
          </w:p>
        </w:tc>
        <w:tc>
          <w:tcPr>
            <w:tcW w:w="1106"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Май</w:t>
            </w:r>
          </w:p>
        </w:tc>
        <w:tc>
          <w:tcPr>
            <w:tcW w:w="2282"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Дать детям понятие, что у пешеходов существуют правила поведения на проезжей части.</w:t>
            </w:r>
          </w:p>
        </w:tc>
        <w:tc>
          <w:tcPr>
            <w:tcW w:w="23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Речевое развитие. Физическое развитие.  Художественно-эстетическое развитие.</w:t>
            </w:r>
          </w:p>
        </w:tc>
        <w:tc>
          <w:tcPr>
            <w:tcW w:w="3118"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Просмотр мультфильма. Игровая ситуация на автоплощадке «Зайка переходит через проезжую часть».</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Дидактическая игра «Собери светофор».</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С/ ролевая игра «Мы – пешеходы».</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Чтение произведений. Рассматривание иллюстраций в автоклассе. Подвижная игра «Автомобили – пешеходы». Рисование «Разноцветный светофор».</w:t>
            </w:r>
          </w:p>
        </w:tc>
      </w:tr>
    </w:tbl>
    <w:p w:rsidR="005835AD" w:rsidRPr="0009477C" w:rsidRDefault="005835AD" w:rsidP="005835AD">
      <w:pPr>
        <w:spacing w:line="360" w:lineRule="auto"/>
        <w:rPr>
          <w:rFonts w:ascii="Times New Roman" w:hAnsi="Times New Roman"/>
          <w:sz w:val="28"/>
          <w:szCs w:val="28"/>
          <w:lang w:eastAsia="en-US"/>
        </w:rPr>
      </w:pPr>
    </w:p>
    <w:p w:rsidR="005835AD" w:rsidRPr="0009477C" w:rsidRDefault="005835AD" w:rsidP="005835AD">
      <w:pPr>
        <w:spacing w:line="360" w:lineRule="auto"/>
        <w:rPr>
          <w:rFonts w:ascii="Times New Roman" w:hAnsi="Times New Roman"/>
          <w:sz w:val="28"/>
          <w:szCs w:val="28"/>
        </w:rPr>
      </w:pPr>
    </w:p>
    <w:p w:rsidR="005835AD" w:rsidRPr="0009477C" w:rsidRDefault="005835AD" w:rsidP="005835AD">
      <w:pPr>
        <w:spacing w:line="360" w:lineRule="auto"/>
        <w:jc w:val="center"/>
        <w:rPr>
          <w:rFonts w:ascii="Times New Roman" w:hAnsi="Times New Roman"/>
          <w:b/>
          <w:sz w:val="28"/>
          <w:szCs w:val="28"/>
        </w:rPr>
      </w:pPr>
    </w:p>
    <w:p w:rsidR="005835AD" w:rsidRPr="0009477C" w:rsidRDefault="005835AD" w:rsidP="005835AD">
      <w:pPr>
        <w:spacing w:line="360" w:lineRule="auto"/>
        <w:jc w:val="center"/>
        <w:rPr>
          <w:rFonts w:ascii="Times New Roman" w:hAnsi="Times New Roman"/>
          <w:b/>
          <w:sz w:val="28"/>
          <w:szCs w:val="28"/>
        </w:rPr>
      </w:pPr>
    </w:p>
    <w:p w:rsidR="005835AD" w:rsidRPr="0009477C" w:rsidRDefault="005835AD" w:rsidP="005835AD">
      <w:pPr>
        <w:spacing w:line="360" w:lineRule="auto"/>
        <w:jc w:val="center"/>
        <w:rPr>
          <w:rFonts w:ascii="Times New Roman" w:hAnsi="Times New Roman"/>
          <w:b/>
          <w:sz w:val="28"/>
          <w:szCs w:val="28"/>
        </w:rPr>
      </w:pPr>
    </w:p>
    <w:p w:rsidR="005835AD" w:rsidRPr="0009477C" w:rsidRDefault="005835AD" w:rsidP="005835AD">
      <w:pPr>
        <w:spacing w:line="360" w:lineRule="auto"/>
        <w:jc w:val="center"/>
        <w:rPr>
          <w:rFonts w:ascii="Times New Roman" w:hAnsi="Times New Roman"/>
          <w:b/>
          <w:sz w:val="28"/>
          <w:szCs w:val="28"/>
        </w:rPr>
      </w:pPr>
    </w:p>
    <w:p w:rsidR="005835AD" w:rsidRPr="0009477C" w:rsidRDefault="005835AD" w:rsidP="005835AD">
      <w:pPr>
        <w:spacing w:line="360" w:lineRule="auto"/>
        <w:jc w:val="center"/>
        <w:rPr>
          <w:rFonts w:ascii="Times New Roman" w:hAnsi="Times New Roman"/>
          <w:b/>
          <w:sz w:val="28"/>
          <w:szCs w:val="28"/>
        </w:rPr>
      </w:pPr>
    </w:p>
    <w:p w:rsidR="005835AD" w:rsidRPr="0009477C" w:rsidRDefault="005835AD" w:rsidP="005835AD">
      <w:pPr>
        <w:spacing w:line="360" w:lineRule="auto"/>
        <w:jc w:val="center"/>
        <w:rPr>
          <w:rFonts w:ascii="Times New Roman" w:hAnsi="Times New Roman"/>
          <w:b/>
          <w:sz w:val="28"/>
          <w:szCs w:val="28"/>
        </w:rPr>
      </w:pPr>
    </w:p>
    <w:p w:rsidR="005835AD" w:rsidRPr="0009477C" w:rsidRDefault="005835AD" w:rsidP="005835AD">
      <w:pPr>
        <w:spacing w:line="360" w:lineRule="auto"/>
        <w:rPr>
          <w:rFonts w:ascii="Times New Roman" w:hAnsi="Times New Roman"/>
          <w:b/>
          <w:sz w:val="28"/>
          <w:szCs w:val="28"/>
        </w:rPr>
      </w:pPr>
    </w:p>
    <w:p w:rsidR="005835AD" w:rsidRPr="0009477C" w:rsidRDefault="005835AD" w:rsidP="005835AD">
      <w:pPr>
        <w:spacing w:line="360" w:lineRule="auto"/>
        <w:rPr>
          <w:rFonts w:ascii="Times New Roman" w:hAnsi="Times New Roman"/>
          <w:b/>
          <w:sz w:val="28"/>
          <w:szCs w:val="28"/>
        </w:rPr>
      </w:pPr>
    </w:p>
    <w:p w:rsidR="005835AD" w:rsidRPr="0009477C" w:rsidRDefault="005835AD" w:rsidP="005835AD">
      <w:pPr>
        <w:spacing w:line="360" w:lineRule="auto"/>
        <w:rPr>
          <w:rFonts w:ascii="Times New Roman" w:hAnsi="Times New Roman"/>
          <w:b/>
          <w:sz w:val="28"/>
          <w:szCs w:val="28"/>
        </w:rPr>
      </w:pPr>
    </w:p>
    <w:p w:rsidR="005835AD" w:rsidRPr="0009477C" w:rsidRDefault="005835AD" w:rsidP="005835AD">
      <w:pPr>
        <w:spacing w:line="360" w:lineRule="auto"/>
        <w:jc w:val="center"/>
        <w:rPr>
          <w:rFonts w:ascii="Times New Roman" w:hAnsi="Times New Roman"/>
          <w:b/>
          <w:sz w:val="28"/>
          <w:szCs w:val="28"/>
        </w:rPr>
      </w:pPr>
      <w:r w:rsidRPr="0009477C">
        <w:rPr>
          <w:rFonts w:ascii="Times New Roman" w:hAnsi="Times New Roman"/>
          <w:b/>
          <w:sz w:val="28"/>
          <w:szCs w:val="28"/>
        </w:rPr>
        <w:t>Перспективный план в средней группе (4-5 лет)</w:t>
      </w:r>
    </w:p>
    <w:tbl>
      <w:tblPr>
        <w:tblStyle w:val="ae"/>
        <w:tblW w:w="9669" w:type="dxa"/>
        <w:tblInd w:w="-176" w:type="dxa"/>
        <w:tblLook w:val="04A0"/>
      </w:tblPr>
      <w:tblGrid>
        <w:gridCol w:w="2060"/>
        <w:gridCol w:w="861"/>
        <w:gridCol w:w="2362"/>
        <w:gridCol w:w="2363"/>
        <w:gridCol w:w="2384"/>
      </w:tblGrid>
      <w:tr w:rsidR="005835AD" w:rsidRPr="0009477C" w:rsidTr="009A6E3D">
        <w:tc>
          <w:tcPr>
            <w:tcW w:w="2011"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jc w:val="center"/>
              <w:rPr>
                <w:rFonts w:ascii="Times New Roman" w:hAnsi="Times New Roman"/>
                <w:b/>
                <w:sz w:val="28"/>
                <w:szCs w:val="28"/>
              </w:rPr>
            </w:pPr>
            <w:r w:rsidRPr="0009477C">
              <w:rPr>
                <w:rFonts w:ascii="Times New Roman" w:hAnsi="Times New Roman"/>
                <w:b/>
                <w:sz w:val="28"/>
                <w:szCs w:val="28"/>
              </w:rPr>
              <w:t>Тема</w:t>
            </w:r>
          </w:p>
        </w:tc>
        <w:tc>
          <w:tcPr>
            <w:tcW w:w="813"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jc w:val="center"/>
              <w:rPr>
                <w:rFonts w:ascii="Times New Roman" w:hAnsi="Times New Roman"/>
                <w:b/>
                <w:sz w:val="28"/>
                <w:szCs w:val="28"/>
              </w:rPr>
            </w:pPr>
            <w:r w:rsidRPr="0009477C">
              <w:rPr>
                <w:rFonts w:ascii="Times New Roman" w:hAnsi="Times New Roman"/>
                <w:b/>
                <w:sz w:val="28"/>
                <w:szCs w:val="28"/>
              </w:rPr>
              <w:t>Срок</w:t>
            </w:r>
          </w:p>
        </w:tc>
        <w:tc>
          <w:tcPr>
            <w:tcW w:w="218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jc w:val="center"/>
              <w:rPr>
                <w:rFonts w:ascii="Times New Roman" w:hAnsi="Times New Roman"/>
                <w:b/>
                <w:sz w:val="28"/>
                <w:szCs w:val="28"/>
              </w:rPr>
            </w:pPr>
            <w:r w:rsidRPr="0009477C">
              <w:rPr>
                <w:rFonts w:ascii="Times New Roman" w:hAnsi="Times New Roman"/>
                <w:b/>
                <w:sz w:val="28"/>
                <w:szCs w:val="28"/>
              </w:rPr>
              <w:t xml:space="preserve">Цель </w:t>
            </w:r>
          </w:p>
        </w:tc>
        <w:tc>
          <w:tcPr>
            <w:tcW w:w="21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jc w:val="center"/>
              <w:rPr>
                <w:rFonts w:ascii="Times New Roman" w:hAnsi="Times New Roman"/>
                <w:b/>
                <w:sz w:val="28"/>
                <w:szCs w:val="28"/>
              </w:rPr>
            </w:pPr>
            <w:r w:rsidRPr="0009477C">
              <w:rPr>
                <w:rFonts w:ascii="Times New Roman" w:hAnsi="Times New Roman"/>
                <w:b/>
                <w:sz w:val="28"/>
                <w:szCs w:val="28"/>
              </w:rPr>
              <w:t>Интеграция образовательных областей</w:t>
            </w:r>
          </w:p>
        </w:tc>
        <w:tc>
          <w:tcPr>
            <w:tcW w:w="249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jc w:val="center"/>
              <w:rPr>
                <w:rFonts w:ascii="Times New Roman" w:hAnsi="Times New Roman"/>
                <w:b/>
                <w:sz w:val="28"/>
                <w:szCs w:val="28"/>
              </w:rPr>
            </w:pPr>
            <w:r w:rsidRPr="0009477C">
              <w:rPr>
                <w:rFonts w:ascii="Times New Roman" w:hAnsi="Times New Roman"/>
                <w:b/>
                <w:sz w:val="28"/>
                <w:szCs w:val="28"/>
              </w:rPr>
              <w:t>Содержание деятельности</w:t>
            </w:r>
          </w:p>
        </w:tc>
      </w:tr>
      <w:tr w:rsidR="005835AD" w:rsidRPr="0009477C" w:rsidTr="009A6E3D">
        <w:trPr>
          <w:cantSplit/>
          <w:trHeight w:val="1134"/>
        </w:trPr>
        <w:tc>
          <w:tcPr>
            <w:tcW w:w="2011"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lastRenderedPageBreak/>
              <w:t>Сигналы светофора. Виды транспортных средств.</w:t>
            </w:r>
          </w:p>
        </w:tc>
        <w:tc>
          <w:tcPr>
            <w:tcW w:w="813"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Сентябрь</w:t>
            </w:r>
          </w:p>
        </w:tc>
        <w:tc>
          <w:tcPr>
            <w:tcW w:w="218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Повторить значение сигналов светофора. Закрепить название транспортных средств, его частей. Повторить виды транспортных средств. </w:t>
            </w:r>
          </w:p>
        </w:tc>
        <w:tc>
          <w:tcPr>
            <w:tcW w:w="21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Речевое развитие. Физическое развитие.  Художественно-эстетическое развитие.</w:t>
            </w:r>
          </w:p>
        </w:tc>
        <w:tc>
          <w:tcPr>
            <w:tcW w:w="249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Беседа «Это опасно»</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Игра «Красный, желтый, зеленый».</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Настольная игра «Расставь правильно».</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Физ. минутка «Вот идет пешеход».</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Лепка макета светофора.</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Игра с действующим макетом светофора в автоклассе.</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Чтение стихов о светофоре.</w:t>
            </w:r>
          </w:p>
        </w:tc>
      </w:tr>
      <w:tr w:rsidR="005835AD" w:rsidRPr="0009477C" w:rsidTr="009A6E3D">
        <w:trPr>
          <w:cantSplit/>
          <w:trHeight w:val="1134"/>
        </w:trPr>
        <w:tc>
          <w:tcPr>
            <w:tcW w:w="2011"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lastRenderedPageBreak/>
              <w:t>Игры во дворе.</w:t>
            </w:r>
          </w:p>
        </w:tc>
        <w:tc>
          <w:tcPr>
            <w:tcW w:w="813"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Октябрь</w:t>
            </w:r>
          </w:p>
        </w:tc>
        <w:tc>
          <w:tcPr>
            <w:tcW w:w="218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Расспросить ребят, где можно играть на прилегающей территории, есть ли у них во дворе детская площадка, почему детям надо играть во дворе. Чем могут быть опасны качели, где кататься на велосипеде. </w:t>
            </w:r>
          </w:p>
        </w:tc>
        <w:tc>
          <w:tcPr>
            <w:tcW w:w="21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Речевое развитие. Физическое развитие. </w:t>
            </w:r>
          </w:p>
        </w:tc>
        <w:tc>
          <w:tcPr>
            <w:tcW w:w="249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Работа со стендом в автоклассе.</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Индивидуальная беседа.</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Игровая ситуация «Кто выбрал безопасное место для игры?» (на автоплощадке).</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Подвижные игры на развитие координаций движений.</w:t>
            </w:r>
          </w:p>
        </w:tc>
      </w:tr>
      <w:tr w:rsidR="005835AD" w:rsidRPr="0009477C" w:rsidTr="009A6E3D">
        <w:trPr>
          <w:cantSplit/>
          <w:trHeight w:val="1134"/>
        </w:trPr>
        <w:tc>
          <w:tcPr>
            <w:tcW w:w="2011"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lastRenderedPageBreak/>
              <w:t>Дорога и её элементы.</w:t>
            </w:r>
          </w:p>
        </w:tc>
        <w:tc>
          <w:tcPr>
            <w:tcW w:w="813"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Ноябрь</w:t>
            </w:r>
          </w:p>
        </w:tc>
        <w:tc>
          <w:tcPr>
            <w:tcW w:w="218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Дать детям понятие, что дорога делится на проезжую часть, а также трамвайные пути, тротуары, обочины и разделительные полосы при их наличии. </w:t>
            </w:r>
          </w:p>
        </w:tc>
        <w:tc>
          <w:tcPr>
            <w:tcW w:w="21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Речевое развитие. Физическое развитие.  Художественно-эстетическое развитие.</w:t>
            </w:r>
          </w:p>
        </w:tc>
        <w:tc>
          <w:tcPr>
            <w:tcW w:w="249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Игры на макете в автоклассе.</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Игра «Помоги Маше и Паше» (на стенде в автоклассе).</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Игра «Поставь правильно».</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Физ.минутка «Вот идет пешеход».</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Рисование «Проезжая часть и тротуар».</w:t>
            </w:r>
          </w:p>
        </w:tc>
      </w:tr>
      <w:tr w:rsidR="005835AD" w:rsidRPr="0009477C" w:rsidTr="009A6E3D">
        <w:trPr>
          <w:cantSplit/>
          <w:trHeight w:val="1134"/>
        </w:trPr>
        <w:tc>
          <w:tcPr>
            <w:tcW w:w="2011"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lastRenderedPageBreak/>
              <w:t>Зимняя дорога. Зимние игры.</w:t>
            </w:r>
          </w:p>
        </w:tc>
        <w:tc>
          <w:tcPr>
            <w:tcW w:w="813"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Декабрь</w:t>
            </w:r>
          </w:p>
        </w:tc>
        <w:tc>
          <w:tcPr>
            <w:tcW w:w="218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Объяснить, чем опасна зимняя дорога (скользко, видимости мешает одежда, скользкие бордюры, нельзя стоять близко к проезжей части). Во что играют зимой, чем опасны эти игры, где устраивают горки. </w:t>
            </w:r>
          </w:p>
        </w:tc>
        <w:tc>
          <w:tcPr>
            <w:tcW w:w="21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Речевое развитие. Физическое развитие.  Художественно-эстетическое развитие.</w:t>
            </w:r>
          </w:p>
        </w:tc>
        <w:tc>
          <w:tcPr>
            <w:tcW w:w="249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Рассматривание картинок. Работа с плакатом.</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Беседа «Как я играю».</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Моделирование тормозного пути автомобиля на скользкой дороге в автоклассе.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Индивидуальная беседа.</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Катание на ледяной горке.</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Чтение стихов и рассказов.</w:t>
            </w:r>
          </w:p>
        </w:tc>
      </w:tr>
      <w:tr w:rsidR="005835AD" w:rsidRPr="0009477C" w:rsidTr="009A6E3D">
        <w:trPr>
          <w:cantSplit/>
          <w:trHeight w:val="1134"/>
        </w:trPr>
        <w:tc>
          <w:tcPr>
            <w:tcW w:w="2011"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lastRenderedPageBreak/>
              <w:t xml:space="preserve">Транспортные средства общего пользования. Посадка и выход из него. Гужевое транспортное средство. </w:t>
            </w:r>
          </w:p>
        </w:tc>
        <w:tc>
          <w:tcPr>
            <w:tcW w:w="813"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Январь</w:t>
            </w:r>
          </w:p>
        </w:tc>
        <w:tc>
          <w:tcPr>
            <w:tcW w:w="218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Дать понятие «Транспортное средство общего пользования», назначение различных видов транспортных средств общего пользования. Изучить правила посадки и выхода из него.</w:t>
            </w:r>
          </w:p>
        </w:tc>
        <w:tc>
          <w:tcPr>
            <w:tcW w:w="21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Речевое развитие. Физическое развитие.  Художественно-эстетическое развитие.</w:t>
            </w:r>
          </w:p>
        </w:tc>
        <w:tc>
          <w:tcPr>
            <w:tcW w:w="249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Работа с плакатом в автоклассе.</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Игра «Едем в автобусе».</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Рассматривание иллюстраций гужевого транспорта.</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Загадывание загадок про транспортные средства общего пользования.</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Подвижная игра «Цветные автомобили».</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Рисование «Транспортные средства».</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Музыкально-дидактическая игра «Слушаем транспортное средство».</w:t>
            </w:r>
          </w:p>
        </w:tc>
      </w:tr>
      <w:tr w:rsidR="005835AD" w:rsidRPr="0009477C" w:rsidTr="009A6E3D">
        <w:trPr>
          <w:cantSplit/>
          <w:trHeight w:val="1134"/>
        </w:trPr>
        <w:tc>
          <w:tcPr>
            <w:tcW w:w="2011"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lastRenderedPageBreak/>
              <w:t xml:space="preserve">Пешеходная дорожка. Светофор. </w:t>
            </w:r>
          </w:p>
        </w:tc>
        <w:tc>
          <w:tcPr>
            <w:tcW w:w="813"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Февраль</w:t>
            </w:r>
          </w:p>
        </w:tc>
        <w:tc>
          <w:tcPr>
            <w:tcW w:w="218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Дать детям понятие «пешеходная дорожка». Повторить правила перехода проезжей части (не торопясь, за руку с родителями, посмотреть налево и направо). </w:t>
            </w:r>
          </w:p>
        </w:tc>
        <w:tc>
          <w:tcPr>
            <w:tcW w:w="21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Речевое развитие. Физическое развитие.  Художественно-эстетическое развитие.</w:t>
            </w:r>
          </w:p>
        </w:tc>
        <w:tc>
          <w:tcPr>
            <w:tcW w:w="249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Игровые ситуации «Движение пешехода».</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Макет проезжей части с транспортным средством и игрушками соответствующего размера.</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Просмотр мультфильма «По дороге со Смешариками».</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Компьютерная игра на интерактивной доске «Незнайка в стране светофоров».</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Аппликация «Светофор».</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Чтение стихов о светофоре.</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Физ.минутка «Вспомним, как учили нас».</w:t>
            </w:r>
          </w:p>
        </w:tc>
      </w:tr>
      <w:tr w:rsidR="005835AD" w:rsidRPr="0009477C" w:rsidTr="009A6E3D">
        <w:trPr>
          <w:cantSplit/>
          <w:trHeight w:val="1134"/>
        </w:trPr>
        <w:tc>
          <w:tcPr>
            <w:tcW w:w="2011"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lastRenderedPageBreak/>
              <w:t>Железно дорожные транспортные средства. Метрополитен. Знаки, сопутствующие железной дороге.</w:t>
            </w:r>
          </w:p>
        </w:tc>
        <w:tc>
          <w:tcPr>
            <w:tcW w:w="813"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Март</w:t>
            </w:r>
          </w:p>
        </w:tc>
        <w:tc>
          <w:tcPr>
            <w:tcW w:w="218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Дать детям понятие о железнодорожном транспортном средстве, о метрополитене, правилах поведения в метро. Дать понятие о знаках, сопутствующих железной дороге. </w:t>
            </w:r>
          </w:p>
        </w:tc>
        <w:tc>
          <w:tcPr>
            <w:tcW w:w="21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Речевое развитие. Физическое развитие.  Художественно-эстетическое развитие.</w:t>
            </w:r>
          </w:p>
        </w:tc>
        <w:tc>
          <w:tcPr>
            <w:tcW w:w="249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Просмотр сюжетов о метро и правилах поведения в нем.</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Игра с макетом в автоклассе «Поставь нужный знак».</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Беседа «Я ездил на поезде».</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Подвижная игра «Веселый поезд».</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Рассматривание иллюстраций.</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Рисование «Поезд». </w:t>
            </w:r>
          </w:p>
        </w:tc>
      </w:tr>
      <w:tr w:rsidR="005835AD" w:rsidRPr="0009477C" w:rsidTr="009A6E3D">
        <w:trPr>
          <w:cantSplit/>
          <w:trHeight w:val="1134"/>
        </w:trPr>
        <w:tc>
          <w:tcPr>
            <w:tcW w:w="2011"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Пешеходный переход. Дорожные знаки.</w:t>
            </w:r>
          </w:p>
        </w:tc>
        <w:tc>
          <w:tcPr>
            <w:tcW w:w="813"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Апрель</w:t>
            </w:r>
          </w:p>
        </w:tc>
        <w:tc>
          <w:tcPr>
            <w:tcW w:w="2184" w:type="dxa"/>
            <w:tcBorders>
              <w:top w:val="single" w:sz="4" w:space="0" w:color="auto"/>
              <w:left w:val="single" w:sz="4" w:space="0" w:color="auto"/>
              <w:bottom w:val="single" w:sz="4" w:space="0" w:color="auto"/>
              <w:right w:val="single" w:sz="4" w:space="0" w:color="auto"/>
            </w:tcBorders>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Вспомнить о пешеходном переходе, познакомить со знаком «пешеходный переход».</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Рассказать, что знаки бывают разные (по форме, цвету) и каждый знак о чем-то говорит.</w:t>
            </w:r>
          </w:p>
          <w:p w:rsidR="005835AD" w:rsidRPr="0009477C" w:rsidRDefault="005835AD" w:rsidP="009A6E3D">
            <w:pPr>
              <w:spacing w:line="360" w:lineRule="auto"/>
              <w:rPr>
                <w:rFonts w:ascii="Times New Roman" w:hAnsi="Times New Roman"/>
                <w:sz w:val="28"/>
                <w:szCs w:val="28"/>
              </w:rPr>
            </w:pPr>
          </w:p>
        </w:tc>
        <w:tc>
          <w:tcPr>
            <w:tcW w:w="21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Речевое развитие. Физическое развитие.  Художественно-эстетическое развитие.</w:t>
            </w:r>
          </w:p>
        </w:tc>
        <w:tc>
          <w:tcPr>
            <w:tcW w:w="2494" w:type="dxa"/>
            <w:tcBorders>
              <w:top w:val="single" w:sz="4" w:space="0" w:color="auto"/>
              <w:left w:val="single" w:sz="4" w:space="0" w:color="auto"/>
              <w:bottom w:val="single" w:sz="4" w:space="0" w:color="auto"/>
              <w:right w:val="single" w:sz="4" w:space="0" w:color="auto"/>
            </w:tcBorders>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Просмотр сюжетных мультфильмов.</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Работа со стендом в автоклассе «Наш город».</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Моделирование ситуаций на автоплощадке «Как правильно перейти проезжую часть».</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Подвижная игра «Найди место».</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Игра с макетом «Поставь знак правильно».</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Аппликация «Пешеходный переход».</w:t>
            </w:r>
          </w:p>
          <w:p w:rsidR="005835AD" w:rsidRPr="0009477C" w:rsidRDefault="005835AD" w:rsidP="009A6E3D">
            <w:pPr>
              <w:spacing w:line="360" w:lineRule="auto"/>
              <w:rPr>
                <w:rFonts w:ascii="Times New Roman" w:hAnsi="Times New Roman"/>
                <w:sz w:val="28"/>
                <w:szCs w:val="28"/>
              </w:rPr>
            </w:pPr>
          </w:p>
          <w:p w:rsidR="005835AD" w:rsidRPr="0009477C" w:rsidRDefault="005835AD" w:rsidP="009A6E3D">
            <w:pPr>
              <w:spacing w:line="360" w:lineRule="auto"/>
              <w:rPr>
                <w:rFonts w:ascii="Times New Roman" w:hAnsi="Times New Roman"/>
                <w:sz w:val="28"/>
                <w:szCs w:val="28"/>
              </w:rPr>
            </w:pPr>
          </w:p>
        </w:tc>
      </w:tr>
      <w:tr w:rsidR="005835AD" w:rsidRPr="0009477C" w:rsidTr="009A6E3D">
        <w:trPr>
          <w:cantSplit/>
          <w:trHeight w:val="1134"/>
        </w:trPr>
        <w:tc>
          <w:tcPr>
            <w:tcW w:w="2011"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На перекрёстках и площадках.</w:t>
            </w:r>
          </w:p>
        </w:tc>
        <w:tc>
          <w:tcPr>
            <w:tcW w:w="813" w:type="dxa"/>
            <w:tcBorders>
              <w:top w:val="single" w:sz="4" w:space="0" w:color="auto"/>
              <w:left w:val="single" w:sz="4" w:space="0" w:color="auto"/>
              <w:bottom w:val="single" w:sz="4" w:space="0" w:color="auto"/>
              <w:right w:val="single" w:sz="4" w:space="0" w:color="auto"/>
            </w:tcBorders>
            <w:textDirection w:val="btLr"/>
            <w:hideMark/>
          </w:tcPr>
          <w:p w:rsidR="005835AD" w:rsidRPr="0009477C" w:rsidRDefault="005835AD" w:rsidP="009A6E3D">
            <w:pPr>
              <w:spacing w:line="360" w:lineRule="auto"/>
              <w:ind w:left="113" w:right="113"/>
              <w:jc w:val="center"/>
              <w:rPr>
                <w:rFonts w:ascii="Times New Roman" w:hAnsi="Times New Roman"/>
                <w:sz w:val="28"/>
                <w:szCs w:val="28"/>
              </w:rPr>
            </w:pPr>
            <w:r w:rsidRPr="0009477C">
              <w:rPr>
                <w:rFonts w:ascii="Times New Roman" w:hAnsi="Times New Roman"/>
                <w:sz w:val="28"/>
                <w:szCs w:val="28"/>
              </w:rPr>
              <w:t>Май</w:t>
            </w:r>
          </w:p>
        </w:tc>
        <w:tc>
          <w:tcPr>
            <w:tcW w:w="218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Дать понятие о регулируемом и нерегулируемом перекрёстке. Рассмотреть дорожную разметку.</w:t>
            </w:r>
          </w:p>
        </w:tc>
        <w:tc>
          <w:tcPr>
            <w:tcW w:w="2167"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 xml:space="preserve">Социально-коммуникативное развитие. Познавательное развитие. </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Речевое развитие. Физическое развитие.  Художественно-эстетическое развитие.</w:t>
            </w:r>
          </w:p>
        </w:tc>
        <w:tc>
          <w:tcPr>
            <w:tcW w:w="2494" w:type="dxa"/>
            <w:tcBorders>
              <w:top w:val="single" w:sz="4" w:space="0" w:color="auto"/>
              <w:left w:val="single" w:sz="4" w:space="0" w:color="auto"/>
              <w:bottom w:val="single" w:sz="4" w:space="0" w:color="auto"/>
              <w:right w:val="single" w:sz="4" w:space="0" w:color="auto"/>
            </w:tcBorders>
            <w:hideMark/>
          </w:tcPr>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Работа со стендом в автоклассе.</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С/р игра «Автомобили и светофор».</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Игра на автоплощадке «На пешеходном переходе».</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Моделирование ситуаций.</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Игра «Воспитанные пешеходы».</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Развлечение «На лесном перекрёстке».</w:t>
            </w:r>
          </w:p>
          <w:p w:rsidR="005835AD" w:rsidRPr="0009477C" w:rsidRDefault="005835AD" w:rsidP="009A6E3D">
            <w:pPr>
              <w:spacing w:line="360" w:lineRule="auto"/>
              <w:rPr>
                <w:rFonts w:ascii="Times New Roman" w:hAnsi="Times New Roman"/>
                <w:sz w:val="28"/>
                <w:szCs w:val="28"/>
              </w:rPr>
            </w:pPr>
            <w:r w:rsidRPr="0009477C">
              <w:rPr>
                <w:rFonts w:ascii="Times New Roman" w:hAnsi="Times New Roman"/>
                <w:sz w:val="28"/>
                <w:szCs w:val="28"/>
              </w:rPr>
              <w:t>Коллективная творческая работа: предложить детям вырезать и наклеить Т-образный перекрёсток, обыграть движение на нем.</w:t>
            </w:r>
          </w:p>
        </w:tc>
      </w:tr>
    </w:tbl>
    <w:p w:rsidR="005835AD" w:rsidRPr="0009477C" w:rsidRDefault="005835AD" w:rsidP="005835AD">
      <w:pPr>
        <w:spacing w:after="0" w:line="360" w:lineRule="auto"/>
        <w:jc w:val="both"/>
        <w:rPr>
          <w:rFonts w:ascii="Times New Roman" w:hAnsi="Times New Roman"/>
          <w:sz w:val="28"/>
          <w:szCs w:val="28"/>
        </w:rPr>
      </w:pPr>
    </w:p>
    <w:p w:rsidR="005835AD" w:rsidRPr="0009477C" w:rsidRDefault="005835AD" w:rsidP="005835AD">
      <w:pPr>
        <w:spacing w:after="0" w:line="360" w:lineRule="auto"/>
        <w:jc w:val="both"/>
        <w:rPr>
          <w:rFonts w:ascii="Times New Roman" w:hAnsi="Times New Roman"/>
          <w:sz w:val="28"/>
          <w:szCs w:val="28"/>
        </w:rPr>
      </w:pPr>
    </w:p>
    <w:p w:rsidR="005835AD" w:rsidRDefault="005835AD" w:rsidP="005835AD">
      <w:pPr>
        <w:spacing w:after="0" w:line="360" w:lineRule="auto"/>
        <w:jc w:val="center"/>
        <w:rPr>
          <w:rFonts w:ascii="Times New Roman" w:hAnsi="Times New Roman"/>
          <w:sz w:val="28"/>
          <w:szCs w:val="28"/>
        </w:rPr>
      </w:pPr>
    </w:p>
    <w:p w:rsidR="005835AD" w:rsidRPr="0009477C" w:rsidRDefault="005835AD" w:rsidP="005835AD">
      <w:pPr>
        <w:spacing w:after="0" w:line="360" w:lineRule="auto"/>
        <w:jc w:val="center"/>
        <w:rPr>
          <w:rFonts w:ascii="Times New Roman" w:hAnsi="Times New Roman"/>
          <w:b/>
          <w:sz w:val="28"/>
          <w:szCs w:val="28"/>
          <w:lang w:val="tt-RU"/>
        </w:rPr>
      </w:pPr>
      <w:r w:rsidRPr="0009477C">
        <w:rPr>
          <w:rFonts w:ascii="Times New Roman" w:hAnsi="Times New Roman"/>
          <w:b/>
          <w:sz w:val="28"/>
          <w:szCs w:val="28"/>
          <w:lang w:val="tt-RU"/>
        </w:rPr>
        <w:t xml:space="preserve">Конспект образовательной </w:t>
      </w:r>
      <w:r>
        <w:rPr>
          <w:rFonts w:ascii="Times New Roman" w:hAnsi="Times New Roman"/>
          <w:b/>
          <w:sz w:val="28"/>
          <w:szCs w:val="28"/>
          <w:lang w:val="tt-RU"/>
        </w:rPr>
        <w:t>деятельности по Б</w:t>
      </w:r>
      <w:r w:rsidRPr="0009477C">
        <w:rPr>
          <w:rFonts w:ascii="Times New Roman" w:hAnsi="Times New Roman"/>
          <w:b/>
          <w:sz w:val="28"/>
          <w:szCs w:val="28"/>
          <w:lang w:val="tt-RU"/>
        </w:rPr>
        <w:t>ДД</w:t>
      </w:r>
    </w:p>
    <w:p w:rsidR="005835AD" w:rsidRPr="0009477C" w:rsidRDefault="005835AD" w:rsidP="005835AD">
      <w:pPr>
        <w:spacing w:after="0" w:line="360" w:lineRule="auto"/>
        <w:jc w:val="center"/>
        <w:rPr>
          <w:rFonts w:ascii="Times New Roman" w:hAnsi="Times New Roman"/>
          <w:b/>
          <w:sz w:val="28"/>
          <w:szCs w:val="28"/>
          <w:lang w:val="tt-RU"/>
        </w:rPr>
      </w:pPr>
      <w:r w:rsidRPr="0009477C">
        <w:rPr>
          <w:rFonts w:ascii="Times New Roman" w:hAnsi="Times New Roman"/>
          <w:b/>
          <w:sz w:val="28"/>
          <w:szCs w:val="28"/>
          <w:lang w:val="tt-RU"/>
        </w:rPr>
        <w:t>в средней группе:</w:t>
      </w:r>
    </w:p>
    <w:p w:rsidR="005835AD" w:rsidRPr="0009477C" w:rsidRDefault="005835AD" w:rsidP="005835AD">
      <w:pPr>
        <w:spacing w:after="0" w:line="360" w:lineRule="auto"/>
        <w:jc w:val="center"/>
        <w:rPr>
          <w:rFonts w:ascii="Times New Roman" w:hAnsi="Times New Roman"/>
          <w:b/>
          <w:sz w:val="28"/>
          <w:szCs w:val="28"/>
          <w:lang w:val="tt-RU"/>
        </w:rPr>
      </w:pPr>
      <w:r w:rsidRPr="0009477C">
        <w:rPr>
          <w:rFonts w:ascii="Times New Roman" w:hAnsi="Times New Roman"/>
          <w:b/>
          <w:sz w:val="28"/>
          <w:szCs w:val="28"/>
          <w:lang w:val="tt-RU"/>
        </w:rPr>
        <w:t>«Правила ты твердо знай, на дороге соблюдай»</w:t>
      </w:r>
    </w:p>
    <w:p w:rsidR="005835AD" w:rsidRPr="0009477C" w:rsidRDefault="005835AD" w:rsidP="005835AD">
      <w:pPr>
        <w:spacing w:after="0" w:line="360" w:lineRule="auto"/>
        <w:rPr>
          <w:rFonts w:ascii="Times New Roman" w:hAnsi="Times New Roman"/>
          <w:sz w:val="28"/>
          <w:szCs w:val="28"/>
          <w:lang w:val="tt-RU"/>
        </w:rPr>
      </w:pPr>
    </w:p>
    <w:p w:rsidR="005835AD" w:rsidRPr="0009477C" w:rsidRDefault="005835AD" w:rsidP="005835AD">
      <w:pPr>
        <w:spacing w:after="0" w:line="360" w:lineRule="auto"/>
        <w:jc w:val="both"/>
        <w:rPr>
          <w:rFonts w:ascii="Times New Roman" w:hAnsi="Times New Roman"/>
          <w:b/>
          <w:sz w:val="28"/>
          <w:szCs w:val="28"/>
          <w:lang w:val="tt-RU"/>
        </w:rPr>
      </w:pPr>
      <w:r w:rsidRPr="0009477C">
        <w:rPr>
          <w:rFonts w:ascii="Times New Roman" w:hAnsi="Times New Roman"/>
          <w:b/>
          <w:sz w:val="28"/>
          <w:szCs w:val="28"/>
          <w:lang w:val="tt-RU"/>
        </w:rPr>
        <w:t xml:space="preserve">Цель: </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 xml:space="preserve">Закрепить знания о правилах дорожного движения, дорожных знаках. Углубить знания о правилах поведения на улицах. </w:t>
      </w:r>
    </w:p>
    <w:p w:rsidR="005835AD" w:rsidRPr="0009477C" w:rsidRDefault="005835AD" w:rsidP="005835AD">
      <w:pPr>
        <w:spacing w:after="0" w:line="360" w:lineRule="auto"/>
        <w:jc w:val="both"/>
        <w:rPr>
          <w:rFonts w:ascii="Times New Roman" w:hAnsi="Times New Roman"/>
          <w:sz w:val="28"/>
          <w:szCs w:val="28"/>
          <w:lang w:val="tt-RU"/>
        </w:rPr>
      </w:pPr>
    </w:p>
    <w:p w:rsidR="005835AD" w:rsidRPr="0009477C" w:rsidRDefault="005835AD" w:rsidP="005835AD">
      <w:pPr>
        <w:spacing w:after="0" w:line="360" w:lineRule="auto"/>
        <w:jc w:val="both"/>
        <w:rPr>
          <w:rFonts w:ascii="Times New Roman" w:hAnsi="Times New Roman"/>
          <w:b/>
          <w:sz w:val="28"/>
          <w:szCs w:val="28"/>
          <w:lang w:val="tt-RU"/>
        </w:rPr>
      </w:pPr>
      <w:r w:rsidRPr="0009477C">
        <w:rPr>
          <w:rFonts w:ascii="Times New Roman" w:hAnsi="Times New Roman"/>
          <w:b/>
          <w:sz w:val="28"/>
          <w:szCs w:val="28"/>
          <w:lang w:val="tt-RU"/>
        </w:rPr>
        <w:t>Задачи:</w:t>
      </w:r>
    </w:p>
    <w:p w:rsidR="005835AD" w:rsidRPr="0009477C" w:rsidRDefault="005835AD" w:rsidP="005835AD">
      <w:pPr>
        <w:spacing w:after="0" w:line="360" w:lineRule="auto"/>
        <w:jc w:val="both"/>
        <w:rPr>
          <w:rFonts w:ascii="Times New Roman" w:hAnsi="Times New Roman"/>
          <w:b/>
          <w:sz w:val="28"/>
          <w:szCs w:val="28"/>
          <w:lang w:val="tt-RU"/>
        </w:rPr>
      </w:pPr>
      <w:r w:rsidRPr="0009477C">
        <w:rPr>
          <w:rFonts w:ascii="Times New Roman" w:hAnsi="Times New Roman"/>
          <w:b/>
          <w:sz w:val="28"/>
          <w:szCs w:val="28"/>
          <w:lang w:val="tt-RU"/>
        </w:rPr>
        <w:t xml:space="preserve">Воспитательные: </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 воспитывать чувство уважения к себе, к окружающим людям – пешеходам, водителям;</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 прививать навыки безопасного поведения на дорогах.</w:t>
      </w:r>
    </w:p>
    <w:p w:rsidR="005835AD" w:rsidRPr="0009477C" w:rsidRDefault="005835AD" w:rsidP="005835AD">
      <w:pPr>
        <w:spacing w:after="0" w:line="360" w:lineRule="auto"/>
        <w:jc w:val="both"/>
        <w:rPr>
          <w:rFonts w:ascii="Times New Roman" w:hAnsi="Times New Roman"/>
          <w:b/>
          <w:sz w:val="28"/>
          <w:szCs w:val="28"/>
          <w:lang w:val="tt-RU"/>
        </w:rPr>
      </w:pPr>
      <w:r w:rsidRPr="0009477C">
        <w:rPr>
          <w:rFonts w:ascii="Times New Roman" w:hAnsi="Times New Roman"/>
          <w:b/>
          <w:sz w:val="28"/>
          <w:szCs w:val="28"/>
          <w:lang w:val="tt-RU"/>
        </w:rPr>
        <w:t xml:space="preserve">Развивающие: </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 развивать интерес к правилам дорожного движения;</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 развивать внимание, логическое мышление, память, ориентацию в окружающей обстановке.</w:t>
      </w:r>
    </w:p>
    <w:p w:rsidR="005835AD" w:rsidRPr="0009477C" w:rsidRDefault="005835AD" w:rsidP="005835AD">
      <w:pPr>
        <w:spacing w:after="0" w:line="360" w:lineRule="auto"/>
        <w:jc w:val="both"/>
        <w:rPr>
          <w:rFonts w:ascii="Times New Roman" w:hAnsi="Times New Roman"/>
          <w:b/>
          <w:sz w:val="28"/>
          <w:szCs w:val="28"/>
          <w:lang w:val="tt-RU"/>
        </w:rPr>
      </w:pPr>
      <w:r w:rsidRPr="0009477C">
        <w:rPr>
          <w:rFonts w:ascii="Times New Roman" w:hAnsi="Times New Roman"/>
          <w:b/>
          <w:sz w:val="28"/>
          <w:szCs w:val="28"/>
          <w:lang w:val="tt-RU"/>
        </w:rPr>
        <w:t xml:space="preserve">Образовательные: </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 систематизировать знания детей о правилах поведения на улице, о знаках дорожного движения;</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 закрепить представления детей о том, что улицу переходят в специальных местах;</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 уточнить представления детей об основных элементах улицы (тротуар, проезжая часть)</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Основная образовательная область:</w:t>
      </w:r>
      <w:r w:rsidRPr="0009477C">
        <w:rPr>
          <w:rFonts w:ascii="Times New Roman" w:hAnsi="Times New Roman"/>
          <w:sz w:val="28"/>
          <w:szCs w:val="28"/>
          <w:lang w:val="tt-RU"/>
        </w:rPr>
        <w:t xml:space="preserve"> познавательное развитие. </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Оборудование и материал:</w:t>
      </w:r>
      <w:r w:rsidRPr="0009477C">
        <w:rPr>
          <w:rFonts w:ascii="Times New Roman" w:hAnsi="Times New Roman"/>
          <w:sz w:val="28"/>
          <w:szCs w:val="28"/>
          <w:lang w:val="tt-RU"/>
        </w:rPr>
        <w:t xml:space="preserve"> ИКТ, слайды по теме, макеты домов, автомобили, различные виды дорожных знаков, стенд с рисунками.</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Методические приемы:</w:t>
      </w:r>
      <w:r w:rsidRPr="0009477C">
        <w:rPr>
          <w:rFonts w:ascii="Times New Roman" w:hAnsi="Times New Roman"/>
          <w:sz w:val="28"/>
          <w:szCs w:val="28"/>
          <w:lang w:val="tt-RU"/>
        </w:rPr>
        <w:t xml:space="preserve"> сюрпризный момент, художественное слово, проблемные ситуации, предварительный настрой, физкультминутка, объяснение, закрепление, поощрение.</w:t>
      </w:r>
    </w:p>
    <w:p w:rsidR="005835AD" w:rsidRPr="0009477C" w:rsidRDefault="005835AD" w:rsidP="005835AD">
      <w:pPr>
        <w:spacing w:after="0" w:line="360" w:lineRule="auto"/>
        <w:jc w:val="both"/>
        <w:rPr>
          <w:rFonts w:ascii="Times New Roman" w:hAnsi="Times New Roman"/>
          <w:b/>
          <w:sz w:val="28"/>
          <w:szCs w:val="28"/>
          <w:lang w:val="tt-RU"/>
        </w:rPr>
      </w:pPr>
      <w:r w:rsidRPr="0009477C">
        <w:rPr>
          <w:rFonts w:ascii="Times New Roman" w:hAnsi="Times New Roman"/>
          <w:b/>
          <w:sz w:val="28"/>
          <w:szCs w:val="28"/>
          <w:lang w:val="tt-RU"/>
        </w:rPr>
        <w:t>Активизация словаря:</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 закрепить в речи детей слова: пешеход, водитель, тротуар;</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 закрепить в речи названия дорожных знаков.</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Подготовка воспитателя:</w:t>
      </w:r>
      <w:r w:rsidRPr="0009477C">
        <w:rPr>
          <w:rFonts w:ascii="Times New Roman" w:hAnsi="Times New Roman"/>
          <w:sz w:val="28"/>
          <w:szCs w:val="28"/>
          <w:lang w:val="tt-RU"/>
        </w:rPr>
        <w:t xml:space="preserve"> составление конспекта ОД, подготовка слайдов.</w:t>
      </w:r>
    </w:p>
    <w:p w:rsidR="005835AD" w:rsidRPr="0009477C" w:rsidRDefault="005835AD" w:rsidP="005835AD">
      <w:pPr>
        <w:spacing w:after="0" w:line="360" w:lineRule="auto"/>
        <w:jc w:val="both"/>
        <w:rPr>
          <w:rFonts w:ascii="Times New Roman" w:hAnsi="Times New Roman"/>
          <w:sz w:val="28"/>
          <w:szCs w:val="28"/>
          <w:lang w:val="tt-RU"/>
        </w:rPr>
      </w:pPr>
    </w:p>
    <w:p w:rsidR="005835AD" w:rsidRPr="0009477C" w:rsidRDefault="005835AD" w:rsidP="005835AD">
      <w:pPr>
        <w:spacing w:after="0" w:line="360" w:lineRule="auto"/>
        <w:jc w:val="center"/>
        <w:rPr>
          <w:rFonts w:ascii="Times New Roman" w:hAnsi="Times New Roman"/>
          <w:b/>
          <w:sz w:val="28"/>
          <w:szCs w:val="28"/>
          <w:lang w:val="tt-RU"/>
        </w:rPr>
      </w:pPr>
      <w:r w:rsidRPr="0009477C">
        <w:rPr>
          <w:rFonts w:ascii="Times New Roman" w:hAnsi="Times New Roman"/>
          <w:b/>
          <w:sz w:val="28"/>
          <w:szCs w:val="28"/>
          <w:lang w:val="tt-RU"/>
        </w:rPr>
        <w:t>Ход ОД:</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 xml:space="preserve">Дети заходят в зал под детскую песню песню «Светофор» </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Заходите быстро в круг,</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 xml:space="preserve">                           Я твой друг и ты мой друг.</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 xml:space="preserve">                           Быстро за руки возьмемся</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 xml:space="preserve">                           И гостям мы улыбнемся.</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Ребятки, я инспектор ГАИ, пришла сегодня к вам, чтобы проверить, знаете ли вы правила безопасного поведения на дороге. Знаете?</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Дети:</w:t>
      </w:r>
      <w:r w:rsidRPr="0009477C">
        <w:rPr>
          <w:rFonts w:ascii="Times New Roman" w:hAnsi="Times New Roman"/>
          <w:sz w:val="28"/>
          <w:szCs w:val="28"/>
          <w:lang w:val="tt-RU"/>
        </w:rPr>
        <w:t xml:space="preserve"> Да. </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А я сейчас проверю. Я попрошу подойти ко мне тех детей, кого привела сегодня в детский сад мама. А теперь подходят те, кого привел папа. Молодцы! Ответьте мне, пожалуйста, почему вы не пришли одни?</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Дети:</w:t>
      </w:r>
      <w:r w:rsidRPr="0009477C">
        <w:rPr>
          <w:rFonts w:ascii="Times New Roman" w:hAnsi="Times New Roman"/>
          <w:sz w:val="28"/>
          <w:szCs w:val="28"/>
          <w:lang w:val="tt-RU"/>
        </w:rPr>
        <w:t xml:space="preserve"> Потому что одним ходить опасно.</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Умнички, дорога очень опасна и вы должны ходить только в сопровождении взрослых. А сегодня на прогулку по улицам нашего города вы отправитесь со мной, согласны?</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Дети:</w:t>
      </w:r>
      <w:r w:rsidRPr="0009477C">
        <w:rPr>
          <w:rFonts w:ascii="Times New Roman" w:hAnsi="Times New Roman"/>
          <w:sz w:val="28"/>
          <w:szCs w:val="28"/>
          <w:lang w:val="tt-RU"/>
        </w:rPr>
        <w:t xml:space="preserve"> Да.</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Ребятки, как называются люди, которые ходят по улице?</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Дети:</w:t>
      </w:r>
      <w:r w:rsidRPr="0009477C">
        <w:rPr>
          <w:rFonts w:ascii="Times New Roman" w:hAnsi="Times New Roman"/>
          <w:sz w:val="28"/>
          <w:szCs w:val="28"/>
          <w:lang w:val="tt-RU"/>
        </w:rPr>
        <w:t xml:space="preserve"> Пешеходы.</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Правильно, а как называются люди, которые управляют автомобилем?</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Дети:</w:t>
      </w:r>
      <w:r w:rsidRPr="0009477C">
        <w:rPr>
          <w:rFonts w:ascii="Times New Roman" w:hAnsi="Times New Roman"/>
          <w:sz w:val="28"/>
          <w:szCs w:val="28"/>
          <w:lang w:val="tt-RU"/>
        </w:rPr>
        <w:t xml:space="preserve"> Водители.</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lastRenderedPageBreak/>
        <w:t>Воспитатель:</w:t>
      </w:r>
      <w:r w:rsidRPr="0009477C">
        <w:rPr>
          <w:rFonts w:ascii="Times New Roman" w:hAnsi="Times New Roman"/>
          <w:sz w:val="28"/>
          <w:szCs w:val="28"/>
          <w:lang w:val="tt-RU"/>
        </w:rPr>
        <w:t xml:space="preserve"> Молодцы! А как вы думаете, везде ли можно ходить пешеходу?</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Дети:</w:t>
      </w:r>
      <w:r w:rsidRPr="0009477C">
        <w:rPr>
          <w:rFonts w:ascii="Times New Roman" w:hAnsi="Times New Roman"/>
          <w:sz w:val="28"/>
          <w:szCs w:val="28"/>
          <w:lang w:val="tt-RU"/>
        </w:rPr>
        <w:t xml:space="preserve"> Нет, по тротуару, по пешеходному переходу.</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А как называется место, где движется транспорт?</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Дети:</w:t>
      </w:r>
      <w:r w:rsidRPr="0009477C">
        <w:rPr>
          <w:rFonts w:ascii="Times New Roman" w:hAnsi="Times New Roman"/>
          <w:sz w:val="28"/>
          <w:szCs w:val="28"/>
          <w:lang w:val="tt-RU"/>
        </w:rPr>
        <w:t xml:space="preserve"> Дорога, проезжая часть.</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Умнички, а какой документ должен быть у водителя транспортного средства?</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Дети:</w:t>
      </w:r>
      <w:r w:rsidRPr="0009477C">
        <w:rPr>
          <w:rFonts w:ascii="Times New Roman" w:hAnsi="Times New Roman"/>
          <w:sz w:val="28"/>
          <w:szCs w:val="28"/>
          <w:lang w:val="tt-RU"/>
        </w:rPr>
        <w:t xml:space="preserve"> Водительские права.</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Молодцы, а сейчас  кому я вручу водительские права, станут водителями, а остальные пешеходами. Водители подходят к машинам, а пешеходы встают рядом с пешеходным переходом. И еще я хотела бы от вас услышать, кто самый главный друг на дорогах для пешеходов и для водителей?</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Дети:</w:t>
      </w:r>
      <w:r w:rsidRPr="0009477C">
        <w:rPr>
          <w:rFonts w:ascii="Times New Roman" w:hAnsi="Times New Roman"/>
          <w:sz w:val="28"/>
          <w:szCs w:val="28"/>
          <w:lang w:val="tt-RU"/>
        </w:rPr>
        <w:t xml:space="preserve"> Светофор.</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А какие бывают светофоры? </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Дети:</w:t>
      </w:r>
      <w:r w:rsidRPr="0009477C">
        <w:rPr>
          <w:rFonts w:ascii="Times New Roman" w:hAnsi="Times New Roman"/>
          <w:sz w:val="28"/>
          <w:szCs w:val="28"/>
          <w:lang w:val="tt-RU"/>
        </w:rPr>
        <w:t xml:space="preserve"> Светофоры бывают для водителей и для пешеходов.</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Правильно, а я хочу проверить, знаете ли вы работу этих светофоров. Для этого мне нужен будет помощник, чтобы регулировать светофор для пешеходов. А я буду светофором для водителей.  И так водители заводят машины, а пешеходы должны быть очень внимательными.</w:t>
      </w:r>
    </w:p>
    <w:p w:rsidR="005835AD" w:rsidRPr="0009477C" w:rsidRDefault="005835AD" w:rsidP="005835AD">
      <w:pPr>
        <w:spacing w:after="0" w:line="360" w:lineRule="auto"/>
        <w:jc w:val="both"/>
        <w:rPr>
          <w:rFonts w:ascii="Times New Roman" w:hAnsi="Times New Roman"/>
          <w:b/>
          <w:i/>
          <w:sz w:val="28"/>
          <w:szCs w:val="28"/>
          <w:lang w:val="tt-RU"/>
        </w:rPr>
      </w:pPr>
      <w:r w:rsidRPr="0009477C">
        <w:rPr>
          <w:rFonts w:ascii="Times New Roman" w:hAnsi="Times New Roman"/>
          <w:b/>
          <w:i/>
          <w:sz w:val="28"/>
          <w:szCs w:val="28"/>
          <w:lang w:val="tt-RU"/>
        </w:rPr>
        <w:t>Игра «Светофор»</w:t>
      </w:r>
    </w:p>
    <w:p w:rsidR="005835AD" w:rsidRPr="0009477C" w:rsidRDefault="005835AD" w:rsidP="005835AD">
      <w:pPr>
        <w:spacing w:after="0" w:line="360" w:lineRule="auto"/>
        <w:jc w:val="both"/>
        <w:rPr>
          <w:rFonts w:ascii="Times New Roman" w:hAnsi="Times New Roman"/>
          <w:i/>
          <w:sz w:val="28"/>
          <w:szCs w:val="28"/>
          <w:lang w:val="tt-RU"/>
        </w:rPr>
      </w:pPr>
      <w:r w:rsidRPr="0009477C">
        <w:rPr>
          <w:rFonts w:ascii="Times New Roman" w:hAnsi="Times New Roman"/>
          <w:i/>
          <w:sz w:val="28"/>
          <w:szCs w:val="28"/>
          <w:lang w:val="tt-RU"/>
        </w:rPr>
        <w:t xml:space="preserve">Когда горит красный сигнал для пешеходов дети стоят, а машины едут. В это время горит зеленый сигнал на светофоре для водителей. А когда горит зеленый сигнал для пешеходов, пешеходы идут, машины стоят. В это время горит красный сигнал для водителей. </w:t>
      </w:r>
    </w:p>
    <w:p w:rsidR="005835AD" w:rsidRPr="0009477C" w:rsidRDefault="005835AD" w:rsidP="005835AD">
      <w:pPr>
        <w:spacing w:after="0" w:line="360" w:lineRule="auto"/>
        <w:jc w:val="both"/>
        <w:rPr>
          <w:rFonts w:ascii="Times New Roman" w:hAnsi="Times New Roman"/>
          <w:i/>
          <w:sz w:val="28"/>
          <w:szCs w:val="28"/>
          <w:lang w:val="tt-RU"/>
        </w:rPr>
      </w:pPr>
    </w:p>
    <w:p w:rsidR="005835AD" w:rsidRPr="0009477C" w:rsidRDefault="005835AD" w:rsidP="005835AD">
      <w:pPr>
        <w:spacing w:after="0" w:line="360" w:lineRule="auto"/>
        <w:jc w:val="center"/>
        <w:rPr>
          <w:rFonts w:ascii="Times New Roman" w:hAnsi="Times New Roman"/>
          <w:i/>
          <w:sz w:val="28"/>
          <w:szCs w:val="28"/>
          <w:lang w:val="tt-RU"/>
        </w:rPr>
      </w:pPr>
      <w:r w:rsidRPr="0009477C">
        <w:rPr>
          <w:rFonts w:ascii="Times New Roman" w:hAnsi="Times New Roman"/>
          <w:i/>
          <w:sz w:val="28"/>
          <w:szCs w:val="28"/>
          <w:lang w:val="tt-RU"/>
        </w:rPr>
        <w:t>Под "визг тормозов" вбегает Вредитель.</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Вы водитель?</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Вредитель:</w:t>
      </w:r>
      <w:r w:rsidRPr="0009477C">
        <w:rPr>
          <w:rFonts w:ascii="Times New Roman" w:hAnsi="Times New Roman"/>
          <w:sz w:val="28"/>
          <w:szCs w:val="28"/>
          <w:lang w:val="tt-RU"/>
        </w:rPr>
        <w:t xml:space="preserve"> Нет, я Вредитель. </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Предъявите документы.</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Вредитель:</w:t>
      </w:r>
      <w:r w:rsidRPr="0009477C">
        <w:rPr>
          <w:rFonts w:ascii="Times New Roman" w:hAnsi="Times New Roman"/>
          <w:sz w:val="28"/>
          <w:szCs w:val="28"/>
          <w:lang w:val="tt-RU"/>
        </w:rPr>
        <w:t xml:space="preserve"> Никаких у меня документов нет.</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Вы грубо нарушили правила дорожного движения.</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lastRenderedPageBreak/>
        <w:t>Вредитель:</w:t>
      </w:r>
      <w:r w:rsidRPr="0009477C">
        <w:rPr>
          <w:rFonts w:ascii="Times New Roman" w:hAnsi="Times New Roman"/>
          <w:sz w:val="28"/>
          <w:szCs w:val="28"/>
          <w:lang w:val="tt-RU"/>
        </w:rPr>
        <w:t xml:space="preserve"> Ага, еще чего, никаких правил я не знаю, и знать не хочу!</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Вы переехали улицу на красный сигнал светофора.</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Вредитель:</w:t>
      </w:r>
      <w:r w:rsidRPr="0009477C">
        <w:rPr>
          <w:rFonts w:ascii="Times New Roman" w:hAnsi="Times New Roman"/>
          <w:sz w:val="28"/>
          <w:szCs w:val="28"/>
          <w:lang w:val="tt-RU"/>
        </w:rPr>
        <w:t xml:space="preserve"> Светофор, светофор. Это дерево, что ль, такое?</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Эх, дремучая твоя личность. Даже дети знают, что такое светофор и для чего он нужен. </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Вредитель:</w:t>
      </w:r>
      <w:r w:rsidRPr="0009477C">
        <w:rPr>
          <w:rFonts w:ascii="Times New Roman" w:hAnsi="Times New Roman"/>
          <w:sz w:val="28"/>
          <w:szCs w:val="28"/>
          <w:lang w:val="tt-RU"/>
        </w:rPr>
        <w:t xml:space="preserve"> Ха, если даже он очень нужен, я уже успел испортить все светофоры в вашем городе.</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Ребятки, случилась большая беда, давайте объясним Вредителю, что может произойти, если светофоры неисправны.</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Дети:</w:t>
      </w:r>
      <w:r w:rsidRPr="0009477C">
        <w:rPr>
          <w:rFonts w:ascii="Times New Roman" w:hAnsi="Times New Roman"/>
          <w:sz w:val="28"/>
          <w:szCs w:val="28"/>
          <w:lang w:val="tt-RU"/>
        </w:rPr>
        <w:t xml:space="preserve"> Может случиться авария или пешеходы попадут под машину.</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Вредитель:</w:t>
      </w:r>
      <w:r w:rsidRPr="0009477C">
        <w:rPr>
          <w:rFonts w:ascii="Times New Roman" w:hAnsi="Times New Roman"/>
          <w:sz w:val="28"/>
          <w:szCs w:val="28"/>
          <w:lang w:val="tt-RU"/>
        </w:rPr>
        <w:t xml:space="preserve"> Авария, авария, а я разве знаю, для чего загораются эти цвета: синий, желтый, фиолетовый. </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Ребятки, он даже не знает, какие сигналы бывают у светофора.</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 xml:space="preserve">Объясним Вредителю. </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Дети:</w:t>
      </w:r>
      <w:r w:rsidRPr="0009477C">
        <w:rPr>
          <w:rFonts w:ascii="Times New Roman" w:hAnsi="Times New Roman"/>
          <w:sz w:val="28"/>
          <w:szCs w:val="28"/>
          <w:lang w:val="tt-RU"/>
        </w:rPr>
        <w:t xml:space="preserve"> Когда у светофора загорается красный сигнал – водители  стоят, когда загорается желтый – готовятся, а когда загорается зеленый – водители едут.</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 xml:space="preserve"> И только тогда, когда светофоры работают правильно, на дорогах будет порядок, ты должен исправить все светофоры. </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Вредитель:</w:t>
      </w:r>
      <w:r w:rsidRPr="0009477C">
        <w:rPr>
          <w:rFonts w:ascii="Times New Roman" w:hAnsi="Times New Roman"/>
          <w:sz w:val="28"/>
          <w:szCs w:val="28"/>
          <w:lang w:val="tt-RU"/>
        </w:rPr>
        <w:t xml:space="preserve"> Спасибо вам, ребятки, я все понял. Быстрее поеду исправить свою ошибку, пока не случилась беда. До свидания! </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lang w:val="tt-RU"/>
        </w:rPr>
        <w:t>Воспитатель:</w:t>
      </w:r>
      <w:r w:rsidRPr="0009477C">
        <w:rPr>
          <w:rFonts w:ascii="Times New Roman" w:hAnsi="Times New Roman"/>
          <w:sz w:val="28"/>
          <w:szCs w:val="28"/>
          <w:lang w:val="tt-RU"/>
        </w:rPr>
        <w:t>Молодцы, ребята, вы отлично потрудились. На этом наша прогулка закончилась. И я хочу вам подарить светоотражающие значки, чтобы вас в любое время суток было видно и, чтобы с вами не случилась беда.</w:t>
      </w:r>
    </w:p>
    <w:p w:rsidR="005835AD" w:rsidRPr="0009477C" w:rsidRDefault="005835AD" w:rsidP="005835AD">
      <w:pPr>
        <w:spacing w:after="0" w:line="360" w:lineRule="auto"/>
        <w:jc w:val="both"/>
        <w:rPr>
          <w:rFonts w:ascii="Times New Roman" w:hAnsi="Times New Roman"/>
          <w:sz w:val="28"/>
          <w:szCs w:val="28"/>
          <w:lang w:val="tt-RU"/>
        </w:rPr>
      </w:pPr>
    </w:p>
    <w:p w:rsidR="005835AD" w:rsidRPr="0009477C" w:rsidRDefault="005835AD" w:rsidP="005835AD">
      <w:pPr>
        <w:spacing w:after="0" w:line="360" w:lineRule="auto"/>
        <w:jc w:val="both"/>
        <w:rPr>
          <w:rFonts w:ascii="Times New Roman" w:hAnsi="Times New Roman"/>
          <w:sz w:val="28"/>
          <w:szCs w:val="28"/>
          <w:lang w:val="tt-RU"/>
        </w:rPr>
      </w:pPr>
    </w:p>
    <w:p w:rsidR="005835AD" w:rsidRDefault="005835AD" w:rsidP="005835AD">
      <w:pPr>
        <w:spacing w:after="0" w:line="360" w:lineRule="auto"/>
        <w:jc w:val="center"/>
        <w:rPr>
          <w:rFonts w:ascii="Times New Roman" w:hAnsi="Times New Roman"/>
          <w:sz w:val="28"/>
          <w:szCs w:val="28"/>
          <w:lang w:val="tt-RU"/>
        </w:rPr>
      </w:pPr>
    </w:p>
    <w:p w:rsidR="005835AD" w:rsidRDefault="005835AD" w:rsidP="005835AD">
      <w:pPr>
        <w:spacing w:after="0" w:line="360" w:lineRule="auto"/>
        <w:jc w:val="center"/>
        <w:rPr>
          <w:rFonts w:ascii="Times New Roman" w:hAnsi="Times New Roman"/>
          <w:sz w:val="28"/>
          <w:szCs w:val="28"/>
          <w:lang w:val="tt-RU"/>
        </w:rPr>
      </w:pPr>
    </w:p>
    <w:p w:rsidR="005835AD" w:rsidRPr="0009477C" w:rsidRDefault="005835AD" w:rsidP="005835AD">
      <w:pPr>
        <w:spacing w:after="0" w:line="360" w:lineRule="auto"/>
        <w:jc w:val="center"/>
        <w:rPr>
          <w:rFonts w:ascii="Times New Roman" w:eastAsia="Calibri" w:hAnsi="Times New Roman"/>
          <w:b/>
          <w:sz w:val="28"/>
          <w:szCs w:val="28"/>
          <w:lang w:eastAsia="en-US"/>
        </w:rPr>
      </w:pPr>
      <w:r w:rsidRPr="0009477C">
        <w:rPr>
          <w:rFonts w:ascii="Times New Roman" w:eastAsia="Calibri" w:hAnsi="Times New Roman"/>
          <w:b/>
          <w:sz w:val="28"/>
          <w:szCs w:val="28"/>
          <w:lang w:eastAsia="en-US"/>
        </w:rPr>
        <w:t>Сценарий развлечениядля детей старшего дошкольного возраста</w:t>
      </w:r>
    </w:p>
    <w:p w:rsidR="005835AD" w:rsidRPr="0009477C" w:rsidRDefault="005835AD" w:rsidP="005835AD">
      <w:pPr>
        <w:spacing w:after="0" w:line="360" w:lineRule="auto"/>
        <w:jc w:val="center"/>
        <w:rPr>
          <w:rFonts w:ascii="Times New Roman" w:eastAsia="Calibri" w:hAnsi="Times New Roman"/>
          <w:b/>
          <w:sz w:val="28"/>
          <w:szCs w:val="28"/>
          <w:lang w:eastAsia="en-US"/>
        </w:rPr>
      </w:pPr>
      <w:r w:rsidRPr="0009477C">
        <w:rPr>
          <w:rFonts w:ascii="Times New Roman" w:eastAsia="Calibri" w:hAnsi="Times New Roman"/>
          <w:b/>
          <w:sz w:val="28"/>
          <w:szCs w:val="28"/>
          <w:lang w:eastAsia="en-US"/>
        </w:rPr>
        <w:t>на тему: «Добрая дорога детства»</w:t>
      </w:r>
    </w:p>
    <w:p w:rsidR="005835AD" w:rsidRPr="0009477C" w:rsidRDefault="005835AD" w:rsidP="005835AD">
      <w:pPr>
        <w:spacing w:after="0" w:line="360" w:lineRule="auto"/>
        <w:jc w:val="center"/>
        <w:rPr>
          <w:rFonts w:ascii="Times New Roman" w:eastAsia="Calibri" w:hAnsi="Times New Roman"/>
          <w:b/>
          <w:sz w:val="28"/>
          <w:szCs w:val="28"/>
          <w:lang w:eastAsia="en-US"/>
        </w:rPr>
      </w:pP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b/>
          <w:bCs/>
          <w:sz w:val="28"/>
          <w:szCs w:val="28"/>
        </w:rPr>
        <w:lastRenderedPageBreak/>
        <w:t xml:space="preserve">Цель: </w:t>
      </w:r>
      <w:r w:rsidRPr="0009477C">
        <w:rPr>
          <w:rFonts w:ascii="Times New Roman" w:eastAsia="Calibri" w:hAnsi="Times New Roman"/>
          <w:sz w:val="28"/>
          <w:szCs w:val="28"/>
          <w:lang w:eastAsia="en-US"/>
        </w:rPr>
        <w:t>В игровой форме закрепить знания детей о правилах дорожного движения и безопасного поведения на дороге, доставить радость детям. </w:t>
      </w:r>
    </w:p>
    <w:p w:rsidR="005835AD" w:rsidRPr="0009477C" w:rsidRDefault="005835AD" w:rsidP="005835AD">
      <w:pPr>
        <w:spacing w:after="0" w:line="360" w:lineRule="auto"/>
        <w:contextualSpacing/>
        <w:jc w:val="both"/>
        <w:rPr>
          <w:rFonts w:ascii="Times New Roman" w:eastAsia="Calibri" w:hAnsi="Times New Roman"/>
          <w:b/>
          <w:sz w:val="28"/>
          <w:szCs w:val="28"/>
          <w:lang w:eastAsia="en-US"/>
        </w:rPr>
      </w:pPr>
      <w:r w:rsidRPr="0009477C">
        <w:rPr>
          <w:rFonts w:ascii="Times New Roman" w:eastAsia="Calibri" w:hAnsi="Times New Roman"/>
          <w:b/>
          <w:sz w:val="28"/>
          <w:szCs w:val="28"/>
          <w:lang w:eastAsia="en-US"/>
        </w:rPr>
        <w:t>Задачи:</w:t>
      </w:r>
    </w:p>
    <w:p w:rsidR="005835AD" w:rsidRPr="0009477C" w:rsidRDefault="005835AD" w:rsidP="005835AD">
      <w:pPr>
        <w:spacing w:after="0" w:line="360" w:lineRule="auto"/>
        <w:contextualSpacing/>
        <w:jc w:val="both"/>
        <w:rPr>
          <w:rFonts w:ascii="Times New Roman" w:eastAsia="Calibri" w:hAnsi="Times New Roman"/>
          <w:b/>
          <w:sz w:val="28"/>
          <w:szCs w:val="28"/>
          <w:lang w:eastAsia="en-US"/>
        </w:rPr>
      </w:pPr>
      <w:r w:rsidRPr="0009477C">
        <w:rPr>
          <w:rFonts w:ascii="Times New Roman" w:eastAsia="Calibri" w:hAnsi="Times New Roman"/>
          <w:b/>
          <w:sz w:val="28"/>
          <w:szCs w:val="28"/>
          <w:lang w:eastAsia="en-US"/>
        </w:rPr>
        <w:t>Воспитательные:</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sz w:val="28"/>
          <w:szCs w:val="28"/>
          <w:lang w:eastAsia="en-US"/>
        </w:rPr>
        <w:t>- способствовать повышению сплоченности детского коллектива, чувства товарищества, целеустремленности.</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b/>
          <w:sz w:val="28"/>
          <w:szCs w:val="28"/>
          <w:lang w:eastAsia="en-US"/>
        </w:rPr>
        <w:t>Развивающие:</w:t>
      </w:r>
      <w:r w:rsidRPr="0009477C">
        <w:rPr>
          <w:rFonts w:ascii="Times New Roman" w:eastAsia="Calibri" w:hAnsi="Times New Roman"/>
          <w:b/>
          <w:sz w:val="28"/>
          <w:szCs w:val="28"/>
          <w:lang w:eastAsia="en-US"/>
        </w:rPr>
        <w:br/>
      </w:r>
      <w:r w:rsidRPr="0009477C">
        <w:rPr>
          <w:rFonts w:ascii="Times New Roman" w:eastAsia="Calibri" w:hAnsi="Times New Roman"/>
          <w:sz w:val="28"/>
          <w:szCs w:val="28"/>
          <w:lang w:eastAsia="en-US"/>
        </w:rPr>
        <w:t>- развивать выдержку, ловкость, ориентировку в пространстве; </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sz w:val="28"/>
          <w:szCs w:val="28"/>
          <w:lang w:eastAsia="en-US"/>
        </w:rPr>
        <w:t>- способствовать развитию осторожности, осмотрительности на дорогах, сосредоточенности;</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sz w:val="28"/>
          <w:szCs w:val="28"/>
          <w:lang w:eastAsia="en-US"/>
        </w:rPr>
        <w:t>- закрепить умения применять полученные знания в играх и в повседневной жизни.</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b/>
          <w:sz w:val="28"/>
          <w:szCs w:val="28"/>
          <w:lang w:eastAsia="en-US"/>
        </w:rPr>
        <w:t>Образовательные:</w:t>
      </w:r>
      <w:r w:rsidRPr="0009477C">
        <w:rPr>
          <w:rFonts w:ascii="Times New Roman" w:eastAsia="Calibri" w:hAnsi="Times New Roman"/>
          <w:b/>
          <w:sz w:val="28"/>
          <w:szCs w:val="28"/>
          <w:lang w:eastAsia="en-US"/>
        </w:rPr>
        <w:br/>
      </w:r>
      <w:r w:rsidRPr="0009477C">
        <w:rPr>
          <w:rFonts w:ascii="Times New Roman" w:eastAsia="Calibri" w:hAnsi="Times New Roman"/>
          <w:sz w:val="28"/>
          <w:szCs w:val="28"/>
          <w:lang w:eastAsia="en-US"/>
        </w:rPr>
        <w:t>- углубить знания детей о правилах дорожного движения;</w:t>
      </w:r>
      <w:r w:rsidRPr="0009477C">
        <w:rPr>
          <w:rFonts w:ascii="Times New Roman" w:eastAsia="Calibri" w:hAnsi="Times New Roman"/>
          <w:sz w:val="28"/>
          <w:szCs w:val="28"/>
          <w:lang w:eastAsia="en-US"/>
        </w:rPr>
        <w:br/>
        <w:t>- продолжить формировать у детей чувство ответственности за свое поведение на дороге;</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sz w:val="28"/>
          <w:szCs w:val="28"/>
          <w:lang w:eastAsia="en-US"/>
        </w:rPr>
        <w:t>- довести до сознания детей, к чему может привести нарушение правил дорожного движения.</w:t>
      </w:r>
    </w:p>
    <w:p w:rsidR="005835AD" w:rsidRPr="0009477C" w:rsidRDefault="005835AD" w:rsidP="005835AD">
      <w:pPr>
        <w:spacing w:after="0" w:line="360" w:lineRule="auto"/>
        <w:contextualSpacing/>
        <w:jc w:val="center"/>
        <w:rPr>
          <w:rFonts w:ascii="Times New Roman" w:eastAsia="Calibri" w:hAnsi="Times New Roman"/>
          <w:b/>
          <w:sz w:val="28"/>
          <w:szCs w:val="28"/>
          <w:lang w:eastAsia="en-US"/>
        </w:rPr>
      </w:pPr>
      <w:r w:rsidRPr="0009477C">
        <w:rPr>
          <w:rFonts w:ascii="Times New Roman" w:eastAsia="Calibri" w:hAnsi="Times New Roman"/>
          <w:b/>
          <w:sz w:val="28"/>
          <w:szCs w:val="28"/>
          <w:lang w:eastAsia="en-US"/>
        </w:rPr>
        <w:t>Ход развлечения:</w:t>
      </w:r>
    </w:p>
    <w:p w:rsidR="005835AD" w:rsidRPr="0009477C" w:rsidRDefault="005835AD" w:rsidP="005835AD">
      <w:pPr>
        <w:spacing w:after="0" w:line="360" w:lineRule="auto"/>
        <w:contextualSpacing/>
        <w:jc w:val="center"/>
        <w:rPr>
          <w:rFonts w:ascii="Times New Roman" w:eastAsia="Calibri" w:hAnsi="Times New Roman"/>
          <w:i/>
          <w:sz w:val="28"/>
          <w:szCs w:val="28"/>
          <w:lang w:eastAsia="en-US"/>
        </w:rPr>
      </w:pPr>
      <w:r w:rsidRPr="0009477C">
        <w:rPr>
          <w:rFonts w:ascii="Times New Roman" w:eastAsia="Calibri" w:hAnsi="Times New Roman"/>
          <w:i/>
          <w:sz w:val="28"/>
          <w:szCs w:val="28"/>
          <w:lang w:eastAsia="en-US"/>
        </w:rPr>
        <w:t>Дети под музыку проходят в зал.</w:t>
      </w:r>
    </w:p>
    <w:p w:rsidR="005835AD" w:rsidRPr="0009477C" w:rsidRDefault="005835AD" w:rsidP="005835AD">
      <w:pPr>
        <w:spacing w:after="0" w:line="360" w:lineRule="auto"/>
        <w:contextualSpacing/>
        <w:jc w:val="both"/>
        <w:rPr>
          <w:rFonts w:ascii="Times New Roman" w:eastAsia="Calibri" w:hAnsi="Times New Roman"/>
          <w:b/>
          <w:sz w:val="28"/>
          <w:szCs w:val="28"/>
          <w:lang w:eastAsia="en-US"/>
        </w:rPr>
      </w:pPr>
      <w:r w:rsidRPr="0009477C">
        <w:rPr>
          <w:rFonts w:ascii="Times New Roman" w:eastAsia="Calibri" w:hAnsi="Times New Roman"/>
          <w:b/>
          <w:sz w:val="28"/>
          <w:szCs w:val="28"/>
          <w:lang w:eastAsia="en-US"/>
        </w:rPr>
        <w:t>Воспитатель: </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sz w:val="28"/>
          <w:szCs w:val="28"/>
          <w:lang w:eastAsia="en-US"/>
        </w:rPr>
        <w:t>Здравствуйте дорогие ребята, уважаемые родители и гости нашего праздника!</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sz w:val="28"/>
          <w:szCs w:val="28"/>
          <w:lang w:eastAsia="en-US"/>
        </w:rPr>
        <w:t>Сядьте удобно, не тесно,</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sz w:val="28"/>
          <w:szCs w:val="28"/>
          <w:lang w:eastAsia="en-US"/>
        </w:rPr>
        <w:t>Места займите скорей,</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sz w:val="28"/>
          <w:szCs w:val="28"/>
          <w:lang w:eastAsia="en-US"/>
        </w:rPr>
        <w:t>На праздник наш интересный</w:t>
      </w:r>
    </w:p>
    <w:p w:rsidR="005835AD" w:rsidRPr="0009477C" w:rsidRDefault="005835AD" w:rsidP="005835AD">
      <w:pPr>
        <w:spacing w:after="0" w:line="360" w:lineRule="auto"/>
        <w:contextualSpacing/>
        <w:rPr>
          <w:rFonts w:ascii="Times New Roman" w:eastAsia="Calibri" w:hAnsi="Times New Roman"/>
          <w:sz w:val="28"/>
          <w:szCs w:val="28"/>
          <w:lang w:eastAsia="en-US"/>
        </w:rPr>
      </w:pPr>
      <w:r w:rsidRPr="0009477C">
        <w:rPr>
          <w:rFonts w:ascii="Times New Roman" w:eastAsia="Calibri" w:hAnsi="Times New Roman"/>
          <w:sz w:val="28"/>
          <w:szCs w:val="28"/>
          <w:lang w:eastAsia="en-US"/>
        </w:rPr>
        <w:t>И с дорожными знаками дружу.</w:t>
      </w:r>
    </w:p>
    <w:p w:rsidR="005835AD" w:rsidRPr="0009477C" w:rsidRDefault="005835AD" w:rsidP="005835AD">
      <w:pPr>
        <w:spacing w:after="0" w:line="360" w:lineRule="auto"/>
        <w:contextualSpacing/>
        <w:rPr>
          <w:rFonts w:ascii="Times New Roman" w:eastAsia="Calibri" w:hAnsi="Times New Roman"/>
          <w:sz w:val="28"/>
          <w:szCs w:val="28"/>
          <w:lang w:eastAsia="en-US"/>
        </w:rPr>
      </w:pPr>
      <w:r w:rsidRPr="0009477C">
        <w:rPr>
          <w:rFonts w:ascii="Times New Roman" w:eastAsia="Calibri" w:hAnsi="Times New Roman"/>
          <w:i/>
          <w:sz w:val="28"/>
          <w:szCs w:val="28"/>
          <w:lang w:eastAsia="en-US"/>
        </w:rPr>
        <w:t xml:space="preserve">                          Под "визг тормозов" вбегает Вредитель. </w:t>
      </w:r>
      <w:r w:rsidRPr="0009477C">
        <w:rPr>
          <w:rFonts w:ascii="Times New Roman" w:eastAsia="Calibri" w:hAnsi="Times New Roman"/>
          <w:i/>
          <w:sz w:val="28"/>
          <w:szCs w:val="28"/>
          <w:lang w:eastAsia="en-US"/>
        </w:rPr>
        <w:br/>
      </w:r>
      <w:r w:rsidRPr="0009477C">
        <w:rPr>
          <w:rFonts w:ascii="Times New Roman" w:eastAsia="Calibri" w:hAnsi="Times New Roman"/>
          <w:b/>
          <w:sz w:val="28"/>
          <w:szCs w:val="28"/>
          <w:lang w:eastAsia="en-US"/>
        </w:rPr>
        <w:t>Воспитатель:</w:t>
      </w:r>
      <w:r w:rsidRPr="0009477C">
        <w:rPr>
          <w:rFonts w:ascii="Times New Roman" w:eastAsia="Calibri" w:hAnsi="Times New Roman"/>
          <w:sz w:val="28"/>
          <w:szCs w:val="28"/>
          <w:lang w:eastAsia="en-US"/>
        </w:rPr>
        <w:t> Вы водитель?</w:t>
      </w:r>
      <w:r w:rsidRPr="0009477C">
        <w:rPr>
          <w:rFonts w:ascii="Times New Roman" w:eastAsia="Calibri" w:hAnsi="Times New Roman"/>
          <w:sz w:val="28"/>
          <w:szCs w:val="28"/>
          <w:lang w:eastAsia="en-US"/>
        </w:rPr>
        <w:br/>
      </w:r>
      <w:r w:rsidRPr="0009477C">
        <w:rPr>
          <w:rFonts w:ascii="Times New Roman" w:eastAsia="Calibri" w:hAnsi="Times New Roman"/>
          <w:b/>
          <w:sz w:val="28"/>
          <w:szCs w:val="28"/>
          <w:lang w:eastAsia="en-US"/>
        </w:rPr>
        <w:t>Вредитель:</w:t>
      </w:r>
      <w:r w:rsidRPr="0009477C">
        <w:rPr>
          <w:rFonts w:ascii="Times New Roman" w:eastAsia="Calibri" w:hAnsi="Times New Roman"/>
          <w:sz w:val="28"/>
          <w:szCs w:val="28"/>
          <w:lang w:eastAsia="en-US"/>
        </w:rPr>
        <w:t> Нет, я Вредитель. </w:t>
      </w:r>
      <w:r w:rsidRPr="0009477C">
        <w:rPr>
          <w:rFonts w:ascii="Times New Roman" w:eastAsia="Calibri" w:hAnsi="Times New Roman"/>
          <w:sz w:val="28"/>
          <w:szCs w:val="28"/>
          <w:lang w:eastAsia="en-US"/>
        </w:rPr>
        <w:br/>
      </w:r>
      <w:r w:rsidRPr="0009477C">
        <w:rPr>
          <w:rFonts w:ascii="Times New Roman" w:eastAsia="Calibri" w:hAnsi="Times New Roman"/>
          <w:b/>
          <w:sz w:val="28"/>
          <w:szCs w:val="28"/>
          <w:lang w:eastAsia="en-US"/>
        </w:rPr>
        <w:t>Воспитатель:</w:t>
      </w:r>
      <w:r w:rsidRPr="0009477C">
        <w:rPr>
          <w:rFonts w:ascii="Times New Roman" w:eastAsia="Calibri" w:hAnsi="Times New Roman"/>
          <w:sz w:val="28"/>
          <w:szCs w:val="28"/>
          <w:lang w:eastAsia="en-US"/>
        </w:rPr>
        <w:t> Предъявите документы.</w:t>
      </w:r>
      <w:r w:rsidRPr="0009477C">
        <w:rPr>
          <w:rFonts w:ascii="Times New Roman" w:eastAsia="Calibri" w:hAnsi="Times New Roman"/>
          <w:sz w:val="28"/>
          <w:szCs w:val="28"/>
          <w:lang w:eastAsia="en-US"/>
        </w:rPr>
        <w:br/>
      </w:r>
      <w:r w:rsidRPr="0009477C">
        <w:rPr>
          <w:rFonts w:ascii="Times New Roman" w:eastAsia="Calibri" w:hAnsi="Times New Roman"/>
          <w:b/>
          <w:sz w:val="28"/>
          <w:szCs w:val="28"/>
          <w:lang w:eastAsia="en-US"/>
        </w:rPr>
        <w:lastRenderedPageBreak/>
        <w:t>Вредитель:</w:t>
      </w:r>
      <w:r w:rsidRPr="0009477C">
        <w:rPr>
          <w:rFonts w:ascii="Times New Roman" w:eastAsia="Calibri" w:hAnsi="Times New Roman"/>
          <w:sz w:val="28"/>
          <w:szCs w:val="28"/>
          <w:lang w:eastAsia="en-US"/>
        </w:rPr>
        <w:t> Никаких у меня документов нет.</w:t>
      </w:r>
      <w:r w:rsidRPr="0009477C">
        <w:rPr>
          <w:rFonts w:ascii="Times New Roman" w:eastAsia="Calibri" w:hAnsi="Times New Roman"/>
          <w:sz w:val="28"/>
          <w:szCs w:val="28"/>
          <w:lang w:eastAsia="en-US"/>
        </w:rPr>
        <w:br/>
      </w:r>
      <w:r w:rsidRPr="0009477C">
        <w:rPr>
          <w:rFonts w:ascii="Times New Roman" w:eastAsia="Calibri" w:hAnsi="Times New Roman"/>
          <w:b/>
          <w:sz w:val="28"/>
          <w:szCs w:val="28"/>
          <w:lang w:eastAsia="en-US"/>
        </w:rPr>
        <w:t>Воспитатель:</w:t>
      </w:r>
      <w:r w:rsidRPr="0009477C">
        <w:rPr>
          <w:rFonts w:ascii="Times New Roman" w:eastAsia="Calibri" w:hAnsi="Times New Roman"/>
          <w:sz w:val="28"/>
          <w:szCs w:val="28"/>
          <w:lang w:eastAsia="en-US"/>
        </w:rPr>
        <w:t> Вы грубо нарушили правила дорожного движения.</w:t>
      </w:r>
      <w:r w:rsidRPr="0009477C">
        <w:rPr>
          <w:rFonts w:ascii="Times New Roman" w:eastAsia="Calibri" w:hAnsi="Times New Roman"/>
          <w:sz w:val="28"/>
          <w:szCs w:val="28"/>
          <w:lang w:eastAsia="en-US"/>
        </w:rPr>
        <w:br/>
      </w:r>
      <w:r w:rsidRPr="0009477C">
        <w:rPr>
          <w:rFonts w:ascii="Times New Roman" w:eastAsia="Calibri" w:hAnsi="Times New Roman"/>
          <w:b/>
          <w:sz w:val="28"/>
          <w:szCs w:val="28"/>
          <w:lang w:eastAsia="en-US"/>
        </w:rPr>
        <w:t>Вредитель:</w:t>
      </w:r>
      <w:r w:rsidRPr="0009477C">
        <w:rPr>
          <w:rFonts w:ascii="Times New Roman" w:eastAsia="Calibri" w:hAnsi="Times New Roman"/>
          <w:sz w:val="28"/>
          <w:szCs w:val="28"/>
          <w:lang w:eastAsia="en-US"/>
        </w:rPr>
        <w:t> Ага, еще чего, никаких правил я не знаю, и знать не хочу!</w:t>
      </w:r>
      <w:r w:rsidRPr="0009477C">
        <w:rPr>
          <w:rFonts w:ascii="Times New Roman" w:eastAsia="Calibri" w:hAnsi="Times New Roman"/>
          <w:sz w:val="28"/>
          <w:szCs w:val="28"/>
          <w:lang w:eastAsia="en-US"/>
        </w:rPr>
        <w:br/>
      </w:r>
      <w:r w:rsidRPr="0009477C">
        <w:rPr>
          <w:rFonts w:ascii="Times New Roman" w:eastAsia="Calibri" w:hAnsi="Times New Roman"/>
          <w:b/>
          <w:sz w:val="28"/>
          <w:szCs w:val="28"/>
          <w:lang w:eastAsia="en-US"/>
        </w:rPr>
        <w:t>Воспитатель:</w:t>
      </w:r>
      <w:r w:rsidRPr="0009477C">
        <w:rPr>
          <w:rFonts w:ascii="Times New Roman" w:eastAsia="Calibri" w:hAnsi="Times New Roman"/>
          <w:sz w:val="28"/>
          <w:szCs w:val="28"/>
          <w:lang w:eastAsia="en-US"/>
        </w:rPr>
        <w:t> Вы переехали улицу на красный сигнал светофора.</w:t>
      </w:r>
      <w:r w:rsidRPr="0009477C">
        <w:rPr>
          <w:rFonts w:ascii="Times New Roman" w:eastAsia="Calibri" w:hAnsi="Times New Roman"/>
          <w:sz w:val="28"/>
          <w:szCs w:val="28"/>
          <w:lang w:eastAsia="en-US"/>
        </w:rPr>
        <w:br/>
      </w:r>
      <w:r w:rsidRPr="0009477C">
        <w:rPr>
          <w:rFonts w:ascii="Times New Roman" w:eastAsia="Calibri" w:hAnsi="Times New Roman"/>
          <w:b/>
          <w:sz w:val="28"/>
          <w:szCs w:val="28"/>
          <w:lang w:eastAsia="en-US"/>
        </w:rPr>
        <w:t>Вредитель:</w:t>
      </w:r>
      <w:r w:rsidRPr="0009477C">
        <w:rPr>
          <w:rFonts w:ascii="Times New Roman" w:eastAsia="Calibri" w:hAnsi="Times New Roman"/>
          <w:sz w:val="28"/>
          <w:szCs w:val="28"/>
          <w:lang w:eastAsia="en-US"/>
        </w:rPr>
        <w:t> Светофор, светофор. Это дерево, что ль, такое?</w:t>
      </w:r>
      <w:r w:rsidRPr="0009477C">
        <w:rPr>
          <w:rFonts w:ascii="Times New Roman" w:eastAsia="Calibri" w:hAnsi="Times New Roman"/>
          <w:sz w:val="28"/>
          <w:szCs w:val="28"/>
          <w:lang w:eastAsia="en-US"/>
        </w:rPr>
        <w:br/>
      </w:r>
      <w:r w:rsidRPr="0009477C">
        <w:rPr>
          <w:rFonts w:ascii="Times New Roman" w:eastAsia="Calibri" w:hAnsi="Times New Roman"/>
          <w:b/>
          <w:sz w:val="28"/>
          <w:szCs w:val="28"/>
          <w:lang w:eastAsia="en-US"/>
        </w:rPr>
        <w:t>Воспитатель:</w:t>
      </w:r>
      <w:r w:rsidRPr="0009477C">
        <w:rPr>
          <w:rFonts w:ascii="Times New Roman" w:eastAsia="Calibri" w:hAnsi="Times New Roman"/>
          <w:sz w:val="28"/>
          <w:szCs w:val="28"/>
          <w:lang w:eastAsia="en-US"/>
        </w:rPr>
        <w:t> Эх, дремучая твоя личность. Даже дети знают, что такое светофор и для чего он нужен.</w:t>
      </w:r>
      <w:r w:rsidRPr="0009477C">
        <w:rPr>
          <w:rFonts w:ascii="Times New Roman" w:eastAsia="Calibri" w:hAnsi="Times New Roman"/>
          <w:sz w:val="28"/>
          <w:szCs w:val="28"/>
          <w:lang w:eastAsia="en-US"/>
        </w:rPr>
        <w:br/>
      </w:r>
      <w:r w:rsidRPr="0009477C">
        <w:rPr>
          <w:rFonts w:ascii="Times New Roman" w:eastAsia="Calibri" w:hAnsi="Times New Roman"/>
          <w:b/>
          <w:sz w:val="28"/>
          <w:szCs w:val="28"/>
          <w:lang w:eastAsia="en-US"/>
        </w:rPr>
        <w:t>Ребенок:</w:t>
      </w:r>
      <w:r w:rsidRPr="0009477C">
        <w:rPr>
          <w:rFonts w:ascii="Times New Roman" w:eastAsia="Calibri" w:hAnsi="Times New Roman"/>
          <w:sz w:val="28"/>
          <w:szCs w:val="28"/>
          <w:lang w:eastAsia="en-US"/>
        </w:rPr>
        <w:t> Внимание, глядит в упор</w:t>
      </w:r>
    </w:p>
    <w:p w:rsidR="005835AD" w:rsidRPr="0009477C" w:rsidRDefault="005835AD" w:rsidP="005835AD">
      <w:pPr>
        <w:spacing w:after="0" w:line="360" w:lineRule="auto"/>
        <w:contextualSpacing/>
        <w:rPr>
          <w:rFonts w:ascii="Times New Roman" w:eastAsia="Calibri" w:hAnsi="Times New Roman"/>
          <w:sz w:val="28"/>
          <w:szCs w:val="28"/>
          <w:lang w:eastAsia="en-US"/>
        </w:rPr>
      </w:pPr>
      <w:r w:rsidRPr="0009477C">
        <w:rPr>
          <w:rFonts w:ascii="Times New Roman" w:eastAsia="Calibri" w:hAnsi="Times New Roman"/>
          <w:sz w:val="28"/>
          <w:szCs w:val="28"/>
          <w:lang w:eastAsia="en-US"/>
        </w:rPr>
        <w:t>На вас трехглазый светофор.</w:t>
      </w:r>
    </w:p>
    <w:p w:rsidR="005835AD" w:rsidRPr="0009477C" w:rsidRDefault="005835AD" w:rsidP="005835AD">
      <w:pPr>
        <w:spacing w:after="0" w:line="360" w:lineRule="auto"/>
        <w:contextualSpacing/>
        <w:rPr>
          <w:rFonts w:ascii="Times New Roman" w:eastAsia="Calibri" w:hAnsi="Times New Roman"/>
          <w:sz w:val="28"/>
          <w:szCs w:val="28"/>
          <w:lang w:eastAsia="en-US"/>
        </w:rPr>
      </w:pPr>
      <w:r w:rsidRPr="0009477C">
        <w:rPr>
          <w:rFonts w:ascii="Times New Roman" w:eastAsia="Calibri" w:hAnsi="Times New Roman"/>
          <w:sz w:val="28"/>
          <w:szCs w:val="28"/>
          <w:lang w:eastAsia="en-US"/>
        </w:rPr>
        <w:t>Зеленый, желтый, красный глаз</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sz w:val="28"/>
          <w:szCs w:val="28"/>
          <w:lang w:eastAsia="en-US"/>
        </w:rPr>
        <w:t>Дает он каждому приказ. </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b/>
          <w:sz w:val="28"/>
          <w:szCs w:val="28"/>
          <w:lang w:eastAsia="en-US"/>
        </w:rPr>
        <w:t>Воспитатель: </w:t>
      </w:r>
      <w:r w:rsidRPr="0009477C">
        <w:rPr>
          <w:rFonts w:ascii="Times New Roman" w:eastAsia="Calibri" w:hAnsi="Times New Roman"/>
          <w:sz w:val="28"/>
          <w:szCs w:val="28"/>
          <w:lang w:eastAsia="en-US"/>
        </w:rPr>
        <w:t>Кроме светофора дорожное движение регулируется дорожными знаками. На самом деле их очень много и все они есть в книге о правилах дорожного движения. А теперь слушай внимательно. Дети будут отвечать на мои вопросы, а ты запоминай эти правила.</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sz w:val="28"/>
          <w:szCs w:val="28"/>
          <w:lang w:eastAsia="en-US"/>
        </w:rPr>
        <w:t>Вопросы:</w:t>
      </w:r>
    </w:p>
    <w:p w:rsidR="005835AD" w:rsidRPr="0009477C" w:rsidRDefault="005835AD" w:rsidP="005835AD">
      <w:pPr>
        <w:spacing w:after="0" w:line="360" w:lineRule="auto"/>
        <w:contextualSpacing/>
        <w:rPr>
          <w:rFonts w:ascii="Times New Roman" w:eastAsia="Calibri" w:hAnsi="Times New Roman"/>
          <w:sz w:val="28"/>
          <w:szCs w:val="28"/>
          <w:lang w:eastAsia="en-US"/>
        </w:rPr>
      </w:pPr>
      <w:r w:rsidRPr="0009477C">
        <w:rPr>
          <w:rFonts w:ascii="Times New Roman" w:eastAsia="Calibri" w:hAnsi="Times New Roman"/>
          <w:sz w:val="28"/>
          <w:szCs w:val="28"/>
          <w:lang w:eastAsia="en-US"/>
        </w:rPr>
        <w:t>* Где нужно ждать общественный транспорт? (на остановке)</w:t>
      </w:r>
      <w:r w:rsidRPr="0009477C">
        <w:rPr>
          <w:rFonts w:ascii="Times New Roman" w:eastAsia="Calibri" w:hAnsi="Times New Roman"/>
          <w:sz w:val="28"/>
          <w:szCs w:val="28"/>
          <w:lang w:eastAsia="en-US"/>
        </w:rPr>
        <w:br/>
        <w:t>* Что означает желтый сигнал светофора? (приготовиться)</w:t>
      </w:r>
      <w:r w:rsidRPr="0009477C">
        <w:rPr>
          <w:rFonts w:ascii="Times New Roman" w:eastAsia="Calibri" w:hAnsi="Times New Roman"/>
          <w:sz w:val="28"/>
          <w:szCs w:val="28"/>
          <w:lang w:eastAsia="en-US"/>
        </w:rPr>
        <w:br/>
        <w:t>* Часть дороги, по которой движется транспорт? (проезжая часть)</w:t>
      </w:r>
      <w:r w:rsidRPr="0009477C">
        <w:rPr>
          <w:rFonts w:ascii="Times New Roman" w:eastAsia="Calibri" w:hAnsi="Times New Roman"/>
          <w:sz w:val="28"/>
          <w:szCs w:val="28"/>
          <w:lang w:eastAsia="en-US"/>
        </w:rPr>
        <w:br/>
        <w:t>* Животное, названием которого обозначают, участок проезжей части? (зебра)</w:t>
      </w:r>
      <w:r w:rsidRPr="0009477C">
        <w:rPr>
          <w:rFonts w:ascii="Times New Roman" w:eastAsia="Calibri" w:hAnsi="Times New Roman"/>
          <w:sz w:val="28"/>
          <w:szCs w:val="28"/>
          <w:lang w:eastAsia="en-US"/>
        </w:rPr>
        <w:br/>
        <w:t>* Звучащий инструмент сотрудников ГИБДД? (свисток)</w:t>
      </w:r>
      <w:r w:rsidRPr="0009477C">
        <w:rPr>
          <w:rFonts w:ascii="Times New Roman" w:eastAsia="Calibri" w:hAnsi="Times New Roman"/>
          <w:sz w:val="28"/>
          <w:szCs w:val="28"/>
          <w:lang w:eastAsia="en-US"/>
        </w:rPr>
        <w:br/>
        <w:t>* Молчащий инструмент сотрудников ГИБДД? (жезл)</w:t>
      </w:r>
      <w:r w:rsidRPr="0009477C">
        <w:rPr>
          <w:rFonts w:ascii="Times New Roman" w:eastAsia="Calibri" w:hAnsi="Times New Roman"/>
          <w:sz w:val="28"/>
          <w:szCs w:val="28"/>
          <w:lang w:eastAsia="en-US"/>
        </w:rPr>
        <w:br/>
        <w:t>* Почему нельзя перебегать дорогу перед близко идущим транспортом? (ДТП) </w:t>
      </w:r>
      <w:r w:rsidRPr="0009477C">
        <w:rPr>
          <w:rFonts w:ascii="Times New Roman" w:eastAsia="Calibri" w:hAnsi="Times New Roman"/>
          <w:sz w:val="28"/>
          <w:szCs w:val="28"/>
          <w:lang w:eastAsia="en-US"/>
        </w:rPr>
        <w:br/>
        <w:t>* Почему опасно играть в мяч около проезжей части? (ДТП)</w:t>
      </w:r>
      <w:r w:rsidRPr="0009477C">
        <w:rPr>
          <w:rFonts w:ascii="Times New Roman" w:eastAsia="Calibri" w:hAnsi="Times New Roman"/>
          <w:sz w:val="28"/>
          <w:szCs w:val="28"/>
          <w:lang w:eastAsia="en-US"/>
        </w:rPr>
        <w:br/>
      </w:r>
      <w:r w:rsidRPr="0009477C">
        <w:rPr>
          <w:rFonts w:ascii="Times New Roman" w:eastAsia="Calibri" w:hAnsi="Times New Roman"/>
          <w:b/>
          <w:sz w:val="28"/>
          <w:szCs w:val="28"/>
          <w:lang w:eastAsia="en-US"/>
        </w:rPr>
        <w:t>Воспитатель:</w:t>
      </w:r>
      <w:r w:rsidRPr="0009477C">
        <w:rPr>
          <w:rFonts w:ascii="Times New Roman" w:eastAsia="Calibri" w:hAnsi="Times New Roman"/>
          <w:sz w:val="28"/>
          <w:szCs w:val="28"/>
          <w:lang w:eastAsia="en-US"/>
        </w:rPr>
        <w:t> А сейчас внимание, внимание - начинаем соревнование. В соревнованиях участвуют две команды. Встречаем: команда «Пешеходы» и команда «Водители» А членами жюри будут наши уважаемые гости.</w:t>
      </w:r>
    </w:p>
    <w:p w:rsidR="005835AD" w:rsidRPr="0009477C" w:rsidRDefault="005835AD" w:rsidP="005835AD">
      <w:pPr>
        <w:spacing w:after="0" w:line="360" w:lineRule="auto"/>
        <w:contextualSpacing/>
        <w:rPr>
          <w:rFonts w:ascii="Times New Roman" w:eastAsia="Calibri" w:hAnsi="Times New Roman"/>
          <w:sz w:val="28"/>
          <w:szCs w:val="28"/>
          <w:lang w:eastAsia="en-US"/>
        </w:rPr>
      </w:pPr>
      <w:r w:rsidRPr="0009477C">
        <w:rPr>
          <w:rFonts w:ascii="Times New Roman" w:eastAsia="Calibri" w:hAnsi="Times New Roman"/>
          <w:b/>
          <w:sz w:val="28"/>
          <w:szCs w:val="28"/>
          <w:lang w:eastAsia="en-US"/>
        </w:rPr>
        <w:t>1.Эстафета "Сложи знак"</w:t>
      </w:r>
      <w:r w:rsidRPr="0009477C">
        <w:rPr>
          <w:rFonts w:ascii="Times New Roman" w:eastAsia="Calibri" w:hAnsi="Times New Roman"/>
          <w:sz w:val="28"/>
          <w:szCs w:val="28"/>
          <w:lang w:eastAsia="en-US"/>
        </w:rPr>
        <w:t>  Участники должны быстрее и правильно сложить знак, разрезанный на части.</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b/>
          <w:sz w:val="28"/>
          <w:szCs w:val="28"/>
          <w:lang w:eastAsia="en-US"/>
        </w:rPr>
        <w:lastRenderedPageBreak/>
        <w:t>2.Эстафета «Автомобилисты с рулем»</w:t>
      </w:r>
      <w:r w:rsidRPr="0009477C">
        <w:rPr>
          <w:rFonts w:ascii="Times New Roman" w:eastAsia="Calibri" w:hAnsi="Times New Roman"/>
          <w:sz w:val="28"/>
          <w:szCs w:val="28"/>
          <w:lang w:eastAsia="en-US"/>
        </w:rPr>
        <w:t xml:space="preserve"> Участник с рулем бежит, оббегая кегли до финиша и обратно, передает руль следующему участнику.</w:t>
      </w:r>
    </w:p>
    <w:p w:rsidR="005835AD" w:rsidRPr="0009477C" w:rsidRDefault="005835AD" w:rsidP="005835AD">
      <w:pPr>
        <w:spacing w:after="0" w:line="360" w:lineRule="auto"/>
        <w:contextualSpacing/>
        <w:rPr>
          <w:rFonts w:ascii="Times New Roman" w:eastAsia="Calibri" w:hAnsi="Times New Roman"/>
          <w:sz w:val="28"/>
          <w:szCs w:val="28"/>
          <w:lang w:eastAsia="en-US"/>
        </w:rPr>
      </w:pPr>
      <w:r w:rsidRPr="0009477C">
        <w:rPr>
          <w:rFonts w:ascii="Times New Roman" w:eastAsia="Calibri" w:hAnsi="Times New Roman"/>
          <w:b/>
          <w:sz w:val="28"/>
          <w:szCs w:val="28"/>
          <w:lang w:eastAsia="en-US"/>
        </w:rPr>
        <w:t>Воспитатель:</w:t>
      </w:r>
      <w:r w:rsidRPr="0009477C">
        <w:rPr>
          <w:rFonts w:ascii="Times New Roman" w:eastAsia="Calibri" w:hAnsi="Times New Roman"/>
          <w:sz w:val="28"/>
          <w:szCs w:val="28"/>
          <w:lang w:eastAsia="en-US"/>
        </w:rPr>
        <w:t> Ну а сейчас, поиграем в игру «Светофор».</w:t>
      </w:r>
      <w:r w:rsidRPr="0009477C">
        <w:rPr>
          <w:rFonts w:ascii="Times New Roman" w:eastAsia="Calibri" w:hAnsi="Times New Roman"/>
          <w:sz w:val="28"/>
          <w:szCs w:val="28"/>
          <w:lang w:eastAsia="en-US"/>
        </w:rPr>
        <w:br/>
        <w:t>Три сигнала есть у светофора</w:t>
      </w:r>
      <w:r w:rsidRPr="0009477C">
        <w:rPr>
          <w:rFonts w:ascii="Times New Roman" w:eastAsia="Calibri" w:hAnsi="Times New Roman"/>
          <w:sz w:val="28"/>
          <w:szCs w:val="28"/>
          <w:lang w:eastAsia="en-US"/>
        </w:rPr>
        <w:br/>
        <w:t>Они понятны для водителя </w:t>
      </w:r>
      <w:r w:rsidRPr="0009477C">
        <w:rPr>
          <w:rFonts w:ascii="Times New Roman" w:eastAsia="Calibri" w:hAnsi="Times New Roman"/>
          <w:sz w:val="28"/>
          <w:szCs w:val="28"/>
          <w:lang w:eastAsia="en-US"/>
        </w:rPr>
        <w:br/>
        <w:t>(воспитатель показывает сигнал светофора - кружочки)</w:t>
      </w:r>
      <w:r w:rsidRPr="0009477C">
        <w:rPr>
          <w:rFonts w:ascii="Times New Roman" w:eastAsia="Calibri" w:hAnsi="Times New Roman"/>
          <w:sz w:val="28"/>
          <w:szCs w:val="28"/>
          <w:lang w:eastAsia="en-US"/>
        </w:rPr>
        <w:br/>
        <w:t>На красный сигнал - дети присели, </w:t>
      </w:r>
      <w:r w:rsidRPr="0009477C">
        <w:rPr>
          <w:rFonts w:ascii="Times New Roman" w:eastAsia="Calibri" w:hAnsi="Times New Roman"/>
          <w:sz w:val="28"/>
          <w:szCs w:val="28"/>
          <w:lang w:eastAsia="en-US"/>
        </w:rPr>
        <w:br/>
        <w:t>На желтый – дети встали,</w:t>
      </w:r>
      <w:r w:rsidRPr="0009477C">
        <w:rPr>
          <w:rFonts w:ascii="Times New Roman" w:eastAsia="Calibri" w:hAnsi="Times New Roman"/>
          <w:sz w:val="28"/>
          <w:szCs w:val="28"/>
          <w:lang w:eastAsia="en-US"/>
        </w:rPr>
        <w:br/>
        <w:t>На зеленый – дети побежали.</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b/>
          <w:sz w:val="28"/>
          <w:szCs w:val="28"/>
          <w:lang w:eastAsia="en-US"/>
        </w:rPr>
        <w:t>3.Эстафета «Светофор»</w:t>
      </w:r>
      <w:r w:rsidRPr="0009477C">
        <w:rPr>
          <w:rFonts w:ascii="Times New Roman" w:eastAsia="Calibri" w:hAnsi="Times New Roman"/>
          <w:sz w:val="28"/>
          <w:szCs w:val="28"/>
          <w:lang w:eastAsia="en-US"/>
        </w:rPr>
        <w:t xml:space="preserve"> На полу лежат три обруча красного, желтого и зеленого цвета. Каждый участник команды (по очереди), услышав вопрос, должен добежать до обруча, который является ответом на вопрос, и встать на него.Вопросы:</w:t>
      </w:r>
    </w:p>
    <w:p w:rsidR="005835AD" w:rsidRPr="0009477C" w:rsidRDefault="005835AD" w:rsidP="005835AD">
      <w:pPr>
        <w:spacing w:after="0" w:line="360" w:lineRule="auto"/>
        <w:contextualSpacing/>
        <w:rPr>
          <w:rFonts w:ascii="Times New Roman" w:eastAsia="Calibri" w:hAnsi="Times New Roman"/>
          <w:sz w:val="28"/>
          <w:szCs w:val="28"/>
          <w:lang w:eastAsia="en-US"/>
        </w:rPr>
      </w:pPr>
      <w:r w:rsidRPr="0009477C">
        <w:rPr>
          <w:rFonts w:ascii="Times New Roman" w:eastAsia="Calibri" w:hAnsi="Times New Roman"/>
          <w:sz w:val="28"/>
          <w:szCs w:val="28"/>
          <w:lang w:eastAsia="en-US"/>
        </w:rPr>
        <w:t>Сигнал говорит: «Дороги нет!»</w:t>
      </w:r>
    </w:p>
    <w:p w:rsidR="005835AD" w:rsidRPr="0009477C" w:rsidRDefault="005835AD" w:rsidP="005835AD">
      <w:pPr>
        <w:spacing w:after="0" w:line="360" w:lineRule="auto"/>
        <w:contextualSpacing/>
        <w:rPr>
          <w:rFonts w:ascii="Times New Roman" w:eastAsia="Calibri" w:hAnsi="Times New Roman"/>
          <w:sz w:val="28"/>
          <w:szCs w:val="28"/>
          <w:lang w:eastAsia="en-US"/>
        </w:rPr>
      </w:pPr>
      <w:r w:rsidRPr="0009477C">
        <w:rPr>
          <w:rFonts w:ascii="Times New Roman" w:eastAsia="Calibri" w:hAnsi="Times New Roman"/>
          <w:sz w:val="28"/>
          <w:szCs w:val="28"/>
          <w:lang w:eastAsia="en-US"/>
        </w:rPr>
        <w:t>В середине светофора он сияет для водителя.</w:t>
      </w:r>
    </w:p>
    <w:p w:rsidR="005835AD" w:rsidRPr="0009477C" w:rsidRDefault="005835AD" w:rsidP="005835AD">
      <w:pPr>
        <w:spacing w:after="0" w:line="360" w:lineRule="auto"/>
        <w:contextualSpacing/>
        <w:rPr>
          <w:rFonts w:ascii="Times New Roman" w:eastAsia="Calibri" w:hAnsi="Times New Roman"/>
          <w:sz w:val="28"/>
          <w:szCs w:val="28"/>
          <w:lang w:eastAsia="en-US"/>
        </w:rPr>
      </w:pPr>
      <w:r w:rsidRPr="0009477C">
        <w:rPr>
          <w:rFonts w:ascii="Times New Roman" w:eastAsia="Calibri" w:hAnsi="Times New Roman"/>
          <w:sz w:val="28"/>
          <w:szCs w:val="28"/>
          <w:lang w:eastAsia="en-US"/>
        </w:rPr>
        <w:t>А какой сигнал горит, и «Проходите» говорит.</w:t>
      </w:r>
    </w:p>
    <w:p w:rsidR="005835AD" w:rsidRPr="0009477C" w:rsidRDefault="005835AD" w:rsidP="005835AD">
      <w:pPr>
        <w:spacing w:after="0" w:line="360" w:lineRule="auto"/>
        <w:contextualSpacing/>
        <w:rPr>
          <w:rFonts w:ascii="Times New Roman" w:eastAsia="Calibri" w:hAnsi="Times New Roman"/>
          <w:sz w:val="28"/>
          <w:szCs w:val="28"/>
          <w:lang w:eastAsia="en-US"/>
        </w:rPr>
      </w:pPr>
      <w:r w:rsidRPr="0009477C">
        <w:rPr>
          <w:rFonts w:ascii="Times New Roman" w:eastAsia="Calibri" w:hAnsi="Times New Roman"/>
          <w:sz w:val="28"/>
          <w:szCs w:val="28"/>
          <w:lang w:eastAsia="en-US"/>
        </w:rPr>
        <w:t>Сигнал говорит: «Стой! Жди! Не ходи!»</w:t>
      </w:r>
    </w:p>
    <w:p w:rsidR="005835AD" w:rsidRPr="0009477C" w:rsidRDefault="005835AD" w:rsidP="005835AD">
      <w:pPr>
        <w:spacing w:after="0" w:line="360" w:lineRule="auto"/>
        <w:contextualSpacing/>
        <w:rPr>
          <w:rFonts w:ascii="Times New Roman" w:eastAsia="Calibri" w:hAnsi="Times New Roman"/>
          <w:sz w:val="28"/>
          <w:szCs w:val="28"/>
          <w:lang w:eastAsia="en-US"/>
        </w:rPr>
      </w:pPr>
      <w:r w:rsidRPr="0009477C">
        <w:rPr>
          <w:rFonts w:ascii="Times New Roman" w:eastAsia="Calibri" w:hAnsi="Times New Roman"/>
          <w:sz w:val="28"/>
          <w:szCs w:val="28"/>
          <w:lang w:eastAsia="en-US"/>
        </w:rPr>
        <w:t>Загорелся этот свет – говорит: «Препятствий нет!»</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b/>
          <w:sz w:val="28"/>
          <w:szCs w:val="28"/>
          <w:lang w:eastAsia="en-US"/>
        </w:rPr>
        <w:t>4.Эстафета «Пешеходный переход»</w:t>
      </w:r>
      <w:r w:rsidRPr="0009477C">
        <w:rPr>
          <w:rFonts w:ascii="Times New Roman" w:eastAsia="Calibri" w:hAnsi="Times New Roman"/>
          <w:sz w:val="28"/>
          <w:szCs w:val="28"/>
          <w:lang w:eastAsia="en-US"/>
        </w:rPr>
        <w:t xml:space="preserve"> На спину участникам вешается полоска белого или черного цвета. Участники должны так лечь на живот, чтобы получился пешеходный переход. Чья команда справится быстрее. </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b/>
          <w:sz w:val="28"/>
          <w:szCs w:val="28"/>
          <w:lang w:eastAsia="en-US"/>
        </w:rPr>
        <w:t>5.Эстафета «Ловкий водитель»</w:t>
      </w:r>
      <w:r w:rsidRPr="0009477C">
        <w:rPr>
          <w:rFonts w:ascii="Times New Roman" w:eastAsia="Calibri" w:hAnsi="Times New Roman"/>
          <w:sz w:val="28"/>
          <w:szCs w:val="28"/>
          <w:lang w:eastAsia="en-US"/>
        </w:rPr>
        <w:t xml:space="preserve"> (для капитанов)</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sz w:val="28"/>
          <w:szCs w:val="28"/>
          <w:lang w:eastAsia="en-US"/>
        </w:rPr>
        <w:t>К веревке привязана машинка, на другом конце карандаш. Тот, кто быстрее смотает веревку и пригонит машину к финишу, тот победит и принесет дополнительное очко своей команде.</w:t>
      </w:r>
    </w:p>
    <w:p w:rsidR="005835AD" w:rsidRPr="0009477C" w:rsidRDefault="005835AD" w:rsidP="005835AD">
      <w:pPr>
        <w:spacing w:after="0" w:line="360" w:lineRule="auto"/>
        <w:contextualSpacing/>
        <w:jc w:val="both"/>
        <w:rPr>
          <w:rFonts w:ascii="Times New Roman" w:eastAsia="Calibri" w:hAnsi="Times New Roman"/>
          <w:sz w:val="28"/>
          <w:szCs w:val="28"/>
          <w:lang w:eastAsia="en-US"/>
        </w:rPr>
      </w:pPr>
      <w:r w:rsidRPr="0009477C">
        <w:rPr>
          <w:rFonts w:ascii="Times New Roman" w:eastAsia="Calibri" w:hAnsi="Times New Roman"/>
          <w:b/>
          <w:sz w:val="28"/>
          <w:szCs w:val="28"/>
          <w:lang w:eastAsia="en-US"/>
        </w:rPr>
        <w:t>6.Эстафета «Кто как едет»</w:t>
      </w:r>
      <w:r w:rsidRPr="0009477C">
        <w:rPr>
          <w:rFonts w:ascii="Times New Roman" w:eastAsia="Calibri" w:hAnsi="Times New Roman"/>
          <w:sz w:val="28"/>
          <w:szCs w:val="28"/>
          <w:lang w:eastAsia="en-US"/>
        </w:rPr>
        <w:t xml:space="preserve"> Каждой команде даются велосипеды, автомобили. По команде ведущего участники едут до финиша и передают эстафету следующему участнику.</w:t>
      </w:r>
    </w:p>
    <w:p w:rsidR="005835AD" w:rsidRPr="0009477C" w:rsidRDefault="005835AD" w:rsidP="005835AD">
      <w:pPr>
        <w:spacing w:after="0" w:line="360" w:lineRule="auto"/>
        <w:rPr>
          <w:rFonts w:ascii="Times New Roman" w:eastAsia="Calibri" w:hAnsi="Times New Roman"/>
          <w:sz w:val="28"/>
          <w:szCs w:val="28"/>
          <w:lang w:eastAsia="en-US"/>
        </w:rPr>
      </w:pPr>
      <w:r w:rsidRPr="0009477C">
        <w:rPr>
          <w:rFonts w:ascii="Times New Roman" w:eastAsia="Calibri" w:hAnsi="Times New Roman"/>
          <w:b/>
          <w:sz w:val="28"/>
          <w:szCs w:val="28"/>
          <w:lang w:eastAsia="en-US"/>
        </w:rPr>
        <w:t>Вредитель: «Умственная разминка»</w:t>
      </w:r>
      <w:r w:rsidRPr="0009477C">
        <w:rPr>
          <w:rFonts w:ascii="Times New Roman" w:eastAsia="Calibri" w:hAnsi="Times New Roman"/>
          <w:b/>
          <w:sz w:val="28"/>
          <w:szCs w:val="28"/>
          <w:lang w:eastAsia="en-US"/>
        </w:rPr>
        <w:br/>
      </w:r>
      <w:r w:rsidRPr="0009477C">
        <w:rPr>
          <w:rFonts w:ascii="Times New Roman" w:eastAsia="Calibri" w:hAnsi="Times New Roman"/>
          <w:sz w:val="28"/>
          <w:szCs w:val="28"/>
          <w:lang w:eastAsia="en-US"/>
        </w:rPr>
        <w:t>• Какие бывают переходы? (наземные, подземные)</w:t>
      </w:r>
      <w:r w:rsidRPr="0009477C">
        <w:rPr>
          <w:rFonts w:ascii="Times New Roman" w:eastAsia="Calibri" w:hAnsi="Times New Roman"/>
          <w:sz w:val="28"/>
          <w:szCs w:val="28"/>
          <w:lang w:eastAsia="en-US"/>
        </w:rPr>
        <w:br/>
      </w:r>
      <w:r w:rsidRPr="0009477C">
        <w:rPr>
          <w:rFonts w:ascii="Times New Roman" w:eastAsia="Calibri" w:hAnsi="Times New Roman"/>
          <w:sz w:val="28"/>
          <w:szCs w:val="28"/>
          <w:lang w:eastAsia="en-US"/>
        </w:rPr>
        <w:lastRenderedPageBreak/>
        <w:t>• Как называют людей, идущих по улице? (пешеходы)</w:t>
      </w:r>
      <w:r w:rsidRPr="0009477C">
        <w:rPr>
          <w:rFonts w:ascii="Times New Roman" w:eastAsia="Calibri" w:hAnsi="Times New Roman"/>
          <w:sz w:val="28"/>
          <w:szCs w:val="28"/>
          <w:lang w:eastAsia="en-US"/>
        </w:rPr>
        <w:br/>
        <w:t>• По какой стороне тротуара надо идти? (по правой)</w:t>
      </w:r>
      <w:r w:rsidRPr="0009477C">
        <w:rPr>
          <w:rFonts w:ascii="Times New Roman" w:eastAsia="Calibri" w:hAnsi="Times New Roman"/>
          <w:sz w:val="28"/>
          <w:szCs w:val="28"/>
          <w:lang w:eastAsia="en-US"/>
        </w:rPr>
        <w:br/>
        <w:t>• На какой сигнал светофора разрешается переходить? (зеленый)</w:t>
      </w:r>
      <w:r w:rsidRPr="0009477C">
        <w:rPr>
          <w:rFonts w:ascii="Times New Roman" w:eastAsia="Calibri" w:hAnsi="Times New Roman"/>
          <w:sz w:val="28"/>
          <w:szCs w:val="28"/>
          <w:lang w:eastAsia="en-US"/>
        </w:rPr>
        <w:br/>
        <w:t>• Как называется место пересечения дорог? (перекресток)</w:t>
      </w:r>
      <w:r w:rsidRPr="0009477C">
        <w:rPr>
          <w:rFonts w:ascii="Times New Roman" w:eastAsia="Calibri" w:hAnsi="Times New Roman"/>
          <w:sz w:val="28"/>
          <w:szCs w:val="28"/>
          <w:lang w:eastAsia="en-US"/>
        </w:rPr>
        <w:br/>
        <w:t>• Часть дороги, по которой движется транспорт? (мостовая)</w:t>
      </w:r>
      <w:r w:rsidRPr="0009477C">
        <w:rPr>
          <w:rFonts w:ascii="Times New Roman" w:eastAsia="Calibri" w:hAnsi="Times New Roman"/>
          <w:sz w:val="28"/>
          <w:szCs w:val="28"/>
          <w:lang w:eastAsia="en-US"/>
        </w:rPr>
        <w:br/>
      </w:r>
      <w:r w:rsidRPr="0009477C">
        <w:rPr>
          <w:rFonts w:ascii="Times New Roman" w:eastAsia="Calibri" w:hAnsi="Times New Roman"/>
          <w:b/>
          <w:sz w:val="28"/>
          <w:szCs w:val="28"/>
          <w:lang w:eastAsia="en-US"/>
        </w:rPr>
        <w:t>Воспитатель:</w:t>
      </w:r>
      <w:r w:rsidRPr="0009477C">
        <w:rPr>
          <w:rFonts w:ascii="Times New Roman" w:eastAsia="Calibri" w:hAnsi="Times New Roman"/>
          <w:sz w:val="28"/>
          <w:szCs w:val="28"/>
          <w:lang w:eastAsia="en-US"/>
        </w:rPr>
        <w:t> Молодцы, ребята, теперь можете отдохнуть. А пока члены жюри подводят итоги  споем песню.</w:t>
      </w:r>
    </w:p>
    <w:p w:rsidR="005835AD" w:rsidRPr="0009477C" w:rsidRDefault="005835AD" w:rsidP="005835AD">
      <w:pPr>
        <w:spacing w:after="0" w:line="360" w:lineRule="auto"/>
        <w:contextualSpacing/>
        <w:jc w:val="center"/>
        <w:rPr>
          <w:rFonts w:ascii="Times New Roman" w:eastAsia="Calibri" w:hAnsi="Times New Roman"/>
          <w:i/>
          <w:sz w:val="28"/>
          <w:szCs w:val="28"/>
          <w:lang w:eastAsia="en-US"/>
        </w:rPr>
      </w:pPr>
      <w:r w:rsidRPr="0009477C">
        <w:rPr>
          <w:rFonts w:ascii="Times New Roman" w:eastAsia="Calibri" w:hAnsi="Times New Roman"/>
          <w:i/>
          <w:sz w:val="28"/>
          <w:szCs w:val="28"/>
          <w:lang w:eastAsia="en-US"/>
        </w:rPr>
        <w:t>Танец «Регулировщики»</w:t>
      </w:r>
    </w:p>
    <w:p w:rsidR="005835AD" w:rsidRPr="0009477C" w:rsidRDefault="005835AD" w:rsidP="005835AD">
      <w:pPr>
        <w:spacing w:after="0" w:line="360" w:lineRule="auto"/>
        <w:contextualSpacing/>
        <w:rPr>
          <w:rFonts w:ascii="Times New Roman" w:eastAsia="Calibri" w:hAnsi="Times New Roman"/>
          <w:sz w:val="28"/>
          <w:szCs w:val="28"/>
          <w:lang w:eastAsia="en-US"/>
        </w:rPr>
      </w:pPr>
      <w:r w:rsidRPr="0009477C">
        <w:rPr>
          <w:rFonts w:ascii="Times New Roman" w:eastAsia="Calibri" w:hAnsi="Times New Roman"/>
          <w:b/>
          <w:bCs/>
          <w:sz w:val="28"/>
          <w:szCs w:val="28"/>
        </w:rPr>
        <w:t>Воспитатель</w:t>
      </w:r>
      <w:r w:rsidRPr="0009477C">
        <w:rPr>
          <w:rFonts w:ascii="Times New Roman" w:eastAsia="Calibri" w:hAnsi="Times New Roman"/>
          <w:sz w:val="28"/>
          <w:szCs w:val="28"/>
          <w:lang w:eastAsia="en-US"/>
        </w:rPr>
        <w:t>: А сейчас слово предоставляется жюри.</w:t>
      </w:r>
      <w:r w:rsidRPr="0009477C">
        <w:rPr>
          <w:rFonts w:ascii="Times New Roman" w:eastAsia="Calibri" w:hAnsi="Times New Roman"/>
          <w:sz w:val="28"/>
          <w:szCs w:val="28"/>
          <w:lang w:eastAsia="en-US"/>
        </w:rPr>
        <w:br/>
        <w:t xml:space="preserve">                         Награждение команд.</w:t>
      </w:r>
      <w:r w:rsidRPr="0009477C">
        <w:rPr>
          <w:rFonts w:ascii="Times New Roman" w:eastAsia="Calibri" w:hAnsi="Times New Roman"/>
          <w:sz w:val="28"/>
          <w:szCs w:val="28"/>
          <w:lang w:eastAsia="en-US"/>
        </w:rPr>
        <w:br/>
      </w:r>
      <w:r w:rsidRPr="0009477C">
        <w:rPr>
          <w:rFonts w:ascii="Times New Roman" w:eastAsia="Calibri" w:hAnsi="Times New Roman"/>
          <w:b/>
          <w:sz w:val="28"/>
          <w:szCs w:val="28"/>
          <w:lang w:eastAsia="en-US"/>
        </w:rPr>
        <w:t>Воспитатель:</w:t>
      </w:r>
      <w:r w:rsidRPr="0009477C">
        <w:rPr>
          <w:rFonts w:ascii="Times New Roman" w:eastAsia="Calibri" w:hAnsi="Times New Roman"/>
          <w:sz w:val="28"/>
          <w:szCs w:val="28"/>
          <w:lang w:eastAsia="en-US"/>
        </w:rPr>
        <w:t>  Ребята, вы большие молодцы! </w:t>
      </w:r>
      <w:r w:rsidRPr="0009477C">
        <w:rPr>
          <w:rFonts w:ascii="Times New Roman" w:eastAsia="Calibri" w:hAnsi="Times New Roman"/>
          <w:sz w:val="28"/>
          <w:szCs w:val="28"/>
          <w:lang w:eastAsia="en-US"/>
        </w:rPr>
        <w:br/>
        <w:t xml:space="preserve">                           И я желаю, чтоб на дороге, </w:t>
      </w:r>
    </w:p>
    <w:p w:rsidR="005835AD" w:rsidRPr="0009477C" w:rsidRDefault="005835AD" w:rsidP="005835AD">
      <w:pPr>
        <w:spacing w:after="0" w:line="360" w:lineRule="auto"/>
        <w:contextualSpacing/>
        <w:rPr>
          <w:rFonts w:ascii="Times New Roman" w:eastAsia="Calibri" w:hAnsi="Times New Roman"/>
          <w:sz w:val="28"/>
          <w:szCs w:val="28"/>
          <w:lang w:eastAsia="en-US"/>
        </w:rPr>
      </w:pPr>
      <w:r w:rsidRPr="0009477C">
        <w:rPr>
          <w:rFonts w:ascii="Times New Roman" w:eastAsia="Calibri" w:hAnsi="Times New Roman"/>
          <w:sz w:val="28"/>
          <w:szCs w:val="28"/>
          <w:lang w:eastAsia="en-US"/>
        </w:rPr>
        <w:t xml:space="preserve">                           Вы никогда не знали бед.</w:t>
      </w:r>
    </w:p>
    <w:p w:rsidR="005835AD" w:rsidRPr="0009477C" w:rsidRDefault="005835AD" w:rsidP="005835AD">
      <w:pPr>
        <w:spacing w:after="0" w:line="360" w:lineRule="auto"/>
        <w:contextualSpacing/>
        <w:rPr>
          <w:rFonts w:ascii="Times New Roman" w:eastAsia="Calibri" w:hAnsi="Times New Roman"/>
          <w:sz w:val="28"/>
          <w:szCs w:val="28"/>
          <w:lang w:eastAsia="en-US"/>
        </w:rPr>
      </w:pPr>
      <w:r w:rsidRPr="0009477C">
        <w:rPr>
          <w:rFonts w:ascii="Times New Roman" w:eastAsia="Calibri" w:hAnsi="Times New Roman"/>
          <w:sz w:val="28"/>
          <w:szCs w:val="28"/>
          <w:lang w:eastAsia="en-US"/>
        </w:rPr>
        <w:t xml:space="preserve">                           И чтоб навстречу вам в пути,  </w:t>
      </w:r>
    </w:p>
    <w:p w:rsidR="005835AD" w:rsidRPr="0009477C" w:rsidRDefault="005835AD" w:rsidP="005835AD">
      <w:pPr>
        <w:spacing w:after="0" w:line="360" w:lineRule="auto"/>
        <w:contextualSpacing/>
        <w:rPr>
          <w:rFonts w:ascii="Times New Roman" w:eastAsia="Calibri" w:hAnsi="Times New Roman"/>
          <w:sz w:val="28"/>
          <w:szCs w:val="28"/>
          <w:lang w:eastAsia="en-US"/>
        </w:rPr>
      </w:pPr>
      <w:r w:rsidRPr="0009477C">
        <w:rPr>
          <w:rFonts w:ascii="Times New Roman" w:eastAsia="Calibri" w:hAnsi="Times New Roman"/>
          <w:sz w:val="28"/>
          <w:szCs w:val="28"/>
          <w:lang w:eastAsia="en-US"/>
        </w:rPr>
        <w:t xml:space="preserve">                           Горел всегда зеленый свет.</w:t>
      </w:r>
      <w:r w:rsidRPr="0009477C">
        <w:rPr>
          <w:rFonts w:ascii="Times New Roman" w:eastAsia="Calibri" w:hAnsi="Times New Roman"/>
          <w:sz w:val="28"/>
          <w:szCs w:val="28"/>
          <w:lang w:eastAsia="en-US"/>
        </w:rPr>
        <w:br/>
        <w:t xml:space="preserve">     Уважаемые гости, мы благодарим вас за внимание и активную поддержку наших воспитанников. На этом наше развлечение закончено. До новых встреч!</w:t>
      </w:r>
    </w:p>
    <w:p w:rsidR="005835AD" w:rsidRPr="0009477C" w:rsidRDefault="005835AD" w:rsidP="005835AD">
      <w:pPr>
        <w:spacing w:line="360" w:lineRule="auto"/>
        <w:rPr>
          <w:rFonts w:ascii="Times New Roman" w:eastAsia="Calibri" w:hAnsi="Times New Roman"/>
          <w:sz w:val="28"/>
          <w:szCs w:val="28"/>
          <w:lang w:eastAsia="en-US"/>
        </w:rPr>
      </w:pPr>
    </w:p>
    <w:p w:rsidR="005835AD" w:rsidRPr="0009477C" w:rsidRDefault="005835AD" w:rsidP="005835AD">
      <w:pPr>
        <w:spacing w:after="0" w:line="360" w:lineRule="auto"/>
        <w:jc w:val="both"/>
        <w:rPr>
          <w:rFonts w:ascii="Times New Roman" w:hAnsi="Times New Roman"/>
          <w:b/>
          <w:bCs/>
          <w:sz w:val="28"/>
          <w:szCs w:val="28"/>
        </w:rPr>
      </w:pPr>
    </w:p>
    <w:p w:rsidR="005835AD" w:rsidRPr="0009477C" w:rsidRDefault="005835AD" w:rsidP="005835AD">
      <w:pPr>
        <w:spacing w:after="0" w:line="360" w:lineRule="auto"/>
        <w:jc w:val="both"/>
        <w:rPr>
          <w:rFonts w:ascii="Times New Roman" w:hAnsi="Times New Roman"/>
          <w:b/>
          <w:bCs/>
          <w:sz w:val="28"/>
          <w:szCs w:val="28"/>
        </w:rPr>
      </w:pPr>
    </w:p>
    <w:p w:rsidR="005835AD" w:rsidRPr="0009477C" w:rsidRDefault="005835AD" w:rsidP="005835AD">
      <w:pPr>
        <w:spacing w:after="0" w:line="360" w:lineRule="auto"/>
        <w:jc w:val="both"/>
        <w:rPr>
          <w:rFonts w:ascii="Times New Roman" w:hAnsi="Times New Roman"/>
          <w:b/>
          <w:bCs/>
          <w:sz w:val="28"/>
          <w:szCs w:val="28"/>
        </w:rPr>
      </w:pPr>
    </w:p>
    <w:p w:rsidR="005835AD" w:rsidRPr="0009477C" w:rsidRDefault="005835AD" w:rsidP="005835AD">
      <w:pPr>
        <w:spacing w:after="0" w:line="360" w:lineRule="auto"/>
        <w:jc w:val="both"/>
        <w:rPr>
          <w:rFonts w:ascii="Times New Roman" w:hAnsi="Times New Roman"/>
          <w:b/>
          <w:bCs/>
          <w:sz w:val="28"/>
          <w:szCs w:val="28"/>
        </w:rPr>
      </w:pPr>
    </w:p>
    <w:p w:rsidR="005835AD" w:rsidRPr="0009477C" w:rsidRDefault="005835AD" w:rsidP="005835AD">
      <w:pPr>
        <w:spacing w:after="0" w:line="360" w:lineRule="auto"/>
        <w:jc w:val="both"/>
        <w:rPr>
          <w:rFonts w:ascii="Times New Roman" w:hAnsi="Times New Roman"/>
          <w:b/>
          <w:bCs/>
          <w:sz w:val="28"/>
          <w:szCs w:val="28"/>
        </w:rPr>
      </w:pPr>
    </w:p>
    <w:p w:rsidR="005835AD" w:rsidRPr="0009477C" w:rsidRDefault="005835AD" w:rsidP="005835AD">
      <w:pPr>
        <w:spacing w:after="0" w:line="360" w:lineRule="auto"/>
        <w:jc w:val="both"/>
        <w:rPr>
          <w:rFonts w:ascii="Times New Roman" w:hAnsi="Times New Roman"/>
          <w:b/>
          <w:bCs/>
          <w:sz w:val="28"/>
          <w:szCs w:val="28"/>
        </w:rPr>
      </w:pPr>
    </w:p>
    <w:p w:rsidR="005835AD" w:rsidRPr="0009477C" w:rsidRDefault="005835AD" w:rsidP="005835AD">
      <w:pPr>
        <w:spacing w:after="0" w:line="360" w:lineRule="auto"/>
        <w:jc w:val="both"/>
        <w:rPr>
          <w:rFonts w:ascii="Times New Roman" w:hAnsi="Times New Roman"/>
          <w:b/>
          <w:bCs/>
          <w:sz w:val="28"/>
          <w:szCs w:val="28"/>
        </w:rPr>
      </w:pPr>
    </w:p>
    <w:p w:rsidR="005835AD" w:rsidRPr="0009477C" w:rsidRDefault="005835AD" w:rsidP="005835AD">
      <w:pPr>
        <w:spacing w:after="0" w:line="360" w:lineRule="auto"/>
        <w:jc w:val="both"/>
        <w:rPr>
          <w:rFonts w:ascii="Times New Roman" w:hAnsi="Times New Roman"/>
          <w:b/>
          <w:bCs/>
          <w:sz w:val="28"/>
          <w:szCs w:val="28"/>
        </w:rPr>
      </w:pPr>
    </w:p>
    <w:p w:rsidR="005835AD" w:rsidRPr="0009477C" w:rsidRDefault="005835AD" w:rsidP="005835AD">
      <w:pPr>
        <w:spacing w:after="0" w:line="360" w:lineRule="auto"/>
        <w:jc w:val="both"/>
        <w:rPr>
          <w:rFonts w:ascii="Times New Roman" w:hAnsi="Times New Roman"/>
          <w:b/>
          <w:bCs/>
          <w:sz w:val="28"/>
          <w:szCs w:val="28"/>
        </w:rPr>
      </w:pPr>
    </w:p>
    <w:p w:rsidR="005835AD" w:rsidRPr="0009477C" w:rsidRDefault="005835AD" w:rsidP="005835AD">
      <w:pPr>
        <w:spacing w:after="0" w:line="360" w:lineRule="auto"/>
        <w:jc w:val="both"/>
        <w:rPr>
          <w:rFonts w:ascii="Times New Roman" w:hAnsi="Times New Roman"/>
          <w:b/>
          <w:bCs/>
          <w:sz w:val="28"/>
          <w:szCs w:val="28"/>
        </w:rPr>
      </w:pPr>
    </w:p>
    <w:p w:rsidR="005835AD" w:rsidRPr="0009477C" w:rsidRDefault="005835AD" w:rsidP="005835AD">
      <w:pPr>
        <w:spacing w:after="0" w:line="360" w:lineRule="auto"/>
        <w:jc w:val="both"/>
        <w:rPr>
          <w:rFonts w:ascii="Times New Roman" w:hAnsi="Times New Roman"/>
          <w:b/>
          <w:bCs/>
          <w:sz w:val="28"/>
          <w:szCs w:val="28"/>
        </w:rPr>
      </w:pPr>
    </w:p>
    <w:p w:rsidR="005835AD" w:rsidRPr="0009477C" w:rsidRDefault="005835AD" w:rsidP="005835AD">
      <w:pPr>
        <w:spacing w:after="0" w:line="360" w:lineRule="auto"/>
        <w:jc w:val="both"/>
        <w:rPr>
          <w:rFonts w:ascii="Times New Roman" w:hAnsi="Times New Roman"/>
          <w:b/>
          <w:bCs/>
          <w:sz w:val="28"/>
          <w:szCs w:val="28"/>
        </w:rPr>
      </w:pPr>
    </w:p>
    <w:p w:rsidR="005835AD" w:rsidRPr="0009477C" w:rsidRDefault="005835AD" w:rsidP="005835AD">
      <w:pPr>
        <w:spacing w:after="0" w:line="360" w:lineRule="auto"/>
        <w:jc w:val="both"/>
        <w:rPr>
          <w:rFonts w:ascii="Times New Roman" w:hAnsi="Times New Roman"/>
          <w:b/>
          <w:bCs/>
          <w:sz w:val="28"/>
          <w:szCs w:val="28"/>
        </w:rPr>
      </w:pPr>
    </w:p>
    <w:p w:rsidR="005835AD" w:rsidRPr="0009477C" w:rsidRDefault="005835AD" w:rsidP="005835AD">
      <w:pPr>
        <w:spacing w:after="0" w:line="360" w:lineRule="auto"/>
        <w:jc w:val="both"/>
        <w:rPr>
          <w:rFonts w:ascii="Times New Roman" w:hAnsi="Times New Roman"/>
          <w:b/>
          <w:bCs/>
          <w:sz w:val="28"/>
          <w:szCs w:val="28"/>
        </w:rPr>
      </w:pPr>
    </w:p>
    <w:p w:rsidR="005835AD" w:rsidRPr="0009477C" w:rsidRDefault="005835AD" w:rsidP="005835AD">
      <w:pPr>
        <w:spacing w:after="0" w:line="360" w:lineRule="auto"/>
        <w:jc w:val="both"/>
        <w:rPr>
          <w:rFonts w:ascii="Times New Roman" w:hAnsi="Times New Roman"/>
          <w:b/>
          <w:bCs/>
          <w:sz w:val="28"/>
          <w:szCs w:val="28"/>
        </w:rPr>
      </w:pPr>
    </w:p>
    <w:p w:rsidR="005835AD" w:rsidRPr="0009477C" w:rsidRDefault="005835AD" w:rsidP="005835AD">
      <w:pPr>
        <w:spacing w:after="0" w:line="360" w:lineRule="auto"/>
        <w:jc w:val="both"/>
        <w:rPr>
          <w:rFonts w:ascii="Times New Roman" w:hAnsi="Times New Roman"/>
          <w:b/>
          <w:bCs/>
          <w:sz w:val="28"/>
          <w:szCs w:val="28"/>
        </w:rPr>
      </w:pPr>
    </w:p>
    <w:p w:rsidR="005835AD" w:rsidRPr="0009477C" w:rsidRDefault="005835AD" w:rsidP="005835AD">
      <w:pPr>
        <w:spacing w:after="0" w:line="360" w:lineRule="auto"/>
        <w:jc w:val="center"/>
        <w:rPr>
          <w:rFonts w:ascii="Times New Roman" w:eastAsia="Calibri" w:hAnsi="Times New Roman"/>
          <w:b/>
          <w:sz w:val="28"/>
          <w:szCs w:val="28"/>
          <w:lang w:eastAsia="en-US"/>
        </w:rPr>
      </w:pPr>
      <w:r w:rsidRPr="0009477C">
        <w:rPr>
          <w:rFonts w:ascii="Times New Roman" w:eastAsia="Calibri" w:hAnsi="Times New Roman"/>
          <w:b/>
          <w:sz w:val="28"/>
          <w:szCs w:val="28"/>
          <w:lang w:eastAsia="en-US"/>
        </w:rPr>
        <w:t>Сценарий развлечения для детей старшего дошкольного возраста</w:t>
      </w:r>
    </w:p>
    <w:p w:rsidR="005835AD" w:rsidRPr="0009477C" w:rsidRDefault="005835AD" w:rsidP="005835AD">
      <w:pPr>
        <w:spacing w:after="0" w:line="360" w:lineRule="auto"/>
        <w:jc w:val="center"/>
        <w:rPr>
          <w:rFonts w:ascii="Times New Roman" w:eastAsia="Calibri" w:hAnsi="Times New Roman"/>
          <w:b/>
          <w:sz w:val="28"/>
          <w:szCs w:val="28"/>
          <w:lang w:eastAsia="en-US"/>
        </w:rPr>
      </w:pPr>
      <w:r w:rsidRPr="0009477C">
        <w:rPr>
          <w:rFonts w:ascii="Times New Roman" w:eastAsia="Calibri" w:hAnsi="Times New Roman"/>
          <w:b/>
          <w:sz w:val="28"/>
          <w:szCs w:val="28"/>
          <w:lang w:eastAsia="en-US"/>
        </w:rPr>
        <w:t xml:space="preserve">совместно с родителями на тему: </w:t>
      </w:r>
    </w:p>
    <w:p w:rsidR="005835AD" w:rsidRPr="0009477C" w:rsidRDefault="005835AD" w:rsidP="005835AD">
      <w:pPr>
        <w:spacing w:after="0" w:line="360" w:lineRule="auto"/>
        <w:jc w:val="center"/>
        <w:rPr>
          <w:rStyle w:val="aa"/>
          <w:rFonts w:ascii="Times New Roman" w:hAnsi="Times New Roman"/>
          <w:sz w:val="28"/>
          <w:szCs w:val="28"/>
        </w:rPr>
      </w:pPr>
      <w:r w:rsidRPr="0009477C">
        <w:rPr>
          <w:rStyle w:val="aa"/>
          <w:rFonts w:ascii="Times New Roman" w:hAnsi="Times New Roman"/>
          <w:sz w:val="28"/>
          <w:szCs w:val="28"/>
        </w:rPr>
        <w:t>«Папа, мама, я – ПДД знающая семья»</w:t>
      </w:r>
    </w:p>
    <w:p w:rsidR="005835AD" w:rsidRPr="0009477C" w:rsidRDefault="005835AD" w:rsidP="005835AD">
      <w:pPr>
        <w:spacing w:after="0" w:line="360" w:lineRule="auto"/>
        <w:jc w:val="center"/>
        <w:rPr>
          <w:rFonts w:ascii="Times New Roman" w:hAnsi="Times New Roman"/>
          <w:sz w:val="28"/>
          <w:szCs w:val="28"/>
        </w:rPr>
      </w:pPr>
    </w:p>
    <w:p w:rsidR="005835AD" w:rsidRPr="0009477C" w:rsidRDefault="005835AD" w:rsidP="005835AD">
      <w:pPr>
        <w:pStyle w:val="a3"/>
        <w:shd w:val="clear" w:color="auto" w:fill="FFFFFF" w:themeFill="background1"/>
        <w:spacing w:before="0" w:beforeAutospacing="0" w:after="0" w:afterAutospacing="0" w:line="360" w:lineRule="auto"/>
        <w:jc w:val="both"/>
        <w:rPr>
          <w:sz w:val="28"/>
          <w:szCs w:val="28"/>
        </w:rPr>
      </w:pPr>
      <w:r w:rsidRPr="0009477C">
        <w:rPr>
          <w:rStyle w:val="aa"/>
          <w:sz w:val="28"/>
          <w:szCs w:val="28"/>
        </w:rPr>
        <w:t>Цель: </w:t>
      </w:r>
      <w:r w:rsidRPr="0009477C">
        <w:rPr>
          <w:sz w:val="28"/>
          <w:szCs w:val="28"/>
        </w:rPr>
        <w:t xml:space="preserve">Закрепить знания детей о правилах дорожного движения. Активизировать знания родителей об особенностях обучения детей правилам безопасного поведения на улицах города, в общественном транспорте. </w:t>
      </w:r>
    </w:p>
    <w:p w:rsidR="005835AD" w:rsidRPr="0009477C" w:rsidRDefault="005835AD" w:rsidP="005835AD">
      <w:pPr>
        <w:pStyle w:val="a3"/>
        <w:shd w:val="clear" w:color="auto" w:fill="FFFFFF" w:themeFill="background1"/>
        <w:spacing w:before="0" w:beforeAutospacing="0" w:after="0" w:afterAutospacing="0" w:line="360" w:lineRule="auto"/>
        <w:jc w:val="both"/>
        <w:rPr>
          <w:sz w:val="28"/>
          <w:szCs w:val="28"/>
        </w:rPr>
      </w:pPr>
      <w:r w:rsidRPr="0009477C">
        <w:rPr>
          <w:sz w:val="28"/>
          <w:szCs w:val="28"/>
        </w:rPr>
        <w:t>Формировать готовность родителей к сотрудничеству с педагогами детского сада по проблемам развития у детей навыков безопасного поведения.</w:t>
      </w:r>
    </w:p>
    <w:p w:rsidR="005835AD" w:rsidRPr="0009477C" w:rsidRDefault="005835AD" w:rsidP="005835AD">
      <w:pPr>
        <w:spacing w:after="0" w:line="360" w:lineRule="auto"/>
        <w:jc w:val="center"/>
        <w:rPr>
          <w:rFonts w:ascii="Times New Roman" w:hAnsi="Times New Roman"/>
          <w:b/>
          <w:bCs/>
          <w:sz w:val="28"/>
          <w:szCs w:val="28"/>
        </w:rPr>
      </w:pPr>
      <w:r w:rsidRPr="0009477C">
        <w:rPr>
          <w:rFonts w:ascii="Times New Roman" w:hAnsi="Times New Roman"/>
          <w:b/>
          <w:bCs/>
          <w:sz w:val="28"/>
          <w:szCs w:val="28"/>
        </w:rPr>
        <w:t>Ход развлечения:</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b/>
          <w:bCs/>
          <w:sz w:val="28"/>
          <w:szCs w:val="28"/>
        </w:rPr>
        <w:t>Ведущий: </w:t>
      </w:r>
      <w:r w:rsidRPr="0009477C">
        <w:rPr>
          <w:rFonts w:ascii="Times New Roman" w:hAnsi="Times New Roman"/>
          <w:sz w:val="28"/>
          <w:szCs w:val="28"/>
        </w:rPr>
        <w:t xml:space="preserve">Дорогие друзья! Сегодня мы собрались в нашем уютном красивом зале чтобы побеседовать на очень важную для всех тему: как обеспечить безопасность свою и своих детей – на улицах города. </w:t>
      </w:r>
    </w:p>
    <w:p w:rsidR="005835AD" w:rsidRPr="0009477C" w:rsidRDefault="005835AD" w:rsidP="005835AD">
      <w:pPr>
        <w:spacing w:after="0" w:line="360" w:lineRule="auto"/>
        <w:jc w:val="center"/>
        <w:rPr>
          <w:rFonts w:ascii="Times New Roman" w:hAnsi="Times New Roman"/>
          <w:i/>
          <w:sz w:val="28"/>
          <w:szCs w:val="28"/>
        </w:rPr>
      </w:pPr>
      <w:r w:rsidRPr="0009477C">
        <w:rPr>
          <w:rFonts w:ascii="Times New Roman" w:hAnsi="Times New Roman"/>
          <w:i/>
          <w:sz w:val="28"/>
          <w:szCs w:val="28"/>
        </w:rPr>
        <w:t xml:space="preserve">Дети рассказывают стихи </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b/>
          <w:sz w:val="28"/>
          <w:szCs w:val="28"/>
        </w:rPr>
        <w:t xml:space="preserve">1 ребенок: </w:t>
      </w:r>
      <w:r w:rsidRPr="0009477C">
        <w:rPr>
          <w:rFonts w:ascii="Times New Roman" w:hAnsi="Times New Roman"/>
          <w:sz w:val="28"/>
          <w:szCs w:val="28"/>
        </w:rPr>
        <w:t>Девочки и мальчики</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Все, без исключения.</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 xml:space="preserve">Изучайте правила </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Дорожного движения.</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b/>
          <w:sz w:val="28"/>
          <w:szCs w:val="28"/>
        </w:rPr>
        <w:t xml:space="preserve">2 ребенок: </w:t>
      </w:r>
      <w:r w:rsidRPr="0009477C">
        <w:rPr>
          <w:rFonts w:ascii="Times New Roman" w:hAnsi="Times New Roman"/>
          <w:sz w:val="28"/>
          <w:szCs w:val="28"/>
          <w:lang w:val="tt-RU"/>
        </w:rPr>
        <w:t>Исәнлекне, иминлекне</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Уяу саклый ЮХИДИ.</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Юлда йөргән һәр кешене</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Сак булырга ул өнди.</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rPr>
        <w:t xml:space="preserve">3 ребенок: </w:t>
      </w:r>
      <w:r w:rsidRPr="0009477C">
        <w:rPr>
          <w:rFonts w:ascii="Times New Roman" w:hAnsi="Times New Roman"/>
          <w:sz w:val="28"/>
          <w:szCs w:val="28"/>
          <w:lang w:val="tt-RU"/>
        </w:rPr>
        <w:t>За рулем сегодня мама,</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Завтра – папа, знаю я;</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После завтра – снова мама,</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lastRenderedPageBreak/>
        <w:t>А вед</w:t>
      </w:r>
      <w:r w:rsidRPr="0009477C">
        <w:rPr>
          <w:rFonts w:ascii="Times New Roman" w:hAnsi="Times New Roman"/>
          <w:sz w:val="28"/>
          <w:szCs w:val="28"/>
        </w:rPr>
        <w:t>ь</w:t>
      </w:r>
      <w:r w:rsidRPr="0009477C">
        <w:rPr>
          <w:rFonts w:ascii="Times New Roman" w:hAnsi="Times New Roman"/>
          <w:sz w:val="28"/>
          <w:szCs w:val="28"/>
          <w:lang w:val="tt-RU"/>
        </w:rPr>
        <w:t xml:space="preserve"> очередь моя!</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b/>
          <w:sz w:val="28"/>
          <w:szCs w:val="28"/>
        </w:rPr>
        <w:t>4 ребенок</w:t>
      </w:r>
      <w:r w:rsidRPr="0009477C">
        <w:rPr>
          <w:rFonts w:ascii="Times New Roman" w:hAnsi="Times New Roman"/>
          <w:b/>
          <w:sz w:val="28"/>
          <w:szCs w:val="28"/>
          <w:lang w:val="tt-RU"/>
        </w:rPr>
        <w:t xml:space="preserve">: </w:t>
      </w:r>
      <w:r w:rsidRPr="0009477C">
        <w:rPr>
          <w:rFonts w:ascii="Times New Roman" w:hAnsi="Times New Roman"/>
          <w:sz w:val="28"/>
          <w:szCs w:val="28"/>
          <w:lang w:val="tt-RU"/>
        </w:rPr>
        <w:t>Гади таяк кына түгел</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Машинаны туктата.</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Бөтен юл хәрәкәтләрен</w:t>
      </w:r>
    </w:p>
    <w:p w:rsidR="005835AD" w:rsidRPr="0009477C" w:rsidRDefault="005835AD" w:rsidP="005835AD">
      <w:pPr>
        <w:spacing w:after="0" w:line="360" w:lineRule="auto"/>
        <w:jc w:val="both"/>
        <w:rPr>
          <w:rFonts w:ascii="Times New Roman" w:hAnsi="Times New Roman"/>
          <w:sz w:val="28"/>
          <w:szCs w:val="28"/>
          <w:lang w:val="tt-RU"/>
        </w:rPr>
      </w:pPr>
      <w:r w:rsidRPr="0009477C">
        <w:rPr>
          <w:rFonts w:ascii="Times New Roman" w:hAnsi="Times New Roman"/>
          <w:sz w:val="28"/>
          <w:szCs w:val="28"/>
          <w:lang w:val="tt-RU"/>
        </w:rPr>
        <w:t>Таяк тәртиптә тота.</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b/>
          <w:sz w:val="28"/>
          <w:szCs w:val="28"/>
        </w:rPr>
        <w:t xml:space="preserve">5 ребенок: </w:t>
      </w:r>
      <w:r w:rsidRPr="0009477C">
        <w:rPr>
          <w:rFonts w:ascii="Times New Roman" w:hAnsi="Times New Roman"/>
          <w:sz w:val="28"/>
          <w:szCs w:val="28"/>
        </w:rPr>
        <w:t>Красный – «Стой!» «Готовься!» - желтый</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А зеленый свет – «Иди!»</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Будь внимательным и стойким,</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Не беги – сигнала жди!</w:t>
      </w:r>
    </w:p>
    <w:p w:rsidR="005835AD" w:rsidRPr="0009477C" w:rsidRDefault="005835AD" w:rsidP="005835AD">
      <w:pPr>
        <w:spacing w:after="0" w:line="360" w:lineRule="auto"/>
        <w:jc w:val="center"/>
        <w:rPr>
          <w:rFonts w:ascii="Times New Roman" w:hAnsi="Times New Roman"/>
          <w:i/>
          <w:sz w:val="28"/>
          <w:szCs w:val="28"/>
        </w:rPr>
      </w:pPr>
      <w:r w:rsidRPr="0009477C">
        <w:rPr>
          <w:rFonts w:ascii="Times New Roman" w:hAnsi="Times New Roman"/>
          <w:i/>
          <w:sz w:val="28"/>
          <w:szCs w:val="28"/>
        </w:rPr>
        <w:t>Песня «Светофор»</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b/>
          <w:bCs/>
          <w:sz w:val="28"/>
          <w:szCs w:val="28"/>
        </w:rPr>
        <w:t>Ведущий:</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Семья – это счастье, любовь и удача.</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Семья – это летом поездки на дачу.</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 xml:space="preserve">Семья – это праздник, семейные даты, </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Покупки, подарки, приятные траты.</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Рожденье детей, первый шаг, первый лепет,</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Мечты о хорошем, волненье и трепет…</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Семья – это труд, друг о друге забота,</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Семья – это много домашней работы.</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Семья – это важно! Семья – это сложно!</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Но счастливо жить одному невозможно!</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И в нашем конкурсе сегодня участвуют семейные пары, давайте поприветствуем их! (</w:t>
      </w:r>
      <w:r w:rsidRPr="0009477C">
        <w:rPr>
          <w:rStyle w:val="ad"/>
          <w:rFonts w:ascii="Times New Roman" w:hAnsi="Times New Roman"/>
          <w:sz w:val="28"/>
          <w:szCs w:val="28"/>
        </w:rPr>
        <w:t>ведущий представляет семейные команды, жюри)</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b/>
          <w:sz w:val="28"/>
          <w:szCs w:val="28"/>
        </w:rPr>
        <w:t>Первое конкурсное задание– приветствие команд.</w:t>
      </w:r>
    </w:p>
    <w:p w:rsidR="005835AD" w:rsidRPr="0009477C" w:rsidRDefault="005835AD" w:rsidP="005835AD">
      <w:pPr>
        <w:spacing w:after="0" w:line="360" w:lineRule="auto"/>
        <w:jc w:val="center"/>
        <w:rPr>
          <w:rFonts w:ascii="Times New Roman" w:hAnsi="Times New Roman"/>
          <w:i/>
          <w:sz w:val="28"/>
          <w:szCs w:val="28"/>
        </w:rPr>
      </w:pPr>
      <w:r w:rsidRPr="0009477C">
        <w:rPr>
          <w:rFonts w:ascii="Times New Roman" w:hAnsi="Times New Roman"/>
          <w:i/>
          <w:sz w:val="28"/>
          <w:szCs w:val="28"/>
        </w:rPr>
        <w:t>(Название, девиз – домашнее задание)</w:t>
      </w:r>
    </w:p>
    <w:p w:rsidR="005835AD" w:rsidRPr="0009477C" w:rsidRDefault="005835AD" w:rsidP="005835AD">
      <w:pPr>
        <w:spacing w:after="0" w:line="360" w:lineRule="auto"/>
        <w:jc w:val="both"/>
        <w:rPr>
          <w:rFonts w:ascii="Times New Roman" w:hAnsi="Times New Roman"/>
          <w:b/>
          <w:sz w:val="28"/>
          <w:szCs w:val="28"/>
        </w:rPr>
      </w:pPr>
      <w:r w:rsidRPr="0009477C">
        <w:rPr>
          <w:rFonts w:ascii="Times New Roman" w:hAnsi="Times New Roman"/>
          <w:b/>
          <w:sz w:val="28"/>
          <w:szCs w:val="28"/>
        </w:rPr>
        <w:t>Второе конкурсное задание: викторина для родителей.</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b/>
          <w:sz w:val="28"/>
          <w:szCs w:val="28"/>
        </w:rPr>
        <w:t xml:space="preserve">Ведущий: </w:t>
      </w:r>
      <w:r w:rsidRPr="0009477C">
        <w:rPr>
          <w:rFonts w:ascii="Times New Roman" w:hAnsi="Times New Roman"/>
          <w:sz w:val="28"/>
          <w:szCs w:val="28"/>
        </w:rPr>
        <w:t>Каждая команда берет по два билета с вопросами и отвечает на них.</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Билет № 1.</w:t>
      </w:r>
    </w:p>
    <w:p w:rsidR="005835AD" w:rsidRPr="0009477C" w:rsidRDefault="005835AD" w:rsidP="00DE3E56">
      <w:pPr>
        <w:numPr>
          <w:ilvl w:val="0"/>
          <w:numId w:val="34"/>
        </w:numPr>
        <w:spacing w:after="0" w:line="360" w:lineRule="auto"/>
        <w:jc w:val="both"/>
        <w:rPr>
          <w:rFonts w:ascii="Times New Roman" w:hAnsi="Times New Roman"/>
          <w:sz w:val="28"/>
          <w:szCs w:val="28"/>
        </w:rPr>
      </w:pPr>
      <w:r w:rsidRPr="0009477C">
        <w:rPr>
          <w:rFonts w:ascii="Times New Roman" w:hAnsi="Times New Roman"/>
          <w:sz w:val="28"/>
          <w:szCs w:val="28"/>
        </w:rPr>
        <w:t>Как расшифровывается ПДД?</w:t>
      </w:r>
    </w:p>
    <w:p w:rsidR="005835AD" w:rsidRPr="0009477C" w:rsidRDefault="005835AD" w:rsidP="00DE3E56">
      <w:pPr>
        <w:numPr>
          <w:ilvl w:val="0"/>
          <w:numId w:val="34"/>
        </w:numPr>
        <w:spacing w:after="0" w:line="360" w:lineRule="auto"/>
        <w:jc w:val="both"/>
        <w:rPr>
          <w:rFonts w:ascii="Times New Roman" w:hAnsi="Times New Roman"/>
          <w:sz w:val="28"/>
          <w:szCs w:val="28"/>
        </w:rPr>
      </w:pPr>
      <w:r w:rsidRPr="0009477C">
        <w:rPr>
          <w:rFonts w:ascii="Times New Roman" w:hAnsi="Times New Roman"/>
          <w:sz w:val="28"/>
          <w:szCs w:val="28"/>
        </w:rPr>
        <w:t xml:space="preserve">Какие светофоры существуют? Из скольких сигналов состоят? </w:t>
      </w:r>
    </w:p>
    <w:p w:rsidR="005835AD" w:rsidRPr="0009477C" w:rsidRDefault="005835AD" w:rsidP="00DE3E56">
      <w:pPr>
        <w:numPr>
          <w:ilvl w:val="0"/>
          <w:numId w:val="34"/>
        </w:numPr>
        <w:spacing w:after="0" w:line="360" w:lineRule="auto"/>
        <w:jc w:val="both"/>
        <w:rPr>
          <w:rFonts w:ascii="Times New Roman" w:hAnsi="Times New Roman"/>
          <w:bCs/>
          <w:sz w:val="28"/>
          <w:szCs w:val="28"/>
        </w:rPr>
      </w:pPr>
      <w:r w:rsidRPr="0009477C">
        <w:rPr>
          <w:rFonts w:ascii="Times New Roman" w:hAnsi="Times New Roman"/>
          <w:bCs/>
          <w:sz w:val="28"/>
          <w:szCs w:val="28"/>
        </w:rPr>
        <w:lastRenderedPageBreak/>
        <w:t xml:space="preserve">Какие знаки сервиса вы знаете? </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Билет № 2.</w:t>
      </w:r>
    </w:p>
    <w:p w:rsidR="005835AD" w:rsidRPr="0009477C" w:rsidRDefault="005835AD" w:rsidP="00DE3E56">
      <w:pPr>
        <w:numPr>
          <w:ilvl w:val="0"/>
          <w:numId w:val="35"/>
        </w:numPr>
        <w:spacing w:after="0" w:line="360" w:lineRule="auto"/>
        <w:jc w:val="both"/>
        <w:rPr>
          <w:rFonts w:ascii="Times New Roman" w:hAnsi="Times New Roman"/>
          <w:sz w:val="28"/>
          <w:szCs w:val="28"/>
        </w:rPr>
      </w:pPr>
      <w:r w:rsidRPr="0009477C">
        <w:rPr>
          <w:rFonts w:ascii="Times New Roman" w:hAnsi="Times New Roman"/>
          <w:sz w:val="28"/>
          <w:szCs w:val="28"/>
        </w:rPr>
        <w:t xml:space="preserve"> Как иначе называется пешеходный переход?</w:t>
      </w:r>
    </w:p>
    <w:p w:rsidR="005835AD" w:rsidRPr="0009477C" w:rsidRDefault="005835AD" w:rsidP="00DE3E56">
      <w:pPr>
        <w:numPr>
          <w:ilvl w:val="0"/>
          <w:numId w:val="35"/>
        </w:numPr>
        <w:spacing w:after="0" w:line="360" w:lineRule="auto"/>
        <w:jc w:val="both"/>
        <w:rPr>
          <w:rFonts w:ascii="Times New Roman" w:hAnsi="Times New Roman"/>
          <w:sz w:val="28"/>
          <w:szCs w:val="28"/>
        </w:rPr>
      </w:pPr>
      <w:r w:rsidRPr="0009477C">
        <w:rPr>
          <w:rFonts w:ascii="Times New Roman" w:hAnsi="Times New Roman"/>
          <w:sz w:val="28"/>
          <w:szCs w:val="28"/>
        </w:rPr>
        <w:t xml:space="preserve"> Как выглядит дорожные знаки запрещающие движение?</w:t>
      </w:r>
    </w:p>
    <w:p w:rsidR="005835AD" w:rsidRPr="0009477C" w:rsidRDefault="005835AD" w:rsidP="00DE3E56">
      <w:pPr>
        <w:numPr>
          <w:ilvl w:val="0"/>
          <w:numId w:val="35"/>
        </w:numPr>
        <w:spacing w:after="0" w:line="360" w:lineRule="auto"/>
        <w:jc w:val="both"/>
        <w:rPr>
          <w:rFonts w:ascii="Times New Roman" w:hAnsi="Times New Roman"/>
          <w:sz w:val="28"/>
          <w:szCs w:val="28"/>
        </w:rPr>
      </w:pPr>
      <w:r w:rsidRPr="0009477C">
        <w:rPr>
          <w:rFonts w:ascii="Times New Roman" w:hAnsi="Times New Roman"/>
          <w:sz w:val="28"/>
          <w:szCs w:val="28"/>
        </w:rPr>
        <w:t xml:space="preserve"> Как правильно перевозить ребенка в автомобиле?</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Билет № 3.</w:t>
      </w:r>
    </w:p>
    <w:p w:rsidR="005835AD" w:rsidRPr="0009477C" w:rsidRDefault="005835AD" w:rsidP="00DE3E56">
      <w:pPr>
        <w:numPr>
          <w:ilvl w:val="0"/>
          <w:numId w:val="36"/>
        </w:numPr>
        <w:spacing w:after="0" w:line="360" w:lineRule="auto"/>
        <w:jc w:val="both"/>
        <w:rPr>
          <w:rFonts w:ascii="Times New Roman" w:hAnsi="Times New Roman"/>
          <w:sz w:val="28"/>
          <w:szCs w:val="28"/>
        </w:rPr>
      </w:pPr>
      <w:r w:rsidRPr="0009477C">
        <w:rPr>
          <w:rFonts w:ascii="Times New Roman" w:hAnsi="Times New Roman"/>
          <w:sz w:val="28"/>
          <w:szCs w:val="28"/>
        </w:rPr>
        <w:t>Как называется прибор регулирующий движение?</w:t>
      </w:r>
    </w:p>
    <w:p w:rsidR="005835AD" w:rsidRPr="0009477C" w:rsidRDefault="005835AD" w:rsidP="00DE3E56">
      <w:pPr>
        <w:numPr>
          <w:ilvl w:val="0"/>
          <w:numId w:val="36"/>
        </w:numPr>
        <w:spacing w:after="0" w:line="360" w:lineRule="auto"/>
        <w:jc w:val="both"/>
        <w:rPr>
          <w:rFonts w:ascii="Times New Roman" w:hAnsi="Times New Roman"/>
          <w:sz w:val="28"/>
          <w:szCs w:val="28"/>
        </w:rPr>
      </w:pPr>
      <w:r w:rsidRPr="0009477C">
        <w:rPr>
          <w:rFonts w:ascii="Times New Roman" w:hAnsi="Times New Roman"/>
          <w:sz w:val="28"/>
          <w:szCs w:val="28"/>
        </w:rPr>
        <w:t>С какого возраста дети могут ездить на велосипеде?</w:t>
      </w:r>
    </w:p>
    <w:p w:rsidR="005835AD" w:rsidRPr="0009477C" w:rsidRDefault="005835AD" w:rsidP="00DE3E56">
      <w:pPr>
        <w:numPr>
          <w:ilvl w:val="0"/>
          <w:numId w:val="36"/>
        </w:numPr>
        <w:spacing w:after="0" w:line="360" w:lineRule="auto"/>
        <w:jc w:val="both"/>
        <w:rPr>
          <w:rFonts w:ascii="Times New Roman" w:hAnsi="Times New Roman"/>
          <w:sz w:val="28"/>
          <w:szCs w:val="28"/>
        </w:rPr>
      </w:pPr>
      <w:r w:rsidRPr="0009477C">
        <w:rPr>
          <w:rFonts w:ascii="Times New Roman" w:hAnsi="Times New Roman"/>
          <w:sz w:val="28"/>
          <w:szCs w:val="28"/>
        </w:rPr>
        <w:t>В каком порядке расположены сигналы светофора снизу вверх?</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Билет № 4.</w:t>
      </w:r>
    </w:p>
    <w:p w:rsidR="005835AD" w:rsidRPr="0009477C" w:rsidRDefault="005835AD" w:rsidP="00DE3E56">
      <w:pPr>
        <w:numPr>
          <w:ilvl w:val="0"/>
          <w:numId w:val="37"/>
        </w:numPr>
        <w:spacing w:after="0" w:line="360" w:lineRule="auto"/>
        <w:jc w:val="both"/>
        <w:rPr>
          <w:rFonts w:ascii="Times New Roman" w:hAnsi="Times New Roman"/>
          <w:bCs/>
          <w:sz w:val="28"/>
          <w:szCs w:val="28"/>
        </w:rPr>
      </w:pPr>
      <w:r w:rsidRPr="0009477C">
        <w:rPr>
          <w:rFonts w:ascii="Times New Roman" w:hAnsi="Times New Roman"/>
          <w:bCs/>
          <w:sz w:val="28"/>
          <w:szCs w:val="28"/>
        </w:rPr>
        <w:t>Для чего нужен дорожный инспектор?</w:t>
      </w:r>
    </w:p>
    <w:p w:rsidR="005835AD" w:rsidRPr="0009477C" w:rsidRDefault="005835AD" w:rsidP="00DE3E56">
      <w:pPr>
        <w:numPr>
          <w:ilvl w:val="0"/>
          <w:numId w:val="37"/>
        </w:numPr>
        <w:spacing w:after="0" w:line="360" w:lineRule="auto"/>
        <w:jc w:val="both"/>
        <w:rPr>
          <w:rFonts w:ascii="Times New Roman" w:hAnsi="Times New Roman"/>
          <w:bCs/>
          <w:sz w:val="28"/>
          <w:szCs w:val="28"/>
        </w:rPr>
      </w:pPr>
      <w:r w:rsidRPr="0009477C">
        <w:rPr>
          <w:rFonts w:ascii="Times New Roman" w:hAnsi="Times New Roman"/>
          <w:bCs/>
          <w:sz w:val="28"/>
          <w:szCs w:val="28"/>
        </w:rPr>
        <w:t>Как выглядят предупреждающие дорожные знаки?</w:t>
      </w:r>
    </w:p>
    <w:p w:rsidR="005835AD" w:rsidRPr="0009477C" w:rsidRDefault="005835AD" w:rsidP="00DE3E56">
      <w:pPr>
        <w:numPr>
          <w:ilvl w:val="0"/>
          <w:numId w:val="37"/>
        </w:numPr>
        <w:spacing w:after="0" w:line="360" w:lineRule="auto"/>
        <w:jc w:val="both"/>
        <w:rPr>
          <w:rFonts w:ascii="Times New Roman" w:hAnsi="Times New Roman"/>
          <w:bCs/>
          <w:sz w:val="28"/>
          <w:szCs w:val="28"/>
        </w:rPr>
      </w:pPr>
      <w:r w:rsidRPr="0009477C">
        <w:rPr>
          <w:rFonts w:ascii="Times New Roman" w:hAnsi="Times New Roman"/>
          <w:bCs/>
          <w:sz w:val="28"/>
          <w:szCs w:val="28"/>
        </w:rPr>
        <w:t>Что такое перекресток?</w:t>
      </w:r>
    </w:p>
    <w:p w:rsidR="005835AD" w:rsidRPr="0009477C" w:rsidRDefault="005835AD" w:rsidP="005835AD">
      <w:pPr>
        <w:spacing w:after="0" w:line="360" w:lineRule="auto"/>
        <w:jc w:val="both"/>
        <w:rPr>
          <w:rFonts w:ascii="Times New Roman" w:hAnsi="Times New Roman"/>
          <w:bCs/>
          <w:sz w:val="28"/>
          <w:szCs w:val="28"/>
        </w:rPr>
      </w:pPr>
      <w:r w:rsidRPr="0009477C">
        <w:rPr>
          <w:rFonts w:ascii="Times New Roman" w:hAnsi="Times New Roman"/>
          <w:bCs/>
          <w:sz w:val="28"/>
          <w:szCs w:val="28"/>
        </w:rPr>
        <w:t>Билет № 5.</w:t>
      </w:r>
    </w:p>
    <w:p w:rsidR="005835AD" w:rsidRPr="0009477C" w:rsidRDefault="005835AD" w:rsidP="00DE3E56">
      <w:pPr>
        <w:numPr>
          <w:ilvl w:val="0"/>
          <w:numId w:val="38"/>
        </w:numPr>
        <w:spacing w:after="0" w:line="360" w:lineRule="auto"/>
        <w:jc w:val="both"/>
        <w:rPr>
          <w:rFonts w:ascii="Times New Roman" w:hAnsi="Times New Roman"/>
          <w:bCs/>
          <w:sz w:val="28"/>
          <w:szCs w:val="28"/>
        </w:rPr>
      </w:pPr>
      <w:r w:rsidRPr="0009477C">
        <w:rPr>
          <w:rFonts w:ascii="Times New Roman" w:hAnsi="Times New Roman"/>
          <w:bCs/>
          <w:sz w:val="28"/>
          <w:szCs w:val="28"/>
        </w:rPr>
        <w:t>Какие дороги придуманы специально для пешеходов?</w:t>
      </w:r>
    </w:p>
    <w:p w:rsidR="005835AD" w:rsidRPr="0009477C" w:rsidRDefault="005835AD" w:rsidP="00DE3E56">
      <w:pPr>
        <w:numPr>
          <w:ilvl w:val="0"/>
          <w:numId w:val="38"/>
        </w:numPr>
        <w:spacing w:after="0" w:line="360" w:lineRule="auto"/>
        <w:jc w:val="both"/>
        <w:rPr>
          <w:rFonts w:ascii="Times New Roman" w:hAnsi="Times New Roman"/>
          <w:bCs/>
          <w:sz w:val="28"/>
          <w:szCs w:val="28"/>
        </w:rPr>
      </w:pPr>
      <w:r w:rsidRPr="0009477C">
        <w:rPr>
          <w:rFonts w:ascii="Times New Roman" w:hAnsi="Times New Roman"/>
          <w:bCs/>
          <w:sz w:val="28"/>
          <w:szCs w:val="28"/>
        </w:rPr>
        <w:t>Как выглядят разрешающие дорожные знаки?</w:t>
      </w:r>
    </w:p>
    <w:p w:rsidR="005835AD" w:rsidRPr="0009477C" w:rsidRDefault="005835AD" w:rsidP="00DE3E56">
      <w:pPr>
        <w:numPr>
          <w:ilvl w:val="0"/>
          <w:numId w:val="38"/>
        </w:numPr>
        <w:spacing w:after="0" w:line="360" w:lineRule="auto"/>
        <w:jc w:val="both"/>
        <w:rPr>
          <w:rFonts w:ascii="Times New Roman" w:hAnsi="Times New Roman"/>
          <w:bCs/>
          <w:sz w:val="28"/>
          <w:szCs w:val="28"/>
        </w:rPr>
      </w:pPr>
      <w:r w:rsidRPr="0009477C">
        <w:rPr>
          <w:rFonts w:ascii="Times New Roman" w:hAnsi="Times New Roman"/>
          <w:bCs/>
          <w:sz w:val="28"/>
          <w:szCs w:val="28"/>
        </w:rPr>
        <w:t>Как взрослый с ребенком должен входить и выходить из транспорта?</w:t>
      </w:r>
    </w:p>
    <w:p w:rsidR="005835AD" w:rsidRPr="0009477C" w:rsidRDefault="005835AD" w:rsidP="005835AD">
      <w:pPr>
        <w:spacing w:after="0" w:line="360" w:lineRule="auto"/>
        <w:jc w:val="both"/>
        <w:rPr>
          <w:rFonts w:ascii="Times New Roman" w:hAnsi="Times New Roman"/>
          <w:bCs/>
          <w:sz w:val="28"/>
          <w:szCs w:val="28"/>
        </w:rPr>
      </w:pPr>
      <w:r w:rsidRPr="0009477C">
        <w:rPr>
          <w:rFonts w:ascii="Times New Roman" w:hAnsi="Times New Roman"/>
          <w:bCs/>
          <w:sz w:val="28"/>
          <w:szCs w:val="28"/>
        </w:rPr>
        <w:t>Билет № 6.</w:t>
      </w:r>
    </w:p>
    <w:p w:rsidR="005835AD" w:rsidRPr="0009477C" w:rsidRDefault="005835AD" w:rsidP="00DE3E56">
      <w:pPr>
        <w:numPr>
          <w:ilvl w:val="0"/>
          <w:numId w:val="39"/>
        </w:numPr>
        <w:spacing w:after="0" w:line="360" w:lineRule="auto"/>
        <w:jc w:val="both"/>
        <w:rPr>
          <w:rFonts w:ascii="Times New Roman" w:hAnsi="Times New Roman"/>
          <w:bCs/>
          <w:sz w:val="28"/>
          <w:szCs w:val="28"/>
        </w:rPr>
      </w:pPr>
      <w:r w:rsidRPr="0009477C">
        <w:rPr>
          <w:rFonts w:ascii="Times New Roman" w:hAnsi="Times New Roman"/>
          <w:bCs/>
          <w:sz w:val="28"/>
          <w:szCs w:val="28"/>
        </w:rPr>
        <w:t>Как называется водитель гужевого транспорта?</w:t>
      </w:r>
    </w:p>
    <w:p w:rsidR="005835AD" w:rsidRPr="0009477C" w:rsidRDefault="005835AD" w:rsidP="00DE3E56">
      <w:pPr>
        <w:numPr>
          <w:ilvl w:val="0"/>
          <w:numId w:val="39"/>
        </w:numPr>
        <w:spacing w:after="0" w:line="360" w:lineRule="auto"/>
        <w:jc w:val="both"/>
        <w:rPr>
          <w:rFonts w:ascii="Times New Roman" w:hAnsi="Times New Roman"/>
          <w:bCs/>
          <w:sz w:val="28"/>
          <w:szCs w:val="28"/>
        </w:rPr>
      </w:pPr>
      <w:r w:rsidRPr="0009477C">
        <w:rPr>
          <w:rFonts w:ascii="Times New Roman" w:hAnsi="Times New Roman"/>
          <w:bCs/>
          <w:sz w:val="28"/>
          <w:szCs w:val="28"/>
        </w:rPr>
        <w:t>Как называют дирижера на дороге?</w:t>
      </w:r>
    </w:p>
    <w:p w:rsidR="005835AD" w:rsidRPr="0009477C" w:rsidRDefault="005835AD" w:rsidP="00DE3E56">
      <w:pPr>
        <w:numPr>
          <w:ilvl w:val="0"/>
          <w:numId w:val="39"/>
        </w:numPr>
        <w:spacing w:after="0" w:line="360" w:lineRule="auto"/>
        <w:jc w:val="both"/>
        <w:rPr>
          <w:rFonts w:ascii="Times New Roman" w:hAnsi="Times New Roman"/>
          <w:bCs/>
          <w:sz w:val="28"/>
          <w:szCs w:val="28"/>
        </w:rPr>
      </w:pPr>
      <w:r w:rsidRPr="0009477C">
        <w:rPr>
          <w:rFonts w:ascii="Times New Roman" w:hAnsi="Times New Roman"/>
          <w:bCs/>
          <w:sz w:val="28"/>
          <w:szCs w:val="28"/>
        </w:rPr>
        <w:t>Как следует держать ребенка за руку при переходе улицы?</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b/>
          <w:bCs/>
          <w:sz w:val="28"/>
          <w:szCs w:val="28"/>
        </w:rPr>
        <w:t xml:space="preserve">Ведущий:  </w:t>
      </w:r>
      <w:r w:rsidRPr="0009477C">
        <w:rPr>
          <w:rFonts w:ascii="Times New Roman" w:hAnsi="Times New Roman"/>
          <w:bCs/>
          <w:sz w:val="28"/>
          <w:szCs w:val="28"/>
        </w:rPr>
        <w:t>Пока наши участники отвечают на вопросы билетов, мы поиграем со зрителями в игру</w:t>
      </w:r>
      <w:r w:rsidRPr="0009477C">
        <w:rPr>
          <w:rFonts w:ascii="Times New Roman" w:hAnsi="Times New Roman"/>
          <w:b/>
          <w:bCs/>
          <w:sz w:val="28"/>
          <w:szCs w:val="28"/>
        </w:rPr>
        <w:t xml:space="preserve"> «Разрешается – запрещается».</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Играть на дороге  . . .</w:t>
      </w:r>
      <w:r w:rsidRPr="0009477C">
        <w:rPr>
          <w:rFonts w:ascii="Times New Roman" w:hAnsi="Times New Roman"/>
          <w:i/>
          <w:iCs/>
          <w:sz w:val="28"/>
          <w:szCs w:val="28"/>
        </w:rPr>
        <w:t>запрещается</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Переходить улицу на зелёный сигнал светофора . .</w:t>
      </w:r>
      <w:r w:rsidRPr="0009477C">
        <w:rPr>
          <w:rFonts w:ascii="Times New Roman" w:hAnsi="Times New Roman"/>
          <w:i/>
          <w:iCs/>
          <w:sz w:val="28"/>
          <w:szCs w:val="28"/>
        </w:rPr>
        <w:t> . разрешается</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Выбегать на проезжую часть . . . </w:t>
      </w:r>
      <w:r w:rsidRPr="0009477C">
        <w:rPr>
          <w:rFonts w:ascii="Times New Roman" w:hAnsi="Times New Roman"/>
          <w:i/>
          <w:iCs/>
          <w:sz w:val="28"/>
          <w:szCs w:val="28"/>
        </w:rPr>
        <w:t>запрещается</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Переходить улицу по подземному переходу . . </w:t>
      </w:r>
      <w:r w:rsidRPr="0009477C">
        <w:rPr>
          <w:rFonts w:ascii="Times New Roman" w:hAnsi="Times New Roman"/>
          <w:i/>
          <w:iCs/>
          <w:sz w:val="28"/>
          <w:szCs w:val="28"/>
        </w:rPr>
        <w:t>. разрешается</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Помогать старикам и старушкам переходить улицу . </w:t>
      </w:r>
      <w:r w:rsidRPr="0009477C">
        <w:rPr>
          <w:rFonts w:ascii="Times New Roman" w:hAnsi="Times New Roman"/>
          <w:i/>
          <w:iCs/>
          <w:sz w:val="28"/>
          <w:szCs w:val="28"/>
        </w:rPr>
        <w:t>. . разрешается</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Болтать и громко смеяться в транспорте . . .</w:t>
      </w:r>
      <w:r w:rsidRPr="0009477C">
        <w:rPr>
          <w:rFonts w:ascii="Times New Roman" w:hAnsi="Times New Roman"/>
          <w:i/>
          <w:iCs/>
          <w:sz w:val="28"/>
          <w:szCs w:val="28"/>
        </w:rPr>
        <w:t> запрещается</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Играть во дворе на специально отведённых площадках  . . .</w:t>
      </w:r>
      <w:r w:rsidRPr="0009477C">
        <w:rPr>
          <w:rFonts w:ascii="Times New Roman" w:hAnsi="Times New Roman"/>
          <w:i/>
          <w:iCs/>
          <w:sz w:val="28"/>
          <w:szCs w:val="28"/>
        </w:rPr>
        <w:t> разрешается</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lastRenderedPageBreak/>
        <w:t>Кататься на велосипеде, не держась за руль . . .</w:t>
      </w:r>
      <w:r w:rsidRPr="0009477C">
        <w:rPr>
          <w:rFonts w:ascii="Times New Roman" w:hAnsi="Times New Roman"/>
          <w:i/>
          <w:iCs/>
          <w:sz w:val="28"/>
          <w:szCs w:val="28"/>
        </w:rPr>
        <w:t> запрещается</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Уступать место в транспорте пожилым людям . . . </w:t>
      </w:r>
      <w:r w:rsidRPr="0009477C">
        <w:rPr>
          <w:rFonts w:ascii="Times New Roman" w:hAnsi="Times New Roman"/>
          <w:i/>
          <w:iCs/>
          <w:sz w:val="28"/>
          <w:szCs w:val="28"/>
        </w:rPr>
        <w:t>разрешается</w:t>
      </w:r>
    </w:p>
    <w:p w:rsidR="005835AD" w:rsidRPr="0009477C" w:rsidRDefault="005835AD" w:rsidP="005835AD">
      <w:pPr>
        <w:spacing w:after="0" w:line="360" w:lineRule="auto"/>
        <w:jc w:val="both"/>
        <w:rPr>
          <w:rFonts w:ascii="Times New Roman" w:hAnsi="Times New Roman"/>
          <w:i/>
          <w:iCs/>
          <w:sz w:val="28"/>
          <w:szCs w:val="28"/>
        </w:rPr>
      </w:pPr>
      <w:r w:rsidRPr="0009477C">
        <w:rPr>
          <w:rFonts w:ascii="Times New Roman" w:hAnsi="Times New Roman"/>
          <w:sz w:val="28"/>
          <w:szCs w:val="28"/>
        </w:rPr>
        <w:t>Соблюдать правила дорожного движения . . .</w:t>
      </w:r>
      <w:r w:rsidRPr="0009477C">
        <w:rPr>
          <w:rFonts w:ascii="Times New Roman" w:hAnsi="Times New Roman"/>
          <w:i/>
          <w:iCs/>
          <w:sz w:val="28"/>
          <w:szCs w:val="28"/>
        </w:rPr>
        <w:t> разрешается</w:t>
      </w:r>
    </w:p>
    <w:p w:rsidR="005835AD" w:rsidRPr="0009477C" w:rsidRDefault="005835AD" w:rsidP="005835AD">
      <w:pPr>
        <w:spacing w:after="0" w:line="360" w:lineRule="auto"/>
        <w:jc w:val="both"/>
        <w:rPr>
          <w:rFonts w:ascii="Times New Roman" w:hAnsi="Times New Roman"/>
          <w:b/>
          <w:sz w:val="28"/>
          <w:szCs w:val="28"/>
        </w:rPr>
      </w:pPr>
      <w:r w:rsidRPr="0009477C">
        <w:rPr>
          <w:rFonts w:ascii="Times New Roman" w:hAnsi="Times New Roman"/>
          <w:b/>
          <w:sz w:val="28"/>
          <w:szCs w:val="28"/>
        </w:rPr>
        <w:t>Третье конкурсное задание: викторина для детей - участников.</w:t>
      </w:r>
    </w:p>
    <w:p w:rsidR="005835AD" w:rsidRPr="0009477C" w:rsidRDefault="005835AD" w:rsidP="00DE3E56">
      <w:pPr>
        <w:numPr>
          <w:ilvl w:val="0"/>
          <w:numId w:val="40"/>
        </w:numPr>
        <w:spacing w:after="0" w:line="360" w:lineRule="auto"/>
        <w:jc w:val="both"/>
        <w:rPr>
          <w:rFonts w:ascii="Times New Roman" w:hAnsi="Times New Roman"/>
          <w:sz w:val="28"/>
          <w:szCs w:val="28"/>
        </w:rPr>
      </w:pPr>
      <w:r w:rsidRPr="0009477C">
        <w:rPr>
          <w:rFonts w:ascii="Times New Roman" w:hAnsi="Times New Roman"/>
          <w:sz w:val="28"/>
          <w:szCs w:val="28"/>
        </w:rPr>
        <w:t>На чем Емеля ехал во дворец к царю? (Печь)</w:t>
      </w:r>
    </w:p>
    <w:p w:rsidR="005835AD" w:rsidRPr="0009477C" w:rsidRDefault="005835AD" w:rsidP="00DE3E56">
      <w:pPr>
        <w:numPr>
          <w:ilvl w:val="0"/>
          <w:numId w:val="40"/>
        </w:numPr>
        <w:spacing w:after="0" w:line="360" w:lineRule="auto"/>
        <w:jc w:val="both"/>
        <w:rPr>
          <w:rFonts w:ascii="Times New Roman" w:hAnsi="Times New Roman"/>
          <w:sz w:val="28"/>
          <w:szCs w:val="28"/>
        </w:rPr>
      </w:pPr>
      <w:r w:rsidRPr="0009477C">
        <w:rPr>
          <w:rFonts w:ascii="Times New Roman" w:hAnsi="Times New Roman"/>
          <w:sz w:val="28"/>
          <w:szCs w:val="28"/>
        </w:rPr>
        <w:t>Любимый вид транспорта кота Леопольда? (Велосипед)</w:t>
      </w:r>
    </w:p>
    <w:p w:rsidR="005835AD" w:rsidRPr="0009477C" w:rsidRDefault="005835AD" w:rsidP="00DE3E56">
      <w:pPr>
        <w:numPr>
          <w:ilvl w:val="0"/>
          <w:numId w:val="40"/>
        </w:numPr>
        <w:spacing w:after="0" w:line="360" w:lineRule="auto"/>
        <w:jc w:val="both"/>
        <w:rPr>
          <w:rFonts w:ascii="Times New Roman" w:hAnsi="Times New Roman"/>
          <w:sz w:val="28"/>
          <w:szCs w:val="28"/>
        </w:rPr>
      </w:pPr>
      <w:r w:rsidRPr="0009477C">
        <w:rPr>
          <w:rFonts w:ascii="Times New Roman" w:hAnsi="Times New Roman"/>
          <w:sz w:val="28"/>
          <w:szCs w:val="28"/>
        </w:rPr>
        <w:t>Чем смазывал моторчик Карлсон? (Вареньем)</w:t>
      </w:r>
    </w:p>
    <w:p w:rsidR="005835AD" w:rsidRPr="0009477C" w:rsidRDefault="005835AD" w:rsidP="00DE3E56">
      <w:pPr>
        <w:numPr>
          <w:ilvl w:val="0"/>
          <w:numId w:val="40"/>
        </w:numPr>
        <w:spacing w:after="0" w:line="360" w:lineRule="auto"/>
        <w:jc w:val="both"/>
        <w:rPr>
          <w:rFonts w:ascii="Times New Roman" w:hAnsi="Times New Roman"/>
          <w:sz w:val="28"/>
          <w:szCs w:val="28"/>
        </w:rPr>
      </w:pPr>
      <w:r w:rsidRPr="0009477C">
        <w:rPr>
          <w:rFonts w:ascii="Times New Roman" w:hAnsi="Times New Roman"/>
          <w:sz w:val="28"/>
          <w:szCs w:val="28"/>
        </w:rPr>
        <w:t>Кто украл Иванушку от сестры Аленушки? (Гуси-лебеди)</w:t>
      </w:r>
    </w:p>
    <w:p w:rsidR="005835AD" w:rsidRPr="0009477C" w:rsidRDefault="005835AD" w:rsidP="00DE3E56">
      <w:pPr>
        <w:numPr>
          <w:ilvl w:val="0"/>
          <w:numId w:val="40"/>
        </w:numPr>
        <w:spacing w:after="0" w:line="360" w:lineRule="auto"/>
        <w:jc w:val="both"/>
        <w:rPr>
          <w:rFonts w:ascii="Times New Roman" w:hAnsi="Times New Roman"/>
          <w:sz w:val="28"/>
          <w:szCs w:val="28"/>
        </w:rPr>
      </w:pPr>
      <w:r w:rsidRPr="0009477C">
        <w:rPr>
          <w:rFonts w:ascii="Times New Roman" w:hAnsi="Times New Roman"/>
          <w:sz w:val="28"/>
          <w:szCs w:val="28"/>
        </w:rPr>
        <w:t>Во что превратила тыкву Фея для Золушки? (В карету)</w:t>
      </w:r>
    </w:p>
    <w:p w:rsidR="005835AD" w:rsidRPr="0009477C" w:rsidRDefault="005835AD" w:rsidP="00DE3E56">
      <w:pPr>
        <w:numPr>
          <w:ilvl w:val="0"/>
          <w:numId w:val="40"/>
        </w:numPr>
        <w:spacing w:after="0" w:line="360" w:lineRule="auto"/>
        <w:jc w:val="both"/>
        <w:rPr>
          <w:rFonts w:ascii="Times New Roman" w:hAnsi="Times New Roman"/>
          <w:sz w:val="28"/>
          <w:szCs w:val="28"/>
        </w:rPr>
      </w:pPr>
      <w:r w:rsidRPr="0009477C">
        <w:rPr>
          <w:rFonts w:ascii="Times New Roman" w:hAnsi="Times New Roman"/>
          <w:sz w:val="28"/>
          <w:szCs w:val="28"/>
        </w:rPr>
        <w:t>На чем летал Старик Хоттабыч? (На ковре самолете)</w:t>
      </w:r>
    </w:p>
    <w:p w:rsidR="005835AD" w:rsidRPr="0009477C" w:rsidRDefault="005835AD" w:rsidP="00DE3E56">
      <w:pPr>
        <w:numPr>
          <w:ilvl w:val="0"/>
          <w:numId w:val="40"/>
        </w:numPr>
        <w:spacing w:after="0" w:line="360" w:lineRule="auto"/>
        <w:jc w:val="both"/>
        <w:rPr>
          <w:rFonts w:ascii="Times New Roman" w:hAnsi="Times New Roman"/>
          <w:sz w:val="28"/>
          <w:szCs w:val="28"/>
        </w:rPr>
      </w:pPr>
      <w:r w:rsidRPr="0009477C">
        <w:rPr>
          <w:rFonts w:ascii="Times New Roman" w:hAnsi="Times New Roman"/>
          <w:sz w:val="28"/>
          <w:szCs w:val="28"/>
        </w:rPr>
        <w:t>Какой подарок сделали родители дяди Федора почтальону? (Велосипед)</w:t>
      </w:r>
    </w:p>
    <w:p w:rsidR="005835AD" w:rsidRPr="0009477C" w:rsidRDefault="005835AD" w:rsidP="00DE3E56">
      <w:pPr>
        <w:numPr>
          <w:ilvl w:val="0"/>
          <w:numId w:val="40"/>
        </w:numPr>
        <w:spacing w:after="0" w:line="360" w:lineRule="auto"/>
        <w:jc w:val="both"/>
        <w:rPr>
          <w:rFonts w:ascii="Times New Roman" w:hAnsi="Times New Roman"/>
          <w:sz w:val="28"/>
          <w:szCs w:val="28"/>
        </w:rPr>
      </w:pPr>
      <w:r w:rsidRPr="0009477C">
        <w:rPr>
          <w:rFonts w:ascii="Times New Roman" w:hAnsi="Times New Roman"/>
          <w:sz w:val="28"/>
          <w:szCs w:val="28"/>
        </w:rPr>
        <w:t>На чем катался Кай из сказки Снежная королева? (На санках)</w:t>
      </w:r>
    </w:p>
    <w:p w:rsidR="005835AD" w:rsidRPr="0009477C" w:rsidRDefault="005835AD" w:rsidP="00DE3E56">
      <w:pPr>
        <w:numPr>
          <w:ilvl w:val="0"/>
          <w:numId w:val="40"/>
        </w:numPr>
        <w:spacing w:after="0" w:line="360" w:lineRule="auto"/>
        <w:jc w:val="both"/>
        <w:rPr>
          <w:rFonts w:ascii="Times New Roman" w:hAnsi="Times New Roman"/>
          <w:sz w:val="28"/>
          <w:szCs w:val="28"/>
        </w:rPr>
      </w:pPr>
      <w:r w:rsidRPr="0009477C">
        <w:rPr>
          <w:rFonts w:ascii="Times New Roman" w:hAnsi="Times New Roman"/>
          <w:sz w:val="28"/>
          <w:szCs w:val="28"/>
        </w:rPr>
        <w:t>Средство передвижения Бабы Яги? (Ступа и метла)</w:t>
      </w:r>
    </w:p>
    <w:p w:rsidR="005835AD" w:rsidRPr="0009477C" w:rsidRDefault="005835AD" w:rsidP="005835AD">
      <w:pPr>
        <w:spacing w:after="0" w:line="360" w:lineRule="auto"/>
        <w:rPr>
          <w:rFonts w:ascii="Times New Roman" w:hAnsi="Times New Roman"/>
          <w:b/>
          <w:sz w:val="28"/>
          <w:szCs w:val="28"/>
        </w:rPr>
      </w:pPr>
      <w:r w:rsidRPr="0009477C">
        <w:rPr>
          <w:rFonts w:ascii="Times New Roman" w:hAnsi="Times New Roman"/>
          <w:b/>
          <w:sz w:val="28"/>
          <w:szCs w:val="28"/>
        </w:rPr>
        <w:t xml:space="preserve">Четвертое конкурсное задание: игра </w:t>
      </w:r>
      <w:r w:rsidRPr="0009477C">
        <w:rPr>
          <w:rFonts w:ascii="Times New Roman" w:hAnsi="Times New Roman"/>
          <w:b/>
          <w:iCs/>
          <w:sz w:val="28"/>
          <w:szCs w:val="28"/>
        </w:rPr>
        <w:t>«Довези – не урони»</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Играющие кладут мешочки с песком на голову, берут руль и проходят под музыку дистанцию, передавая эстафету следующему игроку.</w:t>
      </w:r>
    </w:p>
    <w:p w:rsidR="005835AD" w:rsidRPr="0009477C" w:rsidRDefault="005835AD" w:rsidP="005835AD">
      <w:pPr>
        <w:spacing w:after="0" w:line="360" w:lineRule="auto"/>
        <w:rPr>
          <w:rFonts w:ascii="Times New Roman" w:hAnsi="Times New Roman"/>
          <w:b/>
          <w:sz w:val="28"/>
          <w:szCs w:val="28"/>
        </w:rPr>
      </w:pPr>
      <w:r w:rsidRPr="0009477C">
        <w:rPr>
          <w:rFonts w:ascii="Times New Roman" w:hAnsi="Times New Roman"/>
          <w:b/>
          <w:sz w:val="28"/>
          <w:szCs w:val="28"/>
        </w:rPr>
        <w:t xml:space="preserve">Пятое  конкурсное задание: </w:t>
      </w:r>
      <w:r w:rsidRPr="0009477C">
        <w:rPr>
          <w:rFonts w:ascii="Times New Roman" w:hAnsi="Times New Roman"/>
          <w:b/>
          <w:iCs/>
          <w:sz w:val="28"/>
          <w:szCs w:val="28"/>
        </w:rPr>
        <w:t>«Самый быстрый, самый ловкий»</w:t>
      </w:r>
    </w:p>
    <w:p w:rsidR="005835AD" w:rsidRPr="0009477C" w:rsidRDefault="005835AD" w:rsidP="005835AD">
      <w:pPr>
        <w:spacing w:after="0" w:line="360" w:lineRule="auto"/>
        <w:jc w:val="both"/>
        <w:rPr>
          <w:rFonts w:ascii="Times New Roman" w:hAnsi="Times New Roman"/>
          <w:b/>
          <w:sz w:val="28"/>
          <w:szCs w:val="28"/>
        </w:rPr>
      </w:pPr>
      <w:r w:rsidRPr="0009477C">
        <w:rPr>
          <w:rFonts w:ascii="Times New Roman" w:hAnsi="Times New Roman"/>
          <w:sz w:val="28"/>
          <w:szCs w:val="28"/>
        </w:rPr>
        <w:t>Образуют круг 6 человек (родители), на стульчиках, стоящих по кругу лежат дорожные знаки, под музыку игроки бегут по кругу, как только музыка останавливается, необходимо быстро занять место, взяв в руки знак и поднять вверх. Выбывший игрок выбирает любой дорожный знак и объясняет его значение.</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b/>
          <w:sz w:val="28"/>
          <w:szCs w:val="28"/>
        </w:rPr>
        <w:t xml:space="preserve">Музыкальная пауза. </w:t>
      </w:r>
      <w:r w:rsidRPr="0009477C">
        <w:rPr>
          <w:rFonts w:ascii="Times New Roman" w:hAnsi="Times New Roman"/>
          <w:sz w:val="28"/>
          <w:szCs w:val="28"/>
        </w:rPr>
        <w:t>Сотрудники детского сада исполняют частушки.</w:t>
      </w:r>
    </w:p>
    <w:p w:rsidR="005835AD" w:rsidRPr="0009477C" w:rsidRDefault="005835AD" w:rsidP="005835AD">
      <w:pPr>
        <w:spacing w:after="0" w:line="360" w:lineRule="auto"/>
        <w:jc w:val="both"/>
        <w:rPr>
          <w:rFonts w:ascii="Times New Roman" w:hAnsi="Times New Roman"/>
          <w:b/>
          <w:sz w:val="28"/>
          <w:szCs w:val="28"/>
        </w:rPr>
      </w:pPr>
      <w:r w:rsidRPr="0009477C">
        <w:rPr>
          <w:rFonts w:ascii="Times New Roman" w:hAnsi="Times New Roman"/>
          <w:b/>
          <w:sz w:val="28"/>
          <w:szCs w:val="28"/>
        </w:rPr>
        <w:t xml:space="preserve">Шестое конкурсное задание: «Моя семья – моя опора» </w:t>
      </w:r>
    </w:p>
    <w:p w:rsidR="005835AD" w:rsidRPr="0009477C" w:rsidRDefault="005835AD" w:rsidP="005835AD">
      <w:pPr>
        <w:spacing w:after="0" w:line="360" w:lineRule="auto"/>
        <w:jc w:val="center"/>
        <w:rPr>
          <w:rFonts w:ascii="Times New Roman" w:hAnsi="Times New Roman"/>
          <w:i/>
          <w:sz w:val="28"/>
          <w:szCs w:val="28"/>
        </w:rPr>
      </w:pPr>
      <w:r w:rsidRPr="0009477C">
        <w:rPr>
          <w:rFonts w:ascii="Times New Roman" w:hAnsi="Times New Roman"/>
          <w:i/>
          <w:sz w:val="28"/>
          <w:szCs w:val="28"/>
        </w:rPr>
        <w:t>Конкурс рисунков для мам.</w:t>
      </w:r>
    </w:p>
    <w:p w:rsidR="005835AD" w:rsidRPr="0009477C" w:rsidRDefault="005835AD" w:rsidP="005835AD">
      <w:pPr>
        <w:spacing w:after="0" w:line="360" w:lineRule="auto"/>
        <w:jc w:val="both"/>
        <w:rPr>
          <w:rFonts w:ascii="Times New Roman" w:hAnsi="Times New Roman"/>
          <w:b/>
          <w:sz w:val="28"/>
          <w:szCs w:val="28"/>
        </w:rPr>
      </w:pPr>
      <w:r w:rsidRPr="0009477C">
        <w:rPr>
          <w:rFonts w:ascii="Times New Roman" w:hAnsi="Times New Roman"/>
          <w:b/>
          <w:sz w:val="28"/>
          <w:szCs w:val="28"/>
        </w:rPr>
        <w:t>Седьмое конкурсное задание: «Собери дорожные знаки»</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 xml:space="preserve">Команды должны собрать знак из разрезанных частей, сказать, как он называется и к каким знакам относится.  </w:t>
      </w:r>
      <w:r w:rsidRPr="0009477C">
        <w:rPr>
          <w:rFonts w:ascii="Times New Roman" w:hAnsi="Times New Roman"/>
          <w:b/>
          <w:sz w:val="28"/>
          <w:szCs w:val="28"/>
        </w:rPr>
        <w:t>Восьмое конкурсное задание: «Собери автомобиль»</w:t>
      </w:r>
      <w:r w:rsidRPr="0009477C">
        <w:rPr>
          <w:rFonts w:ascii="Times New Roman" w:hAnsi="Times New Roman"/>
          <w:sz w:val="28"/>
          <w:szCs w:val="28"/>
        </w:rPr>
        <w:t xml:space="preserve"> Детям раздаются карточки и они должны собрать вид транспорта. </w:t>
      </w:r>
    </w:p>
    <w:p w:rsidR="005835AD" w:rsidRPr="0009477C" w:rsidRDefault="005835AD" w:rsidP="005835AD">
      <w:pPr>
        <w:spacing w:after="0" w:line="360" w:lineRule="auto"/>
        <w:jc w:val="both"/>
        <w:rPr>
          <w:rFonts w:ascii="Times New Roman" w:hAnsi="Times New Roman"/>
          <w:b/>
          <w:sz w:val="28"/>
          <w:szCs w:val="28"/>
        </w:rPr>
      </w:pPr>
      <w:r w:rsidRPr="0009477C">
        <w:rPr>
          <w:rFonts w:ascii="Times New Roman" w:hAnsi="Times New Roman"/>
          <w:b/>
          <w:sz w:val="28"/>
          <w:szCs w:val="28"/>
        </w:rPr>
        <w:lastRenderedPageBreak/>
        <w:t>Девятое конкурсное задание: «Конкурс капитанов»</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Папы должны быстро надеть на себя костюм сотрудника ГИБДД.</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b/>
          <w:bCs/>
          <w:sz w:val="28"/>
          <w:szCs w:val="28"/>
        </w:rPr>
        <w:t>Домашнее задание:  «Дорожные знаки»</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b/>
          <w:bCs/>
          <w:sz w:val="28"/>
          <w:szCs w:val="28"/>
        </w:rPr>
        <w:t>Ведущий:</w:t>
      </w:r>
      <w:r w:rsidRPr="0009477C">
        <w:rPr>
          <w:rFonts w:ascii="Times New Roman" w:hAnsi="Times New Roman"/>
          <w:sz w:val="28"/>
          <w:szCs w:val="28"/>
        </w:rPr>
        <w:t xml:space="preserve">  Все мы знаем, что правильно двигаться по улицам города пешеходам и водителям помогают дорожные знаки. Участникам команд было предложено придумать свой оригинальный дорожный знак и защитить его, который как они считают, совершенно необходим в нашем городе.</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b/>
          <w:bCs/>
          <w:sz w:val="28"/>
          <w:szCs w:val="28"/>
        </w:rPr>
        <w:t xml:space="preserve">Ведущий: </w:t>
      </w:r>
      <w:r w:rsidRPr="0009477C">
        <w:rPr>
          <w:rFonts w:ascii="Times New Roman" w:hAnsi="Times New Roman"/>
          <w:sz w:val="28"/>
          <w:szCs w:val="28"/>
        </w:rPr>
        <w:t>Дорогие, участники. Наши соревнования подходят к концу. И в заключении хочется сказать:</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Чтобы жить, не зная огорченья,</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Чтобы бегать, прыгать и играть,</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Должны вы правила движенья</w:t>
      </w:r>
    </w:p>
    <w:p w:rsidR="005835AD" w:rsidRPr="0009477C" w:rsidRDefault="005835AD" w:rsidP="005835AD">
      <w:pPr>
        <w:spacing w:after="0" w:line="360" w:lineRule="auto"/>
        <w:jc w:val="both"/>
        <w:rPr>
          <w:rFonts w:ascii="Times New Roman" w:hAnsi="Times New Roman"/>
          <w:sz w:val="28"/>
          <w:szCs w:val="28"/>
        </w:rPr>
      </w:pPr>
      <w:r w:rsidRPr="0009477C">
        <w:rPr>
          <w:rFonts w:ascii="Times New Roman" w:hAnsi="Times New Roman"/>
          <w:sz w:val="28"/>
          <w:szCs w:val="28"/>
        </w:rPr>
        <w:t>Всегда и всюду соблюдать!</w:t>
      </w:r>
    </w:p>
    <w:p w:rsidR="005835AD" w:rsidRPr="008C22DE" w:rsidRDefault="005835AD" w:rsidP="005835AD">
      <w:pPr>
        <w:spacing w:after="0" w:line="360" w:lineRule="auto"/>
        <w:jc w:val="both"/>
        <w:rPr>
          <w:rFonts w:ascii="Times New Roman" w:hAnsi="Times New Roman"/>
          <w:sz w:val="28"/>
          <w:szCs w:val="28"/>
        </w:rPr>
      </w:pPr>
      <w:r w:rsidRPr="0009477C">
        <w:rPr>
          <w:rFonts w:ascii="Times New Roman" w:hAnsi="Times New Roman"/>
          <w:b/>
          <w:bCs/>
          <w:sz w:val="28"/>
          <w:szCs w:val="28"/>
        </w:rPr>
        <w:t>Подведение итогов и вручение призов</w:t>
      </w:r>
      <w:r w:rsidRPr="0009477C">
        <w:rPr>
          <w:rFonts w:ascii="Times New Roman" w:hAnsi="Times New Roman"/>
          <w:sz w:val="28"/>
          <w:szCs w:val="28"/>
        </w:rPr>
        <w:t>.</w:t>
      </w:r>
    </w:p>
    <w:p w:rsidR="005835AD" w:rsidRPr="008C22DE" w:rsidRDefault="005835AD" w:rsidP="005835AD">
      <w:pPr>
        <w:spacing w:after="0" w:line="360" w:lineRule="auto"/>
        <w:jc w:val="both"/>
        <w:rPr>
          <w:rFonts w:ascii="Times New Roman" w:hAnsi="Times New Roman"/>
          <w:sz w:val="28"/>
          <w:szCs w:val="28"/>
        </w:rPr>
      </w:pPr>
      <w:r>
        <w:rPr>
          <w:rFonts w:ascii="Times New Roman" w:hAnsi="Times New Roman"/>
          <w:sz w:val="28"/>
          <w:szCs w:val="28"/>
        </w:rPr>
        <w:t xml:space="preserve">Список </w:t>
      </w:r>
      <w:r w:rsidRPr="008C22DE">
        <w:rPr>
          <w:rFonts w:ascii="Times New Roman" w:hAnsi="Times New Roman"/>
          <w:sz w:val="28"/>
          <w:szCs w:val="28"/>
        </w:rPr>
        <w:t>литературы:</w:t>
      </w:r>
    </w:p>
    <w:p w:rsidR="005835AD" w:rsidRPr="008C22DE" w:rsidRDefault="005835AD" w:rsidP="00DE3E56">
      <w:pPr>
        <w:pStyle w:val="a5"/>
        <w:numPr>
          <w:ilvl w:val="0"/>
          <w:numId w:val="41"/>
        </w:numPr>
        <w:spacing w:after="0" w:line="360" w:lineRule="auto"/>
        <w:jc w:val="both"/>
        <w:rPr>
          <w:rFonts w:ascii="Times New Roman" w:hAnsi="Times New Roman"/>
          <w:color w:val="111111"/>
          <w:sz w:val="28"/>
          <w:szCs w:val="28"/>
          <w:shd w:val="clear" w:color="auto" w:fill="FFFFFF"/>
        </w:rPr>
      </w:pPr>
      <w:r w:rsidRPr="008C22DE">
        <w:rPr>
          <w:rFonts w:ascii="Times New Roman" w:hAnsi="Times New Roman"/>
          <w:color w:val="111111"/>
          <w:sz w:val="28"/>
          <w:szCs w:val="28"/>
          <w:shd w:val="clear" w:color="auto" w:fill="FFFFFF"/>
        </w:rPr>
        <w:t>Микляева Н. В. Инновации в детском саду. Пособие для воспитателей. – М., Изд-во </w:t>
      </w:r>
      <w:r w:rsidRPr="008C22DE">
        <w:rPr>
          <w:rFonts w:ascii="Times New Roman" w:hAnsi="Times New Roman"/>
          <w:i/>
          <w:iCs/>
          <w:color w:val="111111"/>
          <w:sz w:val="28"/>
          <w:szCs w:val="28"/>
          <w:bdr w:val="none" w:sz="0" w:space="0" w:color="auto" w:frame="1"/>
          <w:shd w:val="clear" w:color="auto" w:fill="FFFFFF"/>
        </w:rPr>
        <w:t>«Айрис-пресс»</w:t>
      </w:r>
      <w:r w:rsidRPr="008C22DE">
        <w:rPr>
          <w:rFonts w:ascii="Times New Roman" w:hAnsi="Times New Roman"/>
          <w:color w:val="111111"/>
          <w:sz w:val="28"/>
          <w:szCs w:val="28"/>
          <w:shd w:val="clear" w:color="auto" w:fill="FFFFFF"/>
        </w:rPr>
        <w:t>, 2008.</w:t>
      </w:r>
    </w:p>
    <w:p w:rsidR="005835AD" w:rsidRPr="008C22DE" w:rsidRDefault="005835AD" w:rsidP="00DE3E56">
      <w:pPr>
        <w:pStyle w:val="a5"/>
        <w:numPr>
          <w:ilvl w:val="0"/>
          <w:numId w:val="41"/>
        </w:numPr>
        <w:spacing w:after="0" w:line="360" w:lineRule="auto"/>
        <w:jc w:val="both"/>
        <w:rPr>
          <w:rFonts w:ascii="Times New Roman" w:hAnsi="Times New Roman"/>
          <w:sz w:val="28"/>
          <w:szCs w:val="28"/>
        </w:rPr>
      </w:pPr>
      <w:r w:rsidRPr="008C22DE">
        <w:rPr>
          <w:rFonts w:ascii="Times New Roman" w:hAnsi="Times New Roman"/>
          <w:color w:val="000000"/>
          <w:sz w:val="28"/>
          <w:szCs w:val="28"/>
          <w:shd w:val="clear" w:color="auto" w:fill="FFFFFF"/>
        </w:rPr>
        <w:t>Ахмадиева Р.Ш. Теоретические основы формирования безопасности жизнедеятельности на дорогах как компетенции участника дорожного движения // Вестник Казанского государственного технического университета им. А.Н. Туполева. 2011. № 2. С. 175-178.</w:t>
      </w:r>
    </w:p>
    <w:p w:rsidR="005835AD" w:rsidRPr="008C22DE" w:rsidRDefault="005835AD" w:rsidP="00DE3E56">
      <w:pPr>
        <w:pStyle w:val="a5"/>
        <w:numPr>
          <w:ilvl w:val="0"/>
          <w:numId w:val="41"/>
        </w:numPr>
        <w:spacing w:after="0" w:line="360" w:lineRule="auto"/>
        <w:jc w:val="both"/>
        <w:rPr>
          <w:rFonts w:ascii="Times New Roman" w:hAnsi="Times New Roman"/>
          <w:sz w:val="28"/>
          <w:szCs w:val="28"/>
        </w:rPr>
      </w:pPr>
      <w:r w:rsidRPr="008C22DE">
        <w:rPr>
          <w:rFonts w:ascii="Times New Roman" w:hAnsi="Times New Roman"/>
          <w:color w:val="000000"/>
          <w:sz w:val="28"/>
          <w:szCs w:val="28"/>
          <w:shd w:val="clear" w:color="auto" w:fill="FFFFFF"/>
        </w:rPr>
        <w:t> Бабич А.А. Технoлoгия мoнитoринга региoнальных систем непрерывнoгo oбучения детей безoпаснoму участию в дoрoжнoм движении и прoфилактики детскoгo дoрoжнo-транспoртнoгo травматизма // Университетская наука - региону: материалы III Ежегодной конференции Северо-Кавказского федерального университета.Ставрополь: Фабула, 2015.</w:t>
      </w:r>
    </w:p>
    <w:p w:rsidR="005835AD" w:rsidRPr="008C22DE" w:rsidRDefault="005835AD" w:rsidP="00DE3E56">
      <w:pPr>
        <w:pStyle w:val="a5"/>
        <w:numPr>
          <w:ilvl w:val="0"/>
          <w:numId w:val="41"/>
        </w:numPr>
        <w:spacing w:after="0" w:line="360" w:lineRule="auto"/>
        <w:jc w:val="both"/>
        <w:rPr>
          <w:rStyle w:val="c4"/>
          <w:rFonts w:ascii="Times New Roman" w:hAnsi="Times New Roman"/>
          <w:sz w:val="28"/>
          <w:szCs w:val="28"/>
        </w:rPr>
      </w:pPr>
      <w:r w:rsidRPr="008C22DE">
        <w:rPr>
          <w:rStyle w:val="c3"/>
          <w:rFonts w:ascii="Times New Roman" w:hAnsi="Times New Roman"/>
          <w:color w:val="000000"/>
          <w:sz w:val="28"/>
          <w:szCs w:val="28"/>
          <w:shd w:val="clear" w:color="auto" w:fill="FFFFFF"/>
        </w:rPr>
        <w:t>Газета «Добрая дорога детства» 2002 -2017г.г. г. [Электронный ресурс].  Режим доступа: </w:t>
      </w:r>
      <w:r w:rsidRPr="00474092">
        <w:rPr>
          <w:rFonts w:ascii="Times New Roman" w:hAnsi="Times New Roman"/>
          <w:sz w:val="28"/>
          <w:szCs w:val="28"/>
          <w:shd w:val="clear" w:color="auto" w:fill="FFFFFF"/>
        </w:rPr>
        <w:t>http://www.dddgazeta.ru/about/</w:t>
      </w:r>
    </w:p>
    <w:p w:rsidR="005835AD" w:rsidRPr="00F343E4" w:rsidRDefault="005835AD" w:rsidP="00DE3E56">
      <w:pPr>
        <w:pStyle w:val="a5"/>
        <w:numPr>
          <w:ilvl w:val="0"/>
          <w:numId w:val="41"/>
        </w:numPr>
        <w:spacing w:after="0" w:line="360" w:lineRule="auto"/>
        <w:jc w:val="both"/>
        <w:rPr>
          <w:rFonts w:ascii="Times New Roman" w:hAnsi="Times New Roman"/>
          <w:sz w:val="28"/>
          <w:szCs w:val="28"/>
        </w:rPr>
      </w:pPr>
      <w:r w:rsidRPr="008C22DE">
        <w:rPr>
          <w:rFonts w:ascii="Times New Roman" w:hAnsi="Times New Roman"/>
          <w:color w:val="000000"/>
          <w:sz w:val="28"/>
          <w:szCs w:val="28"/>
          <w:shd w:val="clear" w:color="auto" w:fill="FFFFFF"/>
        </w:rPr>
        <w:lastRenderedPageBreak/>
        <w:t> Ушакова О.Д. Правила дорожного движения и безопасности для младших школьников. М.: Издательский дом Литера, 2015.</w:t>
      </w:r>
    </w:p>
    <w:p w:rsidR="005835AD" w:rsidRPr="00DF7DDF" w:rsidRDefault="005835AD" w:rsidP="005835AD">
      <w:pPr>
        <w:pStyle w:val="a3"/>
        <w:shd w:val="clear" w:color="auto" w:fill="FFFFFF"/>
        <w:spacing w:before="0" w:beforeAutospacing="0" w:after="0" w:afterAutospacing="0" w:line="276" w:lineRule="auto"/>
        <w:jc w:val="center"/>
        <w:rPr>
          <w:b/>
          <w:color w:val="000000"/>
          <w:sz w:val="28"/>
          <w:szCs w:val="28"/>
          <w:lang w:val="tt-RU"/>
        </w:rPr>
      </w:pPr>
      <w:r w:rsidRPr="009356EF">
        <w:rPr>
          <w:sz w:val="28"/>
          <w:szCs w:val="28"/>
          <w:lang w:val="tt-RU"/>
        </w:rPr>
        <w:t xml:space="preserve"> </w:t>
      </w:r>
      <w:r w:rsidRPr="009356EF">
        <w:rPr>
          <w:b/>
          <w:color w:val="000000"/>
          <w:sz w:val="28"/>
          <w:szCs w:val="28"/>
          <w:lang w:val="tt-RU"/>
        </w:rPr>
        <w:t xml:space="preserve">Балалар бакчасында </w:t>
      </w:r>
      <w:r w:rsidRPr="00DF7DDF">
        <w:rPr>
          <w:b/>
          <w:color w:val="000000"/>
          <w:sz w:val="28"/>
          <w:szCs w:val="28"/>
          <w:lang w:val="tt-RU"/>
        </w:rPr>
        <w:t>УМК элементларын кулланып “Әкияттерапия”  һәм бармак уеннарының әһәмияте</w:t>
      </w:r>
    </w:p>
    <w:p w:rsidR="005835AD" w:rsidRPr="00DF7DDF" w:rsidRDefault="005835AD" w:rsidP="005835AD">
      <w:pPr>
        <w:pStyle w:val="a3"/>
        <w:shd w:val="clear" w:color="auto" w:fill="FFFFFF"/>
        <w:spacing w:before="0" w:beforeAutospacing="0" w:after="0" w:afterAutospacing="0" w:line="276" w:lineRule="auto"/>
        <w:jc w:val="center"/>
        <w:rPr>
          <w:b/>
          <w:color w:val="000000"/>
          <w:sz w:val="28"/>
          <w:szCs w:val="28"/>
          <w:lang w:val="tt-RU"/>
        </w:rPr>
      </w:pPr>
      <w:r w:rsidRPr="00DF7DDF">
        <w:rPr>
          <w:b/>
          <w:color w:val="000000"/>
          <w:sz w:val="28"/>
          <w:szCs w:val="28"/>
          <w:lang w:val="tt-RU"/>
        </w:rPr>
        <w:t>Саматова Фәния Фәндияровна- татар теле тәрбиячесе</w:t>
      </w:r>
    </w:p>
    <w:p w:rsidR="005835AD" w:rsidRPr="00DF7DDF" w:rsidRDefault="005835AD" w:rsidP="005835AD">
      <w:pPr>
        <w:pStyle w:val="a3"/>
        <w:shd w:val="clear" w:color="auto" w:fill="FFFFFF"/>
        <w:spacing w:before="0" w:beforeAutospacing="0" w:after="0" w:afterAutospacing="0" w:line="276" w:lineRule="auto"/>
        <w:jc w:val="center"/>
        <w:rPr>
          <w:b/>
          <w:color w:val="000000"/>
          <w:sz w:val="28"/>
          <w:szCs w:val="28"/>
          <w:lang w:val="tt-RU"/>
        </w:rPr>
      </w:pPr>
      <w:r w:rsidRPr="00DF7DDF">
        <w:rPr>
          <w:b/>
          <w:color w:val="000000"/>
          <w:sz w:val="28"/>
          <w:szCs w:val="28"/>
          <w:lang w:val="tt-RU"/>
        </w:rPr>
        <w:t>Казан шәһәре Совет районының 328 нче номерлы катнаш төрдәге балалар бакчасы</w:t>
      </w:r>
    </w:p>
    <w:p w:rsidR="005835AD" w:rsidRDefault="005835AD" w:rsidP="005835AD">
      <w:pPr>
        <w:pStyle w:val="a3"/>
        <w:shd w:val="clear" w:color="auto" w:fill="FFFFFF"/>
        <w:spacing w:before="0" w:beforeAutospacing="0" w:after="0" w:afterAutospacing="0"/>
        <w:ind w:firstLine="709"/>
        <w:jc w:val="both"/>
        <w:rPr>
          <w:color w:val="000000"/>
          <w:sz w:val="28"/>
          <w:szCs w:val="28"/>
          <w:lang w:val="tt-RU"/>
        </w:rPr>
      </w:pP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97405F">
        <w:rPr>
          <w:color w:val="000000"/>
          <w:sz w:val="28"/>
          <w:szCs w:val="28"/>
          <w:lang w:val="tt-RU"/>
        </w:rPr>
        <w:t xml:space="preserve">Баланың мәктәпкәчә яшьтәге чоры – тирә-юньне йотлыгып өйрәнү, күп кичерешләрне үзенә туплау һәм кеше шәхесе формалашуда иң мөһим чор.                </w:t>
      </w:r>
      <w:r w:rsidRPr="009356EF">
        <w:rPr>
          <w:color w:val="000000"/>
          <w:sz w:val="28"/>
          <w:szCs w:val="28"/>
          <w:lang w:val="tt-RU"/>
        </w:rPr>
        <w:t xml:space="preserve">Баларның физик һәм психик яктан сәламәт булулары өлкәннәрнең йогынтысы бик зур роль уйный. Психик яктан сәламәт булуның бер чарасы буларак әкияттерапиянең һәм бармак уеннарының әһәмияте турында сезгә якыннан таныштырып китәсем килә. </w:t>
      </w:r>
      <w:r w:rsidRPr="00C67E71">
        <w:rPr>
          <w:color w:val="000000"/>
          <w:sz w:val="28"/>
          <w:szCs w:val="28"/>
        </w:rPr>
        <w:t>Бу төр эшебездә без УМК материалларын</w:t>
      </w:r>
      <w:r>
        <w:rPr>
          <w:color w:val="000000"/>
          <w:sz w:val="28"/>
          <w:szCs w:val="28"/>
          <w:lang w:val="tt-RU"/>
        </w:rPr>
        <w:t xml:space="preserve"> </w:t>
      </w:r>
      <w:r w:rsidRPr="00C67E71">
        <w:rPr>
          <w:color w:val="000000"/>
          <w:sz w:val="28"/>
          <w:szCs w:val="28"/>
        </w:rPr>
        <w:t>да киң куллана алабыз. </w:t>
      </w:r>
      <w:r w:rsidRPr="00C67E71">
        <w:rPr>
          <w:rStyle w:val="apple-converted-space"/>
          <w:color w:val="000000"/>
        </w:rPr>
        <w:t> </w:t>
      </w:r>
      <w:r w:rsidRPr="00C67E71">
        <w:rPr>
          <w:color w:val="000000"/>
          <w:sz w:val="28"/>
          <w:szCs w:val="28"/>
        </w:rPr>
        <w:t>Монда без УМК га кагылышлы рәсемнәр, мультфильмнар, бармак уеннары, әкиятләр, бармак театрларын кулланабыз. Безгә дидактик материал буларак бик отышлы дип саныйм. Үз эшемд</w:t>
      </w:r>
      <w:r>
        <w:rPr>
          <w:color w:val="000000"/>
          <w:sz w:val="28"/>
          <w:szCs w:val="28"/>
        </w:rPr>
        <w:t xml:space="preserve">ә бу материалларны еш кулланам. </w:t>
      </w:r>
      <w:r w:rsidRPr="00C67E71">
        <w:rPr>
          <w:color w:val="000000"/>
          <w:sz w:val="28"/>
          <w:szCs w:val="28"/>
        </w:rPr>
        <w:t>Шигырьләр, хикәя һәм әкиятләрдәге геройларның образларын, вакыйгаларын сурәтләүләрне алар күз алдына конкрет китерәләр һәм үзләрен шул вакыйгалар эчендә итеп хис итәләр, хыялланалар һәм фикер йөртергә өйрәнәләр.</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Әкияттерапия – психик сәламәтләндерү һәм акыл үсешен үстерүдә кулланыла. Хәзерге заманда әкияттерапия бик актуаль булып тора.  Әкият аша без чынбарлык белән параллель үткәрә алабыз. Шуңа да ничек иртәрәк бу эшне башласак, шулай яхшырак. Әкиятнең эчтәлегенә, геройларның образларына сораулар, чагыштыру алымнарын кулланып, без балалар белән анализ ясыйбыз, шул вакытта балаларның уй-фикерләрен, уй-кичерешләрен үзебезгә билгеләп бара алабыз. Әкияттерапия шөгыльләре балаларны чынбарлыктан аермый. Һәрбер шөгыльнең ахырында балалар белән берлектә сораулар ярдәмендә фикер алышалар: әкият сезне нәрсәгә өйрәтте? Бу белемнәрне һәм тәҗрибәне үз тормышыбызда ничек кулланачакбыз? Шулай итеп әкият илендә сәяхәт иткәндә, балалар тормыш тәҗрибәсен туплыйлар, социаль күнекмәләр булдыралар.</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Әкияттерапия психологларның, психотерапевтларның, педагогларның эшендә бик зур урын ала һәм психолог ярдәм техникасы булып кулланыла.</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 xml:space="preserve">Әкиятне өлкән кеше сөйли ала яисә бала белән бергәләшеп тә сөйләнелә. </w:t>
      </w:r>
      <w:r w:rsidRPr="00671840">
        <w:rPr>
          <w:color w:val="000000"/>
          <w:sz w:val="28"/>
          <w:szCs w:val="28"/>
        </w:rPr>
        <w:t>Әкияттерапияне берничә төрле ысул белән эшләп була:</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         Әзер әкият белән эшләү;</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         Балалар яки өлкәннәр тарафыннан уйлап чыгарылган әкият белән эшләү.</w:t>
      </w:r>
    </w:p>
    <w:p w:rsidR="005835AD" w:rsidRPr="00C67E71" w:rsidRDefault="005835AD" w:rsidP="005835AD">
      <w:pPr>
        <w:pStyle w:val="a3"/>
        <w:shd w:val="clear" w:color="auto" w:fill="FFFFFF"/>
        <w:tabs>
          <w:tab w:val="left" w:pos="284"/>
        </w:tabs>
        <w:spacing w:before="0" w:beforeAutospacing="0" w:after="0" w:afterAutospacing="0"/>
        <w:ind w:firstLine="709"/>
        <w:jc w:val="both"/>
        <w:rPr>
          <w:color w:val="000000"/>
          <w:sz w:val="28"/>
          <w:szCs w:val="28"/>
        </w:rPr>
      </w:pPr>
      <w:r w:rsidRPr="00C67E71">
        <w:rPr>
          <w:color w:val="000000"/>
          <w:sz w:val="28"/>
          <w:szCs w:val="28"/>
        </w:rPr>
        <w:t xml:space="preserve">Бала өчен әкият – ул фантазия, уйдырма гына түгел, ул аның өчен чынбарлык. Әкият аша тормыш һәм үлем, ярату, мәхәббәт һәм ачу,  күралмау, кайгыртучанлык хисләрен белән таныштыра алабыз. Бу хисләр балалар өчен </w:t>
      </w:r>
      <w:r w:rsidRPr="00C67E71">
        <w:rPr>
          <w:color w:val="000000"/>
          <w:sz w:val="28"/>
          <w:szCs w:val="28"/>
        </w:rPr>
        <w:lastRenderedPageBreak/>
        <w:t>әкияти, аларның аңнары өчен аңлаешлы, әммә дә ләкин әхлак тәрбиясе чынбарлык булып кала.</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Әкияттерапияне балалар һәм өлкәннәр өчен дә куллана алабыз, чөнки аның яшь чиге юк: һәрбер яшькә карап үз әкиятләре, миф, легенда (риваятьләр), мәсәл, җырлар һ.б бар.</w:t>
      </w:r>
    </w:p>
    <w:p w:rsidR="005835AD" w:rsidRPr="00671840" w:rsidRDefault="005835AD" w:rsidP="005835AD">
      <w:pPr>
        <w:pStyle w:val="a3"/>
        <w:shd w:val="clear" w:color="auto" w:fill="FFFFFF"/>
        <w:spacing w:before="0" w:beforeAutospacing="0" w:after="0" w:afterAutospacing="0"/>
        <w:ind w:firstLine="709"/>
        <w:jc w:val="both"/>
        <w:rPr>
          <w:color w:val="000000"/>
          <w:sz w:val="28"/>
          <w:szCs w:val="28"/>
        </w:rPr>
      </w:pPr>
      <w:r w:rsidRPr="00671840">
        <w:rPr>
          <w:color w:val="000000"/>
          <w:sz w:val="28"/>
          <w:szCs w:val="28"/>
        </w:rPr>
        <w:t>Без биш төрле әкият белән эш итә алабыз:</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1. әдәби әкиятләр (борын заманнан тупланган әкиятләр)</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2. дидактик әкиятләр (педагоглар иҗат итә, анда абстракт символлар кулланыла: саннар, хәрефләр, авазлар һ.б, анда алар чыбарлыкка әйләнәләр, әкияти тормышта яшиләр).</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3. психокоррекцион әсәрләр (баланың үз-үзенең тотышына йомшак йогынты булдырыла).</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4. психотерапевтик әкиятләр (монда кешеләрнең проблемалары турында сөйләнелә һәм бу әкиятләрдә бала үзен таный ала. Бу әкиятләрне без үзебез яза алабыз.)</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5. медиатив әкиятләр (бу әкиятләрдә уңай образлар гына кулланыла, башка әкиятләрдән аермалы буларак монда тискәре образлар, геройлар, конфликлар юк.)</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Һәрбер шартлар, ситуацияләр өчен кирәкле әкиятләр сайланыла яки махсус әкият языла. Төрле әкиятләр төрлечә балага җиткерелә: ул әкиятне анализлау, сөйләү, курчак театры, драматизацияләү, рәсем ясау һәм башкаларны куллана алабыз.</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Pr>
          <w:color w:val="000000"/>
          <w:sz w:val="28"/>
          <w:szCs w:val="28"/>
          <w:lang w:val="tt-RU"/>
        </w:rPr>
        <w:t>Ә</w:t>
      </w:r>
      <w:r w:rsidRPr="00C67E71">
        <w:rPr>
          <w:color w:val="000000"/>
          <w:sz w:val="28"/>
          <w:szCs w:val="28"/>
        </w:rPr>
        <w:t>киятләрне төрле вакыйгаларга, ситуацияләргә каратып сөйләп була. Мәсәлән: мәктәпкә адаптация, урлау, ашарга теләмәү, сүз тыңламау һ.б.</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Әкиятне укыганда балага игътибар итәргә кирәк, тыңлыймы ул, әкият ошыймы, укып бетергәннән соң әкият турында сөйләшергә кирәк. Сораулар бирәбез, үзебезнең мөнәсәбәтебезне белдерә алабыз. Шулай ук бала да үзенең фикерен әйтергә тиеш, бала күбрәк үзе сөйләргә теләсә, без аңа мондый мөмкинлек бирергә тиешбез. Әгәр дә бала сөйләргә теләмәсә, без каршы килергә тиеш түгел. Соңрак ул үз халәтенә кайта, үзе сөйли, без кирәкле моментны эләктереп алырга тиешбез. Шуннан соң әкияткә карата рәсем ясарга тәкъдим итәбез, үзебез дә ясый алабыз. Бу чара баланы тынычландыра, киеренкелек халәтен күтәрә. Аннары без рәсем турында фикер алышабыз. Бу рәсемдә без әкиятнең эчтәлегенә карап баланың үзенә якын, актуаль булган проблемасын күрә алабыз, шуңа карата сорауларыбызны бирәбез. Соңгы этап ул әкиятне драматизацияләү. Балаларга роль бирәбез, бала рольне үз</w:t>
      </w:r>
      <w:r>
        <w:rPr>
          <w:color w:val="000000"/>
          <w:sz w:val="28"/>
          <w:szCs w:val="28"/>
        </w:rPr>
        <w:t xml:space="preserve">е сайласа бигрәк тә әйбәт була. </w:t>
      </w:r>
      <w:r w:rsidRPr="00C67E71">
        <w:rPr>
          <w:color w:val="000000"/>
          <w:sz w:val="28"/>
          <w:szCs w:val="28"/>
        </w:rPr>
        <w:t>Соңыннан нәтиҗәләр чыгарабыз, анализлыйбыз.</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Шулай итеп әкияттерапия безгә бик күп мөмкинлекләр ачырга мөмкин, моннан без дөрес итеп файдаланырга тиешбез, балага әкиятләр аша чынбарлык белән танышырга булышырга тиешбез.</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 xml:space="preserve">Бармак уеннары баланың акыл, фикер эшчәнлеген үстерүдә, дөньяны танып белергә өйрәтүдә бәя биреп бетергесез тәрбия чыганагы, чөнки әлеге уеннар аша бала әхлакый – этик кагыйдәләр белән дә таныша башлый. Бармак уеннары – өлкәннәр белән балаларның үзенчәлекле аралашу, күңел ачу чарасы. </w:t>
      </w:r>
      <w:r w:rsidRPr="00C67E71">
        <w:rPr>
          <w:color w:val="000000"/>
          <w:sz w:val="28"/>
          <w:szCs w:val="28"/>
        </w:rPr>
        <w:lastRenderedPageBreak/>
        <w:t>Бишек җырлары баланы тынычландыру, юату өчен кулланылса, бармак уеннары, киресенчә, баланың күңелен күтәрү, кәефен яхшырту, көлдерү чарасы булып тора. Ул баланың бармак хәрәкәтләре үсешенә дә ярдәм итә. Балаларның психикасын өйрәнүче галимнәр “бармак хәрәкәтләре үсеше нормада була” дип саныйлар. Димәк, бармакларның сөйләм үсешенә дә тәэсире зур. Бармаклар белән төрле күнегүләр ясау, аларны төрлечә хәрәкәтләндерү – баланың сөйләмен үстерүдә уңай шарт булып тора. Әлеге күнекмәләрне инде балага алты-җиде ай вакытты башларга кирәк. Моңа кул чукларының һәр өлешен бик яхшылап массажлау керә. Аларны язу, сыйпау көн саен ике-өч минут дәвам итәргә тиеш. Күнегүләр дә бик гади – турайтып уйнау. Алар һәр көн 2-3 минут дәвамында ясарга кирәк.  Балага ун айдан соң, бигрәк тә яхшы амплитудалы бармакларны эшкә җигеп, кул чуклары өчен актив күнегүләр уздыралар. Әлбәттә, яшь үзенчәлекләрен истән чыгарырга</w:t>
      </w:r>
      <w:r>
        <w:rPr>
          <w:color w:val="000000"/>
          <w:sz w:val="28"/>
          <w:szCs w:val="28"/>
          <w:lang w:val="tt-RU"/>
        </w:rPr>
        <w:t xml:space="preserve"> </w:t>
      </w:r>
      <w:r w:rsidRPr="00C67E71">
        <w:rPr>
          <w:color w:val="000000"/>
          <w:sz w:val="28"/>
          <w:szCs w:val="28"/>
        </w:rPr>
        <w:t>ярамый. Әйтик, сабыйларга төрле диаметрдагы агач шарларны тәгәрәтергә бирергә мөмкин. Аларның төрле булуы бөтен бармаклар да хәрәкәтләнсен өчен кирәк. Шарларны шулай ук пластилиннан да әвәлиләр. Кубиклардан әйберләр төзергә, пирамидалар җыярга, мәрҗән, шырпы кебек нәрсәләрне өемнәрдән-өемнәргә күчерергә кушарга да мөмкин. Яшьярымлык балалар өчен биремнәр катлаулырак: төймә төймәләү, бау бәйләү, төен чишү һ.б.</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Безнең халыкта бармак уеннары да бик күп бит. “Атка печән кем сала?”, “Качкан бармакны тап!”, “Тычкан-төлке чабышы”. Аларның кайберләрен уйнаганда без җырлар җырлыйбыз, такмак-такмазалар әйтәбез. Сүзләрне әйткәндә, бармакларны бер-бер артлы бөгеп барабыз. Әгәр балалар өчен күнегүләрне башкару кыен икән, өлкәннәр, бармаклар тиешсез вакытта бөгелмәсен өчен, аларны тотып тора.</w:t>
      </w:r>
    </w:p>
    <w:p w:rsidR="005835AD" w:rsidRDefault="005835AD" w:rsidP="005835AD">
      <w:pPr>
        <w:pStyle w:val="a3"/>
        <w:shd w:val="clear" w:color="auto" w:fill="FFFFFF"/>
        <w:spacing w:before="0" w:beforeAutospacing="0" w:after="0" w:afterAutospacing="0"/>
        <w:ind w:firstLine="709"/>
        <w:jc w:val="both"/>
        <w:rPr>
          <w:color w:val="000000"/>
          <w:sz w:val="28"/>
          <w:szCs w:val="28"/>
        </w:rPr>
        <w:sectPr w:rsidR="005835AD" w:rsidSect="002E1645">
          <w:headerReference w:type="even" r:id="rId50"/>
          <w:headerReference w:type="default" r:id="rId51"/>
          <w:footerReference w:type="even" r:id="rId52"/>
          <w:footerReference w:type="default" r:id="rId53"/>
          <w:headerReference w:type="first" r:id="rId54"/>
          <w:footerReference w:type="first" r:id="rId55"/>
          <w:pgSz w:w="11906" w:h="16838"/>
          <w:pgMar w:top="1134" w:right="1134" w:bottom="1134" w:left="1134" w:header="709" w:footer="709" w:gutter="0"/>
          <w:cols w:space="708"/>
          <w:docGrid w:linePitch="360"/>
        </w:sectPr>
      </w:pP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lastRenderedPageBreak/>
        <w:t>Баш бармак – баш кашый</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Имән бармак – имән ташый,</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Урта бармак – утын яра</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Атсыз бармак – ат куа</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Чәнчи бармак – чәй эчә.</w:t>
      </w:r>
    </w:p>
    <w:p w:rsidR="005835AD" w:rsidRPr="00C67E71" w:rsidRDefault="005835AD" w:rsidP="005835AD">
      <w:pPr>
        <w:pStyle w:val="a3"/>
        <w:shd w:val="clear" w:color="auto" w:fill="FFFFFF"/>
        <w:spacing w:before="0" w:beforeAutospacing="0" w:after="0" w:afterAutospacing="0"/>
        <w:ind w:firstLine="709"/>
        <w:jc w:val="both"/>
        <w:rPr>
          <w:color w:val="000000"/>
          <w:sz w:val="28"/>
          <w:szCs w:val="28"/>
        </w:rPr>
      </w:pPr>
      <w:r w:rsidRPr="00C67E71">
        <w:rPr>
          <w:color w:val="000000"/>
          <w:sz w:val="28"/>
          <w:szCs w:val="28"/>
        </w:rPr>
        <w:t>Шуңа үсмәгән дә ул!</w:t>
      </w:r>
    </w:p>
    <w:p w:rsidR="005835AD" w:rsidRDefault="005835AD" w:rsidP="005835AD">
      <w:pPr>
        <w:pStyle w:val="a3"/>
        <w:shd w:val="clear" w:color="auto" w:fill="FFFFFF"/>
        <w:spacing w:before="0" w:beforeAutospacing="0" w:after="0" w:afterAutospacing="0"/>
        <w:jc w:val="both"/>
        <w:rPr>
          <w:color w:val="000000"/>
          <w:sz w:val="28"/>
          <w:szCs w:val="28"/>
          <w:lang w:val="tt-RU"/>
        </w:rPr>
        <w:sectPr w:rsidR="005835AD" w:rsidSect="00003219">
          <w:type w:val="continuous"/>
          <w:pgSz w:w="11906" w:h="16838"/>
          <w:pgMar w:top="1134" w:right="1134" w:bottom="1134" w:left="1134" w:header="709" w:footer="709" w:gutter="0"/>
          <w:cols w:num="2" w:space="708"/>
          <w:docGrid w:linePitch="360"/>
        </w:sectPr>
      </w:pPr>
    </w:p>
    <w:p w:rsidR="005835AD" w:rsidRPr="009356EF" w:rsidRDefault="005835AD" w:rsidP="005835AD">
      <w:pPr>
        <w:pStyle w:val="a3"/>
        <w:shd w:val="clear" w:color="auto" w:fill="FFFFFF"/>
        <w:spacing w:before="0" w:beforeAutospacing="0" w:after="0" w:afterAutospacing="0"/>
        <w:jc w:val="both"/>
        <w:rPr>
          <w:sz w:val="28"/>
          <w:szCs w:val="28"/>
          <w:lang w:val="tt-RU"/>
        </w:rPr>
      </w:pPr>
      <w:r w:rsidRPr="009356EF">
        <w:rPr>
          <w:sz w:val="28"/>
          <w:szCs w:val="28"/>
          <w:lang w:val="tt-RU"/>
        </w:rPr>
        <w:lastRenderedPageBreak/>
        <w:t>Балаларның бармакларын ныгыту өчен “Бармак театры” оештыру бик файдалы. Тик шуны истә тотарга кирәк: бармак уеннары биш минуттан озаграк булмасын, бу аның сөйләм функциясен стимуллаштыру өчен бик җиткән. Монда без төркем тәрбиячеләре  белән тыгыз элемтәдә эшлибез. УМК буенча бирелгән бармак театрлар материалларыннан файдаланам.</w:t>
      </w:r>
    </w:p>
    <w:p w:rsidR="005835AD" w:rsidRPr="009356EF" w:rsidRDefault="005835AD" w:rsidP="005835AD">
      <w:pPr>
        <w:pStyle w:val="a3"/>
        <w:shd w:val="clear" w:color="auto" w:fill="FFFFFF"/>
        <w:spacing w:before="0" w:beforeAutospacing="0" w:after="0" w:afterAutospacing="0"/>
        <w:ind w:firstLine="709"/>
        <w:jc w:val="both"/>
        <w:rPr>
          <w:sz w:val="28"/>
          <w:szCs w:val="28"/>
          <w:lang w:val="tt-RU"/>
        </w:rPr>
      </w:pPr>
      <w:r w:rsidRPr="009356EF">
        <w:rPr>
          <w:sz w:val="28"/>
          <w:szCs w:val="28"/>
          <w:lang w:val="tt-RU"/>
        </w:rPr>
        <w:t>Кул чукларының хәрәкәтен үстерү язу хәрәкәтләренә, рәсем ясарга әзерлек эше дә әле ул. Кул һәм бармаклар хәрәкәтләрен үстерү өчен үзмассаж, сурәтләү сәнгате шөгыльләре, шнурлау, төймәләү кебек эшләр уңай йогынты ясый. Бармакларның хәрәкәтчәнлеген үстерү буенча эшне даими рәвештә алып барырга кирәк, чөнки шул вакытта гына ул файдалы була. Күнегүләр балаларны ардырмаска һәм күтәренке кәеф белән эшләнергә тиеш.</w:t>
      </w:r>
    </w:p>
    <w:p w:rsidR="005835AD" w:rsidRPr="009356EF" w:rsidRDefault="005835AD" w:rsidP="005835AD">
      <w:pPr>
        <w:pStyle w:val="a3"/>
        <w:shd w:val="clear" w:color="auto" w:fill="FFFFFF"/>
        <w:spacing w:before="0" w:beforeAutospacing="0" w:after="0" w:afterAutospacing="0"/>
        <w:ind w:firstLine="709"/>
        <w:jc w:val="both"/>
        <w:rPr>
          <w:sz w:val="28"/>
          <w:szCs w:val="28"/>
          <w:lang w:val="tt-RU"/>
        </w:rPr>
      </w:pPr>
      <w:r w:rsidRPr="009356EF">
        <w:rPr>
          <w:sz w:val="28"/>
          <w:szCs w:val="28"/>
          <w:lang w:val="tt-RU"/>
        </w:rPr>
        <w:t>Галимнәр әйтүенчә, бармакларның вак мускулатурасының хәрәкәтчәнлеген үстерү буенча системалы эшләү сөйләм телен  үстереп калмый, ә баш миенең эшчәнлеген дә үстерә һәм балаларның хәтере, игътибарлылыгы, ишетү, күрү сәләте дә яхшыра.</w:t>
      </w:r>
    </w:p>
    <w:p w:rsidR="005835AD" w:rsidRPr="009356EF" w:rsidRDefault="005835AD" w:rsidP="005835AD">
      <w:pPr>
        <w:pStyle w:val="a3"/>
        <w:shd w:val="clear" w:color="auto" w:fill="FFFFFF"/>
        <w:spacing w:before="0" w:beforeAutospacing="0" w:after="0" w:afterAutospacing="0"/>
        <w:ind w:firstLine="709"/>
        <w:jc w:val="both"/>
        <w:rPr>
          <w:sz w:val="28"/>
          <w:szCs w:val="28"/>
          <w:lang w:val="tt-RU"/>
        </w:rPr>
      </w:pPr>
    </w:p>
    <w:p w:rsidR="005835AD" w:rsidRPr="009356EF" w:rsidRDefault="005835AD" w:rsidP="005835AD">
      <w:pPr>
        <w:pStyle w:val="a3"/>
        <w:shd w:val="clear" w:color="auto" w:fill="FFFFFF"/>
        <w:spacing w:before="0" w:beforeAutospacing="0" w:after="0" w:afterAutospacing="0"/>
        <w:jc w:val="center"/>
        <w:rPr>
          <w:b/>
          <w:sz w:val="28"/>
          <w:szCs w:val="28"/>
        </w:rPr>
      </w:pPr>
      <w:r w:rsidRPr="009356EF">
        <w:rPr>
          <w:b/>
          <w:sz w:val="28"/>
          <w:szCs w:val="28"/>
          <w:lang w:val="tt-RU"/>
        </w:rPr>
        <w:t>Кулланылган әдәбият исемлеге</w:t>
      </w:r>
    </w:p>
    <w:p w:rsidR="005835AD" w:rsidRPr="009356EF" w:rsidRDefault="005835AD" w:rsidP="00DE3E56">
      <w:pPr>
        <w:pStyle w:val="a5"/>
        <w:numPr>
          <w:ilvl w:val="0"/>
          <w:numId w:val="30"/>
        </w:numPr>
        <w:shd w:val="clear" w:color="auto" w:fill="FFFFFF"/>
        <w:spacing w:after="0" w:line="240" w:lineRule="auto"/>
        <w:ind w:left="0" w:firstLine="709"/>
        <w:jc w:val="both"/>
        <w:rPr>
          <w:rFonts w:ascii="Times New Roman" w:hAnsi="Times New Roman"/>
          <w:sz w:val="28"/>
          <w:szCs w:val="28"/>
          <w:lang w:val="tt-RU"/>
        </w:rPr>
      </w:pPr>
      <w:r w:rsidRPr="009356EF">
        <w:rPr>
          <w:rFonts w:ascii="Times New Roman" w:hAnsi="Times New Roman"/>
          <w:sz w:val="28"/>
          <w:szCs w:val="28"/>
          <w:lang w:val="tt-RU"/>
        </w:rPr>
        <w:t>Бармакларны уйнатыйк, туган телне өйрәник./Р. Ф. Харрасова-Казан: Хәтер, 19</w:t>
      </w:r>
    </w:p>
    <w:p w:rsidR="005835AD" w:rsidRPr="009356EF" w:rsidRDefault="005835AD" w:rsidP="00DE3E56">
      <w:pPr>
        <w:pStyle w:val="a5"/>
        <w:numPr>
          <w:ilvl w:val="0"/>
          <w:numId w:val="30"/>
        </w:numPr>
        <w:shd w:val="clear" w:color="auto" w:fill="FFFFFF"/>
        <w:spacing w:after="0" w:line="240" w:lineRule="auto"/>
        <w:ind w:left="0" w:firstLine="709"/>
        <w:jc w:val="both"/>
        <w:rPr>
          <w:rFonts w:ascii="Times New Roman" w:hAnsi="Times New Roman"/>
          <w:sz w:val="28"/>
          <w:szCs w:val="28"/>
          <w:lang w:val="tt-RU"/>
        </w:rPr>
      </w:pPr>
      <w:r w:rsidRPr="009356EF">
        <w:rPr>
          <w:rFonts w:ascii="Times New Roman" w:hAnsi="Times New Roman"/>
          <w:sz w:val="28"/>
          <w:szCs w:val="28"/>
          <w:lang w:val="tt-RU"/>
        </w:rPr>
        <w:t>Артикуля</w:t>
      </w:r>
      <w:r w:rsidRPr="009356EF">
        <w:rPr>
          <w:rFonts w:ascii="Times New Roman" w:hAnsi="Times New Roman"/>
          <w:sz w:val="28"/>
          <w:szCs w:val="28"/>
        </w:rPr>
        <w:t>ционная и пальчиковая гимнастика на занятиях в детском саду./Овчинникова Т. С.-СПб.: КАРО,2006.</w:t>
      </w:r>
    </w:p>
    <w:p w:rsidR="005835AD" w:rsidRPr="009356EF" w:rsidRDefault="005835AD" w:rsidP="00DE3E56">
      <w:pPr>
        <w:pStyle w:val="a5"/>
        <w:numPr>
          <w:ilvl w:val="0"/>
          <w:numId w:val="30"/>
        </w:numPr>
        <w:shd w:val="clear" w:color="auto" w:fill="FFFFFF"/>
        <w:spacing w:after="0" w:line="240" w:lineRule="auto"/>
        <w:ind w:left="0" w:firstLine="709"/>
        <w:jc w:val="both"/>
        <w:rPr>
          <w:rFonts w:ascii="Times New Roman" w:hAnsi="Times New Roman"/>
          <w:sz w:val="28"/>
          <w:szCs w:val="28"/>
          <w:lang w:val="tt-RU"/>
        </w:rPr>
      </w:pPr>
      <w:r w:rsidRPr="009356EF">
        <w:rPr>
          <w:rFonts w:ascii="Times New Roman" w:hAnsi="Times New Roman"/>
          <w:sz w:val="28"/>
          <w:szCs w:val="28"/>
          <w:lang w:val="tt-RU"/>
        </w:rPr>
        <w:t>Бармакларны уйнатабыз-сөйләм телен үстерәбез./Дәүләтшина Л. Х.-Казан: Школа,2009</w:t>
      </w:r>
    </w:p>
    <w:p w:rsidR="005835AD" w:rsidRDefault="005835AD" w:rsidP="005835AD">
      <w:pPr>
        <w:shd w:val="clear" w:color="auto" w:fill="FFFFFF"/>
        <w:spacing w:after="0"/>
        <w:jc w:val="both"/>
        <w:rPr>
          <w:color w:val="000000"/>
          <w:lang w:val="tt-RU"/>
        </w:rPr>
      </w:pPr>
    </w:p>
    <w:p w:rsidR="005835AD" w:rsidRDefault="005835AD" w:rsidP="005835AD">
      <w:pPr>
        <w:pStyle w:val="a5"/>
        <w:spacing w:line="240" w:lineRule="auto"/>
        <w:ind w:left="0"/>
        <w:rPr>
          <w:rFonts w:ascii="Times New Roman" w:hAnsi="Times New Roman"/>
          <w:sz w:val="28"/>
          <w:szCs w:val="28"/>
        </w:rPr>
      </w:pPr>
    </w:p>
    <w:p w:rsidR="005835AD" w:rsidRDefault="005835AD" w:rsidP="005835AD">
      <w:pPr>
        <w:spacing w:after="0" w:line="240" w:lineRule="auto"/>
        <w:contextualSpacing/>
        <w:jc w:val="center"/>
        <w:rPr>
          <w:rFonts w:ascii="Times New Roman" w:eastAsia="Times New Roman" w:hAnsi="Times New Roman"/>
          <w:b/>
          <w:bCs/>
          <w:color w:val="000000"/>
          <w:sz w:val="28"/>
          <w:szCs w:val="28"/>
        </w:rPr>
      </w:pPr>
      <w:r w:rsidRPr="00365AD1">
        <w:rPr>
          <w:rFonts w:ascii="Times New Roman" w:eastAsia="Times New Roman" w:hAnsi="Times New Roman"/>
          <w:b/>
          <w:bCs/>
          <w:color w:val="000000"/>
          <w:sz w:val="28"/>
          <w:szCs w:val="28"/>
        </w:rPr>
        <w:t>Развитие фонематического слуха дошкольников</w:t>
      </w:r>
    </w:p>
    <w:p w:rsidR="005835AD" w:rsidRDefault="005835AD" w:rsidP="005835AD">
      <w:pPr>
        <w:spacing w:after="0" w:line="240" w:lineRule="auto"/>
        <w:contextualSpacing/>
        <w:jc w:val="center"/>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Соболева Мария Юрьевна</w:t>
      </w:r>
    </w:p>
    <w:p w:rsidR="005835AD" w:rsidRDefault="005835AD" w:rsidP="005835AD">
      <w:pPr>
        <w:spacing w:after="0" w:line="240" w:lineRule="auto"/>
        <w:contextualSpacing/>
        <w:jc w:val="center"/>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Учитель-логопед</w:t>
      </w:r>
    </w:p>
    <w:p w:rsidR="005835AD" w:rsidRDefault="005835AD" w:rsidP="005835AD">
      <w:pPr>
        <w:spacing w:after="0" w:line="240" w:lineRule="auto"/>
        <w:contextualSpacing/>
        <w:jc w:val="center"/>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МБДОУ №30 «Улыбка»</w:t>
      </w:r>
    </w:p>
    <w:p w:rsidR="005835AD" w:rsidRPr="00365AD1" w:rsidRDefault="005835AD" w:rsidP="005835AD">
      <w:pPr>
        <w:spacing w:after="0" w:line="240" w:lineRule="auto"/>
        <w:contextualSpacing/>
        <w:jc w:val="center"/>
        <w:rPr>
          <w:rFonts w:ascii="Times New Roman" w:eastAsia="Times New Roman" w:hAnsi="Times New Roman"/>
          <w:color w:val="000000"/>
          <w:sz w:val="28"/>
          <w:szCs w:val="28"/>
        </w:rPr>
      </w:pPr>
      <w:r>
        <w:rPr>
          <w:rFonts w:ascii="Times New Roman" w:eastAsia="Times New Roman" w:hAnsi="Times New Roman"/>
          <w:b/>
          <w:bCs/>
          <w:color w:val="000000"/>
          <w:sz w:val="28"/>
          <w:szCs w:val="28"/>
        </w:rPr>
        <w:t>Город Елабуга</w:t>
      </w:r>
    </w:p>
    <w:p w:rsidR="005835AD" w:rsidRPr="00365AD1" w:rsidRDefault="005835AD" w:rsidP="005835AD">
      <w:pPr>
        <w:spacing w:after="0" w:line="240" w:lineRule="auto"/>
        <w:rPr>
          <w:rFonts w:ascii="Times New Roman" w:eastAsia="Times New Roman" w:hAnsi="Times New Roman"/>
          <w:sz w:val="28"/>
          <w:szCs w:val="28"/>
        </w:rPr>
      </w:pPr>
      <w:r w:rsidRPr="00365AD1">
        <w:rPr>
          <w:rFonts w:ascii="Times New Roman" w:eastAsia="Times New Roman" w:hAnsi="Times New Roman"/>
          <w:color w:val="000000"/>
          <w:sz w:val="28"/>
          <w:szCs w:val="28"/>
        </w:rPr>
        <w:br/>
      </w:r>
    </w:p>
    <w:p w:rsidR="005835AD" w:rsidRPr="00365AD1" w:rsidRDefault="005835AD" w:rsidP="005835AD">
      <w:pPr>
        <w:spacing w:after="0" w:line="240" w:lineRule="auto"/>
        <w:rPr>
          <w:rFonts w:ascii="Times New Roman" w:eastAsia="Times New Roman" w:hAnsi="Times New Roman"/>
          <w:color w:val="000000"/>
          <w:sz w:val="28"/>
          <w:szCs w:val="28"/>
        </w:rPr>
      </w:pPr>
      <w:r w:rsidRPr="00365AD1">
        <w:rPr>
          <w:rFonts w:ascii="Times New Roman" w:eastAsia="Times New Roman" w:hAnsi="Times New Roman"/>
          <w:color w:val="000000"/>
          <w:sz w:val="28"/>
          <w:szCs w:val="28"/>
        </w:rPr>
        <w:t>1.</w:t>
      </w:r>
      <w:r w:rsidRPr="00365AD1">
        <w:rPr>
          <w:rFonts w:ascii="Times New Roman" w:eastAsia="Times New Roman" w:hAnsi="Times New Roman"/>
          <w:b/>
          <w:bCs/>
          <w:color w:val="000000"/>
          <w:sz w:val="28"/>
          <w:szCs w:val="28"/>
        </w:rPr>
        <w:t>Понятие «фонематический слух»</w:t>
      </w:r>
    </w:p>
    <w:p w:rsidR="005835AD" w:rsidRPr="002F3636" w:rsidRDefault="005835AD" w:rsidP="005835AD">
      <w:pPr>
        <w:spacing w:after="0" w:line="240" w:lineRule="auto"/>
        <w:jc w:val="both"/>
        <w:rPr>
          <w:rFonts w:ascii="Times New Roman" w:eastAsia="Times New Roman" w:hAnsi="Times New Roman"/>
          <w:sz w:val="28"/>
          <w:szCs w:val="28"/>
        </w:rPr>
      </w:pPr>
      <w:r w:rsidRPr="002F3636">
        <w:rPr>
          <w:rFonts w:ascii="Times New Roman" w:eastAsia="Times New Roman" w:hAnsi="Times New Roman"/>
          <w:color w:val="000000"/>
          <w:sz w:val="28"/>
          <w:szCs w:val="28"/>
        </w:rPr>
        <w:t xml:space="preserve">    Фонематический слух - это способность к слуховому восприятию звуковой речи, фонем, умение различать звуки речи в их последовательности в словах и умение различать близкие по звучанию фонемы.</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 xml:space="preserve">Звуки речи - это особые сложные образования, присущие только человеку. Они вырабатываются у ребенка в течение нескольких лет после рождения. В этот процесс включены сложные мозговые системы и периферия (речевой аппарат), которые управляются центральной нервной системой. Длительный путь овладения ребенком </w:t>
      </w:r>
      <w:r w:rsidRPr="002F3636">
        <w:rPr>
          <w:rFonts w:ascii="Times New Roman" w:eastAsia="Times New Roman" w:hAnsi="Times New Roman"/>
          <w:color w:val="000000"/>
          <w:sz w:val="28"/>
          <w:szCs w:val="28"/>
        </w:rPr>
        <w:lastRenderedPageBreak/>
        <w:t>произносительной системой обусловлен сложностью самого материала - звуков речи, которые он должен научиться воспринимать и воспроизводить.</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У детей дошкольного возраста формирование фонематического слуха происходит при восприятии устной речи окружающих и, одновременно, при собственном проговаривали слов в соответствии с воспринимаемыми образцами, при помощи которых выделяются и обобщаются различные признаки фонем.</w:t>
      </w:r>
    </w:p>
    <w:p w:rsidR="005835AD" w:rsidRPr="002F3636" w:rsidRDefault="005835AD" w:rsidP="005835AD">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w:t>
      </w:r>
      <w:r w:rsidRPr="002F3636">
        <w:rPr>
          <w:rFonts w:ascii="Times New Roman" w:eastAsia="Times New Roman" w:hAnsi="Times New Roman"/>
          <w:color w:val="000000"/>
          <w:sz w:val="28"/>
          <w:szCs w:val="28"/>
        </w:rPr>
        <w:t>Речевой слух является всецело прижизненным образованием, он образуется в определенной речевой среде и формируется по законам этой среды. Высказанные некоторыми авторами гипотезы о существовании врожденных прототипов языка, которые после рождения развертываются под влиянием речевых воздействий, не получили экспериментального подтверждения.</w:t>
      </w:r>
    </w:p>
    <w:p w:rsidR="005835AD" w:rsidRPr="002F3636" w:rsidRDefault="005835AD" w:rsidP="005835AD">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w:t>
      </w:r>
      <w:r w:rsidRPr="002F3636">
        <w:rPr>
          <w:rFonts w:ascii="Times New Roman" w:eastAsia="Times New Roman" w:hAnsi="Times New Roman"/>
          <w:color w:val="000000"/>
          <w:sz w:val="28"/>
          <w:szCs w:val="28"/>
        </w:rPr>
        <w:t>Фонематический слух формируется у ребенка в процессе его обучения пониманию устной речи как первичная форма речевой деятельности. Овладение фонематическим строем языка предшествует другим формам речевой деятельности - устной речи, письму, чтению, поэтому фонематический слух является основой всей сложной речевой системы и потеря слуха ведет у детей к недоразвитию всей речевой системы (глухонемоте).</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Речевой, или систематизированный слух - весьма сложное образование. Существуют два уровня восприятия звукового состава речи. Один из них характеризуется как уровень имитации звуков, не требующий их отнесения к определенным буквам, т.е. речевой квалификации этих звуков.</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Когда же стоит задача не просто воспроизводить звуки, а относить их к определенным звукам речи (буквам или категориям), то в этом случае восприятие звуков осуществляется на фонематическом уровне, на уровне квалификации звуков.</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При восприятии речи ребенок сталкивается с многообразием звучаний в ее потоке: фонемы в потоке речи изменчивы. Он слышит множество вариантов звуков, которые, сливаясь в слоговые последовательности, образуют непрерывные компоненты. Ему нужно извлечь из них фонему, при этом отвлечься от всех вариантов звучания одной и той же фонемы и опознать ее по тем постоянным (инвариантным) различительным признакам, по которым одна фонема (как единица языка) противопоставлена другой. Если ребенок не научится этого делать, он не сможет отличить одно слово от другого и не сможет узнать его как тождественное.</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 xml:space="preserve">В процессе речевого развития у ребенка вырабатывается фонематический слух, так как без него, по выражению Журовой Л.Е., невозможна генерация речи. Фонематический слух осуществляет операции различения и узнавания фонем, составляющих звуковую оболочку слова. Он формируется у ребенка в процессе речевого развития в первую очередь. Развивается и фонетический слух, который осуществляет «слежение за непрерывным потоком слогов». Поскольку фонемы реализуются в произносительных вариантах - звуках (аллофонах), важно, чтобы эти звуки произносились, нормировано, т.е. в общепринятых, привычных реализациях, иначе их трудно опознавать слушающим. Непривычное для данного языка </w:t>
      </w:r>
      <w:r w:rsidRPr="002F3636">
        <w:rPr>
          <w:rFonts w:ascii="Times New Roman" w:eastAsia="Times New Roman" w:hAnsi="Times New Roman"/>
          <w:color w:val="000000"/>
          <w:sz w:val="28"/>
          <w:szCs w:val="28"/>
        </w:rPr>
        <w:lastRenderedPageBreak/>
        <w:t xml:space="preserve">произношение оценивается фонетическим слухом как неправильное. Фонематический и фонетический слух (они совместно составляют речевой слух) осуществляют не только прием и оценку чужой речи, но и контроль за собственной речью. Речевой слух является важнейшим стимулом формирования </w:t>
      </w:r>
      <w:r>
        <w:rPr>
          <w:rFonts w:ascii="Times New Roman" w:eastAsia="Times New Roman" w:hAnsi="Times New Roman"/>
          <w:color w:val="000000"/>
          <w:sz w:val="28"/>
          <w:szCs w:val="28"/>
        </w:rPr>
        <w:t>нормированного произношения</w:t>
      </w:r>
      <w:r w:rsidRPr="002F3636">
        <w:rPr>
          <w:rFonts w:ascii="Times New Roman" w:eastAsia="Times New Roman" w:hAnsi="Times New Roman"/>
          <w:color w:val="000000"/>
          <w:sz w:val="28"/>
          <w:szCs w:val="28"/>
        </w:rPr>
        <w:t>.</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Таким образом, фонематический слух - это основной компонент восприятия человеческой речи, который помогает различать и узнавать фонемы, составляющие звуковую оболочку слова.</w:t>
      </w:r>
    </w:p>
    <w:p w:rsidR="005835AD" w:rsidRPr="002F3636" w:rsidRDefault="005835AD" w:rsidP="005835AD">
      <w:pPr>
        <w:spacing w:after="0" w:line="240" w:lineRule="auto"/>
        <w:jc w:val="both"/>
        <w:rPr>
          <w:rFonts w:ascii="Times New Roman" w:eastAsia="Times New Roman" w:hAnsi="Times New Roman"/>
          <w:sz w:val="28"/>
          <w:szCs w:val="28"/>
        </w:rPr>
      </w:pP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t>2.Этапы развития фонематического слуха</w:t>
      </w:r>
    </w:p>
    <w:p w:rsidR="005835AD" w:rsidRPr="002F3636" w:rsidRDefault="005835AD" w:rsidP="005835AD">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xml:space="preserve">     </w:t>
      </w:r>
      <w:r w:rsidRPr="002F3636">
        <w:rPr>
          <w:rFonts w:ascii="Times New Roman" w:eastAsia="Times New Roman" w:hAnsi="Times New Roman"/>
          <w:color w:val="000000"/>
          <w:sz w:val="28"/>
          <w:szCs w:val="28"/>
        </w:rPr>
        <w:t>Фонематический слух у ребенка начинает формироваться очень рано. От рождения слух малыша не приспособлен к тонкому различению речевых звуков. На второй неделе жизни ребенок, услышав звук человеческого голоса, перестает сосать грудь матери, прекращает плакать, когда с ним начинают говорить. К концу первого месяца жизни младенца можно успокоить колыбельной песней. К концу третьего месяца жизни он поворачивает голову в сторону говорящего и следит за ним глазами. Слух ребенка быстро приспосабливается к звукам родного языка. Но стремительное развитие речевого слуха может тормозить все другие виды слуховой чувствительности. Известно, например, что звуковысотный слух (музыкальный) развивается значительно медленнее, чем фонематический. Это происходит потому, что взрослые гораздо чаще разговаривают с ребенком, чем слушают с ним музыку или поют.</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 период появления лепета ребенок повторяет видимую артикуляцию губ взрослого, пытается подражать. Многократное повторение кинестетического ощущения от определенного движения ведет к закреплению двигательного навыка артикулирования.</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С 6 месяцев ребенок путем подражания произносит отдельные фонемы, слоги, перенимает тон, темп, ритм, мелодию и интонацию речи. Начало второго года - начало активного манипулирования речевыми звуками: лепет приобретает совершенно понятную человеческую интонацию и выразительность. Почти у каждого в этом возрасте есть свои любимые «слова», которые он постоянно пропевает, повторяет и видоизменяет.</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Такое манипулирование звуками приносит малышу большое удовольствие. Стоит услышать новое, интересно звучащее слово, как он сразу и многократно повторяет его на все лады, видоизменяя и коверкая, как бы играя с ним. Такие игры словами - своеобразная ориентировка в звуковой стороне речи, они тренируют артикуляционный аппарат и развивают речевой слух. Малыш соотносит движения своей гортани с теми звуками, которые из этого получаются, и таким образом учится управлять своей артикуляцией.</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lastRenderedPageBreak/>
        <w:t>У многих детей в этом возрасте уже есть несколько слов, которыми они называют отдельные предметы, но все же говорить об активной речи до полутора лет еще рановато, хотя именно сейчас все и закладывается.</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 возрасте от полутора до двух лет происходит чрезвычайное событие - ребенок начинает говорить, это самый яркий и самый стремительный период речевого развития. Если раньше он произносил лишь отдельные слова, то теперь он знает от 200 до 500 слов и соединяет их в несложные фразы.</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 этот период дети начинают различать все тонкости родной речи, понимают и реагируют на слова, отличающиеся всего одной фонемой (мишка - миска). Так формируется фонематический слух - способность воспринимать звуки человеческой речи. От 3 до 7 лет у ребенка все более развивается навык слухового контроля за своим произношением, умение исправлять его в некоторых случаях.</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К 3-4 годам фонематическое восприятие ребенка настолько улучшается, что он начинает дифференцировать сначала гласные и согласные звуки, потом мягкие и твердые, сонорные, шипящие и свистящие.</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К 4 годам в норме ребенок должен дифференцировать все звуки, т.е. у него должно быть сформировано фонематическое восприятие. К этому же времени у ребенка заканчивается формирование правил</w:t>
      </w:r>
      <w:r>
        <w:rPr>
          <w:rFonts w:ascii="Times New Roman" w:eastAsia="Times New Roman" w:hAnsi="Times New Roman"/>
          <w:color w:val="000000"/>
          <w:sz w:val="28"/>
          <w:szCs w:val="28"/>
        </w:rPr>
        <w:t>ьного звукопроизношения.</w:t>
      </w:r>
    </w:p>
    <w:p w:rsidR="005835AD" w:rsidRPr="002F3636" w:rsidRDefault="005835AD" w:rsidP="005835AD">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w:t>
      </w:r>
      <w:r w:rsidRPr="002F3636">
        <w:rPr>
          <w:rFonts w:ascii="Times New Roman" w:eastAsia="Times New Roman" w:hAnsi="Times New Roman"/>
          <w:color w:val="000000"/>
          <w:sz w:val="28"/>
          <w:szCs w:val="28"/>
        </w:rPr>
        <w:t>У ребенка пятого года жизни отмечается значительные успехи в умственном и речевом развитии. Он начинает выделять и называть наиболее существенные признаки и качества предметов, устанавливать простейшие связи и точно отражать их в речи. Речь его становиться разнообразней, точнее и богаче по содержанию. Возрастает устойчивость внимания к речи окружающих, он способен до конца выслу</w:t>
      </w:r>
      <w:r>
        <w:rPr>
          <w:rFonts w:ascii="Times New Roman" w:eastAsia="Times New Roman" w:hAnsi="Times New Roman"/>
          <w:color w:val="000000"/>
          <w:sz w:val="28"/>
          <w:szCs w:val="28"/>
        </w:rPr>
        <w:t xml:space="preserve">шивать ответы взрослых. </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Увеличение активного словаря (от 2500 до 3000 слов к концу года) создает возможность ребенку полнее строить свои высказывания, точнее излагать мысли. Дети пятилетнего возраста все чаще используют прилагательные, чем дети четырехлетнем возрасте. Прилагательные они пользуется для обозначения признаков и качеств предметов, отражения временных м пространственных отношений: для определения цвета, кроме основных, называют дополнительные (голубой, темный, оранжевый), начинают появляться притяжательные прилагательные (лисий хвост, заячья избушка). Все шире ребенок использует наречия, личные местоимения в роле подлежащих, сложные предлоги (из-под, около и другие). Появляются собирательные существительные (посуда, одежда, мебель, овощи, фрукты), но ребенок их употребляет еще очень редко.</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 этом возрасте дети начинают овладевать монологической речью. В их речи впервые появляются предложения с однородными обстоятельствами. Они усваивают и правильно согласовывают прилагательные с другими частями речи в косвенных падежах.</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 xml:space="preserve">У детей резко возрастает интерес к звуковому оформлению слов. Вслушиваясь в слова, произносимые взрослым, ребенок пытается установить свойства в их </w:t>
      </w:r>
      <w:r w:rsidRPr="002F3636">
        <w:rPr>
          <w:rFonts w:ascii="Times New Roman" w:eastAsia="Times New Roman" w:hAnsi="Times New Roman"/>
          <w:color w:val="000000"/>
          <w:sz w:val="28"/>
          <w:szCs w:val="28"/>
        </w:rPr>
        <w:lastRenderedPageBreak/>
        <w:t>звучании и нередко сам довольно успешно подбирает пары слов: «Маша - каша, Миша - Гриша».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 этом возрасте велико тяготение детей к рифме. Играя со словами, некоторые рифмуют их, создавая собственные небольшие двух-, четырехстишия, порою лишая их при этом всякого смысла. Такое стремление закономерно, оно способствует развитию у ребенка речевого слуха, формирует умение подбирать слова, близкие по звучанию.</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 результате специальной работы по ознакомлению со словом у ребенка начинает формироваться представление о том, что слово имеет смысловую и звуковую стороны. Оно всегда обозначает какой-то предмет, явление, качество и состоит из звуков, звучит.</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Дети начинают достаточно правильно понимать значения терминов «слово», «звук» и употреблять их, более осознанно вслушиваться в слова, находить сходные и различные по звучанию, выделять в них определенные звуки.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На пятом году жизни достаточная подвижность мышц артикуляционного аппарата дает возможность ребенку осуществлять более точные движения языком, губами, четкое и правильное движение и положение их необходимо для произношения сложных звуков.</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 этом возрасте значительно улучшается звукопроизношение детей: полностью исчезает смягченное произнесение согласных, редко наблюдается пропуск звуков и слогов. Большинство детей к пяти годам усваивают и правильно произносят шипящие звуки, звуки [л], [рь], [р] отчетливо произносят многосложные слова, точно сохраняя в них слоговую структуру. Часто правильно употребляют в словах ударение, соблюдают нормы литературного произношения слов. У некоторых детей еще неустойчивое произношение шипящих - в одних словах звук произносится правильно, в других - неверно, неотчетливо произношение отдельных слов, особенно многосложных и малознакомых. Иногда испытывают трудности в произношении звуков, особенно в тех словах, которые насыщены определенными согласными, например свистящими и шипящими одновременно, звуками [л] и [р]: старушка, лаборатория. Это объясняется тем, что у детей не закреплены некоторые знания или они нечетко дифференцируют их на слух и в собственном произношении. Под влиянием обучения такое несовершенство звукопроизношения со временем исчезает.</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Характерна для этого возраста неустойчивость произношения. Дети произносят звуки то правильно, то неправильно, даже в оном и том же слове (сейчас» и через минуту это же слово звучит «сейцас» или «жук зуззит», «петушок золотой гребесок»). В одном звукосочетании ребенок звуком уже владеет, в другом еще нет: «мальцик» - тут же ребенок говорит «часы».</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 xml:space="preserve">Интересное явление отмечается у некоторых детей во второй половине дошкольного возраста, когда они переходят к правильному произношению звуков [ш, ж] и звука[р]. Ребенок начинает непомерно часто пользоваться этими звуками в нужных и </w:t>
      </w:r>
      <w:r w:rsidRPr="002F3636">
        <w:rPr>
          <w:rFonts w:ascii="Times New Roman" w:eastAsia="Times New Roman" w:hAnsi="Times New Roman"/>
          <w:color w:val="000000"/>
          <w:sz w:val="28"/>
          <w:szCs w:val="28"/>
        </w:rPr>
        <w:lastRenderedPageBreak/>
        <w:t>ненужных случаях: «горубой» (голубой), «шад» (сад), «рампа» (лампа), «жонтик» (зонтик), «шобака» (собака). Обычно эта замена не случайна. Ребенок, почти как правило, заменяет новым звуком те звуки, которые сами раньше являлись заменителями недостающего, у ребенка звука. если вместо р он произносил л, то теперь он делает обратную замену, не сразу ориентируясь, где она нужна, а где неуместна («горубой», «рошадь»).</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К пяти годам отмечается резкое улучшение произносительной стороны речи детей, у большинства из них заканчивается процесс овладения звуком. Речь в целом становится чище, отчетливей. В меньше степени встречаются перестановки и употребления звуков, слогов и почти исчезают сокращения слов. Возрастная речевая активность детей, они чаще и чаще задают вопросы взрослым. Начинают овладеват</w:t>
      </w:r>
      <w:r>
        <w:rPr>
          <w:rFonts w:ascii="Times New Roman" w:eastAsia="Times New Roman" w:hAnsi="Times New Roman"/>
          <w:color w:val="000000"/>
          <w:sz w:val="28"/>
          <w:szCs w:val="28"/>
        </w:rPr>
        <w:t>ь монологической речью.</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К концу пятого года жизни многие дети правильно произносят все звуки родного языка, однако некоторые из них все еще неправильно произносят шипящие звуки, звук [р]. У некоторых отмечаются искаженное произнесение звуков [с], [з] (при высунутом между зубами кончике языка), звука [р] (не за счет колебания кончика зуба, а в результате дрожания мягкого нёба или язычка). Такие дети нуждаются в специальной помощи, которую в тяжелы</w:t>
      </w:r>
      <w:r>
        <w:rPr>
          <w:rFonts w:ascii="Times New Roman" w:eastAsia="Times New Roman" w:hAnsi="Times New Roman"/>
          <w:color w:val="000000"/>
          <w:sz w:val="28"/>
          <w:szCs w:val="28"/>
        </w:rPr>
        <w:t xml:space="preserve">х случаях оказывает логопед </w:t>
      </w:r>
      <w:r w:rsidRPr="002F3636">
        <w:rPr>
          <w:rFonts w:ascii="Times New Roman" w:eastAsia="Times New Roman" w:hAnsi="Times New Roman"/>
          <w:color w:val="000000"/>
          <w:sz w:val="28"/>
          <w:szCs w:val="28"/>
        </w:rPr>
        <w:t>.</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Таким образом, фонематический слух формируется у детей очень рано, начиная с момента появления ребенка на свет и на протяжении всего дошкольного возраста. Отсюда можно сделать вывод, что чем больше будут в этот период общаться и заниматься с ребенком взрослые, тем меньше у него потом будет проблем с развитием фонематического слуха и восприятия, т.е. не будет проблем в дальнейшем обучении ребенка грамоте и письму.</w:t>
      </w:r>
    </w:p>
    <w:p w:rsidR="005835AD" w:rsidRDefault="005835AD" w:rsidP="005835AD">
      <w:pPr>
        <w:spacing w:after="0" w:line="240" w:lineRule="auto"/>
        <w:jc w:val="both"/>
        <w:rPr>
          <w:rFonts w:ascii="Times New Roman" w:eastAsia="Times New Roman" w:hAnsi="Times New Roman"/>
          <w:b/>
          <w:bCs/>
          <w:color w:val="000000"/>
          <w:sz w:val="28"/>
          <w:szCs w:val="28"/>
        </w:rPr>
      </w:pPr>
      <w:r w:rsidRPr="002F3636">
        <w:rPr>
          <w:rFonts w:ascii="Times New Roman" w:eastAsia="Times New Roman" w:hAnsi="Times New Roman"/>
          <w:color w:val="000000"/>
          <w:sz w:val="28"/>
          <w:szCs w:val="28"/>
        </w:rPr>
        <w:br/>
      </w:r>
      <w:r w:rsidRPr="002F3636">
        <w:rPr>
          <w:rFonts w:ascii="Times New Roman" w:eastAsia="Times New Roman" w:hAnsi="Times New Roman"/>
          <w:b/>
          <w:bCs/>
          <w:color w:val="000000"/>
          <w:sz w:val="28"/>
          <w:szCs w:val="28"/>
        </w:rPr>
        <w:t>3.Игры для развития фонематического слуха</w:t>
      </w:r>
    </w:p>
    <w:p w:rsidR="005835AD" w:rsidRPr="002F3636" w:rsidRDefault="005835AD" w:rsidP="005835AD">
      <w:pPr>
        <w:spacing w:after="0" w:line="240" w:lineRule="auto"/>
        <w:jc w:val="both"/>
        <w:rPr>
          <w:rFonts w:ascii="Times New Roman" w:eastAsia="Times New Roman" w:hAnsi="Times New Roman"/>
          <w:sz w:val="28"/>
          <w:szCs w:val="28"/>
        </w:rPr>
      </w:pPr>
    </w:p>
    <w:p w:rsidR="005835AD" w:rsidRPr="002F3636" w:rsidRDefault="005835AD" w:rsidP="005835AD">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xml:space="preserve">     </w:t>
      </w:r>
      <w:r w:rsidRPr="002F3636">
        <w:rPr>
          <w:rFonts w:ascii="Times New Roman" w:eastAsia="Times New Roman" w:hAnsi="Times New Roman"/>
          <w:color w:val="000000"/>
          <w:sz w:val="28"/>
          <w:szCs w:val="28"/>
        </w:rPr>
        <w:t>При обучении русскому языку встает задача написать буквами воспринимаемое на слух слово. Для этого необходимо, чтобы дошкольники смогли овладеть способами анализа звуковой структуры слова, позволяющими установить количество, последовательность звуков в слове и их фонематические характеристики и умением отражать звуковую структуру слова в графической модели.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Для решения этой задачи нужно научить детей воспринимать фонематические качества звука (например, на твердость-мягкость согласного) и его положение в слове.</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При первом же столкновении с написанием слова, содержащего фонемы в слабых позициях, обнаруживается недостаточность ранее сложившихся способов орфографического действия, так как в данном случае одна и та же буква оказывается знаком разных звуков (ср. звуковые значения буквы О в словах (стол) и (сталы)).</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 xml:space="preserve">Для начала необходимо также объяснить ребенку, что звук и буква - это не одно и то же. Не обязательно рассказывать, как и почему так получилось, важно сказать, что </w:t>
      </w:r>
      <w:r w:rsidRPr="002F3636">
        <w:rPr>
          <w:rFonts w:ascii="Times New Roman" w:eastAsia="Times New Roman" w:hAnsi="Times New Roman"/>
          <w:color w:val="000000"/>
          <w:sz w:val="28"/>
          <w:szCs w:val="28"/>
        </w:rPr>
        <w:lastRenderedPageBreak/>
        <w:t>люди между собой договорились писать одни и те же слова одинаково, чтобы им было легко понимать друг друга.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Итак, ребенку уже ясно, для чего нужно уметь читать, писать и считать, но еще не понятно, как этому научиться. Начать можно с упражнений на развитие фонематического слуха.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Попробуем представить себе, как мы, взрослые, изучаем иностранный язык - сложнее всего именно понимание непривычных звуков в произношении разных людей. Так же и у детей - они не всегда могут понять, что постоянно в словах, а что привносится особенностями произношения каждого человека. Поэтому очень важно научить ребенка анализировать то, что он слышит, и изображать это в буквах.</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 дошкольном возрасте ребенок вполне готов к тому, чтобы усвоить грамматический ряд языка, научиться узнавать звуки как в начале, так и в конце и, что труднее всего, в середине слова. Некоторые сложности возникают лишь у детей с логопедическими недостатками, при которых они могут путать различные звуки.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Чаще всего в дошкольном возрасте дети заменяют звонкие звуки глухими (вместо «дом» - «том»), звук «р» - на «л» и обратно (вместо «три» - «тли», вместо «корова» - «колова») звук «м» на «н» и обратно (вместо «муха» - «нуха»), шипящие свистящими (вместо «здорово» - «ждорово», вместо «здесь» = «ждесь») и др.</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 этом случае важно сосредоточиться на специальных упражнениях по звуковому различению, часть из которых приведена в этой работе.</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 детском саду для формирования фонематического слуха у детей лучше всего использовать методики, основанные на игровых приемах.</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Вот, например, одна из игр.</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Называется она «Расколдуй слово».</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Взрослый рассказывает ребенку сказку о злом волшебнике, заколдовывающем в своем замке слова. Заколдованные слова не могут уйти из замка, пока их кто-нибудь не освободит.</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Чтобы расколдовать слово, надо не более чем с трех попыток угадать его звуковой состав, то есть назвать по порядку звуки, из которых оно состоит. Сделать это можно только в то время, когда волшебника нет в замке. Если волшебник застанет в своем замке спасителя слов, то он заколдует и его.</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После сказочного вступления малышу объясняют, что такое звук и чем он отличается от буквы (в эту игру играют с детьми, уже знающими названия букв и их написание). Для этого ему говорят, что все слова звучат, и мы их слышим, потому что они состоят из звуков.</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Например, слово «мама» состоит из звуков «м-а-м-а» (слово произносится для ребенка нараспев, так, что каждый звук слышен очень четко). Произнося звук «м», взрослый должен обратить внимание на то, что произносится именно звук «м» (как раз и являющийся фонемой), а не буква «эм».</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 xml:space="preserve">Играя в эту игру взрослым необходимо помнить, что названия согласных букв не совпадают с тем, как эти буквы звучат в словах, то есть с их фонемами. Например, </w:t>
      </w:r>
      <w:r w:rsidRPr="002F3636">
        <w:rPr>
          <w:rFonts w:ascii="Times New Roman" w:eastAsia="Times New Roman" w:hAnsi="Times New Roman"/>
          <w:color w:val="000000"/>
          <w:sz w:val="28"/>
          <w:szCs w:val="28"/>
        </w:rPr>
        <w:lastRenderedPageBreak/>
        <w:t>буква «эс» в словах звучит как звук «с», а буква «бэ» в словах звучит как звук «б» и т.д.</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Трудность предлагаемых для «расколдовывания» слов должна возрастать постепенно. Вначале должны предлагаться совсем простые слова типа: «пол», «кот», «кит», «каша» и т.д. Все звуки слова должны произноситься взрослым очень четко, а гласные даже тянуться.</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 xml:space="preserve">Также игры можно использовать и для развития слухового внимания, и для правильного восприятия речи у детей 5-6 лет. В этом возрасте дети уже могут произносить практически все звуки, ведь их артикуляционный аппарат уже готов к произношению даже самых трудных звуков. Но проблема развития фонематического слуха остаётся актуальной. Игры знакомят и учат детей прислушиваться к звукам окружающей природы, к звукам «дома», «улицы», вслушиваться в звучание слов, устанавливать наличие или отсутствие того или иного звука в слове, дифференцировать звуки, произносить одно-, двух-, трёх- и четырёхсложные слова, отвечать на вопросы. Цель этих игр и упражнений - развивать слуховое внимание </w:t>
      </w:r>
      <w:r>
        <w:rPr>
          <w:rFonts w:ascii="Times New Roman" w:eastAsia="Times New Roman" w:hAnsi="Times New Roman"/>
          <w:color w:val="000000"/>
          <w:sz w:val="28"/>
          <w:szCs w:val="28"/>
        </w:rPr>
        <w:t>и фонематическое восприятие</w:t>
      </w:r>
      <w:r w:rsidRPr="002F3636">
        <w:rPr>
          <w:rFonts w:ascii="Times New Roman" w:eastAsia="Times New Roman" w:hAnsi="Times New Roman"/>
          <w:color w:val="000000"/>
          <w:sz w:val="28"/>
          <w:szCs w:val="28"/>
        </w:rPr>
        <w:t>.</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t>1. «Ушки - слушки»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Цель: закреплять умение дифференцировать звуки, развивать слуховое внимание.</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Взрослый показывает деревянные, металлические ложки, хрустальные рюмки. Дети называют эти предметы. Педагог предлагает послушать, как звучат эти предметы. Установив ширму, воспроизводит звучание этих предметов по очереди. Дети узнают звуки и называют предметы их издающие.</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t>2. «Кто сказал «Мяу?»»</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Цель: совершенствовать умение различать на слух голоса домашних животных.</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Материал: магнитофон, аудиозапись со звуками голосов домашних животных.</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Взрослый включает аудиозапись со звуками голосов домашних животных. Дети должны услышать и назвать, кому из домашних животных принадлежит голос.</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Игра «Кто как голос подаёт» проводится аналогично. Включается аудиозапись со звуками лесных птиц.</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t>3. «Кто стоит у светофора?»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Цель: развивать слуховое внимание, узнавать и называть виды транспорта.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Материал: магнитофон и аудиозапись с шумами улицы.</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Взрослый включает аудиозапись со звуками улицы. Дети слушают звуки и называют транспорт, остановившийся у светофора (легковую машину, грузовик, трактор, мотоцикл, телегу, трамвай).</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t>4. «Где звенит?»</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Цель: развивать слуховое внимание, умение ориентироваться в пространстве с закрытыми глазами.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Дети стоят с закрытыми глазами. Взрослый с колокольчиком бесшумно передвигается по группе и звенит. Дети, не открывая глаз, указывают рукой в направлении источника звука.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lastRenderedPageBreak/>
        <w:t>5. Пальчиковая игра «Гроза»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Цель: согласовывать движение с текстом, с учётом изменения динамики и темпа звучания.</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Взрослый читает слова игры, а дети выполняют движения соответственно тексту.</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Закапали капли (стучат по столу двумя указательными пальцами).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Идёт дождь (тихо стучат четырьмя пальцами обеих рук).</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Он льёт, как из ведра (громко стучат четырьмя пальцами).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Пошёл град (стучат косточками пальцев, выбивая дробь).</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Гремит гром (барабанить кулаками по столу).</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Сверкает молния (рисуем пальцами молнию в воздухе, издаём звук ш).</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Все быстро убегают домой (хлопок в ладоши, руки прячут за спину).</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Утром ярко светит солнце (описать обеими руками большой круг).</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t>6. Послушай и назови нужное слово.</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Цель: совершенствовать фонематический слух, учить называть слова с определённым звуком в тексте.</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Взрослый читает стихотворение или рассказ, наполненный определённым звуком, дети должны назвать слова, в которых есть заданный звук.</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Ж</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Жук жужжит в железной банке -</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Жук не хочет жить в жестянке.</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Жизнь жука в плену горька.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Жалко бедного жука.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З</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Заяц, заяц,</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Чем ты занят?</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Кочерыжку</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Разгрызаю.</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А чему ты, заяц рад?</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Рад, что зубы не болят.</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t>7. Шутки-минутки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Цель: Совершенствовать умение различать на слух слова, звучащие неправильно. Развивать фонематический слух. Развивать чувство юмора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Взрослый читает детям строчки из стихов, заменяя буквы в словах. Дети находят ошибку и исправляют её.</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Хвост с узорами,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Сапоги со шторами.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Кот плывёт по океану,</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Кит из блюдца ест сметану.</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Божья коробка, полети на небо,</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Принеси нам хлеба.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t>8. Тихо - громко говори.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lastRenderedPageBreak/>
        <w:t>Цель: развитие голосового аппарата и фонематического слуха. Упражняться в произношении слов и фраз с различной скоростью и громкостью.</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Дети заучивают чистоговорку (с учётом отрабатываемого звука).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Например, при отработке звука л можно использовать такую фразу: «Мила в лодке плыла, кока-колу пила».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Предложить произнести чистоговорку сначала шепотом, затем тихим голосом, а потом громко.</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К семи годам у детей логопедической группы должно быть уже практически нормальное речевое развитие. Но у отдельных детей ещё может отмечаться недоразвитие фонематического слуха и звукопроизношения. Поэтому необходимо следить за тем, чтобы дети четко и правильно произносили слова изолированно, потом во фразах и предложениях.</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Вот несколько игр и упражнений, которые помогают развивать фонематическое восприятие, учат детей делать звуковой анализ: определять в словах наличие данного звука, выделять в словах первый и последний звук.</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t>1. Назови одинаковый звук в словах.</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Цель: развивать фонематический слух, слышать и называть слова с одинаковым звуком.</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Взрослый произносит три-четыре слова, с заданным звуком: санки, кость, нос - дети должны назвать одинаковый звук (с), который есть в этих словах.</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t>2. Назови первый звук в слове.</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Цель: развивать фонематический слух, учить определять место звука в слове.</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Взрослый показывает игрушку, например, собаку и предлагает определить, с какого звука начинается это слово. Затем показывает игрушки других домашних животных и просит: «Назовите первый звук в слове». Обращать внимание детей на то, что звуки надо произносить чётко.</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(Аналогично проводится игра «Назови последний звук в слове».)</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t>3. Отвечай - не торопясь.</w:t>
      </w:r>
    </w:p>
    <w:p w:rsidR="005835AD" w:rsidRPr="002F3636" w:rsidRDefault="005835AD" w:rsidP="005835AD">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Цель: </w:t>
      </w:r>
      <w:r w:rsidRPr="002F3636">
        <w:rPr>
          <w:rFonts w:ascii="Times New Roman" w:eastAsia="Times New Roman" w:hAnsi="Times New Roman"/>
          <w:color w:val="000000"/>
          <w:sz w:val="28"/>
          <w:szCs w:val="28"/>
        </w:rPr>
        <w:t>совершенствовать фонематический слух, называть слова с определённым звуком, определять место звука в слове, подбирать слова в предложении с одинаковым звуком.</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Предложить несколько заданий на сообразительность, проверить, как дети научились слышать и выделять определённые звуки в словах.</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Придумай слово, которое начинается на последний звук слова палас.</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Вспомни название домашних животных, в котором был бы последний звук слова нос (собака, свинья…)</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Подбери слово, чтобы первый звук был м, а последний звук - а (Маша, машина, муха…)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Какое слово получится, если к слогу ро прибавить один звук? (Рот, ром, рог…)</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Составь такое предложение, в котором все слова начинаются со звука п (Петя подарил Павлику пирамидку.)</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lastRenderedPageBreak/>
        <w:t>Найди в группе предметы, в названии которых есть звук к (карандаши, книга, ручка, кубики…)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t>4. Исправь Незнайкины ошибки.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Цель: развивать фонематический слух, различать на слух слова, произнесённые неправильно, определять место звука в слове, делить слова на слоги, придумывать простые и сложные предложения.</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Незнайка гостил у бабушки в деревне и вот что он там видел. Слушайте внимательно и исправляйте ошибки.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Коса прыгнула через забор.</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Колова даёт вкусное молоко.</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Рошадь жуёт сочную траву.</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Кочка ловит мышку.</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Собаха сторожит дом.</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А сейчас мы узнаем, готовы ли вы идти в школу? Отвечаем на вопросы:</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Какой первый (последний) звук в слове собака?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Назови домашнее животное, в названии которого есть звук Ш, где находится этот звук?</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Сколько слогов в слове кошка (корова)?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Придумай предложение из 2-х, 3-х, 4-х слов о домашних животных.</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t>5. Паучок.</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Цель: закрепить умение делить слова на слоги, развивать фонематический слух.</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Взрослый читает стихотворение, а дети отвечают на вопросы.</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На невидимой тропинке</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Ой, смотрите, паутинки.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Это хитрый паучок</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Свой развесил гамачок.</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И позвал наш паучок</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Всех друзей на гамачок</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Приходили к паучку</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Мотыльки, кузнечики,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Пчёлки и шмели,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Бабочки-красавицы,</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Мухи и жуки.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Наигрались, насмеялись,</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А потом все разбежались.</w:t>
      </w:r>
    </w:p>
    <w:p w:rsidR="005835AD" w:rsidRPr="002F3636" w:rsidRDefault="005835AD" w:rsidP="005835AD">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1</w:t>
      </w:r>
      <w:r w:rsidRPr="002F3636">
        <w:rPr>
          <w:rFonts w:ascii="Times New Roman" w:eastAsia="Times New Roman" w:hAnsi="Times New Roman"/>
          <w:color w:val="000000"/>
          <w:sz w:val="28"/>
          <w:szCs w:val="28"/>
        </w:rPr>
        <w:t>, 2, 3, 4, 5 - приглашаю всех опять.</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Проверим, как вы можете делить слова на слоги.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Мотылёк, сколько слогов, какой первый, какой последний?</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Жук, сколько слогов (один), какой слог первый, какой последний?</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Какой одинаковый слог в словах пчёлки и шмели (КИ)?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Назови насекомых, в названии которых 1, 2, 3 слога.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lastRenderedPageBreak/>
        <w:t>6. Поймай слово.</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Цель: формировать навыки звукового анализа и синтеза.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Взрослый: все слова рассыпались на звуки. Я назову звуки, а вы составьте из них слово: К-О-М-А-Р - комар, Ж-У-К - жук, О-С-А - оса, М-У-Х-А - муха, Б-А-Б-О-Ч-К-А - бабочка…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t>7. Разбросай слово.</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Цель: формировать навыки звукового анализа и синтеза.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Взрослый предлагает детям самим разделить слова на звуки: каша - К-А-Ш-А, дом - Д-О-М, бумага - Б-У-М-А-Г-А…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Эти игры в сочетании с традиционными методами и приёмами обучения, повышают эффективность работы по формированию фонематического слуха. Они способствуют комплексному решению коррекционных задач: развивают коммуникативные навыки, слуховое внимание и память, координацию движений, общую и мелкую моторику, позволяют свободно ориентироваться в пространстве, самостоятельно изменять силу голоса, произносить слова тихо - громко, формируют чувство ритма и тембровый слух, вызывают положительные эмоции.</w:t>
      </w:r>
    </w:p>
    <w:p w:rsidR="005835AD" w:rsidRPr="002F3636" w:rsidRDefault="005835AD" w:rsidP="005835AD">
      <w:pPr>
        <w:spacing w:after="0" w:line="240" w:lineRule="auto"/>
        <w:jc w:val="both"/>
        <w:rPr>
          <w:rFonts w:ascii="Times New Roman" w:eastAsia="Times New Roman" w:hAnsi="Times New Roman"/>
          <w:sz w:val="28"/>
          <w:szCs w:val="28"/>
        </w:rPr>
      </w:pPr>
      <w:r w:rsidRPr="002F3636">
        <w:rPr>
          <w:rFonts w:ascii="Times New Roman" w:eastAsia="Times New Roman" w:hAnsi="Times New Roman"/>
          <w:color w:val="000000"/>
          <w:sz w:val="28"/>
          <w:szCs w:val="28"/>
        </w:rPr>
        <w:br/>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b/>
          <w:bCs/>
          <w:color w:val="000000"/>
          <w:sz w:val="28"/>
          <w:szCs w:val="28"/>
        </w:rPr>
        <w:t>Заключение</w:t>
      </w:r>
    </w:p>
    <w:p w:rsidR="005835AD" w:rsidRPr="002F3636" w:rsidRDefault="005835AD" w:rsidP="005835AD">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xml:space="preserve">       </w:t>
      </w:r>
      <w:r w:rsidRPr="002F3636">
        <w:rPr>
          <w:rFonts w:ascii="Times New Roman" w:eastAsia="Times New Roman" w:hAnsi="Times New Roman"/>
          <w:color w:val="000000"/>
          <w:sz w:val="28"/>
          <w:szCs w:val="28"/>
        </w:rPr>
        <w:t>Анализ работ отечественных и зарубежных специалистов, посвященных проблеме развития фонематического слуха у детей, показали, что в настоящее время проблема развития фонематического слуха, привлекает внимание многих специалистов.</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Для детей - дошкольников, игровая деятельность сохраняет свое значение и роль как необходимое условие всестороннего развития их личности и интеллекта.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w:t>
      </w:r>
      <w:r w:rsidRPr="002F3636">
        <w:rPr>
          <w:rFonts w:ascii="Times New Roman" w:eastAsia="Times New Roman" w:hAnsi="Times New Roman"/>
          <w:color w:val="000000"/>
          <w:sz w:val="28"/>
          <w:szCs w:val="28"/>
        </w:rPr>
        <w:t>Однако недостатки звукопроизношения, недостаточно четкое восприятие звукового образа слов - все это, в разной степени влияет на игровую деятельность детей. Значение игры как ведущего всесторонне развивающего дошкольников вида деятельности позволяет широко использовать игровые приемы в работе воспитателя. А также выводит игру на первый план среди разнообразных методов при обучении дошкольников. Посредством применения различных игр и отдельных игровых действий можно преодолеть ряд трудностей, возникающих в работе с детьми по формированию и развитию фонематического слуха.</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Работа воспитателя нуждается в использовании игровых приемов и отдельных игровых действий в большей степени, нежели в обычных воспитательных мероприятий. Игры являются одним из важнейших средств развития самостоятельной речевой деятельности.</w:t>
      </w:r>
    </w:p>
    <w:p w:rsidR="005835AD" w:rsidRPr="002F3636" w:rsidRDefault="005835AD" w:rsidP="005835AD">
      <w:pPr>
        <w:spacing w:after="0" w:line="240" w:lineRule="auto"/>
        <w:jc w:val="both"/>
        <w:rPr>
          <w:rFonts w:ascii="Times New Roman" w:eastAsia="Times New Roman" w:hAnsi="Times New Roman"/>
          <w:color w:val="000000"/>
          <w:sz w:val="28"/>
          <w:szCs w:val="28"/>
        </w:rPr>
      </w:pPr>
      <w:r w:rsidRPr="002F3636">
        <w:rPr>
          <w:rFonts w:ascii="Times New Roman" w:eastAsia="Times New Roman" w:hAnsi="Times New Roman"/>
          <w:color w:val="000000"/>
          <w:sz w:val="28"/>
          <w:szCs w:val="28"/>
        </w:rPr>
        <w:t xml:space="preserve">В то же время, как показывает анализ исследований, некоторые аспекты этой проблемы требуют дополнительного изучения; проблеме применения игры в формировании фонематического слуха посвящено немало работ ведущих специалистов. Ими разработано и предложено для применения достаточно много игр </w:t>
      </w:r>
      <w:r w:rsidRPr="002F3636">
        <w:rPr>
          <w:rFonts w:ascii="Times New Roman" w:eastAsia="Times New Roman" w:hAnsi="Times New Roman"/>
          <w:color w:val="000000"/>
          <w:sz w:val="28"/>
          <w:szCs w:val="28"/>
        </w:rPr>
        <w:lastRenderedPageBreak/>
        <w:t>и игровых приемов. Ведь включение различных видов игр и игровых приемов, игровых ситуаций в процессе обучения способствует успешной работе по развитию фонематического слуха у детей старшего дошкольного возраста. Использование предложенных нами серии игр и упражнений в работе может дать эффективные результаты по формированию фонематического слуха у средних дошкольников.</w:t>
      </w:r>
    </w:p>
    <w:p w:rsidR="005835AD" w:rsidRDefault="005835AD" w:rsidP="005835AD">
      <w:pPr>
        <w:spacing w:after="0" w:line="240" w:lineRule="auto"/>
        <w:jc w:val="both"/>
        <w:rPr>
          <w:rFonts w:ascii="Times New Roman" w:eastAsia="Times New Roman" w:hAnsi="Times New Roman"/>
          <w:sz w:val="28"/>
          <w:szCs w:val="28"/>
        </w:rPr>
      </w:pPr>
      <w:r w:rsidRPr="002F3636">
        <w:rPr>
          <w:rFonts w:ascii="Times New Roman" w:eastAsia="Times New Roman" w:hAnsi="Times New Roman"/>
          <w:color w:val="000000"/>
          <w:sz w:val="28"/>
          <w:szCs w:val="28"/>
        </w:rPr>
        <w:br/>
      </w: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both"/>
        <w:rPr>
          <w:rFonts w:ascii="Times New Roman" w:eastAsia="Times New Roman" w:hAnsi="Times New Roman"/>
          <w:sz w:val="28"/>
          <w:szCs w:val="28"/>
        </w:rPr>
      </w:pPr>
    </w:p>
    <w:p w:rsidR="005835AD" w:rsidRPr="002F3636" w:rsidRDefault="005835AD" w:rsidP="005835AD">
      <w:pPr>
        <w:spacing w:after="0" w:line="240" w:lineRule="auto"/>
        <w:jc w:val="both"/>
        <w:rPr>
          <w:rFonts w:ascii="Times New Roman" w:eastAsia="Times New Roman" w:hAnsi="Times New Roman"/>
          <w:sz w:val="28"/>
          <w:szCs w:val="28"/>
        </w:rPr>
      </w:pPr>
    </w:p>
    <w:p w:rsidR="005835AD" w:rsidRDefault="005835AD" w:rsidP="005835AD">
      <w:pPr>
        <w:spacing w:after="0" w:line="240" w:lineRule="auto"/>
        <w:jc w:val="center"/>
        <w:rPr>
          <w:rFonts w:ascii="Times New Roman" w:eastAsia="Times New Roman" w:hAnsi="Times New Roman"/>
          <w:b/>
          <w:bCs/>
          <w:color w:val="000000"/>
          <w:sz w:val="28"/>
          <w:szCs w:val="28"/>
        </w:rPr>
      </w:pPr>
      <w:r w:rsidRPr="00365AD1">
        <w:rPr>
          <w:rFonts w:ascii="Times New Roman" w:eastAsia="Times New Roman" w:hAnsi="Times New Roman"/>
          <w:b/>
          <w:bCs/>
          <w:color w:val="000000"/>
          <w:sz w:val="28"/>
          <w:szCs w:val="28"/>
        </w:rPr>
        <w:t>Список литературы</w:t>
      </w:r>
      <w:r>
        <w:rPr>
          <w:rFonts w:ascii="Times New Roman" w:eastAsia="Times New Roman" w:hAnsi="Times New Roman"/>
          <w:b/>
          <w:bCs/>
          <w:color w:val="000000"/>
          <w:sz w:val="28"/>
          <w:szCs w:val="28"/>
        </w:rPr>
        <w:t>:</w:t>
      </w:r>
    </w:p>
    <w:p w:rsidR="005835AD" w:rsidRPr="00365AD1" w:rsidRDefault="005835AD" w:rsidP="005835AD">
      <w:pPr>
        <w:spacing w:after="0" w:line="240" w:lineRule="auto"/>
        <w:jc w:val="center"/>
        <w:rPr>
          <w:rFonts w:ascii="Times New Roman" w:eastAsia="Times New Roman" w:hAnsi="Times New Roman"/>
          <w:color w:val="000000"/>
          <w:sz w:val="28"/>
          <w:szCs w:val="28"/>
        </w:rPr>
      </w:pPr>
    </w:p>
    <w:p w:rsidR="005835AD" w:rsidRPr="00365AD1" w:rsidRDefault="005835AD" w:rsidP="005835AD">
      <w:pPr>
        <w:spacing w:after="0" w:line="240" w:lineRule="auto"/>
        <w:rPr>
          <w:rFonts w:ascii="Times New Roman" w:eastAsia="Times New Roman" w:hAnsi="Times New Roman"/>
          <w:color w:val="000000"/>
          <w:sz w:val="28"/>
          <w:szCs w:val="28"/>
        </w:rPr>
      </w:pPr>
      <w:r w:rsidRPr="00365AD1">
        <w:rPr>
          <w:rFonts w:ascii="Times New Roman" w:eastAsia="Times New Roman" w:hAnsi="Times New Roman"/>
          <w:color w:val="000000"/>
          <w:sz w:val="28"/>
          <w:szCs w:val="28"/>
        </w:rPr>
        <w:t>1.Алексеева М.М., Яшина В.И. Методика развития речи и обучения родному языку дошкольников: Учеб. пос. М.: Изд. Центр Академия, 1998. 448 с.</w:t>
      </w:r>
    </w:p>
    <w:p w:rsidR="005835AD" w:rsidRPr="00365AD1" w:rsidRDefault="005835AD" w:rsidP="005835AD">
      <w:pPr>
        <w:spacing w:after="0" w:line="240" w:lineRule="auto"/>
        <w:rPr>
          <w:rFonts w:ascii="Times New Roman" w:eastAsia="Times New Roman" w:hAnsi="Times New Roman"/>
          <w:color w:val="000000"/>
          <w:sz w:val="28"/>
          <w:szCs w:val="28"/>
        </w:rPr>
      </w:pPr>
      <w:r w:rsidRPr="00365AD1">
        <w:rPr>
          <w:rFonts w:ascii="Times New Roman" w:eastAsia="Times New Roman" w:hAnsi="Times New Roman"/>
          <w:color w:val="000000"/>
          <w:sz w:val="28"/>
          <w:szCs w:val="28"/>
        </w:rPr>
        <w:t>2.Арушанова Л.Г., Рычагова Е.С. Игры со звучащим словом // Дошкольное образование. 2008. №9. С. 4-5.</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3</w:t>
      </w:r>
      <w:r w:rsidRPr="00365AD1">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365AD1">
        <w:rPr>
          <w:rFonts w:ascii="Times New Roman" w:eastAsia="Times New Roman" w:hAnsi="Times New Roman"/>
          <w:color w:val="000000"/>
          <w:sz w:val="28"/>
          <w:szCs w:val="28"/>
        </w:rPr>
        <w:t>Бондаренко А.К. Дидактические игры в детских садах. М.: Просвещение, 1999. 160 с.</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4. </w:t>
      </w:r>
      <w:r w:rsidRPr="00365AD1">
        <w:rPr>
          <w:rFonts w:ascii="Times New Roman" w:eastAsia="Times New Roman" w:hAnsi="Times New Roman"/>
          <w:color w:val="000000"/>
          <w:sz w:val="28"/>
          <w:szCs w:val="28"/>
        </w:rPr>
        <w:t>Варенцова Н.С., Колесникова Е.В. Развитие фонематического слуха у дошкольников. М.: Академия, 1997. 221 с.</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5</w:t>
      </w:r>
      <w:r w:rsidRPr="00365AD1">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365AD1">
        <w:rPr>
          <w:rFonts w:ascii="Times New Roman" w:eastAsia="Times New Roman" w:hAnsi="Times New Roman"/>
          <w:color w:val="000000"/>
          <w:sz w:val="28"/>
          <w:szCs w:val="28"/>
        </w:rPr>
        <w:t>Игры и упражнения по развитию умственных способностей у детей дошкольного возраста./ Сост. Венгер Л.А., Дьяченко О.М. М.: 1989. 280 с.</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6</w:t>
      </w:r>
      <w:r w:rsidRPr="00365AD1">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365AD1">
        <w:rPr>
          <w:rFonts w:ascii="Times New Roman" w:eastAsia="Times New Roman" w:hAnsi="Times New Roman"/>
          <w:color w:val="000000"/>
          <w:sz w:val="28"/>
          <w:szCs w:val="28"/>
        </w:rPr>
        <w:t>Колесникова Е.В. Развитие фонематического слуха у дошкольников. М.: Академия, 2002. 190 с.</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7</w:t>
      </w:r>
      <w:r w:rsidRPr="00365AD1">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365AD1">
        <w:rPr>
          <w:rFonts w:ascii="Times New Roman" w:eastAsia="Times New Roman" w:hAnsi="Times New Roman"/>
          <w:color w:val="000000"/>
          <w:sz w:val="28"/>
          <w:szCs w:val="28"/>
        </w:rPr>
        <w:t>Максаков А.И. Правильно ли говорит ваш ребенок. М.: 1983. 240 с.</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8</w:t>
      </w:r>
      <w:r w:rsidRPr="00365AD1">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365AD1">
        <w:rPr>
          <w:rFonts w:ascii="Times New Roman" w:eastAsia="Times New Roman" w:hAnsi="Times New Roman"/>
          <w:color w:val="000000"/>
          <w:sz w:val="28"/>
          <w:szCs w:val="28"/>
        </w:rPr>
        <w:t>Максаков Л.И. Учить, играя. М.: Просвещение, 1978.</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9</w:t>
      </w:r>
      <w:r w:rsidRPr="00365AD1">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365AD1">
        <w:rPr>
          <w:rFonts w:ascii="Times New Roman" w:eastAsia="Times New Roman" w:hAnsi="Times New Roman"/>
          <w:color w:val="000000"/>
          <w:sz w:val="28"/>
          <w:szCs w:val="28"/>
        </w:rPr>
        <w:t>Никитин Б.П. Развивающие игры. М.: Педагогика, 1985. 120 с.</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10</w:t>
      </w:r>
      <w:r w:rsidRPr="00365AD1">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365AD1">
        <w:rPr>
          <w:rFonts w:ascii="Times New Roman" w:eastAsia="Times New Roman" w:hAnsi="Times New Roman"/>
          <w:color w:val="000000"/>
          <w:sz w:val="28"/>
          <w:szCs w:val="28"/>
        </w:rPr>
        <w:t>Пожиленко Е.А. Волшебный мир звуков и слов. М.: Владос, 2001.</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11</w:t>
      </w:r>
      <w:r w:rsidRPr="00365AD1">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365AD1">
        <w:rPr>
          <w:rFonts w:ascii="Times New Roman" w:eastAsia="Times New Roman" w:hAnsi="Times New Roman"/>
          <w:color w:val="000000"/>
          <w:sz w:val="28"/>
          <w:szCs w:val="28"/>
        </w:rPr>
        <w:t>Сохин Ф.А. Осознание речи старшими дошкольниками // Подготовка детей к школе в детском саду / Под ред. Ф.А. Сохина, Т.В. Тарунтаевой. М.: Просвещение, 1978. С 50-56.</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12</w:t>
      </w:r>
      <w:r w:rsidRPr="00365AD1">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365AD1">
        <w:rPr>
          <w:rFonts w:ascii="Times New Roman" w:eastAsia="Times New Roman" w:hAnsi="Times New Roman"/>
          <w:color w:val="000000"/>
          <w:sz w:val="28"/>
          <w:szCs w:val="28"/>
        </w:rPr>
        <w:t>Сохин Ф.А. Развитие речи у детей дошкольного возраста. М.: 1970. 218 с.</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13</w:t>
      </w:r>
      <w:r w:rsidRPr="00365AD1">
        <w:rPr>
          <w:rFonts w:ascii="Times New Roman" w:eastAsia="Times New Roman" w:hAnsi="Times New Roman"/>
          <w:color w:val="000000"/>
          <w:sz w:val="28"/>
          <w:szCs w:val="28"/>
        </w:rPr>
        <w:t>.Селиверстов В.И. Речевые игры с детьми. М.: ВЛАДОС, 1994. 344 с.</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14</w:t>
      </w:r>
      <w:r w:rsidRPr="00365AD1">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365AD1">
        <w:rPr>
          <w:rFonts w:ascii="Times New Roman" w:eastAsia="Times New Roman" w:hAnsi="Times New Roman"/>
          <w:color w:val="000000"/>
          <w:sz w:val="28"/>
          <w:szCs w:val="28"/>
        </w:rPr>
        <w:t>Тумакова Г.А. Ознакомление дошкольника со звучащим словом. М.: Просвещение, 1999. 96 с.</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15</w:t>
      </w:r>
      <w:r w:rsidRPr="00365AD1">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365AD1">
        <w:rPr>
          <w:rFonts w:ascii="Times New Roman" w:eastAsia="Times New Roman" w:hAnsi="Times New Roman"/>
          <w:color w:val="000000"/>
          <w:sz w:val="28"/>
          <w:szCs w:val="28"/>
        </w:rPr>
        <w:t>Ушакова О.С., Струнина Е.М. Методика развития речи детей дошкольного возраста: Учеб. метод. пособие для воспитателей дошк. образоват. учреждений. М.: Гуманит. изд. центр ВЛАДОС, 2004. 288 с.</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16</w:t>
      </w:r>
      <w:r w:rsidRPr="00365AD1">
        <w:rPr>
          <w:rFonts w:ascii="Times New Roman" w:eastAsia="Times New Roman" w:hAnsi="Times New Roman"/>
          <w:color w:val="000000"/>
          <w:sz w:val="28"/>
          <w:szCs w:val="28"/>
        </w:rPr>
        <w:t>.Ушакова О.С. Развитие речи дошкольников. М.: Академия, 2001. 240 с.</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17</w:t>
      </w:r>
      <w:r w:rsidRPr="00365AD1">
        <w:rPr>
          <w:rFonts w:ascii="Times New Roman" w:eastAsia="Times New Roman" w:hAnsi="Times New Roman"/>
          <w:color w:val="000000"/>
          <w:sz w:val="28"/>
          <w:szCs w:val="28"/>
        </w:rPr>
        <w:t>.Фомичева М.Ф. Воспитание у детей правильного произношения. М.: Просвещение, 1981. 240 с.</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18</w:t>
      </w:r>
      <w:r w:rsidRPr="00365AD1">
        <w:rPr>
          <w:rFonts w:ascii="Times New Roman" w:eastAsia="Times New Roman" w:hAnsi="Times New Roman"/>
          <w:color w:val="000000"/>
          <w:sz w:val="28"/>
          <w:szCs w:val="28"/>
        </w:rPr>
        <w:t>.Чего на свете не бывает? Занимательные игры для детей от 3 до 6 лет. / Под ред. О.М. Дьяченко, Е.Л. Агаевой. М.: Просвещение, 1991. 64 с.</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19</w:t>
      </w:r>
      <w:r w:rsidRPr="00365AD1">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365AD1">
        <w:rPr>
          <w:rFonts w:ascii="Times New Roman" w:eastAsia="Times New Roman" w:hAnsi="Times New Roman"/>
          <w:color w:val="000000"/>
          <w:sz w:val="28"/>
          <w:szCs w:val="28"/>
        </w:rPr>
        <w:t>Швайко Г.С. Игры и игровые упражнения для развития речи. / Под ред. В.В. Гербовой. М.: Просвещение, 1988. 64 с.</w:t>
      </w:r>
    </w:p>
    <w:p w:rsidR="005835AD" w:rsidRPr="00365AD1" w:rsidRDefault="005835AD" w:rsidP="005835AD">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20</w:t>
      </w:r>
      <w:r w:rsidRPr="00365AD1">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365AD1">
        <w:rPr>
          <w:rFonts w:ascii="Times New Roman" w:eastAsia="Times New Roman" w:hAnsi="Times New Roman"/>
          <w:color w:val="000000"/>
          <w:sz w:val="28"/>
          <w:szCs w:val="28"/>
        </w:rPr>
        <w:t>Эльконин Д.Б. Как учить детей читать. М.: 1991.</w:t>
      </w:r>
    </w:p>
    <w:p w:rsidR="005835AD" w:rsidRDefault="005835AD" w:rsidP="005835AD"/>
    <w:p w:rsidR="005835AD" w:rsidRPr="00895E64" w:rsidRDefault="005835AD" w:rsidP="005835AD">
      <w:pPr>
        <w:spacing w:line="240" w:lineRule="auto"/>
        <w:contextualSpacing/>
        <w:jc w:val="center"/>
        <w:rPr>
          <w:rFonts w:ascii="Times New Roman" w:hAnsi="Times New Roman"/>
          <w:b/>
          <w:sz w:val="28"/>
          <w:szCs w:val="28"/>
        </w:rPr>
      </w:pPr>
      <w:r w:rsidRPr="00895E64">
        <w:rPr>
          <w:rFonts w:ascii="Times New Roman" w:hAnsi="Times New Roman"/>
          <w:b/>
          <w:sz w:val="28"/>
          <w:szCs w:val="28"/>
        </w:rPr>
        <w:t>Конспект</w:t>
      </w:r>
    </w:p>
    <w:p w:rsidR="005835AD" w:rsidRPr="00895E64" w:rsidRDefault="005835AD" w:rsidP="005835AD">
      <w:pPr>
        <w:spacing w:line="240" w:lineRule="auto"/>
        <w:contextualSpacing/>
        <w:jc w:val="center"/>
        <w:rPr>
          <w:rFonts w:ascii="Times New Roman" w:hAnsi="Times New Roman"/>
          <w:b/>
          <w:sz w:val="28"/>
          <w:szCs w:val="28"/>
        </w:rPr>
      </w:pPr>
      <w:r w:rsidRPr="00895E64">
        <w:rPr>
          <w:rFonts w:ascii="Times New Roman" w:hAnsi="Times New Roman"/>
          <w:b/>
          <w:sz w:val="28"/>
          <w:szCs w:val="28"/>
        </w:rPr>
        <w:t>совместной образовательной деятельности</w:t>
      </w:r>
    </w:p>
    <w:p w:rsidR="005835AD" w:rsidRPr="00895E64" w:rsidRDefault="005835AD" w:rsidP="005835AD">
      <w:pPr>
        <w:spacing w:line="240" w:lineRule="auto"/>
        <w:contextualSpacing/>
        <w:jc w:val="center"/>
        <w:rPr>
          <w:rFonts w:ascii="Times New Roman" w:hAnsi="Times New Roman"/>
          <w:b/>
          <w:sz w:val="28"/>
          <w:szCs w:val="28"/>
        </w:rPr>
      </w:pPr>
      <w:r w:rsidRPr="00895E64">
        <w:rPr>
          <w:rFonts w:ascii="Times New Roman" w:hAnsi="Times New Roman"/>
          <w:b/>
          <w:sz w:val="28"/>
          <w:szCs w:val="28"/>
        </w:rPr>
        <w:t xml:space="preserve">с детьми средней логопедической  группы </w:t>
      </w:r>
    </w:p>
    <w:p w:rsidR="005835AD" w:rsidRPr="00895E64" w:rsidRDefault="005835AD" w:rsidP="005835AD">
      <w:pPr>
        <w:spacing w:line="240" w:lineRule="auto"/>
        <w:contextualSpacing/>
        <w:jc w:val="center"/>
        <w:rPr>
          <w:rFonts w:ascii="Times New Roman" w:hAnsi="Times New Roman"/>
          <w:b/>
          <w:sz w:val="28"/>
          <w:szCs w:val="28"/>
        </w:rPr>
      </w:pPr>
      <w:r w:rsidRPr="00895E64">
        <w:rPr>
          <w:rFonts w:ascii="Times New Roman" w:hAnsi="Times New Roman"/>
          <w:b/>
          <w:sz w:val="28"/>
          <w:szCs w:val="28"/>
        </w:rPr>
        <w:t>«История веселого Квадратика»</w:t>
      </w:r>
    </w:p>
    <w:p w:rsidR="005835AD" w:rsidRPr="00895E64" w:rsidRDefault="005835AD" w:rsidP="005835AD">
      <w:pPr>
        <w:spacing w:line="240" w:lineRule="auto"/>
        <w:contextualSpacing/>
        <w:jc w:val="center"/>
        <w:rPr>
          <w:rFonts w:ascii="Times New Roman" w:hAnsi="Times New Roman"/>
          <w:b/>
          <w:sz w:val="28"/>
          <w:szCs w:val="28"/>
        </w:rPr>
      </w:pPr>
      <w:r w:rsidRPr="00895E64">
        <w:rPr>
          <w:rFonts w:ascii="Times New Roman" w:hAnsi="Times New Roman"/>
          <w:b/>
          <w:sz w:val="28"/>
          <w:szCs w:val="28"/>
        </w:rPr>
        <w:t>Образовательная область « Познавательное развитие»</w:t>
      </w:r>
    </w:p>
    <w:p w:rsidR="005835AD" w:rsidRPr="00895E64" w:rsidRDefault="005835AD" w:rsidP="005835AD">
      <w:pPr>
        <w:spacing w:line="240" w:lineRule="auto"/>
        <w:contextualSpacing/>
        <w:jc w:val="right"/>
        <w:rPr>
          <w:rFonts w:ascii="Times New Roman" w:hAnsi="Times New Roman"/>
          <w:b/>
          <w:sz w:val="28"/>
          <w:szCs w:val="28"/>
        </w:rPr>
      </w:pPr>
      <w:r w:rsidRPr="00895E64">
        <w:rPr>
          <w:rFonts w:ascii="Times New Roman" w:hAnsi="Times New Roman"/>
          <w:b/>
          <w:sz w:val="28"/>
          <w:szCs w:val="28"/>
        </w:rPr>
        <w:lastRenderedPageBreak/>
        <w:t>Составила:</w:t>
      </w:r>
    </w:p>
    <w:p w:rsidR="005835AD" w:rsidRPr="00895E64" w:rsidRDefault="005835AD" w:rsidP="005835AD">
      <w:pPr>
        <w:spacing w:line="240" w:lineRule="auto"/>
        <w:contextualSpacing/>
        <w:jc w:val="right"/>
        <w:rPr>
          <w:rFonts w:ascii="Times New Roman" w:hAnsi="Times New Roman"/>
          <w:b/>
          <w:sz w:val="28"/>
          <w:szCs w:val="28"/>
        </w:rPr>
      </w:pPr>
      <w:r w:rsidRPr="00895E64">
        <w:rPr>
          <w:rFonts w:ascii="Times New Roman" w:hAnsi="Times New Roman"/>
          <w:b/>
          <w:sz w:val="28"/>
          <w:szCs w:val="28"/>
        </w:rPr>
        <w:t xml:space="preserve"> воспитатель МБДОУ</w:t>
      </w:r>
    </w:p>
    <w:p w:rsidR="005835AD" w:rsidRPr="00895E64" w:rsidRDefault="005835AD" w:rsidP="005835AD">
      <w:pPr>
        <w:spacing w:line="240" w:lineRule="auto"/>
        <w:contextualSpacing/>
        <w:jc w:val="right"/>
        <w:rPr>
          <w:rFonts w:ascii="Times New Roman" w:hAnsi="Times New Roman"/>
          <w:b/>
          <w:sz w:val="28"/>
          <w:szCs w:val="28"/>
        </w:rPr>
      </w:pPr>
      <w:r w:rsidRPr="00895E64">
        <w:rPr>
          <w:rFonts w:ascii="Times New Roman" w:hAnsi="Times New Roman"/>
          <w:b/>
          <w:sz w:val="28"/>
          <w:szCs w:val="28"/>
        </w:rPr>
        <w:t xml:space="preserve"> «Детский сад комбинированного вида №12»НМР РТ</w:t>
      </w:r>
    </w:p>
    <w:p w:rsidR="005835AD" w:rsidRPr="00895E64" w:rsidRDefault="005835AD" w:rsidP="005835AD">
      <w:pPr>
        <w:spacing w:line="240" w:lineRule="auto"/>
        <w:contextualSpacing/>
        <w:jc w:val="right"/>
        <w:rPr>
          <w:rFonts w:ascii="Times New Roman" w:hAnsi="Times New Roman"/>
          <w:b/>
          <w:sz w:val="28"/>
          <w:szCs w:val="28"/>
        </w:rPr>
      </w:pPr>
      <w:r w:rsidRPr="00895E64">
        <w:rPr>
          <w:rFonts w:ascii="Times New Roman" w:hAnsi="Times New Roman"/>
          <w:b/>
          <w:sz w:val="28"/>
          <w:szCs w:val="28"/>
        </w:rPr>
        <w:t xml:space="preserve"> Токарева Э.Ф.</w:t>
      </w:r>
    </w:p>
    <w:p w:rsidR="005835AD" w:rsidRPr="00895E64" w:rsidRDefault="005835AD" w:rsidP="005835AD">
      <w:pPr>
        <w:spacing w:line="240" w:lineRule="auto"/>
        <w:contextualSpacing/>
        <w:jc w:val="center"/>
        <w:rPr>
          <w:rFonts w:ascii="Times New Roman" w:hAnsi="Times New Roman"/>
          <w:b/>
          <w:sz w:val="28"/>
          <w:szCs w:val="28"/>
        </w:rPr>
      </w:pPr>
      <w:r w:rsidRPr="00895E64">
        <w:rPr>
          <w:rFonts w:ascii="Times New Roman" w:hAnsi="Times New Roman"/>
          <w:b/>
          <w:sz w:val="28"/>
          <w:szCs w:val="28"/>
        </w:rPr>
        <w:t>Республика Татарстан</w:t>
      </w:r>
    </w:p>
    <w:p w:rsidR="005835AD" w:rsidRPr="00895E64" w:rsidRDefault="005835AD" w:rsidP="005835AD">
      <w:pPr>
        <w:spacing w:line="240" w:lineRule="auto"/>
        <w:contextualSpacing/>
        <w:jc w:val="center"/>
        <w:rPr>
          <w:rFonts w:ascii="Times New Roman" w:hAnsi="Times New Roman"/>
          <w:b/>
          <w:sz w:val="28"/>
          <w:szCs w:val="28"/>
        </w:rPr>
      </w:pPr>
      <w:r w:rsidRPr="00895E64">
        <w:rPr>
          <w:rFonts w:ascii="Times New Roman" w:hAnsi="Times New Roman"/>
          <w:b/>
          <w:sz w:val="28"/>
          <w:szCs w:val="28"/>
        </w:rPr>
        <w:t>г.Нижнекамск,2021г.</w:t>
      </w:r>
      <w:r w:rsidRPr="00895E64">
        <w:rPr>
          <w:rFonts w:ascii="Times New Roman" w:eastAsia="Times New Roman" w:hAnsi="Times New Roman"/>
          <w:b/>
          <w:sz w:val="28"/>
          <w:szCs w:val="28"/>
          <w:lang w:val="uk-UA"/>
        </w:rPr>
        <w:t xml:space="preserve">       </w:t>
      </w:r>
    </w:p>
    <w:p w:rsidR="005835AD" w:rsidRPr="00895E64" w:rsidRDefault="005835AD" w:rsidP="005835AD">
      <w:pPr>
        <w:shd w:val="clear" w:color="auto" w:fill="FFFFFF"/>
        <w:spacing w:after="0" w:line="240" w:lineRule="auto"/>
        <w:contextualSpacing/>
        <w:rPr>
          <w:rFonts w:ascii="Times New Roman" w:eastAsia="Times New Roman" w:hAnsi="Times New Roman"/>
          <w:sz w:val="28"/>
          <w:szCs w:val="28"/>
        </w:rPr>
      </w:pPr>
      <w:r w:rsidRPr="00895E64">
        <w:rPr>
          <w:rFonts w:ascii="Times New Roman" w:eastAsia="Times New Roman" w:hAnsi="Times New Roman"/>
          <w:b/>
          <w:bCs/>
          <w:i/>
          <w:sz w:val="28"/>
          <w:szCs w:val="28"/>
        </w:rPr>
        <w:t>Цель:</w:t>
      </w:r>
      <w:r w:rsidRPr="00895E64">
        <w:rPr>
          <w:rFonts w:ascii="Times New Roman" w:eastAsia="Times New Roman" w:hAnsi="Times New Roman"/>
          <w:sz w:val="28"/>
          <w:szCs w:val="28"/>
        </w:rPr>
        <w:t> закрепить знания о геометрических фигурах.</w:t>
      </w:r>
    </w:p>
    <w:p w:rsidR="005835AD" w:rsidRPr="00895E64" w:rsidRDefault="005835AD" w:rsidP="005835AD">
      <w:pPr>
        <w:shd w:val="clear" w:color="auto" w:fill="FFFFFF"/>
        <w:spacing w:after="0" w:line="240" w:lineRule="auto"/>
        <w:contextualSpacing/>
        <w:rPr>
          <w:rFonts w:ascii="Times New Roman" w:eastAsia="Times New Roman" w:hAnsi="Times New Roman"/>
          <w:sz w:val="28"/>
          <w:szCs w:val="28"/>
        </w:rPr>
      </w:pPr>
    </w:p>
    <w:p w:rsidR="005835AD" w:rsidRPr="00895E64" w:rsidRDefault="005835AD" w:rsidP="005835AD">
      <w:pPr>
        <w:pStyle w:val="ab"/>
        <w:contextualSpacing/>
        <w:rPr>
          <w:rFonts w:ascii="Times New Roman" w:hAnsi="Times New Roman" w:cs="Times New Roman"/>
          <w:b/>
          <w:i/>
          <w:sz w:val="28"/>
          <w:szCs w:val="28"/>
          <w:lang w:eastAsia="ru-RU"/>
        </w:rPr>
      </w:pPr>
      <w:r w:rsidRPr="00895E64">
        <w:rPr>
          <w:rFonts w:ascii="Times New Roman" w:hAnsi="Times New Roman" w:cs="Times New Roman"/>
          <w:b/>
          <w:i/>
          <w:sz w:val="28"/>
          <w:szCs w:val="28"/>
          <w:lang w:eastAsia="ru-RU"/>
        </w:rPr>
        <w:t>Задачи:</w:t>
      </w:r>
    </w:p>
    <w:p w:rsidR="005835AD" w:rsidRPr="00895E64" w:rsidRDefault="005835AD" w:rsidP="005835AD">
      <w:pPr>
        <w:pStyle w:val="ab"/>
        <w:contextualSpacing/>
        <w:rPr>
          <w:rFonts w:ascii="Times New Roman" w:hAnsi="Times New Roman" w:cs="Times New Roman"/>
          <w:b/>
          <w:i/>
          <w:sz w:val="28"/>
          <w:szCs w:val="28"/>
          <w:lang w:eastAsia="ru-RU"/>
        </w:rPr>
      </w:pPr>
      <w:r w:rsidRPr="00895E64">
        <w:rPr>
          <w:rFonts w:ascii="Times New Roman" w:hAnsi="Times New Roman" w:cs="Times New Roman"/>
          <w:b/>
          <w:i/>
          <w:sz w:val="28"/>
          <w:szCs w:val="28"/>
          <w:lang w:eastAsia="ru-RU"/>
        </w:rPr>
        <w:t> </w:t>
      </w:r>
      <w:r w:rsidRPr="00895E64">
        <w:rPr>
          <w:rStyle w:val="aa"/>
          <w:rFonts w:ascii="Times New Roman" w:hAnsi="Times New Roman" w:cs="Times New Roman"/>
          <w:i/>
          <w:sz w:val="28"/>
          <w:szCs w:val="28"/>
          <w:shd w:val="clear" w:color="auto" w:fill="FFFFFF"/>
        </w:rPr>
        <w:t>Образовательные:</w:t>
      </w:r>
    </w:p>
    <w:p w:rsidR="005835AD" w:rsidRPr="00895E64" w:rsidRDefault="005835AD" w:rsidP="00DE3E56">
      <w:pPr>
        <w:numPr>
          <w:ilvl w:val="0"/>
          <w:numId w:val="42"/>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895E64">
        <w:rPr>
          <w:rFonts w:ascii="Times New Roman" w:eastAsia="Times New Roman" w:hAnsi="Times New Roman"/>
          <w:sz w:val="28"/>
          <w:szCs w:val="28"/>
        </w:rPr>
        <w:t>упражнять в умении различать и называть знакомые геометрические фигуры, круг, квадрат, треугольник, прямоугольник.</w:t>
      </w:r>
    </w:p>
    <w:p w:rsidR="005835AD" w:rsidRPr="00895E64" w:rsidRDefault="005835AD" w:rsidP="00DE3E56">
      <w:pPr>
        <w:numPr>
          <w:ilvl w:val="0"/>
          <w:numId w:val="42"/>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895E64">
        <w:rPr>
          <w:rFonts w:ascii="Times New Roman" w:eastAsia="Times New Roman" w:hAnsi="Times New Roman"/>
          <w:sz w:val="28"/>
          <w:szCs w:val="28"/>
        </w:rPr>
        <w:t>закрепить понятия «слева», «справа», «посередине»</w:t>
      </w:r>
    </w:p>
    <w:p w:rsidR="005835AD" w:rsidRPr="00895E64" w:rsidRDefault="005835AD" w:rsidP="00DE3E56">
      <w:pPr>
        <w:numPr>
          <w:ilvl w:val="0"/>
          <w:numId w:val="42"/>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895E64">
        <w:rPr>
          <w:rFonts w:ascii="Times New Roman" w:eastAsia="Times New Roman" w:hAnsi="Times New Roman"/>
          <w:sz w:val="28"/>
          <w:szCs w:val="28"/>
        </w:rPr>
        <w:t>учить соотносить форму предметов с известными геометрическими фигурами: солнце — круг; окно — квадрат; крыша, елочка - треугольник и др.</w:t>
      </w:r>
    </w:p>
    <w:p w:rsidR="005835AD" w:rsidRPr="00895E64" w:rsidRDefault="005835AD" w:rsidP="00DE3E56">
      <w:pPr>
        <w:numPr>
          <w:ilvl w:val="0"/>
          <w:numId w:val="42"/>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895E64">
        <w:rPr>
          <w:rFonts w:ascii="Times New Roman" w:eastAsia="Times New Roman" w:hAnsi="Times New Roman"/>
          <w:sz w:val="28"/>
          <w:szCs w:val="28"/>
        </w:rPr>
        <w:t>формировать представления о порядковом счете</w:t>
      </w:r>
    </w:p>
    <w:p w:rsidR="005835AD" w:rsidRPr="00895E64" w:rsidRDefault="005835AD" w:rsidP="005835AD">
      <w:pPr>
        <w:shd w:val="clear" w:color="auto" w:fill="FFFFFF"/>
        <w:spacing w:after="150" w:line="240" w:lineRule="auto"/>
        <w:contextualSpacing/>
        <w:rPr>
          <w:rFonts w:ascii="Times New Roman" w:eastAsia="Times New Roman" w:hAnsi="Times New Roman"/>
          <w:i/>
          <w:sz w:val="28"/>
          <w:szCs w:val="28"/>
        </w:rPr>
      </w:pPr>
      <w:r w:rsidRPr="00895E64">
        <w:rPr>
          <w:rFonts w:ascii="Times New Roman" w:eastAsia="Times New Roman" w:hAnsi="Times New Roman"/>
          <w:b/>
          <w:bCs/>
          <w:i/>
          <w:sz w:val="28"/>
          <w:szCs w:val="28"/>
        </w:rPr>
        <w:t>Развивающие:</w:t>
      </w:r>
    </w:p>
    <w:p w:rsidR="005835AD" w:rsidRPr="00895E64" w:rsidRDefault="005835AD" w:rsidP="00DE3E56">
      <w:pPr>
        <w:numPr>
          <w:ilvl w:val="0"/>
          <w:numId w:val="43"/>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895E64">
        <w:rPr>
          <w:rFonts w:ascii="Times New Roman" w:eastAsia="Times New Roman" w:hAnsi="Times New Roman"/>
          <w:sz w:val="28"/>
          <w:szCs w:val="28"/>
        </w:rPr>
        <w:t>развивать мелкую моторику рук, творческое воображение, логическое мышление, умение анализировать, делать выводы, умозаключения.</w:t>
      </w:r>
    </w:p>
    <w:p w:rsidR="005835AD" w:rsidRPr="00895E64" w:rsidRDefault="005835AD" w:rsidP="005835AD">
      <w:pPr>
        <w:shd w:val="clear" w:color="auto" w:fill="FFFFFF"/>
        <w:spacing w:after="150" w:line="240" w:lineRule="auto"/>
        <w:contextualSpacing/>
        <w:rPr>
          <w:rFonts w:ascii="Times New Roman" w:eastAsia="Times New Roman" w:hAnsi="Times New Roman"/>
          <w:i/>
          <w:sz w:val="28"/>
          <w:szCs w:val="28"/>
        </w:rPr>
      </w:pPr>
      <w:r w:rsidRPr="00895E64">
        <w:rPr>
          <w:rFonts w:ascii="Times New Roman" w:eastAsia="Times New Roman" w:hAnsi="Times New Roman"/>
          <w:b/>
          <w:bCs/>
          <w:i/>
          <w:sz w:val="28"/>
          <w:szCs w:val="28"/>
        </w:rPr>
        <w:t>Воспитательные:</w:t>
      </w:r>
    </w:p>
    <w:p w:rsidR="005835AD" w:rsidRPr="00895E64" w:rsidRDefault="005835AD" w:rsidP="00DE3E56">
      <w:pPr>
        <w:numPr>
          <w:ilvl w:val="0"/>
          <w:numId w:val="44"/>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895E64">
        <w:rPr>
          <w:rFonts w:ascii="Times New Roman" w:eastAsia="Times New Roman" w:hAnsi="Times New Roman"/>
          <w:sz w:val="28"/>
          <w:szCs w:val="28"/>
        </w:rPr>
        <w:t>воспитывать умение понимать учебную задачу и выполнять её самостоятельно.</w:t>
      </w:r>
    </w:p>
    <w:p w:rsidR="005835AD" w:rsidRPr="00895E64" w:rsidRDefault="005835AD" w:rsidP="005835AD">
      <w:pPr>
        <w:shd w:val="clear" w:color="auto" w:fill="FFFFFF"/>
        <w:spacing w:after="150" w:line="240" w:lineRule="auto"/>
        <w:contextualSpacing/>
        <w:rPr>
          <w:rFonts w:ascii="Times New Roman" w:eastAsia="Times New Roman" w:hAnsi="Times New Roman"/>
          <w:sz w:val="28"/>
          <w:szCs w:val="28"/>
        </w:rPr>
      </w:pPr>
      <w:r w:rsidRPr="00895E64">
        <w:rPr>
          <w:rFonts w:ascii="Times New Roman" w:eastAsia="Times New Roman" w:hAnsi="Times New Roman"/>
          <w:b/>
          <w:bCs/>
          <w:i/>
          <w:sz w:val="28"/>
          <w:szCs w:val="28"/>
        </w:rPr>
        <w:t>Приёмы:</w:t>
      </w:r>
      <w:r w:rsidRPr="00895E64">
        <w:rPr>
          <w:rFonts w:ascii="Times New Roman" w:eastAsia="Times New Roman" w:hAnsi="Times New Roman"/>
          <w:b/>
          <w:bCs/>
          <w:sz w:val="28"/>
          <w:szCs w:val="28"/>
        </w:rPr>
        <w:t> </w:t>
      </w:r>
      <w:r w:rsidRPr="00895E64">
        <w:rPr>
          <w:rFonts w:ascii="Times New Roman" w:eastAsia="Times New Roman" w:hAnsi="Times New Roman"/>
          <w:i/>
          <w:iCs/>
          <w:sz w:val="28"/>
          <w:szCs w:val="28"/>
        </w:rPr>
        <w:t>показ, рассказ воспитателя, педагогическая оценка, упражнения.</w:t>
      </w:r>
    </w:p>
    <w:p w:rsidR="005835AD" w:rsidRPr="00895E64" w:rsidRDefault="005835AD" w:rsidP="005835AD">
      <w:pPr>
        <w:shd w:val="clear" w:color="auto" w:fill="FFFFFF"/>
        <w:spacing w:after="150" w:line="240" w:lineRule="auto"/>
        <w:contextualSpacing/>
        <w:rPr>
          <w:rFonts w:ascii="Times New Roman" w:eastAsia="Times New Roman" w:hAnsi="Times New Roman"/>
          <w:sz w:val="28"/>
          <w:szCs w:val="28"/>
        </w:rPr>
      </w:pPr>
      <w:r w:rsidRPr="00895E64">
        <w:rPr>
          <w:rFonts w:ascii="Times New Roman" w:eastAsia="Times New Roman" w:hAnsi="Times New Roman"/>
          <w:b/>
          <w:bCs/>
          <w:i/>
          <w:sz w:val="28"/>
          <w:szCs w:val="28"/>
        </w:rPr>
        <w:t>Здоровьесберегающие технологии:</w:t>
      </w:r>
      <w:r w:rsidRPr="00895E64">
        <w:rPr>
          <w:rFonts w:ascii="Times New Roman" w:eastAsia="Times New Roman" w:hAnsi="Times New Roman"/>
          <w:b/>
          <w:bCs/>
          <w:sz w:val="28"/>
          <w:szCs w:val="28"/>
        </w:rPr>
        <w:t> </w:t>
      </w:r>
      <w:r w:rsidRPr="00895E64">
        <w:rPr>
          <w:rFonts w:ascii="Times New Roman" w:eastAsia="Times New Roman" w:hAnsi="Times New Roman"/>
          <w:i/>
          <w:iCs/>
          <w:sz w:val="28"/>
          <w:szCs w:val="28"/>
        </w:rPr>
        <w:t>физминутка, пальчиковая гимнастика.</w:t>
      </w:r>
    </w:p>
    <w:p w:rsidR="005835AD" w:rsidRPr="00895E64" w:rsidRDefault="005835AD" w:rsidP="005835AD">
      <w:pPr>
        <w:shd w:val="clear" w:color="auto" w:fill="FFFFFF"/>
        <w:spacing w:after="150" w:line="240" w:lineRule="auto"/>
        <w:contextualSpacing/>
        <w:rPr>
          <w:rFonts w:ascii="Times New Roman" w:eastAsia="Times New Roman" w:hAnsi="Times New Roman"/>
          <w:i/>
          <w:iCs/>
          <w:sz w:val="28"/>
          <w:szCs w:val="28"/>
        </w:rPr>
      </w:pPr>
      <w:r w:rsidRPr="00895E64">
        <w:rPr>
          <w:rFonts w:ascii="Times New Roman" w:eastAsia="Times New Roman" w:hAnsi="Times New Roman"/>
          <w:b/>
          <w:bCs/>
          <w:i/>
          <w:sz w:val="28"/>
          <w:szCs w:val="28"/>
        </w:rPr>
        <w:t>Словарная работа:</w:t>
      </w:r>
      <w:r w:rsidRPr="00895E64">
        <w:rPr>
          <w:rFonts w:ascii="Times New Roman" w:eastAsia="Times New Roman" w:hAnsi="Times New Roman"/>
          <w:i/>
          <w:iCs/>
          <w:sz w:val="28"/>
          <w:szCs w:val="28"/>
        </w:rPr>
        <w:t xml:space="preserve"> прямоугольник, разноцветные, многоэтажный. </w:t>
      </w:r>
    </w:p>
    <w:p w:rsidR="005835AD" w:rsidRPr="00895E64" w:rsidRDefault="005835AD" w:rsidP="005835AD">
      <w:pPr>
        <w:shd w:val="clear" w:color="auto" w:fill="FFFFFF"/>
        <w:spacing w:after="150" w:line="240" w:lineRule="auto"/>
        <w:contextualSpacing/>
        <w:rPr>
          <w:rFonts w:ascii="Times New Roman" w:eastAsia="Times New Roman" w:hAnsi="Times New Roman"/>
          <w:sz w:val="28"/>
          <w:szCs w:val="28"/>
        </w:rPr>
      </w:pPr>
      <w:r w:rsidRPr="00895E64">
        <w:rPr>
          <w:rFonts w:ascii="Times New Roman" w:eastAsia="Times New Roman" w:hAnsi="Times New Roman"/>
          <w:b/>
          <w:bCs/>
          <w:i/>
          <w:sz w:val="28"/>
          <w:szCs w:val="28"/>
        </w:rPr>
        <w:t>Предварительная работа с детьми:</w:t>
      </w:r>
      <w:r w:rsidRPr="00895E64">
        <w:rPr>
          <w:rFonts w:ascii="Times New Roman" w:eastAsia="Times New Roman" w:hAnsi="Times New Roman"/>
          <w:b/>
          <w:bCs/>
          <w:sz w:val="28"/>
          <w:szCs w:val="28"/>
        </w:rPr>
        <w:t> </w:t>
      </w:r>
      <w:r w:rsidRPr="00895E64">
        <w:rPr>
          <w:rFonts w:ascii="Times New Roman" w:eastAsia="Times New Roman" w:hAnsi="Times New Roman"/>
          <w:sz w:val="28"/>
          <w:szCs w:val="28"/>
        </w:rPr>
        <w:t>решение логических задач, плоскостное конструирование из геометрических фигур, разучивание пальчиковой гимнастики.</w:t>
      </w:r>
    </w:p>
    <w:p w:rsidR="005835AD" w:rsidRPr="00895E64" w:rsidRDefault="005835AD" w:rsidP="005835AD">
      <w:pPr>
        <w:shd w:val="clear" w:color="auto" w:fill="FFFFFF"/>
        <w:spacing w:after="150" w:line="240" w:lineRule="auto"/>
        <w:contextualSpacing/>
        <w:rPr>
          <w:rFonts w:ascii="Times New Roman" w:eastAsia="Times New Roman" w:hAnsi="Times New Roman"/>
          <w:sz w:val="28"/>
          <w:szCs w:val="28"/>
        </w:rPr>
      </w:pPr>
      <w:r w:rsidRPr="00895E64">
        <w:rPr>
          <w:rFonts w:ascii="Times New Roman" w:eastAsia="Times New Roman" w:hAnsi="Times New Roman"/>
          <w:b/>
          <w:bCs/>
          <w:i/>
          <w:sz w:val="28"/>
          <w:szCs w:val="28"/>
        </w:rPr>
        <w:t>Предварительная работа воспитателя:</w:t>
      </w:r>
      <w:r w:rsidRPr="00895E64">
        <w:rPr>
          <w:rFonts w:ascii="Times New Roman" w:eastAsia="Times New Roman" w:hAnsi="Times New Roman"/>
          <w:b/>
          <w:bCs/>
          <w:sz w:val="28"/>
          <w:szCs w:val="28"/>
        </w:rPr>
        <w:t> </w:t>
      </w:r>
      <w:r w:rsidRPr="00895E64">
        <w:rPr>
          <w:rFonts w:ascii="Times New Roman" w:eastAsia="Times New Roman" w:hAnsi="Times New Roman"/>
          <w:sz w:val="28"/>
          <w:szCs w:val="28"/>
        </w:rPr>
        <w:t>подготовка мольбертов –  цветные пластмассовые тарелки  (красные, желтые и зеленые) с  наполнителем                   (манная крупа); подготовка призов для детей; изготовление объёмной фигуры-Квадрат.</w:t>
      </w:r>
    </w:p>
    <w:p w:rsidR="005835AD" w:rsidRPr="00895E64" w:rsidRDefault="005835AD" w:rsidP="005835AD">
      <w:pPr>
        <w:shd w:val="clear" w:color="auto" w:fill="FFFFFF"/>
        <w:spacing w:after="150" w:line="240" w:lineRule="auto"/>
        <w:contextualSpacing/>
        <w:rPr>
          <w:rFonts w:ascii="Times New Roman" w:eastAsia="Times New Roman" w:hAnsi="Times New Roman"/>
          <w:sz w:val="28"/>
          <w:szCs w:val="28"/>
        </w:rPr>
      </w:pPr>
      <w:r w:rsidRPr="00895E64">
        <w:rPr>
          <w:rFonts w:ascii="Times New Roman" w:eastAsia="Times New Roman" w:hAnsi="Times New Roman"/>
          <w:b/>
          <w:bCs/>
          <w:i/>
          <w:sz w:val="28"/>
          <w:szCs w:val="28"/>
        </w:rPr>
        <w:t>Раздаточный материал</w:t>
      </w:r>
      <w:r w:rsidRPr="00895E64">
        <w:rPr>
          <w:rFonts w:ascii="Times New Roman" w:eastAsia="Times New Roman" w:hAnsi="Times New Roman"/>
          <w:b/>
          <w:bCs/>
          <w:i/>
          <w:iCs/>
          <w:sz w:val="28"/>
          <w:szCs w:val="28"/>
        </w:rPr>
        <w:t>:</w:t>
      </w:r>
      <w:r w:rsidRPr="00895E64">
        <w:rPr>
          <w:rFonts w:ascii="Times New Roman" w:eastAsia="Times New Roman" w:hAnsi="Times New Roman"/>
          <w:i/>
          <w:iCs/>
          <w:sz w:val="28"/>
          <w:szCs w:val="28"/>
        </w:rPr>
        <w:t> </w:t>
      </w:r>
      <w:r w:rsidRPr="00895E64">
        <w:rPr>
          <w:rFonts w:ascii="Times New Roman" w:eastAsia="Times New Roman" w:hAnsi="Times New Roman"/>
          <w:sz w:val="28"/>
          <w:szCs w:val="28"/>
        </w:rPr>
        <w:t>геометрические фигуры для каждого ребенка (</w:t>
      </w:r>
      <w:r w:rsidRPr="00895E64">
        <w:rPr>
          <w:rFonts w:ascii="Times New Roman" w:eastAsia="Times New Roman" w:hAnsi="Times New Roman"/>
          <w:i/>
          <w:iCs/>
          <w:sz w:val="28"/>
          <w:szCs w:val="28"/>
        </w:rPr>
        <w:t>круг, квадрат, треугольник, прямоугольник</w:t>
      </w:r>
      <w:r w:rsidRPr="00895E64">
        <w:rPr>
          <w:rFonts w:ascii="Times New Roman" w:eastAsia="Times New Roman" w:hAnsi="Times New Roman"/>
          <w:sz w:val="28"/>
          <w:szCs w:val="28"/>
        </w:rPr>
        <w:t>);  картинки (солнышко, цветы, облако, бабочка), призы-медальки; раскраски – человечек из геометрических фигур, мольберты.</w:t>
      </w:r>
    </w:p>
    <w:p w:rsidR="005835AD" w:rsidRPr="00895E64" w:rsidRDefault="005835AD" w:rsidP="005835AD">
      <w:pPr>
        <w:spacing w:line="240" w:lineRule="auto"/>
        <w:contextualSpacing/>
        <w:jc w:val="both"/>
        <w:rPr>
          <w:rFonts w:ascii="Times New Roman" w:hAnsi="Times New Roman"/>
          <w:b/>
          <w:sz w:val="28"/>
          <w:szCs w:val="28"/>
        </w:rPr>
      </w:pPr>
    </w:p>
    <w:p w:rsidR="005835AD" w:rsidRPr="00895E64" w:rsidRDefault="005835AD" w:rsidP="005835AD">
      <w:pPr>
        <w:spacing w:line="240" w:lineRule="auto"/>
        <w:contextualSpacing/>
        <w:jc w:val="both"/>
        <w:rPr>
          <w:rFonts w:ascii="Times New Roman" w:hAnsi="Times New Roman"/>
          <w:b/>
          <w:sz w:val="28"/>
          <w:szCs w:val="28"/>
        </w:rPr>
      </w:pPr>
    </w:p>
    <w:p w:rsidR="005835AD" w:rsidRPr="00895E64" w:rsidRDefault="005835AD" w:rsidP="005835AD">
      <w:pPr>
        <w:spacing w:line="240" w:lineRule="auto"/>
        <w:contextualSpacing/>
        <w:jc w:val="both"/>
        <w:rPr>
          <w:rFonts w:ascii="Times New Roman" w:hAnsi="Times New Roman"/>
          <w:b/>
          <w:sz w:val="28"/>
          <w:szCs w:val="28"/>
        </w:rPr>
      </w:pPr>
    </w:p>
    <w:p w:rsidR="005835AD" w:rsidRPr="00895E64" w:rsidRDefault="005835AD" w:rsidP="005835AD">
      <w:pPr>
        <w:spacing w:line="240" w:lineRule="auto"/>
        <w:contextualSpacing/>
        <w:jc w:val="both"/>
        <w:rPr>
          <w:rFonts w:ascii="Times New Roman" w:hAnsi="Times New Roman"/>
          <w:sz w:val="28"/>
          <w:szCs w:val="28"/>
          <w:shd w:val="clear" w:color="auto" w:fill="FFFFFF"/>
        </w:rPr>
      </w:pPr>
      <w:r w:rsidRPr="00895E64">
        <w:rPr>
          <w:rFonts w:ascii="Times New Roman" w:hAnsi="Times New Roman"/>
          <w:b/>
          <w:sz w:val="28"/>
          <w:szCs w:val="28"/>
        </w:rPr>
        <w:t>Ход ООД:</w:t>
      </w:r>
      <w:r w:rsidRPr="00895E64">
        <w:rPr>
          <w:rFonts w:ascii="Times New Roman" w:hAnsi="Times New Roman"/>
          <w:sz w:val="28"/>
          <w:szCs w:val="28"/>
          <w:shd w:val="clear" w:color="auto" w:fill="FFFFFF"/>
        </w:rPr>
        <w:t xml:space="preserve"> </w:t>
      </w:r>
    </w:p>
    <w:p w:rsidR="005835AD" w:rsidRPr="00895E64" w:rsidRDefault="005835AD" w:rsidP="005835AD">
      <w:pPr>
        <w:spacing w:line="240" w:lineRule="auto"/>
        <w:contextualSpacing/>
        <w:jc w:val="both"/>
        <w:rPr>
          <w:rFonts w:ascii="Times New Roman" w:hAnsi="Times New Roman"/>
          <w:b/>
          <w:i/>
          <w:sz w:val="28"/>
          <w:szCs w:val="28"/>
        </w:rPr>
      </w:pPr>
      <w:r w:rsidRPr="00895E64">
        <w:rPr>
          <w:rFonts w:ascii="Times New Roman" w:hAnsi="Times New Roman"/>
          <w:b/>
          <w:i/>
          <w:sz w:val="28"/>
          <w:szCs w:val="28"/>
        </w:rPr>
        <w:t>1.Мотивационный этап</w:t>
      </w:r>
    </w:p>
    <w:p w:rsidR="005835AD" w:rsidRPr="00895E64" w:rsidRDefault="005835AD" w:rsidP="005835AD">
      <w:pPr>
        <w:pStyle w:val="a3"/>
        <w:shd w:val="clear" w:color="auto" w:fill="FFFFFF"/>
        <w:spacing w:before="0" w:beforeAutospacing="0" w:after="150" w:afterAutospacing="0"/>
        <w:contextualSpacing/>
        <w:rPr>
          <w:sz w:val="28"/>
          <w:szCs w:val="28"/>
        </w:rPr>
      </w:pPr>
      <w:r w:rsidRPr="00895E64">
        <w:rPr>
          <w:sz w:val="28"/>
          <w:szCs w:val="28"/>
        </w:rPr>
        <w:lastRenderedPageBreak/>
        <w:t>Ребята, сегодня не обычный день, посмотрите к нам пришли гости. Предлагаю с ними поздороваться и представиться.</w:t>
      </w:r>
    </w:p>
    <w:p w:rsidR="005835AD" w:rsidRPr="00895E64" w:rsidRDefault="005835AD" w:rsidP="005835AD">
      <w:pPr>
        <w:pStyle w:val="ab"/>
        <w:contextualSpacing/>
        <w:rPr>
          <w:rFonts w:ascii="Times New Roman" w:hAnsi="Times New Roman" w:cs="Times New Roman"/>
          <w:sz w:val="28"/>
          <w:szCs w:val="28"/>
        </w:rPr>
      </w:pPr>
      <w:r w:rsidRPr="00895E64">
        <w:rPr>
          <w:rFonts w:ascii="Times New Roman" w:hAnsi="Times New Roman" w:cs="Times New Roman"/>
          <w:sz w:val="28"/>
          <w:szCs w:val="28"/>
        </w:rPr>
        <w:t xml:space="preserve">Все мы дружные ребята, </w:t>
      </w:r>
    </w:p>
    <w:p w:rsidR="005835AD" w:rsidRPr="00895E64" w:rsidRDefault="005835AD" w:rsidP="005835AD">
      <w:pPr>
        <w:pStyle w:val="ab"/>
        <w:contextualSpacing/>
        <w:rPr>
          <w:rFonts w:ascii="Times New Roman" w:hAnsi="Times New Roman" w:cs="Times New Roman"/>
          <w:sz w:val="28"/>
          <w:szCs w:val="28"/>
        </w:rPr>
      </w:pPr>
      <w:r w:rsidRPr="00895E64">
        <w:rPr>
          <w:rFonts w:ascii="Times New Roman" w:hAnsi="Times New Roman" w:cs="Times New Roman"/>
          <w:sz w:val="28"/>
          <w:szCs w:val="28"/>
        </w:rPr>
        <w:t>Мы </w:t>
      </w:r>
      <w:r w:rsidRPr="00895E64">
        <w:rPr>
          <w:rStyle w:val="aa"/>
          <w:rFonts w:ascii="Times New Roman" w:hAnsi="Times New Roman" w:cs="Times New Roman"/>
          <w:b w:val="0"/>
          <w:sz w:val="28"/>
          <w:szCs w:val="28"/>
          <w:bdr w:val="none" w:sz="0" w:space="0" w:color="auto" w:frame="1"/>
        </w:rPr>
        <w:t>ребята дошколята,</w:t>
      </w:r>
    </w:p>
    <w:p w:rsidR="005835AD" w:rsidRPr="00895E64" w:rsidRDefault="005835AD" w:rsidP="005835AD">
      <w:pPr>
        <w:pStyle w:val="ab"/>
        <w:contextualSpacing/>
        <w:rPr>
          <w:rFonts w:ascii="Times New Roman" w:hAnsi="Times New Roman" w:cs="Times New Roman"/>
          <w:sz w:val="28"/>
          <w:szCs w:val="28"/>
        </w:rPr>
      </w:pPr>
      <w:r w:rsidRPr="00895E64">
        <w:rPr>
          <w:rFonts w:ascii="Times New Roman" w:hAnsi="Times New Roman" w:cs="Times New Roman"/>
          <w:sz w:val="28"/>
          <w:szCs w:val="28"/>
        </w:rPr>
        <w:t>Никого не обижаем, как заботиться мы знаем,</w:t>
      </w:r>
    </w:p>
    <w:p w:rsidR="005835AD" w:rsidRPr="00895E64" w:rsidRDefault="005835AD" w:rsidP="005835AD">
      <w:pPr>
        <w:pStyle w:val="ab"/>
        <w:contextualSpacing/>
        <w:rPr>
          <w:rFonts w:ascii="Times New Roman" w:hAnsi="Times New Roman" w:cs="Times New Roman"/>
          <w:sz w:val="28"/>
          <w:szCs w:val="28"/>
        </w:rPr>
      </w:pPr>
      <w:r w:rsidRPr="00895E64">
        <w:rPr>
          <w:rFonts w:ascii="Times New Roman" w:hAnsi="Times New Roman" w:cs="Times New Roman"/>
          <w:sz w:val="28"/>
          <w:szCs w:val="28"/>
        </w:rPr>
        <w:t>Никого в беде не бросим, не отнимем, а попросим,</w:t>
      </w:r>
    </w:p>
    <w:p w:rsidR="005835AD" w:rsidRPr="00895E64" w:rsidRDefault="005835AD" w:rsidP="005835AD">
      <w:pPr>
        <w:pStyle w:val="ab"/>
        <w:contextualSpacing/>
        <w:rPr>
          <w:rFonts w:ascii="Times New Roman" w:hAnsi="Times New Roman" w:cs="Times New Roman"/>
          <w:sz w:val="28"/>
          <w:szCs w:val="28"/>
        </w:rPr>
      </w:pPr>
      <w:r w:rsidRPr="00895E64">
        <w:rPr>
          <w:rFonts w:ascii="Times New Roman" w:hAnsi="Times New Roman" w:cs="Times New Roman"/>
          <w:sz w:val="28"/>
          <w:szCs w:val="28"/>
        </w:rPr>
        <w:t>Пусть всем будет хорошо, будет радостно, светло.</w:t>
      </w:r>
    </w:p>
    <w:p w:rsidR="005835AD" w:rsidRPr="00895E64" w:rsidRDefault="005835AD" w:rsidP="005835AD">
      <w:pPr>
        <w:pStyle w:val="a3"/>
        <w:shd w:val="clear" w:color="auto" w:fill="FFFFFF"/>
        <w:spacing w:before="0" w:beforeAutospacing="0" w:after="150" w:afterAutospacing="0"/>
        <w:contextualSpacing/>
        <w:rPr>
          <w:sz w:val="28"/>
          <w:szCs w:val="28"/>
        </w:rPr>
      </w:pPr>
      <w:r w:rsidRPr="00895E64">
        <w:rPr>
          <w:rStyle w:val="ad"/>
          <w:sz w:val="28"/>
          <w:szCs w:val="28"/>
        </w:rPr>
        <w:t>(Дети: встают в круг, берутся за руки, проговаривают текст, выполняют движения)</w:t>
      </w:r>
    </w:p>
    <w:p w:rsidR="005835AD" w:rsidRPr="00895E64" w:rsidRDefault="005835AD" w:rsidP="005835AD">
      <w:pPr>
        <w:spacing w:line="240" w:lineRule="auto"/>
        <w:contextualSpacing/>
        <w:jc w:val="both"/>
        <w:rPr>
          <w:rStyle w:val="aa"/>
          <w:rFonts w:ascii="Times New Roman" w:hAnsi="Times New Roman"/>
          <w:i/>
          <w:sz w:val="28"/>
          <w:szCs w:val="28"/>
          <w:shd w:val="clear" w:color="auto" w:fill="FFFFFF"/>
        </w:rPr>
      </w:pPr>
      <w:r w:rsidRPr="00895E64">
        <w:rPr>
          <w:rStyle w:val="aa"/>
          <w:rFonts w:ascii="Times New Roman" w:hAnsi="Times New Roman"/>
          <w:i/>
          <w:sz w:val="28"/>
          <w:szCs w:val="28"/>
          <w:shd w:val="clear" w:color="auto" w:fill="FFFFFF"/>
        </w:rPr>
        <w:t>2.Основная часть</w:t>
      </w:r>
    </w:p>
    <w:p w:rsidR="005835AD" w:rsidRPr="00895E64" w:rsidRDefault="005835AD" w:rsidP="005835AD">
      <w:pPr>
        <w:pStyle w:val="a3"/>
        <w:shd w:val="clear" w:color="auto" w:fill="FFFFFF"/>
        <w:spacing w:before="0" w:beforeAutospacing="0" w:after="150" w:afterAutospacing="0"/>
        <w:contextualSpacing/>
        <w:rPr>
          <w:sz w:val="28"/>
          <w:szCs w:val="28"/>
        </w:rPr>
      </w:pPr>
      <w:r w:rsidRPr="00895E64">
        <w:rPr>
          <w:sz w:val="28"/>
          <w:szCs w:val="28"/>
        </w:rPr>
        <w:t>Ребята, это не все гости которые пришли сегодня к нам. К нам сегодня ещё пришел необычный  гость, который живет в волшебной стране геометрических фигур  (</w:t>
      </w:r>
      <w:r w:rsidRPr="00895E64">
        <w:rPr>
          <w:i/>
          <w:sz w:val="28"/>
          <w:szCs w:val="28"/>
        </w:rPr>
        <w:t xml:space="preserve">Воспитатель вместе с детьми подходят к гостю) </w:t>
      </w:r>
      <w:r w:rsidRPr="00895E64">
        <w:rPr>
          <w:sz w:val="28"/>
          <w:szCs w:val="28"/>
        </w:rPr>
        <w:t xml:space="preserve"> </w:t>
      </w:r>
    </w:p>
    <w:p w:rsidR="005835AD" w:rsidRPr="00895E64" w:rsidRDefault="005835AD" w:rsidP="005835AD">
      <w:pPr>
        <w:pStyle w:val="a3"/>
        <w:shd w:val="clear" w:color="auto" w:fill="FFFFFF"/>
        <w:spacing w:before="0" w:beforeAutospacing="0" w:after="150" w:afterAutospacing="0"/>
        <w:contextualSpacing/>
        <w:rPr>
          <w:rStyle w:val="ad"/>
          <w:sz w:val="28"/>
          <w:szCs w:val="28"/>
          <w:shd w:val="clear" w:color="auto" w:fill="FFFFFF"/>
        </w:rPr>
      </w:pPr>
      <w:r w:rsidRPr="00895E64">
        <w:rPr>
          <w:sz w:val="28"/>
          <w:szCs w:val="28"/>
        </w:rPr>
        <w:t xml:space="preserve">На кого похож наш гость? </w:t>
      </w:r>
      <w:r w:rsidRPr="00895E64">
        <w:rPr>
          <w:sz w:val="28"/>
          <w:szCs w:val="28"/>
          <w:shd w:val="clear" w:color="auto" w:fill="FFFFFF"/>
        </w:rPr>
        <w:t>(</w:t>
      </w:r>
      <w:r w:rsidRPr="00895E64">
        <w:rPr>
          <w:rStyle w:val="ad"/>
          <w:sz w:val="28"/>
          <w:szCs w:val="28"/>
          <w:shd w:val="clear" w:color="auto" w:fill="FFFFFF"/>
        </w:rPr>
        <w:t>ответы детей)</w:t>
      </w:r>
    </w:p>
    <w:p w:rsidR="005835AD" w:rsidRPr="00895E64" w:rsidRDefault="005835AD" w:rsidP="005835AD">
      <w:pPr>
        <w:spacing w:line="240" w:lineRule="auto"/>
        <w:contextualSpacing/>
        <w:jc w:val="both"/>
        <w:rPr>
          <w:rFonts w:ascii="Times New Roman" w:hAnsi="Times New Roman"/>
          <w:sz w:val="28"/>
          <w:szCs w:val="28"/>
        </w:rPr>
      </w:pPr>
      <w:r w:rsidRPr="00895E64">
        <w:rPr>
          <w:rFonts w:ascii="Times New Roman" w:hAnsi="Times New Roman"/>
          <w:sz w:val="28"/>
          <w:szCs w:val="28"/>
        </w:rPr>
        <w:t>Ребята, а какой он? (</w:t>
      </w:r>
      <w:r w:rsidRPr="00895E64">
        <w:rPr>
          <w:rFonts w:ascii="Times New Roman" w:hAnsi="Times New Roman"/>
          <w:i/>
          <w:sz w:val="28"/>
          <w:szCs w:val="28"/>
        </w:rPr>
        <w:t>Ответы детей, среди которых: печальный, грустный, не весёлый…)</w:t>
      </w:r>
      <w:r w:rsidRPr="00895E64">
        <w:rPr>
          <w:rFonts w:ascii="Times New Roman" w:hAnsi="Times New Roman"/>
          <w:sz w:val="28"/>
          <w:szCs w:val="28"/>
        </w:rPr>
        <w:t xml:space="preserve"> </w:t>
      </w:r>
    </w:p>
    <w:p w:rsidR="005835AD" w:rsidRPr="00895E64" w:rsidRDefault="005835AD" w:rsidP="005835AD">
      <w:pPr>
        <w:spacing w:line="240" w:lineRule="auto"/>
        <w:contextualSpacing/>
        <w:rPr>
          <w:rFonts w:ascii="Times New Roman" w:hAnsi="Times New Roman"/>
          <w:sz w:val="28"/>
          <w:szCs w:val="28"/>
        </w:rPr>
      </w:pPr>
      <w:r w:rsidRPr="00895E64">
        <w:rPr>
          <w:rFonts w:ascii="Times New Roman" w:hAnsi="Times New Roman"/>
          <w:sz w:val="28"/>
          <w:szCs w:val="28"/>
        </w:rPr>
        <w:t xml:space="preserve">Верно, грустный. Но посмотрите ребята, он принес нам книгу предлагаю  прочитать её и мы поймём, что же  случилось с нашим гостем? </w:t>
      </w:r>
      <w:r w:rsidRPr="00895E64">
        <w:rPr>
          <w:rFonts w:ascii="Times New Roman" w:hAnsi="Times New Roman"/>
          <w:i/>
          <w:sz w:val="28"/>
          <w:szCs w:val="28"/>
        </w:rPr>
        <w:t>(Дети: берут книгу и вместе с воспитателем садятся на ковёр)</w:t>
      </w:r>
    </w:p>
    <w:p w:rsidR="005835AD" w:rsidRPr="00895E64" w:rsidRDefault="005835AD" w:rsidP="005835AD">
      <w:pPr>
        <w:spacing w:before="100" w:beforeAutospacing="1" w:after="100" w:afterAutospacing="1" w:line="240" w:lineRule="auto"/>
        <w:contextualSpacing/>
        <w:jc w:val="both"/>
        <w:rPr>
          <w:rFonts w:ascii="Times New Roman" w:eastAsia="Times New Roman" w:hAnsi="Times New Roman"/>
          <w:sz w:val="28"/>
          <w:szCs w:val="28"/>
        </w:rPr>
      </w:pPr>
      <w:r w:rsidRPr="00895E64">
        <w:rPr>
          <w:rFonts w:ascii="Times New Roman" w:hAnsi="Times New Roman"/>
          <w:i/>
          <w:sz w:val="28"/>
          <w:szCs w:val="28"/>
          <w:shd w:val="clear" w:color="auto" w:fill="FFFFFF"/>
        </w:rPr>
        <w:t xml:space="preserve"> (Воспитатель читает книгу)</w:t>
      </w:r>
      <w:r w:rsidRPr="00895E64">
        <w:rPr>
          <w:rFonts w:ascii="Times New Roman" w:eastAsia="Times New Roman" w:hAnsi="Times New Roman"/>
          <w:sz w:val="28"/>
          <w:szCs w:val="28"/>
        </w:rPr>
        <w:t xml:space="preserve"> </w:t>
      </w:r>
    </w:p>
    <w:p w:rsidR="005835AD" w:rsidRPr="00895E64" w:rsidRDefault="005835AD" w:rsidP="005835AD">
      <w:pPr>
        <w:spacing w:before="100" w:beforeAutospacing="1" w:after="100" w:afterAutospacing="1" w:line="240" w:lineRule="auto"/>
        <w:contextualSpacing/>
        <w:jc w:val="both"/>
        <w:rPr>
          <w:rFonts w:ascii="Times New Roman" w:eastAsia="Times New Roman" w:hAnsi="Times New Roman"/>
          <w:sz w:val="28"/>
          <w:szCs w:val="28"/>
        </w:rPr>
      </w:pPr>
      <w:r w:rsidRPr="00895E64">
        <w:rPr>
          <w:rFonts w:ascii="Times New Roman" w:eastAsia="Times New Roman" w:hAnsi="Times New Roman"/>
          <w:sz w:val="28"/>
          <w:szCs w:val="28"/>
        </w:rPr>
        <w:t>В чудесной стране геометрических фигур жил был Квадрат. Ходил  он по этой стране в одиночестве и не с кем было побеседовать. Не с кем было поиграть в дружной компании. А уж, какое веселье одному. Весело бывает только с друзьями! И решил квадрат, во что бы то не стало найти своих друзей и отправился в детский сад, может ребята мне помогут.</w:t>
      </w:r>
    </w:p>
    <w:p w:rsidR="005835AD" w:rsidRPr="00895E64" w:rsidRDefault="005835AD" w:rsidP="005835AD">
      <w:pPr>
        <w:spacing w:before="100" w:beforeAutospacing="1" w:after="100" w:afterAutospacing="1" w:line="240" w:lineRule="auto"/>
        <w:contextualSpacing/>
        <w:rPr>
          <w:rStyle w:val="ad"/>
          <w:rFonts w:ascii="Times New Roman" w:hAnsi="Times New Roman"/>
          <w:sz w:val="28"/>
          <w:szCs w:val="28"/>
          <w:shd w:val="clear" w:color="auto" w:fill="FFFFFF"/>
        </w:rPr>
      </w:pPr>
      <w:r w:rsidRPr="00895E64">
        <w:rPr>
          <w:rFonts w:ascii="Times New Roman" w:eastAsia="Times New Roman" w:hAnsi="Times New Roman"/>
          <w:sz w:val="28"/>
          <w:szCs w:val="28"/>
        </w:rPr>
        <w:t>Ребята, так почему же он грустный?</w:t>
      </w:r>
      <w:r w:rsidRPr="00895E64">
        <w:rPr>
          <w:rFonts w:ascii="Times New Roman" w:hAnsi="Times New Roman"/>
          <w:sz w:val="28"/>
          <w:szCs w:val="28"/>
          <w:shd w:val="clear" w:color="auto" w:fill="FFFFFF"/>
        </w:rPr>
        <w:t xml:space="preserve"> (</w:t>
      </w:r>
      <w:r w:rsidRPr="00895E64">
        <w:rPr>
          <w:rStyle w:val="ad"/>
          <w:rFonts w:ascii="Times New Roman" w:hAnsi="Times New Roman"/>
          <w:sz w:val="28"/>
          <w:szCs w:val="28"/>
          <w:shd w:val="clear" w:color="auto" w:fill="FFFFFF"/>
        </w:rPr>
        <w:t>ответы детей)</w:t>
      </w:r>
    </w:p>
    <w:p w:rsidR="005835AD" w:rsidRPr="00895E64" w:rsidRDefault="005835AD" w:rsidP="005835AD">
      <w:pPr>
        <w:spacing w:line="240" w:lineRule="auto"/>
        <w:contextualSpacing/>
        <w:rPr>
          <w:rFonts w:ascii="Times New Roman" w:hAnsi="Times New Roman"/>
          <w:i/>
          <w:sz w:val="28"/>
          <w:szCs w:val="28"/>
        </w:rPr>
      </w:pPr>
      <w:r w:rsidRPr="00895E64">
        <w:rPr>
          <w:rStyle w:val="ad"/>
          <w:rFonts w:ascii="Times New Roman" w:hAnsi="Times New Roman"/>
          <w:sz w:val="28"/>
          <w:szCs w:val="28"/>
          <w:shd w:val="clear" w:color="auto" w:fill="FFFFFF"/>
        </w:rPr>
        <w:t>Поможем отыскать друзей?</w:t>
      </w:r>
      <w:r w:rsidRPr="00895E64">
        <w:rPr>
          <w:rFonts w:ascii="Times New Roman" w:eastAsia="Times New Roman" w:hAnsi="Times New Roman"/>
          <w:sz w:val="28"/>
          <w:szCs w:val="28"/>
        </w:rPr>
        <w:t xml:space="preserve"> Отлично, ребята </w:t>
      </w:r>
      <w:r w:rsidRPr="00895E64">
        <w:rPr>
          <w:rFonts w:ascii="Times New Roman" w:hAnsi="Times New Roman"/>
          <w:sz w:val="28"/>
          <w:szCs w:val="28"/>
        </w:rPr>
        <w:t>нам  нужно отгадать загадки, а ответы нарисовать на волшебных мольбертах.</w:t>
      </w:r>
      <w:r w:rsidRPr="00895E64">
        <w:rPr>
          <w:rFonts w:ascii="Times New Roman" w:hAnsi="Times New Roman"/>
          <w:i/>
          <w:sz w:val="28"/>
          <w:szCs w:val="28"/>
        </w:rPr>
        <w:t xml:space="preserve">                                                     (Дети: вместе с воспитателем встают у стола)                                  </w:t>
      </w:r>
      <w:r w:rsidRPr="00895E64">
        <w:rPr>
          <w:rFonts w:ascii="Times New Roman" w:hAnsi="Times New Roman"/>
          <w:sz w:val="28"/>
          <w:szCs w:val="28"/>
        </w:rPr>
        <w:t xml:space="preserve">                                          Чем же  мы будем рисовать? </w:t>
      </w:r>
      <w:r w:rsidRPr="00895E64">
        <w:rPr>
          <w:rFonts w:ascii="Times New Roman" w:hAnsi="Times New Roman"/>
          <w:i/>
          <w:sz w:val="28"/>
          <w:szCs w:val="28"/>
        </w:rPr>
        <w:t>(Ответы детей).</w:t>
      </w:r>
    </w:p>
    <w:p w:rsidR="005835AD" w:rsidRPr="00895E64" w:rsidRDefault="005835AD" w:rsidP="005835AD">
      <w:pPr>
        <w:spacing w:before="100" w:beforeAutospacing="1" w:after="100" w:afterAutospacing="1" w:line="240" w:lineRule="auto"/>
        <w:contextualSpacing/>
        <w:rPr>
          <w:rFonts w:ascii="Times New Roman" w:eastAsia="Times New Roman" w:hAnsi="Times New Roman"/>
          <w:sz w:val="28"/>
          <w:szCs w:val="28"/>
        </w:rPr>
      </w:pPr>
      <w:r w:rsidRPr="00895E64">
        <w:rPr>
          <w:rFonts w:ascii="Times New Roman" w:eastAsia="Times New Roman" w:hAnsi="Times New Roman"/>
          <w:sz w:val="28"/>
          <w:szCs w:val="28"/>
        </w:rPr>
        <w:t>Но прежде чем  рисовать нужно пальчики размять.</w:t>
      </w:r>
    </w:p>
    <w:p w:rsidR="005835AD" w:rsidRPr="00895E64" w:rsidRDefault="005835AD" w:rsidP="005835AD">
      <w:pPr>
        <w:pStyle w:val="c2"/>
        <w:shd w:val="clear" w:color="auto" w:fill="FFFFFF"/>
        <w:spacing w:before="0" w:beforeAutospacing="0" w:after="0" w:afterAutospacing="0"/>
        <w:contextualSpacing/>
        <w:rPr>
          <w:b/>
          <w:i/>
          <w:sz w:val="28"/>
          <w:szCs w:val="28"/>
        </w:rPr>
      </w:pPr>
    </w:p>
    <w:p w:rsidR="005835AD" w:rsidRPr="00895E64" w:rsidRDefault="005835AD" w:rsidP="005835AD">
      <w:pPr>
        <w:pStyle w:val="c2"/>
        <w:shd w:val="clear" w:color="auto" w:fill="FFFFFF"/>
        <w:spacing w:before="0" w:beforeAutospacing="0" w:after="0" w:afterAutospacing="0"/>
        <w:contextualSpacing/>
        <w:rPr>
          <w:b/>
          <w:i/>
          <w:sz w:val="28"/>
          <w:szCs w:val="28"/>
        </w:rPr>
      </w:pPr>
    </w:p>
    <w:p w:rsidR="005835AD" w:rsidRPr="00895E64" w:rsidRDefault="005835AD" w:rsidP="005835AD">
      <w:pPr>
        <w:pStyle w:val="c2"/>
        <w:shd w:val="clear" w:color="auto" w:fill="FFFFFF"/>
        <w:spacing w:before="0" w:beforeAutospacing="0" w:after="0" w:afterAutospacing="0"/>
        <w:contextualSpacing/>
        <w:rPr>
          <w:sz w:val="28"/>
          <w:szCs w:val="28"/>
        </w:rPr>
      </w:pPr>
      <w:r w:rsidRPr="00895E64">
        <w:rPr>
          <w:b/>
          <w:i/>
          <w:sz w:val="28"/>
          <w:szCs w:val="28"/>
        </w:rPr>
        <w:t>Пальчиковая гимнастика:</w:t>
      </w:r>
      <w:r w:rsidRPr="00895E64">
        <w:rPr>
          <w:sz w:val="28"/>
          <w:szCs w:val="28"/>
        </w:rPr>
        <w:t xml:space="preserve"> </w:t>
      </w:r>
    </w:p>
    <w:p w:rsidR="005835AD" w:rsidRPr="00895E64" w:rsidRDefault="005835AD" w:rsidP="005835AD">
      <w:pPr>
        <w:spacing w:line="240" w:lineRule="auto"/>
        <w:contextualSpacing/>
        <w:rPr>
          <w:rFonts w:ascii="Times New Roman" w:hAnsi="Times New Roman"/>
          <w:sz w:val="28"/>
          <w:szCs w:val="28"/>
        </w:rPr>
      </w:pPr>
      <w:r w:rsidRPr="00895E64">
        <w:rPr>
          <w:rFonts w:ascii="Times New Roman" w:hAnsi="Times New Roman"/>
          <w:sz w:val="28"/>
          <w:szCs w:val="28"/>
        </w:rPr>
        <w:t xml:space="preserve"> Один, два, три, четыре, пять               </w:t>
      </w:r>
      <w:r w:rsidRPr="00895E64">
        <w:rPr>
          <w:rFonts w:ascii="Times New Roman" w:hAnsi="Times New Roman"/>
          <w:i/>
          <w:sz w:val="28"/>
          <w:szCs w:val="28"/>
        </w:rPr>
        <w:t>(загибают пальцы, начиная с мизинца).</w:t>
      </w:r>
    </w:p>
    <w:p w:rsidR="005835AD" w:rsidRPr="00895E64" w:rsidRDefault="005835AD" w:rsidP="005835AD">
      <w:pPr>
        <w:spacing w:line="240" w:lineRule="auto"/>
        <w:contextualSpacing/>
        <w:jc w:val="both"/>
        <w:rPr>
          <w:rFonts w:ascii="Times New Roman" w:hAnsi="Times New Roman"/>
          <w:sz w:val="28"/>
          <w:szCs w:val="28"/>
        </w:rPr>
      </w:pPr>
      <w:r w:rsidRPr="00895E64">
        <w:rPr>
          <w:rFonts w:ascii="Times New Roman" w:hAnsi="Times New Roman"/>
          <w:sz w:val="28"/>
          <w:szCs w:val="28"/>
        </w:rPr>
        <w:t xml:space="preserve">Научились мы считать                           </w:t>
      </w:r>
      <w:r w:rsidRPr="00895E64">
        <w:rPr>
          <w:rFonts w:ascii="Times New Roman" w:hAnsi="Times New Roman"/>
          <w:i/>
          <w:sz w:val="28"/>
          <w:szCs w:val="28"/>
        </w:rPr>
        <w:t>(сжимают и разжимают кулаки)</w:t>
      </w:r>
    </w:p>
    <w:p w:rsidR="005835AD" w:rsidRPr="00895E64" w:rsidRDefault="005835AD" w:rsidP="005835AD">
      <w:pPr>
        <w:spacing w:line="240" w:lineRule="auto"/>
        <w:contextualSpacing/>
        <w:rPr>
          <w:rFonts w:ascii="Times New Roman" w:hAnsi="Times New Roman"/>
          <w:sz w:val="28"/>
          <w:szCs w:val="28"/>
        </w:rPr>
      </w:pPr>
      <w:r w:rsidRPr="00895E64">
        <w:rPr>
          <w:rFonts w:ascii="Times New Roman" w:hAnsi="Times New Roman"/>
          <w:sz w:val="28"/>
          <w:szCs w:val="28"/>
        </w:rPr>
        <w:t xml:space="preserve">Один, два, три, четыре, пять                </w:t>
      </w:r>
      <w:r w:rsidRPr="00895E64">
        <w:rPr>
          <w:rFonts w:ascii="Times New Roman" w:hAnsi="Times New Roman"/>
          <w:i/>
          <w:sz w:val="28"/>
          <w:szCs w:val="28"/>
        </w:rPr>
        <w:t>(загибают пальцы, начиная с большого)</w:t>
      </w:r>
    </w:p>
    <w:p w:rsidR="005835AD" w:rsidRPr="00895E64" w:rsidRDefault="005835AD" w:rsidP="005835AD">
      <w:pPr>
        <w:spacing w:line="240" w:lineRule="auto"/>
        <w:contextualSpacing/>
        <w:rPr>
          <w:rFonts w:ascii="Times New Roman" w:hAnsi="Times New Roman"/>
          <w:i/>
          <w:sz w:val="28"/>
          <w:szCs w:val="28"/>
        </w:rPr>
      </w:pPr>
      <w:r w:rsidRPr="00895E64">
        <w:rPr>
          <w:rFonts w:ascii="Times New Roman" w:hAnsi="Times New Roman"/>
          <w:sz w:val="28"/>
          <w:szCs w:val="28"/>
        </w:rPr>
        <w:t xml:space="preserve">Надо нам умнее стать….                     </w:t>
      </w:r>
      <w:r w:rsidRPr="00895E64">
        <w:rPr>
          <w:rFonts w:ascii="Times New Roman" w:hAnsi="Times New Roman"/>
          <w:i/>
          <w:sz w:val="28"/>
          <w:szCs w:val="28"/>
        </w:rPr>
        <w:t>(сжимают и разжимают кулаки)</w:t>
      </w:r>
    </w:p>
    <w:p w:rsidR="005835AD" w:rsidRPr="00895E64" w:rsidRDefault="005835AD" w:rsidP="005835AD">
      <w:pPr>
        <w:spacing w:line="240" w:lineRule="auto"/>
        <w:contextualSpacing/>
        <w:jc w:val="both"/>
        <w:rPr>
          <w:rStyle w:val="aa"/>
          <w:rFonts w:ascii="Times New Roman" w:hAnsi="Times New Roman"/>
          <w:b w:val="0"/>
          <w:sz w:val="28"/>
          <w:szCs w:val="28"/>
          <w:shd w:val="clear" w:color="auto" w:fill="FFFFFF"/>
        </w:rPr>
      </w:pPr>
    </w:p>
    <w:p w:rsidR="005835AD" w:rsidRPr="00895E64" w:rsidRDefault="005835AD" w:rsidP="005835AD">
      <w:pPr>
        <w:spacing w:line="240" w:lineRule="auto"/>
        <w:contextualSpacing/>
        <w:jc w:val="both"/>
        <w:rPr>
          <w:rStyle w:val="aa"/>
          <w:rFonts w:ascii="Times New Roman" w:hAnsi="Times New Roman"/>
          <w:b w:val="0"/>
          <w:sz w:val="28"/>
          <w:szCs w:val="28"/>
          <w:shd w:val="clear" w:color="auto" w:fill="FFFFFF"/>
        </w:rPr>
      </w:pPr>
      <w:r w:rsidRPr="00895E64">
        <w:rPr>
          <w:rStyle w:val="aa"/>
          <w:rFonts w:ascii="Times New Roman" w:hAnsi="Times New Roman"/>
          <w:b w:val="0"/>
          <w:sz w:val="28"/>
          <w:szCs w:val="28"/>
          <w:shd w:val="clear" w:color="auto" w:fill="FFFFFF"/>
        </w:rPr>
        <w:t>А сейчас слушайте внимательно загадки:</w:t>
      </w:r>
    </w:p>
    <w:p w:rsidR="005835AD" w:rsidRPr="00895E64" w:rsidRDefault="005835AD" w:rsidP="005835AD">
      <w:pPr>
        <w:spacing w:line="240" w:lineRule="auto"/>
        <w:contextualSpacing/>
        <w:jc w:val="both"/>
        <w:rPr>
          <w:rStyle w:val="aa"/>
          <w:rFonts w:ascii="Times New Roman" w:hAnsi="Times New Roman"/>
          <w:b w:val="0"/>
          <w:sz w:val="28"/>
          <w:szCs w:val="28"/>
          <w:shd w:val="clear" w:color="auto" w:fill="FFFFFF"/>
        </w:rPr>
      </w:pPr>
      <w:r w:rsidRPr="00895E64">
        <w:rPr>
          <w:rStyle w:val="aa"/>
          <w:rFonts w:ascii="Times New Roman" w:hAnsi="Times New Roman"/>
          <w:b w:val="0"/>
          <w:sz w:val="28"/>
          <w:szCs w:val="28"/>
          <w:shd w:val="clear" w:color="auto" w:fill="FFFFFF"/>
        </w:rPr>
        <w:t xml:space="preserve">1.На фигуру посмотри на мольберте начерти </w:t>
      </w:r>
    </w:p>
    <w:p w:rsidR="005835AD" w:rsidRPr="00895E64" w:rsidRDefault="005835AD" w:rsidP="005835AD">
      <w:pPr>
        <w:spacing w:line="240" w:lineRule="auto"/>
        <w:contextualSpacing/>
        <w:jc w:val="both"/>
        <w:rPr>
          <w:rStyle w:val="aa"/>
          <w:rFonts w:ascii="Times New Roman" w:hAnsi="Times New Roman"/>
          <w:b w:val="0"/>
          <w:sz w:val="28"/>
          <w:szCs w:val="28"/>
          <w:shd w:val="clear" w:color="auto" w:fill="FFFFFF"/>
        </w:rPr>
      </w:pPr>
      <w:r w:rsidRPr="00895E64">
        <w:rPr>
          <w:rStyle w:val="aa"/>
          <w:rFonts w:ascii="Times New Roman" w:hAnsi="Times New Roman"/>
          <w:b w:val="0"/>
          <w:sz w:val="28"/>
          <w:szCs w:val="28"/>
          <w:shd w:val="clear" w:color="auto" w:fill="FFFFFF"/>
        </w:rPr>
        <w:t xml:space="preserve">Три угла, три стороны </w:t>
      </w:r>
    </w:p>
    <w:p w:rsidR="005835AD" w:rsidRPr="00895E64" w:rsidRDefault="005835AD" w:rsidP="005835AD">
      <w:pPr>
        <w:spacing w:line="240" w:lineRule="auto"/>
        <w:contextualSpacing/>
        <w:jc w:val="both"/>
        <w:rPr>
          <w:rStyle w:val="aa"/>
          <w:rFonts w:ascii="Times New Roman" w:hAnsi="Times New Roman"/>
          <w:b w:val="0"/>
          <w:sz w:val="28"/>
          <w:szCs w:val="28"/>
          <w:shd w:val="clear" w:color="auto" w:fill="FFFFFF"/>
        </w:rPr>
      </w:pPr>
      <w:r w:rsidRPr="00895E64">
        <w:rPr>
          <w:rStyle w:val="aa"/>
          <w:rFonts w:ascii="Times New Roman" w:hAnsi="Times New Roman"/>
          <w:b w:val="0"/>
          <w:sz w:val="28"/>
          <w:szCs w:val="28"/>
          <w:shd w:val="clear" w:color="auto" w:fill="FFFFFF"/>
        </w:rPr>
        <w:t xml:space="preserve">Меж собой соедини </w:t>
      </w:r>
    </w:p>
    <w:p w:rsidR="005835AD" w:rsidRPr="00895E64" w:rsidRDefault="005835AD" w:rsidP="005835AD">
      <w:pPr>
        <w:spacing w:line="240" w:lineRule="auto"/>
        <w:contextualSpacing/>
        <w:jc w:val="both"/>
        <w:rPr>
          <w:rStyle w:val="aa"/>
          <w:rFonts w:ascii="Times New Roman" w:hAnsi="Times New Roman"/>
          <w:b w:val="0"/>
          <w:sz w:val="28"/>
          <w:szCs w:val="28"/>
          <w:shd w:val="clear" w:color="auto" w:fill="FFFFFF"/>
        </w:rPr>
      </w:pPr>
      <w:r w:rsidRPr="00895E64">
        <w:rPr>
          <w:rStyle w:val="aa"/>
          <w:rFonts w:ascii="Times New Roman" w:hAnsi="Times New Roman"/>
          <w:b w:val="0"/>
          <w:sz w:val="28"/>
          <w:szCs w:val="28"/>
          <w:shd w:val="clear" w:color="auto" w:fill="FFFFFF"/>
        </w:rPr>
        <w:t xml:space="preserve">Получился не угольник </w:t>
      </w:r>
    </w:p>
    <w:p w:rsidR="005835AD" w:rsidRPr="00895E64" w:rsidRDefault="005835AD" w:rsidP="005835AD">
      <w:pPr>
        <w:spacing w:line="240" w:lineRule="auto"/>
        <w:contextualSpacing/>
        <w:jc w:val="both"/>
        <w:rPr>
          <w:rFonts w:ascii="Times New Roman" w:hAnsi="Times New Roman"/>
          <w:b/>
          <w:sz w:val="28"/>
          <w:szCs w:val="28"/>
        </w:rPr>
      </w:pPr>
      <w:r w:rsidRPr="00895E64">
        <w:rPr>
          <w:rStyle w:val="aa"/>
          <w:rFonts w:ascii="Times New Roman" w:hAnsi="Times New Roman"/>
          <w:b w:val="0"/>
          <w:sz w:val="28"/>
          <w:szCs w:val="28"/>
          <w:shd w:val="clear" w:color="auto" w:fill="FFFFFF"/>
        </w:rPr>
        <w:t xml:space="preserve">А красивый Треугольник  </w:t>
      </w:r>
      <w:r w:rsidRPr="00895E64">
        <w:rPr>
          <w:rFonts w:ascii="Times New Roman" w:hAnsi="Times New Roman"/>
          <w:i/>
          <w:sz w:val="28"/>
          <w:szCs w:val="28"/>
        </w:rPr>
        <w:t xml:space="preserve"> </w:t>
      </w:r>
    </w:p>
    <w:p w:rsidR="005835AD" w:rsidRPr="00895E64" w:rsidRDefault="005835AD" w:rsidP="005835AD">
      <w:pPr>
        <w:spacing w:line="240" w:lineRule="auto"/>
        <w:contextualSpacing/>
        <w:jc w:val="right"/>
        <w:rPr>
          <w:rFonts w:ascii="Times New Roman" w:hAnsi="Times New Roman"/>
          <w:i/>
          <w:sz w:val="28"/>
          <w:szCs w:val="28"/>
        </w:rPr>
      </w:pPr>
      <w:r w:rsidRPr="00895E64">
        <w:rPr>
          <w:rFonts w:ascii="Times New Roman" w:hAnsi="Times New Roman"/>
          <w:i/>
          <w:sz w:val="28"/>
          <w:szCs w:val="28"/>
        </w:rPr>
        <w:t xml:space="preserve">(Дети: рисуют пальчиками </w:t>
      </w:r>
    </w:p>
    <w:p w:rsidR="005835AD" w:rsidRPr="00895E64" w:rsidRDefault="005835AD" w:rsidP="005835AD">
      <w:pPr>
        <w:spacing w:line="240" w:lineRule="auto"/>
        <w:contextualSpacing/>
        <w:jc w:val="right"/>
        <w:rPr>
          <w:rFonts w:ascii="Times New Roman" w:hAnsi="Times New Roman"/>
          <w:sz w:val="28"/>
          <w:szCs w:val="28"/>
        </w:rPr>
      </w:pPr>
      <w:r w:rsidRPr="00895E64">
        <w:rPr>
          <w:rFonts w:ascii="Times New Roman" w:hAnsi="Times New Roman"/>
          <w:i/>
          <w:sz w:val="28"/>
          <w:szCs w:val="28"/>
        </w:rPr>
        <w:t xml:space="preserve">на волшебных мольбертах геометрические фигуры)                                                                            </w:t>
      </w:r>
    </w:p>
    <w:p w:rsidR="005835AD" w:rsidRPr="00895E64" w:rsidRDefault="005835AD" w:rsidP="005835AD">
      <w:pPr>
        <w:spacing w:line="240" w:lineRule="auto"/>
        <w:contextualSpacing/>
        <w:jc w:val="both"/>
        <w:rPr>
          <w:rFonts w:ascii="Times New Roman" w:hAnsi="Times New Roman"/>
          <w:sz w:val="28"/>
          <w:szCs w:val="28"/>
        </w:rPr>
      </w:pPr>
      <w:r w:rsidRPr="00895E64">
        <w:rPr>
          <w:rFonts w:ascii="Times New Roman" w:hAnsi="Times New Roman"/>
          <w:sz w:val="28"/>
          <w:szCs w:val="28"/>
        </w:rPr>
        <w:t>2. Нет углов у меня,</w:t>
      </w:r>
    </w:p>
    <w:p w:rsidR="005835AD" w:rsidRPr="00895E64" w:rsidRDefault="005835AD" w:rsidP="005835AD">
      <w:pPr>
        <w:spacing w:line="240" w:lineRule="auto"/>
        <w:contextualSpacing/>
        <w:jc w:val="both"/>
        <w:rPr>
          <w:rFonts w:ascii="Times New Roman" w:hAnsi="Times New Roman"/>
          <w:sz w:val="28"/>
          <w:szCs w:val="28"/>
        </w:rPr>
      </w:pPr>
      <w:r w:rsidRPr="00895E64">
        <w:rPr>
          <w:rFonts w:ascii="Times New Roman" w:hAnsi="Times New Roman"/>
          <w:sz w:val="28"/>
          <w:szCs w:val="28"/>
        </w:rPr>
        <w:t>И похож на солнце я.</w:t>
      </w:r>
    </w:p>
    <w:p w:rsidR="005835AD" w:rsidRPr="00895E64" w:rsidRDefault="005835AD" w:rsidP="005835AD">
      <w:pPr>
        <w:spacing w:line="240" w:lineRule="auto"/>
        <w:contextualSpacing/>
        <w:jc w:val="both"/>
        <w:rPr>
          <w:rFonts w:ascii="Times New Roman" w:hAnsi="Times New Roman"/>
          <w:sz w:val="28"/>
          <w:szCs w:val="28"/>
        </w:rPr>
      </w:pPr>
      <w:r w:rsidRPr="00895E64">
        <w:rPr>
          <w:rFonts w:ascii="Times New Roman" w:hAnsi="Times New Roman"/>
          <w:sz w:val="28"/>
          <w:szCs w:val="28"/>
        </w:rPr>
        <w:t>На кольцо, на колесо,</w:t>
      </w:r>
    </w:p>
    <w:p w:rsidR="005835AD" w:rsidRPr="00895E64" w:rsidRDefault="005835AD" w:rsidP="005835AD">
      <w:pPr>
        <w:spacing w:line="240" w:lineRule="auto"/>
        <w:contextualSpacing/>
        <w:jc w:val="both"/>
        <w:rPr>
          <w:rFonts w:ascii="Times New Roman" w:hAnsi="Times New Roman"/>
          <w:sz w:val="28"/>
          <w:szCs w:val="28"/>
        </w:rPr>
      </w:pPr>
      <w:r w:rsidRPr="00895E64">
        <w:rPr>
          <w:rFonts w:ascii="Times New Roman" w:hAnsi="Times New Roman"/>
          <w:sz w:val="28"/>
          <w:szCs w:val="28"/>
        </w:rPr>
        <w:t>На тарелку и на крышку.</w:t>
      </w:r>
    </w:p>
    <w:p w:rsidR="005835AD" w:rsidRPr="00895E64" w:rsidRDefault="005835AD" w:rsidP="005835AD">
      <w:pPr>
        <w:spacing w:line="240" w:lineRule="auto"/>
        <w:contextualSpacing/>
        <w:jc w:val="both"/>
        <w:rPr>
          <w:rFonts w:ascii="Times New Roman" w:hAnsi="Times New Roman"/>
          <w:sz w:val="28"/>
          <w:szCs w:val="28"/>
        </w:rPr>
      </w:pPr>
    </w:p>
    <w:p w:rsidR="005835AD" w:rsidRPr="00895E64" w:rsidRDefault="005835AD" w:rsidP="005835AD">
      <w:pPr>
        <w:spacing w:line="240" w:lineRule="auto"/>
        <w:contextualSpacing/>
        <w:jc w:val="both"/>
        <w:rPr>
          <w:rFonts w:ascii="Times New Roman" w:hAnsi="Times New Roman"/>
          <w:sz w:val="28"/>
          <w:szCs w:val="28"/>
        </w:rPr>
      </w:pPr>
      <w:r w:rsidRPr="00895E64">
        <w:rPr>
          <w:rFonts w:ascii="Times New Roman" w:hAnsi="Times New Roman"/>
          <w:sz w:val="28"/>
          <w:szCs w:val="28"/>
        </w:rPr>
        <w:t>3. Дверь в стене и книжный шкаф</w:t>
      </w:r>
    </w:p>
    <w:p w:rsidR="005835AD" w:rsidRPr="00895E64" w:rsidRDefault="005835AD" w:rsidP="005835AD">
      <w:pPr>
        <w:spacing w:line="240" w:lineRule="auto"/>
        <w:contextualSpacing/>
        <w:jc w:val="both"/>
        <w:rPr>
          <w:rFonts w:ascii="Times New Roman" w:hAnsi="Times New Roman"/>
          <w:sz w:val="28"/>
          <w:szCs w:val="28"/>
        </w:rPr>
      </w:pPr>
      <w:r w:rsidRPr="00895E64">
        <w:rPr>
          <w:rFonts w:ascii="Times New Roman" w:hAnsi="Times New Roman"/>
          <w:sz w:val="28"/>
          <w:szCs w:val="28"/>
        </w:rPr>
        <w:t xml:space="preserve">Даже книжка на руках, </w:t>
      </w:r>
    </w:p>
    <w:p w:rsidR="005835AD" w:rsidRPr="00895E64" w:rsidRDefault="005835AD" w:rsidP="005835AD">
      <w:pPr>
        <w:spacing w:line="240" w:lineRule="auto"/>
        <w:contextualSpacing/>
        <w:jc w:val="both"/>
        <w:rPr>
          <w:rFonts w:ascii="Times New Roman" w:hAnsi="Times New Roman"/>
          <w:sz w:val="28"/>
          <w:szCs w:val="28"/>
        </w:rPr>
      </w:pPr>
      <w:r w:rsidRPr="00895E64">
        <w:rPr>
          <w:rFonts w:ascii="Times New Roman" w:hAnsi="Times New Roman"/>
          <w:sz w:val="28"/>
          <w:szCs w:val="28"/>
        </w:rPr>
        <w:t xml:space="preserve">И окно и подоконник </w:t>
      </w:r>
    </w:p>
    <w:p w:rsidR="005835AD" w:rsidRPr="00895E64" w:rsidRDefault="005835AD" w:rsidP="005835AD">
      <w:pPr>
        <w:spacing w:line="240" w:lineRule="auto"/>
        <w:contextualSpacing/>
        <w:jc w:val="both"/>
        <w:rPr>
          <w:rFonts w:ascii="Times New Roman" w:hAnsi="Times New Roman"/>
          <w:sz w:val="28"/>
          <w:szCs w:val="28"/>
        </w:rPr>
      </w:pPr>
      <w:r w:rsidRPr="00895E64">
        <w:rPr>
          <w:rFonts w:ascii="Times New Roman" w:hAnsi="Times New Roman"/>
          <w:sz w:val="28"/>
          <w:szCs w:val="28"/>
        </w:rPr>
        <w:t>Всё это -…</w:t>
      </w:r>
    </w:p>
    <w:p w:rsidR="005835AD" w:rsidRPr="00895E64" w:rsidRDefault="005835AD" w:rsidP="005835AD">
      <w:pPr>
        <w:spacing w:line="240" w:lineRule="auto"/>
        <w:contextualSpacing/>
        <w:jc w:val="right"/>
        <w:rPr>
          <w:rFonts w:ascii="Times New Roman" w:hAnsi="Times New Roman"/>
          <w:i/>
          <w:sz w:val="28"/>
          <w:szCs w:val="28"/>
        </w:rPr>
      </w:pPr>
      <w:r w:rsidRPr="00895E64">
        <w:rPr>
          <w:rFonts w:ascii="Times New Roman" w:hAnsi="Times New Roman"/>
          <w:i/>
          <w:sz w:val="28"/>
          <w:szCs w:val="28"/>
        </w:rPr>
        <w:t>(Воспитатель: отгаданные фигуры</w:t>
      </w:r>
    </w:p>
    <w:p w:rsidR="005835AD" w:rsidRPr="00895E64" w:rsidRDefault="005835AD" w:rsidP="005835AD">
      <w:pPr>
        <w:spacing w:line="240" w:lineRule="auto"/>
        <w:contextualSpacing/>
        <w:jc w:val="right"/>
        <w:rPr>
          <w:rFonts w:ascii="Times New Roman" w:hAnsi="Times New Roman"/>
          <w:i/>
          <w:sz w:val="28"/>
          <w:szCs w:val="28"/>
        </w:rPr>
      </w:pPr>
      <w:r w:rsidRPr="00895E64">
        <w:rPr>
          <w:rFonts w:ascii="Times New Roman" w:hAnsi="Times New Roman"/>
          <w:i/>
          <w:sz w:val="28"/>
          <w:szCs w:val="28"/>
        </w:rPr>
        <w:t xml:space="preserve"> вывешиваются на доску)</w:t>
      </w:r>
    </w:p>
    <w:p w:rsidR="005835AD" w:rsidRPr="00895E64" w:rsidRDefault="005835AD" w:rsidP="005835AD">
      <w:pPr>
        <w:spacing w:line="240" w:lineRule="auto"/>
        <w:contextualSpacing/>
        <w:jc w:val="both"/>
        <w:rPr>
          <w:rFonts w:ascii="Times New Roman" w:hAnsi="Times New Roman"/>
          <w:sz w:val="28"/>
          <w:szCs w:val="28"/>
        </w:rPr>
      </w:pPr>
      <w:r w:rsidRPr="00895E64">
        <w:rPr>
          <w:rFonts w:ascii="Times New Roman" w:hAnsi="Times New Roman"/>
          <w:sz w:val="28"/>
          <w:szCs w:val="28"/>
        </w:rPr>
        <w:t>Загадки отгадали и  друзей нашли. Как можно назвать друзей Квадратика?</w:t>
      </w:r>
      <w:r w:rsidRPr="00895E64">
        <w:rPr>
          <w:rFonts w:ascii="Times New Roman" w:hAnsi="Times New Roman"/>
          <w:i/>
          <w:sz w:val="28"/>
          <w:szCs w:val="28"/>
        </w:rPr>
        <w:t xml:space="preserve"> (ответы детей)</w:t>
      </w:r>
    </w:p>
    <w:p w:rsidR="005835AD" w:rsidRPr="00895E64" w:rsidRDefault="005835AD" w:rsidP="005835AD">
      <w:pPr>
        <w:spacing w:line="240" w:lineRule="auto"/>
        <w:contextualSpacing/>
        <w:jc w:val="both"/>
        <w:rPr>
          <w:rFonts w:ascii="Times New Roman" w:hAnsi="Times New Roman"/>
          <w:sz w:val="28"/>
          <w:szCs w:val="28"/>
        </w:rPr>
      </w:pPr>
      <w:r w:rsidRPr="00895E64">
        <w:rPr>
          <w:rFonts w:ascii="Times New Roman" w:hAnsi="Times New Roman"/>
          <w:sz w:val="28"/>
          <w:szCs w:val="28"/>
        </w:rPr>
        <w:t>Правильно ребята! Чтобы друзья не терялись, давайте поселим их в красивые дома.</w:t>
      </w:r>
    </w:p>
    <w:p w:rsidR="005835AD" w:rsidRPr="00895E64" w:rsidRDefault="005835AD" w:rsidP="005835AD">
      <w:pPr>
        <w:pStyle w:val="a3"/>
        <w:shd w:val="clear" w:color="auto" w:fill="FFFFFF"/>
        <w:spacing w:before="0" w:beforeAutospacing="0" w:after="150" w:afterAutospacing="0"/>
        <w:contextualSpacing/>
        <w:rPr>
          <w:sz w:val="28"/>
          <w:szCs w:val="28"/>
        </w:rPr>
      </w:pPr>
      <w:r w:rsidRPr="00895E64">
        <w:rPr>
          <w:sz w:val="28"/>
          <w:szCs w:val="28"/>
        </w:rPr>
        <w:t xml:space="preserve">Посмотрите на дома. Они все одинакового цвета? (нет) Значит, они какие? </w:t>
      </w:r>
      <w:r w:rsidRPr="00895E64">
        <w:rPr>
          <w:i/>
          <w:sz w:val="28"/>
          <w:szCs w:val="28"/>
        </w:rPr>
        <w:t>(разноцветные)</w:t>
      </w:r>
      <w:r w:rsidRPr="00895E64">
        <w:rPr>
          <w:sz w:val="28"/>
          <w:szCs w:val="28"/>
        </w:rPr>
        <w:t xml:space="preserve"> </w:t>
      </w:r>
    </w:p>
    <w:p w:rsidR="005835AD" w:rsidRPr="00895E64" w:rsidRDefault="005835AD" w:rsidP="005835AD">
      <w:pPr>
        <w:spacing w:before="100" w:beforeAutospacing="1" w:after="100" w:afterAutospacing="1" w:line="240" w:lineRule="auto"/>
        <w:contextualSpacing/>
        <w:rPr>
          <w:rFonts w:ascii="Times New Roman" w:eastAsia="Times New Roman" w:hAnsi="Times New Roman"/>
          <w:i/>
          <w:sz w:val="28"/>
          <w:szCs w:val="28"/>
        </w:rPr>
      </w:pPr>
      <w:r w:rsidRPr="00895E64">
        <w:rPr>
          <w:rFonts w:ascii="Times New Roman" w:eastAsia="Times New Roman" w:hAnsi="Times New Roman"/>
          <w:i/>
          <w:sz w:val="28"/>
          <w:szCs w:val="28"/>
        </w:rPr>
        <w:t>(Воспитатель: дает детям задание)</w:t>
      </w:r>
    </w:p>
    <w:p w:rsidR="005835AD" w:rsidRPr="00895E64" w:rsidRDefault="005835AD" w:rsidP="005835AD">
      <w:pPr>
        <w:spacing w:before="100" w:beforeAutospacing="1" w:after="100" w:afterAutospacing="1" w:line="240" w:lineRule="auto"/>
        <w:ind w:firstLine="708"/>
        <w:contextualSpacing/>
        <w:jc w:val="both"/>
        <w:rPr>
          <w:rFonts w:ascii="Times New Roman" w:eastAsia="Times New Roman" w:hAnsi="Times New Roman"/>
          <w:sz w:val="28"/>
          <w:szCs w:val="28"/>
        </w:rPr>
      </w:pPr>
      <w:r w:rsidRPr="00895E64">
        <w:rPr>
          <w:rFonts w:ascii="Times New Roman" w:eastAsia="Times New Roman" w:hAnsi="Times New Roman"/>
          <w:sz w:val="28"/>
          <w:szCs w:val="28"/>
        </w:rPr>
        <w:t>Квадрат будет жить в центре (в середине) дома, круг – над квадратом, справа от квадрата станет жить треугольник, прямоугольник поселиться под треугольником. Чтобы дом стал уютным, светлым, нарядным давайте его украсим солнышком, цветами, облаком и  бабочкой.</w:t>
      </w:r>
    </w:p>
    <w:p w:rsidR="005835AD" w:rsidRPr="00895E64" w:rsidRDefault="005835AD" w:rsidP="005835AD">
      <w:pPr>
        <w:spacing w:before="100" w:beforeAutospacing="1" w:after="100" w:afterAutospacing="1" w:line="240" w:lineRule="auto"/>
        <w:contextualSpacing/>
        <w:rPr>
          <w:rFonts w:ascii="Times New Roman" w:eastAsia="Times New Roman" w:hAnsi="Times New Roman"/>
          <w:i/>
          <w:sz w:val="28"/>
          <w:szCs w:val="28"/>
        </w:rPr>
      </w:pPr>
      <w:r w:rsidRPr="00895E64">
        <w:rPr>
          <w:rFonts w:ascii="Times New Roman" w:eastAsia="Times New Roman" w:hAnsi="Times New Roman"/>
          <w:i/>
          <w:sz w:val="28"/>
          <w:szCs w:val="28"/>
        </w:rPr>
        <w:t>(Воспитатель: проверяет выполнение задания, поощряет детей)</w:t>
      </w:r>
    </w:p>
    <w:p w:rsidR="005835AD" w:rsidRPr="00895E64" w:rsidRDefault="005835AD" w:rsidP="005835AD">
      <w:pPr>
        <w:pStyle w:val="a3"/>
        <w:shd w:val="clear" w:color="auto" w:fill="FFFFFF"/>
        <w:spacing w:before="0" w:beforeAutospacing="0" w:after="150" w:afterAutospacing="0"/>
        <w:contextualSpacing/>
        <w:rPr>
          <w:sz w:val="28"/>
          <w:szCs w:val="28"/>
        </w:rPr>
      </w:pPr>
      <w:r w:rsidRPr="00895E64">
        <w:rPr>
          <w:sz w:val="28"/>
          <w:szCs w:val="28"/>
        </w:rPr>
        <w:t>Молодцы, теперь немного отдохнем и поиграем с нашем гостем-Квадратом.</w:t>
      </w:r>
    </w:p>
    <w:p w:rsidR="005835AD" w:rsidRPr="00895E64" w:rsidRDefault="005835AD" w:rsidP="005835AD">
      <w:pPr>
        <w:pStyle w:val="a3"/>
        <w:shd w:val="clear" w:color="auto" w:fill="FFFFFF"/>
        <w:spacing w:before="0" w:beforeAutospacing="0" w:after="150" w:afterAutospacing="0"/>
        <w:contextualSpacing/>
        <w:rPr>
          <w:sz w:val="28"/>
          <w:szCs w:val="28"/>
        </w:rPr>
      </w:pPr>
      <w:r w:rsidRPr="00895E64">
        <w:rPr>
          <w:rStyle w:val="ad"/>
          <w:b/>
          <w:bCs/>
          <w:sz w:val="28"/>
          <w:szCs w:val="28"/>
        </w:rPr>
        <w:t>Физкультминутка</w:t>
      </w:r>
    </w:p>
    <w:p w:rsidR="005835AD" w:rsidRPr="00895E64" w:rsidRDefault="005835AD" w:rsidP="005835AD">
      <w:pPr>
        <w:pStyle w:val="ab"/>
        <w:contextualSpacing/>
        <w:rPr>
          <w:rFonts w:ascii="Times New Roman" w:hAnsi="Times New Roman" w:cs="Times New Roman"/>
          <w:sz w:val="28"/>
          <w:szCs w:val="28"/>
        </w:rPr>
      </w:pPr>
      <w:r w:rsidRPr="00895E64">
        <w:rPr>
          <w:rFonts w:ascii="Times New Roman" w:hAnsi="Times New Roman" w:cs="Times New Roman"/>
          <w:sz w:val="28"/>
          <w:szCs w:val="28"/>
        </w:rPr>
        <w:t>Мы работали отлично,</w:t>
      </w:r>
    </w:p>
    <w:p w:rsidR="005835AD" w:rsidRPr="00895E64" w:rsidRDefault="005835AD" w:rsidP="005835AD">
      <w:pPr>
        <w:pStyle w:val="ab"/>
        <w:contextualSpacing/>
        <w:rPr>
          <w:rFonts w:ascii="Times New Roman" w:hAnsi="Times New Roman" w:cs="Times New Roman"/>
          <w:sz w:val="28"/>
          <w:szCs w:val="28"/>
        </w:rPr>
      </w:pPr>
      <w:r w:rsidRPr="00895E64">
        <w:rPr>
          <w:rFonts w:ascii="Times New Roman" w:hAnsi="Times New Roman" w:cs="Times New Roman"/>
          <w:sz w:val="28"/>
          <w:szCs w:val="28"/>
        </w:rPr>
        <w:t>Отдохнуть сейчас не прочь,</w:t>
      </w:r>
    </w:p>
    <w:p w:rsidR="005835AD" w:rsidRPr="00895E64" w:rsidRDefault="005835AD" w:rsidP="005835AD">
      <w:pPr>
        <w:pStyle w:val="ab"/>
        <w:contextualSpacing/>
        <w:rPr>
          <w:rFonts w:ascii="Times New Roman" w:hAnsi="Times New Roman" w:cs="Times New Roman"/>
          <w:sz w:val="28"/>
          <w:szCs w:val="28"/>
        </w:rPr>
      </w:pPr>
      <w:r w:rsidRPr="00895E64">
        <w:rPr>
          <w:rFonts w:ascii="Times New Roman" w:hAnsi="Times New Roman" w:cs="Times New Roman"/>
          <w:sz w:val="28"/>
          <w:szCs w:val="28"/>
        </w:rPr>
        <w:t xml:space="preserve">И разминка к нам привычно, </w:t>
      </w:r>
    </w:p>
    <w:p w:rsidR="005835AD" w:rsidRPr="00895E64" w:rsidRDefault="005835AD" w:rsidP="005835AD">
      <w:pPr>
        <w:pStyle w:val="ab"/>
        <w:contextualSpacing/>
        <w:rPr>
          <w:rFonts w:ascii="Times New Roman" w:hAnsi="Times New Roman" w:cs="Times New Roman"/>
          <w:sz w:val="28"/>
          <w:szCs w:val="28"/>
        </w:rPr>
      </w:pPr>
      <w:r w:rsidRPr="00895E64">
        <w:rPr>
          <w:rFonts w:ascii="Times New Roman" w:hAnsi="Times New Roman" w:cs="Times New Roman"/>
          <w:sz w:val="28"/>
          <w:szCs w:val="28"/>
        </w:rPr>
        <w:t>В детский сад приходит вновь</w:t>
      </w:r>
    </w:p>
    <w:p w:rsidR="005835AD" w:rsidRPr="00895E64" w:rsidRDefault="005835AD" w:rsidP="005835AD">
      <w:pPr>
        <w:pStyle w:val="ab"/>
        <w:contextualSpacing/>
        <w:rPr>
          <w:rFonts w:ascii="Times New Roman" w:hAnsi="Times New Roman" w:cs="Times New Roman"/>
          <w:sz w:val="28"/>
          <w:szCs w:val="28"/>
        </w:rPr>
      </w:pPr>
      <w:r w:rsidRPr="00895E64">
        <w:rPr>
          <w:rFonts w:ascii="Times New Roman" w:hAnsi="Times New Roman" w:cs="Times New Roman"/>
          <w:sz w:val="28"/>
          <w:szCs w:val="28"/>
        </w:rPr>
        <w:t xml:space="preserve">КРУГ -  мы приседаем, </w:t>
      </w:r>
    </w:p>
    <w:p w:rsidR="005835AD" w:rsidRPr="00895E64" w:rsidRDefault="005835AD" w:rsidP="005835AD">
      <w:pPr>
        <w:pStyle w:val="ab"/>
        <w:contextualSpacing/>
        <w:rPr>
          <w:rFonts w:ascii="Times New Roman" w:hAnsi="Times New Roman" w:cs="Times New Roman"/>
          <w:sz w:val="28"/>
          <w:szCs w:val="28"/>
        </w:rPr>
      </w:pPr>
      <w:r w:rsidRPr="00895E64">
        <w:rPr>
          <w:rFonts w:ascii="Times New Roman" w:hAnsi="Times New Roman" w:cs="Times New Roman"/>
          <w:sz w:val="28"/>
          <w:szCs w:val="28"/>
        </w:rPr>
        <w:t>ПРЯМОУГОЛЬНИК-наклон,</w:t>
      </w:r>
    </w:p>
    <w:p w:rsidR="005835AD" w:rsidRPr="00895E64" w:rsidRDefault="005835AD" w:rsidP="005835AD">
      <w:pPr>
        <w:pStyle w:val="a3"/>
        <w:shd w:val="clear" w:color="auto" w:fill="FFFFFF"/>
        <w:spacing w:before="0" w:beforeAutospacing="0" w:after="150" w:afterAutospacing="0"/>
        <w:contextualSpacing/>
        <w:rPr>
          <w:sz w:val="28"/>
          <w:szCs w:val="28"/>
        </w:rPr>
      </w:pPr>
      <w:r w:rsidRPr="00895E64">
        <w:rPr>
          <w:sz w:val="28"/>
          <w:szCs w:val="28"/>
        </w:rPr>
        <w:lastRenderedPageBreak/>
        <w:t>ТРЕУГОЛЬНИК - хлопаем в ладоши.</w:t>
      </w:r>
      <w:r w:rsidRPr="00895E64">
        <w:rPr>
          <w:rStyle w:val="ad"/>
          <w:sz w:val="28"/>
          <w:szCs w:val="28"/>
        </w:rPr>
        <w:t xml:space="preserve"> (Воспитатель вместе с детьми: встают в круг проговаривают текст, выполняют движения)</w:t>
      </w:r>
    </w:p>
    <w:p w:rsidR="005835AD" w:rsidRPr="00895E64" w:rsidRDefault="005835AD" w:rsidP="005835AD">
      <w:pPr>
        <w:pStyle w:val="ab"/>
        <w:contextualSpacing/>
        <w:rPr>
          <w:rFonts w:ascii="Times New Roman" w:hAnsi="Times New Roman" w:cs="Times New Roman"/>
          <w:sz w:val="28"/>
          <w:szCs w:val="28"/>
        </w:rPr>
      </w:pPr>
    </w:p>
    <w:p w:rsidR="005835AD" w:rsidRPr="00895E64" w:rsidRDefault="005835AD" w:rsidP="005835AD">
      <w:pPr>
        <w:pStyle w:val="ab"/>
        <w:contextualSpacing/>
        <w:rPr>
          <w:rFonts w:ascii="Times New Roman" w:hAnsi="Times New Roman" w:cs="Times New Roman"/>
          <w:b/>
          <w:bCs/>
          <w:sz w:val="28"/>
          <w:szCs w:val="28"/>
        </w:rPr>
      </w:pPr>
    </w:p>
    <w:p w:rsidR="005835AD" w:rsidRPr="00895E64" w:rsidRDefault="005835AD" w:rsidP="005835AD">
      <w:pPr>
        <w:pStyle w:val="ab"/>
        <w:contextualSpacing/>
        <w:rPr>
          <w:rFonts w:ascii="Times New Roman" w:hAnsi="Times New Roman" w:cs="Times New Roman"/>
          <w:sz w:val="28"/>
          <w:szCs w:val="28"/>
        </w:rPr>
      </w:pPr>
      <w:r w:rsidRPr="00895E64">
        <w:rPr>
          <w:rFonts w:ascii="Times New Roman" w:hAnsi="Times New Roman" w:cs="Times New Roman"/>
          <w:sz w:val="28"/>
          <w:szCs w:val="28"/>
        </w:rPr>
        <w:t xml:space="preserve">     Понравилось вам играть с Квадратиком? Как вы думаете, обрадуется Квадратик, если мы подарим ему красивые открытки, на которых соберутся все его друзья-геометрические фигуры? </w:t>
      </w:r>
      <w:r w:rsidRPr="00895E64">
        <w:rPr>
          <w:rFonts w:ascii="Times New Roman" w:hAnsi="Times New Roman" w:cs="Times New Roman"/>
          <w:i/>
          <w:sz w:val="28"/>
          <w:szCs w:val="28"/>
        </w:rPr>
        <w:t>(Ответы детей)</w:t>
      </w:r>
      <w:r w:rsidRPr="00895E64">
        <w:rPr>
          <w:rFonts w:ascii="Times New Roman" w:hAnsi="Times New Roman" w:cs="Times New Roman"/>
          <w:sz w:val="28"/>
          <w:szCs w:val="28"/>
        </w:rPr>
        <w:t xml:space="preserve"> </w:t>
      </w:r>
    </w:p>
    <w:p w:rsidR="005835AD" w:rsidRPr="00895E64" w:rsidRDefault="005835AD" w:rsidP="005835AD">
      <w:pPr>
        <w:pStyle w:val="ab"/>
        <w:contextualSpacing/>
        <w:rPr>
          <w:rFonts w:ascii="Times New Roman" w:hAnsi="Times New Roman" w:cs="Times New Roman"/>
          <w:i/>
          <w:sz w:val="28"/>
          <w:szCs w:val="28"/>
        </w:rPr>
      </w:pPr>
      <w:r w:rsidRPr="00895E64">
        <w:rPr>
          <w:rFonts w:ascii="Times New Roman" w:hAnsi="Times New Roman" w:cs="Times New Roman"/>
          <w:sz w:val="28"/>
          <w:szCs w:val="28"/>
        </w:rPr>
        <w:t xml:space="preserve">Для этого нужно из нескольких фигур создать какое-нибудь изображение. Затем наклеить его на лист бумаги, чтобы получилась открытка! </w:t>
      </w:r>
      <w:r w:rsidRPr="00895E64">
        <w:rPr>
          <w:rFonts w:ascii="Times New Roman" w:hAnsi="Times New Roman" w:cs="Times New Roman"/>
          <w:i/>
          <w:sz w:val="28"/>
          <w:szCs w:val="28"/>
        </w:rPr>
        <w:t>(Дети из набора геометрических фигур придумывают, выкладывают и наклеивают любое изображение)</w:t>
      </w:r>
    </w:p>
    <w:p w:rsidR="005835AD" w:rsidRPr="00895E64" w:rsidRDefault="005835AD" w:rsidP="005835AD">
      <w:pPr>
        <w:pStyle w:val="ab"/>
        <w:contextualSpacing/>
        <w:rPr>
          <w:rFonts w:ascii="Times New Roman" w:hAnsi="Times New Roman" w:cs="Times New Roman"/>
          <w:i/>
          <w:sz w:val="28"/>
          <w:szCs w:val="28"/>
        </w:rPr>
      </w:pPr>
      <w:r w:rsidRPr="00895E64">
        <w:rPr>
          <w:rFonts w:ascii="Times New Roman" w:hAnsi="Times New Roman" w:cs="Times New Roman"/>
          <w:i/>
          <w:sz w:val="28"/>
          <w:szCs w:val="28"/>
        </w:rPr>
        <w:t>(Воспитатель предлагает подарить свои открытки Квадратику)</w:t>
      </w:r>
    </w:p>
    <w:p w:rsidR="005835AD" w:rsidRPr="00895E64" w:rsidRDefault="005835AD" w:rsidP="005835AD">
      <w:pPr>
        <w:pStyle w:val="a3"/>
        <w:shd w:val="clear" w:color="auto" w:fill="FFFFFF"/>
        <w:spacing w:before="0" w:beforeAutospacing="0" w:after="150" w:afterAutospacing="0"/>
        <w:contextualSpacing/>
        <w:rPr>
          <w:b/>
          <w:i/>
          <w:sz w:val="28"/>
          <w:szCs w:val="28"/>
        </w:rPr>
      </w:pPr>
    </w:p>
    <w:p w:rsidR="005835AD" w:rsidRPr="00895E64" w:rsidRDefault="005835AD" w:rsidP="005835AD">
      <w:pPr>
        <w:pStyle w:val="a3"/>
        <w:shd w:val="clear" w:color="auto" w:fill="FFFFFF"/>
        <w:spacing w:before="0" w:beforeAutospacing="0" w:after="150" w:afterAutospacing="0"/>
        <w:contextualSpacing/>
        <w:rPr>
          <w:i/>
          <w:sz w:val="28"/>
          <w:szCs w:val="28"/>
        </w:rPr>
      </w:pPr>
      <w:r w:rsidRPr="00895E64">
        <w:rPr>
          <w:b/>
          <w:i/>
          <w:sz w:val="28"/>
          <w:szCs w:val="28"/>
        </w:rPr>
        <w:t>Рефлексивный этап</w:t>
      </w:r>
    </w:p>
    <w:p w:rsidR="005835AD" w:rsidRPr="00895E64" w:rsidRDefault="005835AD" w:rsidP="005835AD">
      <w:pPr>
        <w:pStyle w:val="a3"/>
        <w:shd w:val="clear" w:color="auto" w:fill="FFFFFF"/>
        <w:spacing w:before="0" w:beforeAutospacing="0" w:after="150" w:afterAutospacing="0"/>
        <w:contextualSpacing/>
        <w:rPr>
          <w:sz w:val="28"/>
          <w:szCs w:val="28"/>
        </w:rPr>
      </w:pPr>
      <w:r w:rsidRPr="00895E64">
        <w:rPr>
          <w:sz w:val="28"/>
          <w:szCs w:val="28"/>
        </w:rPr>
        <w:t xml:space="preserve">Ребята, посмотрите вы заметили, что  наш гость  уже улыбается. И он  очень хочет  остаться в нашей группе на целый день. </w:t>
      </w:r>
    </w:p>
    <w:p w:rsidR="005835AD" w:rsidRPr="00895E64" w:rsidRDefault="005835AD" w:rsidP="005835AD">
      <w:pPr>
        <w:pStyle w:val="a3"/>
        <w:shd w:val="clear" w:color="auto" w:fill="FFFFFF"/>
        <w:spacing w:before="0" w:beforeAutospacing="0" w:after="150" w:afterAutospacing="0"/>
        <w:contextualSpacing/>
        <w:rPr>
          <w:sz w:val="28"/>
          <w:szCs w:val="28"/>
        </w:rPr>
      </w:pPr>
    </w:p>
    <w:p w:rsidR="005835AD" w:rsidRPr="00895E64" w:rsidRDefault="005835AD" w:rsidP="005835AD">
      <w:pPr>
        <w:pStyle w:val="a3"/>
        <w:shd w:val="clear" w:color="auto" w:fill="FFFFFF"/>
        <w:spacing w:before="0" w:beforeAutospacing="0" w:after="150" w:afterAutospacing="0"/>
        <w:contextualSpacing/>
        <w:rPr>
          <w:sz w:val="28"/>
          <w:szCs w:val="28"/>
        </w:rPr>
      </w:pPr>
      <w:r w:rsidRPr="00895E64">
        <w:rPr>
          <w:sz w:val="28"/>
          <w:szCs w:val="28"/>
        </w:rPr>
        <w:t>Скажите ребята, вам понравилось наш гость-Квадрат? Что мы  для него сделали?  У нас всё получилось? В какую игру вы бы хотели ещё раз поиграть?</w:t>
      </w:r>
    </w:p>
    <w:p w:rsidR="005835AD" w:rsidRPr="00895E64" w:rsidRDefault="005835AD" w:rsidP="005835AD">
      <w:pPr>
        <w:pStyle w:val="a3"/>
        <w:shd w:val="clear" w:color="auto" w:fill="FFFFFF"/>
        <w:spacing w:before="0" w:beforeAutospacing="0" w:after="150" w:afterAutospacing="0"/>
        <w:contextualSpacing/>
        <w:rPr>
          <w:sz w:val="28"/>
          <w:szCs w:val="28"/>
        </w:rPr>
      </w:pPr>
      <w:r w:rsidRPr="00895E64">
        <w:rPr>
          <w:sz w:val="28"/>
          <w:szCs w:val="28"/>
        </w:rPr>
        <w:t>И в благодарность за помощь наш гость дарит нам  на память маленькие призы: медальки и раскраски с изображением своих друзей, чтобы вы вспоминали о сегодняшней встрече.</w:t>
      </w:r>
    </w:p>
    <w:p w:rsidR="005835AD" w:rsidRPr="00895E64" w:rsidRDefault="005835AD" w:rsidP="005835AD">
      <w:pPr>
        <w:shd w:val="clear" w:color="auto" w:fill="FFFFFF"/>
        <w:spacing w:after="0" w:line="240" w:lineRule="auto"/>
        <w:contextualSpacing/>
        <w:rPr>
          <w:rFonts w:ascii="Times New Roman" w:eastAsia="Times New Roman" w:hAnsi="Times New Roman"/>
          <w:sz w:val="28"/>
          <w:szCs w:val="28"/>
        </w:rPr>
      </w:pPr>
      <w:r w:rsidRPr="00895E64">
        <w:rPr>
          <w:rFonts w:ascii="Times New Roman" w:eastAsia="Times New Roman" w:hAnsi="Times New Roman"/>
          <w:sz w:val="28"/>
          <w:szCs w:val="28"/>
          <w:u w:val="single"/>
          <w:bdr w:val="none" w:sz="0" w:space="0" w:color="auto" w:frame="1"/>
        </w:rPr>
        <w:t>Список литературы</w:t>
      </w:r>
      <w:r w:rsidRPr="00895E64">
        <w:rPr>
          <w:rFonts w:ascii="Times New Roman" w:eastAsia="Times New Roman" w:hAnsi="Times New Roman"/>
          <w:sz w:val="28"/>
          <w:szCs w:val="28"/>
        </w:rPr>
        <w:t>:</w:t>
      </w:r>
    </w:p>
    <w:p w:rsidR="005835AD" w:rsidRPr="00895E64" w:rsidRDefault="005835AD" w:rsidP="005835AD">
      <w:pPr>
        <w:shd w:val="clear" w:color="auto" w:fill="FFFFFF"/>
        <w:spacing w:after="0" w:line="240" w:lineRule="auto"/>
        <w:ind w:firstLine="360"/>
        <w:contextualSpacing/>
        <w:rPr>
          <w:rFonts w:ascii="Times New Roman" w:eastAsia="Times New Roman" w:hAnsi="Times New Roman"/>
          <w:sz w:val="28"/>
          <w:szCs w:val="28"/>
        </w:rPr>
      </w:pPr>
      <w:r w:rsidRPr="00895E64">
        <w:rPr>
          <w:rFonts w:ascii="Times New Roman" w:eastAsia="Times New Roman" w:hAnsi="Times New Roman"/>
          <w:sz w:val="28"/>
          <w:szCs w:val="28"/>
        </w:rPr>
        <w:t>1. Колесникова Е. В. </w:t>
      </w:r>
      <w:r w:rsidRPr="00895E64">
        <w:rPr>
          <w:rFonts w:ascii="Times New Roman" w:eastAsia="Times New Roman" w:hAnsi="Times New Roman"/>
          <w:b/>
          <w:bCs/>
          <w:sz w:val="28"/>
          <w:szCs w:val="28"/>
          <w:bdr w:val="none" w:sz="0" w:space="0" w:color="auto" w:frame="1"/>
        </w:rPr>
        <w:t>Математика</w:t>
      </w:r>
      <w:r w:rsidRPr="00895E64">
        <w:rPr>
          <w:rFonts w:ascii="Times New Roman" w:eastAsia="Times New Roman" w:hAnsi="Times New Roman"/>
          <w:sz w:val="28"/>
          <w:szCs w:val="28"/>
        </w:rPr>
        <w:t> для дошкольников 4-5 лет. Сценарии учебно-игровых занятий. – М.: </w:t>
      </w:r>
      <w:r w:rsidRPr="00895E64">
        <w:rPr>
          <w:rFonts w:ascii="Times New Roman" w:eastAsia="Times New Roman" w:hAnsi="Times New Roman"/>
          <w:i/>
          <w:iCs/>
          <w:sz w:val="28"/>
          <w:szCs w:val="28"/>
          <w:bdr w:val="none" w:sz="0" w:space="0" w:color="auto" w:frame="1"/>
        </w:rPr>
        <w:t>«Издательство ГНОМ и Д»</w:t>
      </w:r>
      <w:r w:rsidRPr="00895E64">
        <w:rPr>
          <w:rFonts w:ascii="Times New Roman" w:eastAsia="Times New Roman" w:hAnsi="Times New Roman"/>
          <w:sz w:val="28"/>
          <w:szCs w:val="28"/>
        </w:rPr>
        <w:t>, 2019.</w:t>
      </w:r>
    </w:p>
    <w:p w:rsidR="005835AD" w:rsidRPr="00895E64" w:rsidRDefault="005835AD" w:rsidP="005835AD">
      <w:pPr>
        <w:shd w:val="clear" w:color="auto" w:fill="FFFFFF"/>
        <w:spacing w:after="0" w:line="240" w:lineRule="auto"/>
        <w:ind w:firstLine="360"/>
        <w:contextualSpacing/>
        <w:rPr>
          <w:rFonts w:ascii="Times New Roman" w:eastAsia="Times New Roman" w:hAnsi="Times New Roman"/>
          <w:sz w:val="28"/>
          <w:szCs w:val="28"/>
        </w:rPr>
      </w:pPr>
      <w:r w:rsidRPr="00895E64">
        <w:rPr>
          <w:rFonts w:ascii="Times New Roman" w:eastAsia="Times New Roman" w:hAnsi="Times New Roman"/>
          <w:sz w:val="28"/>
          <w:szCs w:val="28"/>
        </w:rPr>
        <w:t>2. Новикова В. П. </w:t>
      </w:r>
      <w:r w:rsidRPr="00895E64">
        <w:rPr>
          <w:rFonts w:ascii="Times New Roman" w:eastAsia="Times New Roman" w:hAnsi="Times New Roman"/>
          <w:b/>
          <w:bCs/>
          <w:sz w:val="28"/>
          <w:szCs w:val="28"/>
          <w:bdr w:val="none" w:sz="0" w:space="0" w:color="auto" w:frame="1"/>
        </w:rPr>
        <w:t>Математика в детском саду</w:t>
      </w:r>
      <w:r w:rsidRPr="00895E64">
        <w:rPr>
          <w:rFonts w:ascii="Times New Roman" w:eastAsia="Times New Roman" w:hAnsi="Times New Roman"/>
          <w:sz w:val="28"/>
          <w:szCs w:val="28"/>
        </w:rPr>
        <w:t>. Старший дошкольный возраст. – 2-е изд., и доп. – М.: Мозаика-Синтез, 2015.</w:t>
      </w:r>
    </w:p>
    <w:p w:rsidR="005835AD" w:rsidRPr="00895E64" w:rsidRDefault="005835AD" w:rsidP="005835AD">
      <w:pPr>
        <w:shd w:val="clear" w:color="auto" w:fill="FFFFFF"/>
        <w:spacing w:after="0" w:line="240" w:lineRule="auto"/>
        <w:ind w:firstLine="360"/>
        <w:contextualSpacing/>
        <w:rPr>
          <w:rFonts w:ascii="Times New Roman" w:eastAsia="Times New Roman" w:hAnsi="Times New Roman"/>
          <w:sz w:val="28"/>
          <w:szCs w:val="28"/>
        </w:rPr>
      </w:pPr>
      <w:r w:rsidRPr="00895E64">
        <w:rPr>
          <w:rFonts w:ascii="Times New Roman" w:eastAsia="Times New Roman" w:hAnsi="Times New Roman"/>
          <w:sz w:val="28"/>
          <w:szCs w:val="28"/>
        </w:rPr>
        <w:t>3. Шевелев К. В. Дошкольная </w:t>
      </w:r>
      <w:r w:rsidRPr="00895E64">
        <w:rPr>
          <w:rFonts w:ascii="Times New Roman" w:eastAsia="Times New Roman" w:hAnsi="Times New Roman"/>
          <w:b/>
          <w:bCs/>
          <w:sz w:val="28"/>
          <w:szCs w:val="28"/>
          <w:bdr w:val="none" w:sz="0" w:space="0" w:color="auto" w:frame="1"/>
        </w:rPr>
        <w:t>математика в играх</w:t>
      </w:r>
      <w:r w:rsidRPr="00895E64">
        <w:rPr>
          <w:rFonts w:ascii="Times New Roman" w:eastAsia="Times New Roman" w:hAnsi="Times New Roman"/>
          <w:sz w:val="28"/>
          <w:szCs w:val="28"/>
        </w:rPr>
        <w:t>. Формирование элементарных </w:t>
      </w:r>
      <w:r w:rsidRPr="00895E64">
        <w:rPr>
          <w:rFonts w:ascii="Times New Roman" w:eastAsia="Times New Roman" w:hAnsi="Times New Roman"/>
          <w:b/>
          <w:bCs/>
          <w:sz w:val="28"/>
          <w:szCs w:val="28"/>
          <w:bdr w:val="none" w:sz="0" w:space="0" w:color="auto" w:frame="1"/>
        </w:rPr>
        <w:t>математических</w:t>
      </w:r>
      <w:r w:rsidRPr="00895E64">
        <w:rPr>
          <w:rFonts w:ascii="Times New Roman" w:eastAsia="Times New Roman" w:hAnsi="Times New Roman"/>
          <w:sz w:val="28"/>
          <w:szCs w:val="28"/>
        </w:rPr>
        <w:t> представлений у детей 5-7 лет. - М.: Мозаика-Синтез, 2012</w:t>
      </w:r>
    </w:p>
    <w:p w:rsidR="005835AD" w:rsidRPr="00895E64" w:rsidRDefault="005835AD" w:rsidP="005835AD">
      <w:pPr>
        <w:pStyle w:val="a5"/>
        <w:spacing w:line="240" w:lineRule="auto"/>
        <w:ind w:left="0"/>
        <w:rPr>
          <w:rFonts w:ascii="Times New Roman" w:hAnsi="Times New Roman"/>
          <w:sz w:val="28"/>
          <w:szCs w:val="28"/>
        </w:rPr>
      </w:pPr>
    </w:p>
    <w:p w:rsidR="005835AD" w:rsidRPr="007408FE" w:rsidRDefault="005835AD" w:rsidP="005835AD">
      <w:pPr>
        <w:spacing w:line="240" w:lineRule="auto"/>
        <w:contextualSpacing/>
        <w:jc w:val="center"/>
        <w:rPr>
          <w:rFonts w:ascii="Times New Roman" w:hAnsi="Times New Roman"/>
          <w:b/>
          <w:sz w:val="28"/>
          <w:szCs w:val="28"/>
        </w:rPr>
      </w:pPr>
      <w:r w:rsidRPr="007408FE">
        <w:rPr>
          <w:rFonts w:ascii="Times New Roman" w:hAnsi="Times New Roman"/>
          <w:b/>
          <w:sz w:val="28"/>
          <w:szCs w:val="28"/>
        </w:rPr>
        <w:t>Сценарий утренника  к 8 марта «Волшебные бусы»</w:t>
      </w:r>
    </w:p>
    <w:p w:rsidR="005835AD" w:rsidRPr="007408FE" w:rsidRDefault="005835AD" w:rsidP="005835AD">
      <w:pPr>
        <w:spacing w:line="240" w:lineRule="auto"/>
        <w:contextualSpacing/>
        <w:jc w:val="center"/>
        <w:rPr>
          <w:rFonts w:ascii="Times New Roman" w:hAnsi="Times New Roman"/>
          <w:b/>
          <w:i/>
          <w:sz w:val="28"/>
          <w:szCs w:val="28"/>
        </w:rPr>
      </w:pPr>
      <w:r w:rsidRPr="007408FE">
        <w:rPr>
          <w:rFonts w:ascii="Times New Roman" w:hAnsi="Times New Roman"/>
          <w:b/>
          <w:i/>
          <w:sz w:val="28"/>
          <w:szCs w:val="28"/>
        </w:rPr>
        <w:t>Для  младшей группы</w:t>
      </w:r>
    </w:p>
    <w:p w:rsidR="005835AD" w:rsidRPr="007408FE" w:rsidRDefault="005835AD" w:rsidP="005835AD">
      <w:pPr>
        <w:spacing w:line="240" w:lineRule="auto"/>
        <w:contextualSpacing/>
        <w:jc w:val="center"/>
        <w:rPr>
          <w:rFonts w:ascii="Times New Roman" w:hAnsi="Times New Roman"/>
          <w:b/>
          <w:i/>
          <w:sz w:val="28"/>
          <w:szCs w:val="28"/>
        </w:rPr>
      </w:pPr>
    </w:p>
    <w:p w:rsidR="005835AD" w:rsidRPr="007408FE" w:rsidRDefault="005835AD" w:rsidP="005835AD">
      <w:pPr>
        <w:spacing w:after="0" w:line="240" w:lineRule="auto"/>
        <w:contextualSpacing/>
        <w:jc w:val="center"/>
        <w:rPr>
          <w:rFonts w:ascii="Times New Roman" w:hAnsi="Times New Roman"/>
          <w:b/>
          <w:sz w:val="28"/>
          <w:szCs w:val="28"/>
        </w:rPr>
      </w:pPr>
      <w:r w:rsidRPr="007408FE">
        <w:rPr>
          <w:rFonts w:ascii="Times New Roman" w:hAnsi="Times New Roman"/>
          <w:b/>
          <w:sz w:val="28"/>
          <w:szCs w:val="28"/>
        </w:rPr>
        <w:t>Цыпленкова Светлана Владимировна, воспитатель</w:t>
      </w:r>
    </w:p>
    <w:p w:rsidR="005835AD" w:rsidRPr="007408FE" w:rsidRDefault="005835AD" w:rsidP="005835AD">
      <w:pPr>
        <w:spacing w:after="0" w:line="240" w:lineRule="auto"/>
        <w:contextualSpacing/>
        <w:jc w:val="center"/>
        <w:rPr>
          <w:rFonts w:ascii="Times New Roman" w:hAnsi="Times New Roman"/>
          <w:b/>
          <w:sz w:val="28"/>
          <w:szCs w:val="28"/>
        </w:rPr>
      </w:pPr>
      <w:r w:rsidRPr="007408FE">
        <w:rPr>
          <w:rFonts w:ascii="Times New Roman" w:hAnsi="Times New Roman"/>
          <w:b/>
          <w:sz w:val="28"/>
          <w:szCs w:val="28"/>
        </w:rPr>
        <w:t xml:space="preserve">МБДОУ «Детский сад общеразвивающего вида №33» </w:t>
      </w:r>
    </w:p>
    <w:p w:rsidR="005835AD" w:rsidRPr="007408FE" w:rsidRDefault="005835AD" w:rsidP="005835AD">
      <w:pPr>
        <w:spacing w:after="0" w:line="240" w:lineRule="auto"/>
        <w:contextualSpacing/>
        <w:jc w:val="center"/>
        <w:rPr>
          <w:rFonts w:ascii="Times New Roman" w:hAnsi="Times New Roman"/>
          <w:b/>
          <w:sz w:val="28"/>
          <w:szCs w:val="28"/>
        </w:rPr>
      </w:pPr>
      <w:r w:rsidRPr="007408FE">
        <w:rPr>
          <w:rFonts w:ascii="Times New Roman" w:hAnsi="Times New Roman"/>
          <w:b/>
          <w:sz w:val="28"/>
          <w:szCs w:val="28"/>
        </w:rPr>
        <w:t>Нижнекамского муниципального района Республики Татарстан</w:t>
      </w:r>
    </w:p>
    <w:p w:rsidR="005835AD" w:rsidRPr="007408FE" w:rsidRDefault="005835AD" w:rsidP="005835AD">
      <w:pPr>
        <w:spacing w:line="240" w:lineRule="auto"/>
        <w:contextualSpacing/>
        <w:rPr>
          <w:rFonts w:ascii="Times New Roman" w:hAnsi="Times New Roman"/>
          <w:i/>
          <w:sz w:val="28"/>
          <w:szCs w:val="28"/>
        </w:rPr>
      </w:pPr>
    </w:p>
    <w:p w:rsidR="005835AD" w:rsidRPr="007408FE" w:rsidRDefault="005835AD" w:rsidP="005835AD">
      <w:pPr>
        <w:spacing w:after="0" w:line="240" w:lineRule="auto"/>
        <w:contextualSpacing/>
        <w:rPr>
          <w:rFonts w:ascii="Times New Roman" w:hAnsi="Times New Roman"/>
          <w:i/>
          <w:sz w:val="28"/>
          <w:szCs w:val="28"/>
        </w:rPr>
      </w:pPr>
      <w:r w:rsidRPr="007408FE">
        <w:rPr>
          <w:rFonts w:ascii="Times New Roman" w:hAnsi="Times New Roman"/>
          <w:i/>
          <w:sz w:val="28"/>
          <w:szCs w:val="28"/>
        </w:rPr>
        <w:t>Клоун Клепа</w:t>
      </w:r>
    </w:p>
    <w:p w:rsidR="005835AD" w:rsidRPr="007408FE" w:rsidRDefault="005835AD" w:rsidP="005835AD">
      <w:pPr>
        <w:spacing w:after="0" w:line="240" w:lineRule="auto"/>
        <w:contextualSpacing/>
        <w:rPr>
          <w:rFonts w:ascii="Times New Roman" w:hAnsi="Times New Roman"/>
          <w:i/>
          <w:sz w:val="28"/>
          <w:szCs w:val="28"/>
        </w:rPr>
      </w:pPr>
      <w:r w:rsidRPr="007408FE">
        <w:rPr>
          <w:rFonts w:ascii="Times New Roman" w:hAnsi="Times New Roman"/>
          <w:i/>
          <w:sz w:val="28"/>
          <w:szCs w:val="28"/>
        </w:rPr>
        <w:t>Ведущий</w:t>
      </w:r>
    </w:p>
    <w:p w:rsidR="005835AD" w:rsidRPr="007408FE" w:rsidRDefault="005835AD" w:rsidP="005835AD">
      <w:pPr>
        <w:spacing w:after="0" w:line="240" w:lineRule="auto"/>
        <w:contextualSpacing/>
        <w:rPr>
          <w:rFonts w:ascii="Times New Roman" w:hAnsi="Times New Roman"/>
          <w:i/>
          <w:sz w:val="28"/>
          <w:szCs w:val="28"/>
        </w:rPr>
      </w:pPr>
      <w:r w:rsidRPr="007408FE">
        <w:rPr>
          <w:rFonts w:ascii="Times New Roman" w:hAnsi="Times New Roman"/>
          <w:i/>
          <w:sz w:val="28"/>
          <w:szCs w:val="28"/>
        </w:rPr>
        <w:lastRenderedPageBreak/>
        <w:t>Шарик</w:t>
      </w:r>
    </w:p>
    <w:p w:rsidR="005835AD" w:rsidRPr="007408FE" w:rsidRDefault="005835AD" w:rsidP="005835AD">
      <w:pPr>
        <w:spacing w:after="0" w:line="240" w:lineRule="auto"/>
        <w:contextualSpacing/>
        <w:rPr>
          <w:rFonts w:ascii="Times New Roman" w:hAnsi="Times New Roman"/>
          <w:i/>
          <w:sz w:val="28"/>
          <w:szCs w:val="28"/>
        </w:rPr>
      </w:pPr>
      <w:r w:rsidRPr="007408FE">
        <w:rPr>
          <w:rFonts w:ascii="Times New Roman" w:hAnsi="Times New Roman"/>
          <w:i/>
          <w:sz w:val="28"/>
          <w:szCs w:val="28"/>
        </w:rPr>
        <w:t>Кукла</w:t>
      </w:r>
    </w:p>
    <w:p w:rsidR="005835AD" w:rsidRPr="007408FE" w:rsidRDefault="005835AD" w:rsidP="005835AD">
      <w:pPr>
        <w:spacing w:after="0" w:line="240" w:lineRule="auto"/>
        <w:contextualSpacing/>
        <w:rPr>
          <w:rFonts w:ascii="Times New Roman" w:hAnsi="Times New Roman"/>
          <w:i/>
          <w:sz w:val="28"/>
          <w:szCs w:val="28"/>
        </w:rPr>
      </w:pPr>
      <w:r w:rsidRPr="007408FE">
        <w:rPr>
          <w:rFonts w:ascii="Times New Roman" w:hAnsi="Times New Roman"/>
          <w:i/>
          <w:sz w:val="28"/>
          <w:szCs w:val="28"/>
        </w:rPr>
        <w:t>Кошка</w:t>
      </w:r>
    </w:p>
    <w:p w:rsidR="005835AD" w:rsidRPr="007408FE" w:rsidRDefault="005835AD" w:rsidP="005835AD">
      <w:pPr>
        <w:spacing w:line="240" w:lineRule="auto"/>
        <w:contextualSpacing/>
        <w:rPr>
          <w:rFonts w:ascii="Times New Roman" w:hAnsi="Times New Roman"/>
          <w:i/>
          <w:sz w:val="28"/>
          <w:szCs w:val="28"/>
        </w:rPr>
      </w:pPr>
    </w:p>
    <w:p w:rsidR="005835AD" w:rsidRPr="007408FE" w:rsidRDefault="005835AD" w:rsidP="005835AD">
      <w:pPr>
        <w:spacing w:after="0" w:line="240" w:lineRule="auto"/>
        <w:contextualSpacing/>
        <w:rPr>
          <w:rFonts w:ascii="Times New Roman" w:hAnsi="Times New Roman"/>
          <w:i/>
          <w:sz w:val="28"/>
          <w:szCs w:val="28"/>
        </w:rPr>
      </w:pPr>
      <w:r w:rsidRPr="007408FE">
        <w:rPr>
          <w:rFonts w:ascii="Times New Roman" w:hAnsi="Times New Roman"/>
          <w:i/>
          <w:sz w:val="28"/>
          <w:szCs w:val="28"/>
        </w:rPr>
        <w:t>Под музыку дети заходят в зал «паровозиком» и встают полукругом.</w:t>
      </w:r>
    </w:p>
    <w:p w:rsidR="005835AD" w:rsidRPr="007408FE" w:rsidRDefault="005835AD" w:rsidP="005835AD">
      <w:pPr>
        <w:spacing w:after="0" w:line="240" w:lineRule="auto"/>
        <w:contextualSpacing/>
        <w:rPr>
          <w:rFonts w:ascii="Times New Roman" w:hAnsi="Times New Roman"/>
          <w:b/>
          <w:sz w:val="28"/>
          <w:szCs w:val="28"/>
        </w:rPr>
      </w:pPr>
      <w:r w:rsidRPr="007408FE">
        <w:rPr>
          <w:rFonts w:ascii="Times New Roman" w:hAnsi="Times New Roman"/>
          <w:b/>
          <w:sz w:val="28"/>
          <w:szCs w:val="28"/>
        </w:rPr>
        <w:t xml:space="preserve">Ведущий (взрослый): </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Посмотрите за окошко:</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Стало там теплей немножко.</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Главный праздник наступает,</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Солнышко его встречает!</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Любимых наших мамочек</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Поздравим с женским днем,</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Для них на нашем празднике</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Мы песенку споем!</w:t>
      </w:r>
    </w:p>
    <w:p w:rsidR="005835AD" w:rsidRPr="007408FE" w:rsidRDefault="005835AD" w:rsidP="005835AD">
      <w:pPr>
        <w:spacing w:after="0" w:line="240" w:lineRule="auto"/>
        <w:contextualSpacing/>
        <w:rPr>
          <w:rFonts w:ascii="Times New Roman" w:hAnsi="Times New Roman"/>
          <w:b/>
          <w:i/>
          <w:sz w:val="28"/>
          <w:szCs w:val="28"/>
        </w:rPr>
      </w:pPr>
      <w:r w:rsidRPr="007408FE">
        <w:rPr>
          <w:rFonts w:ascii="Times New Roman" w:hAnsi="Times New Roman"/>
          <w:b/>
          <w:i/>
          <w:sz w:val="28"/>
          <w:szCs w:val="28"/>
        </w:rPr>
        <w:t>Песня «Очень любим мамочку»</w:t>
      </w:r>
    </w:p>
    <w:p w:rsidR="005835AD" w:rsidRPr="007408FE" w:rsidRDefault="005835AD" w:rsidP="005835AD">
      <w:pPr>
        <w:spacing w:after="0" w:line="240" w:lineRule="auto"/>
        <w:contextualSpacing/>
        <w:rPr>
          <w:rFonts w:ascii="Times New Roman" w:hAnsi="Times New Roman"/>
          <w:b/>
          <w:sz w:val="28"/>
          <w:szCs w:val="28"/>
        </w:rPr>
      </w:pPr>
      <w:r w:rsidRPr="007408FE">
        <w:rPr>
          <w:rFonts w:ascii="Times New Roman" w:hAnsi="Times New Roman"/>
          <w:b/>
          <w:sz w:val="28"/>
          <w:szCs w:val="28"/>
        </w:rPr>
        <w:t>Ведущая:</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А сейчас скорей садитесь.</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Кто-то к нам идет- смотрите…</w:t>
      </w:r>
    </w:p>
    <w:p w:rsidR="005835AD" w:rsidRPr="007408FE" w:rsidRDefault="005835AD" w:rsidP="005835AD">
      <w:pPr>
        <w:spacing w:after="0" w:line="240" w:lineRule="auto"/>
        <w:contextualSpacing/>
        <w:rPr>
          <w:rFonts w:ascii="Times New Roman" w:hAnsi="Times New Roman"/>
          <w:i/>
          <w:sz w:val="28"/>
          <w:szCs w:val="28"/>
        </w:rPr>
      </w:pPr>
      <w:r w:rsidRPr="007408FE">
        <w:rPr>
          <w:rFonts w:ascii="Times New Roman" w:hAnsi="Times New Roman"/>
          <w:i/>
          <w:sz w:val="28"/>
          <w:szCs w:val="28"/>
        </w:rPr>
        <w:t xml:space="preserve"> (Дети садятся на стульчики. Под музыку вбегает клоун Клепа (взрослый).)</w:t>
      </w:r>
    </w:p>
    <w:p w:rsidR="005835AD" w:rsidRPr="007408FE" w:rsidRDefault="005835AD" w:rsidP="005835AD">
      <w:pPr>
        <w:spacing w:after="0" w:line="240" w:lineRule="auto"/>
        <w:contextualSpacing/>
        <w:rPr>
          <w:rFonts w:ascii="Times New Roman" w:hAnsi="Times New Roman"/>
          <w:b/>
          <w:sz w:val="28"/>
          <w:szCs w:val="28"/>
        </w:rPr>
      </w:pPr>
      <w:r w:rsidRPr="007408FE">
        <w:rPr>
          <w:rFonts w:ascii="Times New Roman" w:hAnsi="Times New Roman"/>
          <w:b/>
          <w:sz w:val="28"/>
          <w:szCs w:val="28"/>
        </w:rPr>
        <w:t>Клёпа:</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Здравствуйте, ребятишки,</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Девчонки и мальчишки!</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Я- Клепа, клоун славный,</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Веселый и забавный!</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 xml:space="preserve">К вам спешил я, торопился, </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Чуть в канаву не свалился.</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На березу налетел,</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Носом два куста задел,</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А потом раз пять упал-</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Наконец и к вам попал!</w:t>
      </w:r>
    </w:p>
    <w:p w:rsidR="005835AD" w:rsidRPr="007408FE" w:rsidRDefault="005835AD" w:rsidP="005835AD">
      <w:pPr>
        <w:spacing w:after="0" w:line="240" w:lineRule="auto"/>
        <w:contextualSpacing/>
        <w:rPr>
          <w:rFonts w:ascii="Times New Roman" w:hAnsi="Times New Roman"/>
          <w:b/>
          <w:sz w:val="28"/>
          <w:szCs w:val="28"/>
        </w:rPr>
      </w:pPr>
      <w:r w:rsidRPr="007408FE">
        <w:rPr>
          <w:rFonts w:ascii="Times New Roman" w:hAnsi="Times New Roman"/>
          <w:b/>
          <w:sz w:val="28"/>
          <w:szCs w:val="28"/>
        </w:rPr>
        <w:t>Ведущая:</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Здравствуй, Клёпа! Ты, наверное, спешил, чтобы поздравить всех девочек и мам с их праздником?</w:t>
      </w:r>
    </w:p>
    <w:p w:rsidR="005835AD" w:rsidRPr="007408FE" w:rsidRDefault="005835AD" w:rsidP="005835AD">
      <w:pPr>
        <w:spacing w:after="0" w:line="240" w:lineRule="auto"/>
        <w:contextualSpacing/>
        <w:rPr>
          <w:rFonts w:ascii="Times New Roman" w:hAnsi="Times New Roman"/>
          <w:b/>
          <w:sz w:val="28"/>
          <w:szCs w:val="28"/>
        </w:rPr>
      </w:pPr>
      <w:r w:rsidRPr="007408FE">
        <w:rPr>
          <w:rFonts w:ascii="Times New Roman" w:hAnsi="Times New Roman"/>
          <w:b/>
          <w:sz w:val="28"/>
          <w:szCs w:val="28"/>
        </w:rPr>
        <w:t xml:space="preserve">Клёпа: </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Конечно!</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И для вас в веселый час</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 xml:space="preserve">Я подарочек припас </w:t>
      </w:r>
      <w:r w:rsidRPr="007408FE">
        <w:rPr>
          <w:rFonts w:ascii="Times New Roman" w:hAnsi="Times New Roman"/>
          <w:i/>
          <w:sz w:val="28"/>
          <w:szCs w:val="28"/>
        </w:rPr>
        <w:t>(засовывает руку в карман)-</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 xml:space="preserve">Это бусы не простые, </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 xml:space="preserve">А волшебные, цветные! </w:t>
      </w:r>
      <w:r w:rsidRPr="007408FE">
        <w:rPr>
          <w:rFonts w:ascii="Times New Roman" w:hAnsi="Times New Roman"/>
          <w:i/>
          <w:sz w:val="28"/>
          <w:szCs w:val="28"/>
        </w:rPr>
        <w:t>(Достает из кармана ниточку без бусинок).</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Ой, пока я к вам бежал,</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Бусинки все растерял…</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lastRenderedPageBreak/>
        <w:t>Мне, ребята, помогите:</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Бусинки все соберите!</w:t>
      </w:r>
    </w:p>
    <w:p w:rsidR="005835AD" w:rsidRPr="007408FE" w:rsidRDefault="005835AD" w:rsidP="005835AD">
      <w:pPr>
        <w:spacing w:after="0" w:line="240" w:lineRule="auto"/>
        <w:contextualSpacing/>
        <w:rPr>
          <w:rFonts w:ascii="Times New Roman" w:hAnsi="Times New Roman"/>
          <w:b/>
          <w:sz w:val="28"/>
          <w:szCs w:val="28"/>
        </w:rPr>
      </w:pPr>
      <w:r w:rsidRPr="007408FE">
        <w:rPr>
          <w:rFonts w:ascii="Times New Roman" w:hAnsi="Times New Roman"/>
          <w:b/>
          <w:sz w:val="28"/>
          <w:szCs w:val="28"/>
        </w:rPr>
        <w:t xml:space="preserve">Ведущий: </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Не волнуйся, Клёпа!</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Бусинки мы все найдем-</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Мам поздравим с женским днем!</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Ведь бусинка будет с сюрпризом для мам,</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И эти сюрпризы подарим мы вам.</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b/>
          <w:sz w:val="28"/>
          <w:szCs w:val="28"/>
        </w:rPr>
        <w:t>Клёпа</w:t>
      </w:r>
      <w:r w:rsidRPr="007408FE">
        <w:rPr>
          <w:rFonts w:ascii="Times New Roman" w:hAnsi="Times New Roman"/>
          <w:b/>
          <w:i/>
          <w:sz w:val="28"/>
          <w:szCs w:val="28"/>
        </w:rPr>
        <w:t>:</w:t>
      </w:r>
      <w:r w:rsidRPr="007408FE">
        <w:rPr>
          <w:rFonts w:ascii="Times New Roman" w:hAnsi="Times New Roman"/>
          <w:i/>
          <w:sz w:val="28"/>
          <w:szCs w:val="28"/>
        </w:rPr>
        <w:t xml:space="preserve"> (находит в кармане одну бусинку).</w:t>
      </w:r>
      <w:r w:rsidRPr="007408FE">
        <w:rPr>
          <w:rFonts w:ascii="Times New Roman" w:hAnsi="Times New Roman"/>
          <w:sz w:val="28"/>
          <w:szCs w:val="28"/>
        </w:rPr>
        <w:t xml:space="preserve"> Ура! Я нашел одну бусинку. </w:t>
      </w:r>
      <w:r w:rsidRPr="007408FE">
        <w:rPr>
          <w:rFonts w:ascii="Times New Roman" w:hAnsi="Times New Roman"/>
          <w:i/>
          <w:sz w:val="28"/>
          <w:szCs w:val="28"/>
        </w:rPr>
        <w:t>(Отдает бусинку ведущему).</w:t>
      </w:r>
      <w:r w:rsidRPr="007408FE">
        <w:rPr>
          <w:rFonts w:ascii="Times New Roman" w:hAnsi="Times New Roman"/>
          <w:sz w:val="28"/>
          <w:szCs w:val="28"/>
        </w:rPr>
        <w:t xml:space="preserve"> Побегу искать остальные</w:t>
      </w:r>
      <w:r w:rsidRPr="007408FE">
        <w:rPr>
          <w:rFonts w:ascii="Times New Roman" w:hAnsi="Times New Roman"/>
          <w:i/>
          <w:sz w:val="28"/>
          <w:szCs w:val="28"/>
        </w:rPr>
        <w:t>. (Убегает).</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b/>
          <w:sz w:val="28"/>
          <w:szCs w:val="28"/>
        </w:rPr>
        <w:t>Ведущий:</w:t>
      </w:r>
      <w:r w:rsidRPr="007408FE">
        <w:rPr>
          <w:rFonts w:ascii="Times New Roman" w:hAnsi="Times New Roman"/>
          <w:sz w:val="28"/>
          <w:szCs w:val="28"/>
        </w:rPr>
        <w:t xml:space="preserve"> Первый сюрприз! </w:t>
      </w:r>
      <w:r w:rsidRPr="007408FE">
        <w:rPr>
          <w:rFonts w:ascii="Times New Roman" w:hAnsi="Times New Roman"/>
          <w:i/>
          <w:sz w:val="28"/>
          <w:szCs w:val="28"/>
        </w:rPr>
        <w:t>(Нанизывает бусинку на ниточку.) встаем на песню.</w:t>
      </w:r>
    </w:p>
    <w:p w:rsidR="005835AD" w:rsidRPr="007408FE" w:rsidRDefault="005835AD" w:rsidP="005835AD">
      <w:pPr>
        <w:spacing w:after="0" w:line="240" w:lineRule="auto"/>
        <w:contextualSpacing/>
        <w:rPr>
          <w:rFonts w:ascii="Times New Roman" w:hAnsi="Times New Roman"/>
          <w:i/>
          <w:sz w:val="28"/>
          <w:szCs w:val="28"/>
        </w:rPr>
      </w:pPr>
      <w:r w:rsidRPr="007408FE">
        <w:rPr>
          <w:rFonts w:ascii="Times New Roman" w:hAnsi="Times New Roman"/>
          <w:b/>
          <w:sz w:val="28"/>
          <w:szCs w:val="28"/>
        </w:rPr>
        <w:t>Ребенок</w:t>
      </w:r>
      <w:r w:rsidRPr="007408FE">
        <w:rPr>
          <w:rFonts w:ascii="Times New Roman" w:hAnsi="Times New Roman"/>
          <w:i/>
          <w:sz w:val="28"/>
          <w:szCs w:val="28"/>
        </w:rPr>
        <w:t>: ( или ведущий)</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Песню бабушке поем</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Нежную, красивую.</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Поздравляем с Женским днем</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Бабушку любимую.</w:t>
      </w:r>
    </w:p>
    <w:p w:rsidR="005835AD" w:rsidRPr="007408FE" w:rsidRDefault="005835AD" w:rsidP="005835AD">
      <w:pPr>
        <w:spacing w:after="0" w:line="240" w:lineRule="auto"/>
        <w:contextualSpacing/>
        <w:rPr>
          <w:rFonts w:ascii="Times New Roman" w:hAnsi="Times New Roman"/>
          <w:b/>
          <w:i/>
          <w:sz w:val="28"/>
          <w:szCs w:val="28"/>
        </w:rPr>
      </w:pPr>
      <w:r w:rsidRPr="007408FE">
        <w:rPr>
          <w:rFonts w:ascii="Times New Roman" w:hAnsi="Times New Roman"/>
          <w:b/>
          <w:i/>
          <w:sz w:val="28"/>
          <w:szCs w:val="28"/>
        </w:rPr>
        <w:t>Песня «Поздравляем бабушку»   (</w:t>
      </w:r>
      <w:r w:rsidRPr="007408FE">
        <w:rPr>
          <w:rFonts w:ascii="Times New Roman" w:hAnsi="Times New Roman"/>
          <w:i/>
          <w:sz w:val="28"/>
          <w:szCs w:val="28"/>
        </w:rPr>
        <w:t>садимся на стульчики)</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b/>
          <w:sz w:val="28"/>
          <w:szCs w:val="28"/>
        </w:rPr>
        <w:t>Ведущий:</w:t>
      </w:r>
      <w:r w:rsidRPr="007408FE">
        <w:rPr>
          <w:rFonts w:ascii="Times New Roman" w:hAnsi="Times New Roman"/>
          <w:sz w:val="28"/>
          <w:szCs w:val="28"/>
        </w:rPr>
        <w:t xml:space="preserve"> Кто же нам поможет отыскать остальные бусинки?</w:t>
      </w:r>
    </w:p>
    <w:p w:rsidR="005835AD" w:rsidRPr="007408FE" w:rsidRDefault="005835AD" w:rsidP="005835AD">
      <w:pPr>
        <w:spacing w:after="0" w:line="240" w:lineRule="auto"/>
        <w:contextualSpacing/>
        <w:rPr>
          <w:rFonts w:ascii="Times New Roman" w:hAnsi="Times New Roman"/>
          <w:i/>
          <w:sz w:val="28"/>
          <w:szCs w:val="28"/>
        </w:rPr>
      </w:pPr>
      <w:r w:rsidRPr="007408FE">
        <w:rPr>
          <w:rFonts w:ascii="Times New Roman" w:hAnsi="Times New Roman"/>
          <w:b/>
          <w:i/>
          <w:sz w:val="28"/>
          <w:szCs w:val="28"/>
        </w:rPr>
        <w:t>Входит Кошка</w:t>
      </w:r>
      <w:r w:rsidRPr="007408FE">
        <w:rPr>
          <w:rFonts w:ascii="Times New Roman" w:hAnsi="Times New Roman"/>
          <w:sz w:val="28"/>
          <w:szCs w:val="28"/>
        </w:rPr>
        <w:t xml:space="preserve"> </w:t>
      </w:r>
      <w:r w:rsidRPr="007408FE">
        <w:rPr>
          <w:rFonts w:ascii="Times New Roman" w:hAnsi="Times New Roman"/>
          <w:i/>
          <w:sz w:val="28"/>
          <w:szCs w:val="28"/>
        </w:rPr>
        <w:t>(ребенок старшей группы).</w:t>
      </w:r>
    </w:p>
    <w:p w:rsidR="005835AD" w:rsidRPr="007408FE" w:rsidRDefault="005835AD" w:rsidP="005835AD">
      <w:pPr>
        <w:spacing w:after="0" w:line="240" w:lineRule="auto"/>
        <w:contextualSpacing/>
        <w:rPr>
          <w:rFonts w:ascii="Times New Roman" w:hAnsi="Times New Roman"/>
          <w:i/>
          <w:sz w:val="28"/>
          <w:szCs w:val="28"/>
        </w:rPr>
      </w:pPr>
      <w:r w:rsidRPr="007408FE">
        <w:rPr>
          <w:rFonts w:ascii="Times New Roman" w:hAnsi="Times New Roman"/>
          <w:b/>
          <w:sz w:val="28"/>
          <w:szCs w:val="28"/>
        </w:rPr>
        <w:t>Кошка:</w:t>
      </w:r>
      <w:r w:rsidRPr="007408FE">
        <w:rPr>
          <w:rFonts w:ascii="Times New Roman" w:hAnsi="Times New Roman"/>
          <w:sz w:val="28"/>
          <w:szCs w:val="28"/>
        </w:rPr>
        <w:t xml:space="preserve"> По дорожке я пошла- вашу бусинку нашла. </w:t>
      </w:r>
      <w:r w:rsidRPr="007408FE">
        <w:rPr>
          <w:rFonts w:ascii="Times New Roman" w:hAnsi="Times New Roman"/>
          <w:i/>
          <w:sz w:val="28"/>
          <w:szCs w:val="28"/>
        </w:rPr>
        <w:t>(Отдает бусинку ведущему.)</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b/>
          <w:sz w:val="28"/>
          <w:szCs w:val="28"/>
        </w:rPr>
        <w:t>Ведущий:</w:t>
      </w:r>
      <w:r w:rsidRPr="007408FE">
        <w:rPr>
          <w:rFonts w:ascii="Times New Roman" w:hAnsi="Times New Roman"/>
          <w:sz w:val="28"/>
          <w:szCs w:val="28"/>
        </w:rPr>
        <w:t xml:space="preserve"> Спасибо тебе, Кошечка! Оставайся на нашем празднике! </w:t>
      </w:r>
      <w:r w:rsidRPr="007408FE">
        <w:rPr>
          <w:rFonts w:ascii="Times New Roman" w:hAnsi="Times New Roman"/>
          <w:i/>
          <w:sz w:val="28"/>
          <w:szCs w:val="28"/>
        </w:rPr>
        <w:t>(Нанизывает бусинку на ниточку.)</w:t>
      </w:r>
      <w:r w:rsidRPr="007408FE">
        <w:rPr>
          <w:rFonts w:ascii="Times New Roman" w:hAnsi="Times New Roman"/>
          <w:sz w:val="28"/>
          <w:szCs w:val="28"/>
        </w:rPr>
        <w:t xml:space="preserve"> Второй сюрприз!</w:t>
      </w:r>
    </w:p>
    <w:p w:rsidR="005835AD" w:rsidRPr="007408FE" w:rsidRDefault="005835AD" w:rsidP="005835AD">
      <w:pPr>
        <w:spacing w:after="0" w:line="240" w:lineRule="auto"/>
        <w:contextualSpacing/>
        <w:rPr>
          <w:rFonts w:ascii="Times New Roman" w:hAnsi="Times New Roman"/>
          <w:b/>
          <w:sz w:val="28"/>
          <w:szCs w:val="28"/>
        </w:rPr>
      </w:pPr>
      <w:r w:rsidRPr="007408FE">
        <w:rPr>
          <w:rFonts w:ascii="Times New Roman" w:hAnsi="Times New Roman"/>
          <w:b/>
          <w:sz w:val="28"/>
          <w:szCs w:val="28"/>
        </w:rPr>
        <w:t>Ведущий: (или ребенок)</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На празднике чудесном так весело у нас,</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Веселый танец мамам подарим мы сейчас!</w:t>
      </w:r>
    </w:p>
    <w:p w:rsidR="005835AD" w:rsidRPr="007408FE" w:rsidRDefault="005835AD" w:rsidP="005835AD">
      <w:pPr>
        <w:tabs>
          <w:tab w:val="left" w:pos="5257"/>
        </w:tabs>
        <w:spacing w:after="0" w:line="240" w:lineRule="auto"/>
        <w:contextualSpacing/>
        <w:rPr>
          <w:rFonts w:ascii="Times New Roman" w:hAnsi="Times New Roman"/>
          <w:b/>
          <w:i/>
          <w:sz w:val="28"/>
          <w:szCs w:val="28"/>
        </w:rPr>
      </w:pPr>
      <w:r w:rsidRPr="007408FE">
        <w:rPr>
          <w:rFonts w:ascii="Times New Roman" w:hAnsi="Times New Roman"/>
          <w:b/>
          <w:i/>
          <w:sz w:val="28"/>
          <w:szCs w:val="28"/>
        </w:rPr>
        <w:t>Дети исполняют танец с колечками.</w:t>
      </w:r>
    </w:p>
    <w:p w:rsidR="005835AD" w:rsidRPr="007408FE" w:rsidRDefault="005835AD" w:rsidP="005835AD">
      <w:pPr>
        <w:tabs>
          <w:tab w:val="left" w:pos="5257"/>
        </w:tabs>
        <w:spacing w:after="0" w:line="240" w:lineRule="auto"/>
        <w:contextualSpacing/>
        <w:rPr>
          <w:rFonts w:ascii="Times New Roman" w:hAnsi="Times New Roman"/>
          <w:i/>
          <w:sz w:val="28"/>
          <w:szCs w:val="28"/>
        </w:rPr>
      </w:pPr>
      <w:r w:rsidRPr="007408FE">
        <w:rPr>
          <w:rFonts w:ascii="Times New Roman" w:hAnsi="Times New Roman"/>
          <w:i/>
          <w:sz w:val="28"/>
          <w:szCs w:val="28"/>
        </w:rPr>
        <w:t>Сели на стульчики ,под музыку выходит собачка Шарик</w:t>
      </w:r>
    </w:p>
    <w:p w:rsidR="005835AD" w:rsidRPr="007408FE" w:rsidRDefault="005835AD" w:rsidP="005835AD">
      <w:pPr>
        <w:spacing w:after="0" w:line="240" w:lineRule="auto"/>
        <w:contextualSpacing/>
        <w:rPr>
          <w:rFonts w:ascii="Times New Roman" w:hAnsi="Times New Roman"/>
          <w:b/>
          <w:sz w:val="28"/>
          <w:szCs w:val="28"/>
        </w:rPr>
      </w:pPr>
      <w:r w:rsidRPr="007408FE">
        <w:rPr>
          <w:rFonts w:ascii="Times New Roman" w:hAnsi="Times New Roman"/>
          <w:b/>
          <w:sz w:val="28"/>
          <w:szCs w:val="28"/>
        </w:rPr>
        <w:t>Шарик:</w:t>
      </w:r>
      <w:r w:rsidRPr="007408FE">
        <w:rPr>
          <w:rFonts w:ascii="Times New Roman" w:hAnsi="Times New Roman"/>
          <w:sz w:val="28"/>
          <w:szCs w:val="28"/>
        </w:rPr>
        <w:t xml:space="preserve"> По дорожке я пошел- вашу бусинку нашел</w:t>
      </w:r>
      <w:r w:rsidRPr="007408FE">
        <w:rPr>
          <w:rFonts w:ascii="Times New Roman" w:hAnsi="Times New Roman"/>
          <w:i/>
          <w:sz w:val="28"/>
          <w:szCs w:val="28"/>
        </w:rPr>
        <w:t>. (Ведущий нанизывает бусинку на ниточку.)</w:t>
      </w:r>
    </w:p>
    <w:p w:rsidR="005835AD" w:rsidRPr="007408FE" w:rsidRDefault="005835AD" w:rsidP="005835AD">
      <w:pPr>
        <w:spacing w:after="0" w:line="240" w:lineRule="auto"/>
        <w:contextualSpacing/>
        <w:rPr>
          <w:rFonts w:ascii="Times New Roman" w:hAnsi="Times New Roman"/>
          <w:b/>
          <w:sz w:val="28"/>
          <w:szCs w:val="28"/>
        </w:rPr>
      </w:pPr>
      <w:r w:rsidRPr="007408FE">
        <w:rPr>
          <w:rFonts w:ascii="Times New Roman" w:hAnsi="Times New Roman"/>
          <w:b/>
          <w:sz w:val="28"/>
          <w:szCs w:val="28"/>
        </w:rPr>
        <w:t>Ведущий:</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С нами, Шарик, поиграй,</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Поскорее в круг вставай!</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Приглашаем поиграть!</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Мы не будем унывать!</w:t>
      </w:r>
    </w:p>
    <w:p w:rsidR="005835AD" w:rsidRPr="007408FE" w:rsidRDefault="005835AD" w:rsidP="005835AD">
      <w:pPr>
        <w:spacing w:after="0" w:line="240" w:lineRule="auto"/>
        <w:contextualSpacing/>
        <w:rPr>
          <w:rFonts w:ascii="Times New Roman" w:hAnsi="Times New Roman"/>
          <w:i/>
          <w:sz w:val="28"/>
          <w:szCs w:val="28"/>
        </w:rPr>
      </w:pPr>
      <w:r w:rsidRPr="007408FE">
        <w:rPr>
          <w:rFonts w:ascii="Times New Roman" w:hAnsi="Times New Roman"/>
          <w:i/>
          <w:sz w:val="28"/>
          <w:szCs w:val="28"/>
        </w:rPr>
        <w:t xml:space="preserve"> (игра солнышко и дождик « найди свою маму».</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Ребята, ребята 3 бусинки нашлись. А где же еще две?</w:t>
      </w:r>
    </w:p>
    <w:p w:rsidR="005835AD" w:rsidRPr="007408FE" w:rsidRDefault="005835AD" w:rsidP="005835AD">
      <w:pPr>
        <w:spacing w:after="0" w:line="240" w:lineRule="auto"/>
        <w:contextualSpacing/>
        <w:rPr>
          <w:rFonts w:ascii="Times New Roman" w:hAnsi="Times New Roman"/>
          <w:i/>
          <w:sz w:val="28"/>
          <w:szCs w:val="28"/>
        </w:rPr>
      </w:pPr>
      <w:r w:rsidRPr="007408FE">
        <w:rPr>
          <w:rFonts w:ascii="Times New Roman" w:hAnsi="Times New Roman"/>
          <w:i/>
          <w:sz w:val="28"/>
          <w:szCs w:val="28"/>
        </w:rPr>
        <w:t>Под музыку заходит кукла (ребенок старшей группы).</w:t>
      </w:r>
    </w:p>
    <w:p w:rsidR="005835AD" w:rsidRPr="007408FE" w:rsidRDefault="005835AD" w:rsidP="005835AD">
      <w:pPr>
        <w:spacing w:after="0" w:line="240" w:lineRule="auto"/>
        <w:contextualSpacing/>
        <w:rPr>
          <w:rFonts w:ascii="Times New Roman" w:hAnsi="Times New Roman"/>
          <w:b/>
          <w:sz w:val="28"/>
          <w:szCs w:val="28"/>
        </w:rPr>
      </w:pPr>
      <w:r w:rsidRPr="007408FE">
        <w:rPr>
          <w:rFonts w:ascii="Times New Roman" w:hAnsi="Times New Roman"/>
          <w:b/>
          <w:sz w:val="28"/>
          <w:szCs w:val="28"/>
        </w:rPr>
        <w:t>Кукла:</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 xml:space="preserve">Я- веселая игрушка, </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Кукла Катя, хохотушка.</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По дорожке я пошла-</w:t>
      </w:r>
    </w:p>
    <w:p w:rsidR="005835AD" w:rsidRPr="007408FE" w:rsidRDefault="005835AD" w:rsidP="005835AD">
      <w:pPr>
        <w:spacing w:after="0" w:line="240" w:lineRule="auto"/>
        <w:contextualSpacing/>
        <w:rPr>
          <w:rFonts w:ascii="Times New Roman" w:hAnsi="Times New Roman"/>
          <w:i/>
          <w:sz w:val="28"/>
          <w:szCs w:val="28"/>
        </w:rPr>
      </w:pPr>
      <w:r w:rsidRPr="007408FE">
        <w:rPr>
          <w:rFonts w:ascii="Times New Roman" w:hAnsi="Times New Roman"/>
          <w:sz w:val="28"/>
          <w:szCs w:val="28"/>
        </w:rPr>
        <w:lastRenderedPageBreak/>
        <w:t xml:space="preserve">Бусинку себе нашла. </w:t>
      </w:r>
      <w:r w:rsidRPr="007408FE">
        <w:rPr>
          <w:rFonts w:ascii="Times New Roman" w:hAnsi="Times New Roman"/>
          <w:i/>
          <w:sz w:val="28"/>
          <w:szCs w:val="28"/>
        </w:rPr>
        <w:t>(Любуется бусинкой.)</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b/>
          <w:sz w:val="28"/>
          <w:szCs w:val="28"/>
        </w:rPr>
        <w:t>Ведущий:</w:t>
      </w:r>
      <w:r w:rsidRPr="007408FE">
        <w:rPr>
          <w:rFonts w:ascii="Times New Roman" w:hAnsi="Times New Roman"/>
          <w:sz w:val="28"/>
          <w:szCs w:val="28"/>
        </w:rPr>
        <w:t xml:space="preserve"> Здравствуй, кукла Катя! Ты нашу бусинку не находила?</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b/>
          <w:sz w:val="28"/>
          <w:szCs w:val="28"/>
        </w:rPr>
        <w:t>Кукла:</w:t>
      </w:r>
      <w:r w:rsidRPr="007408FE">
        <w:rPr>
          <w:rFonts w:ascii="Times New Roman" w:hAnsi="Times New Roman"/>
          <w:sz w:val="28"/>
          <w:szCs w:val="28"/>
        </w:rPr>
        <w:t xml:space="preserve"> Ой, а это ваша ? Находила! Хотите, я вам ее подарю? </w:t>
      </w:r>
      <w:r w:rsidRPr="007408FE">
        <w:rPr>
          <w:rFonts w:ascii="Times New Roman" w:hAnsi="Times New Roman"/>
          <w:i/>
          <w:sz w:val="28"/>
          <w:szCs w:val="28"/>
        </w:rPr>
        <w:t xml:space="preserve">(да) </w:t>
      </w:r>
      <w:r w:rsidRPr="007408FE">
        <w:rPr>
          <w:rFonts w:ascii="Times New Roman" w:hAnsi="Times New Roman"/>
          <w:sz w:val="28"/>
          <w:szCs w:val="28"/>
        </w:rPr>
        <w:t>Тогда потанцуйте со мной!</w:t>
      </w:r>
    </w:p>
    <w:p w:rsidR="005835AD" w:rsidRPr="007408FE" w:rsidRDefault="005835AD" w:rsidP="005835AD">
      <w:pPr>
        <w:spacing w:after="0" w:line="240" w:lineRule="auto"/>
        <w:contextualSpacing/>
        <w:rPr>
          <w:rFonts w:ascii="Times New Roman" w:hAnsi="Times New Roman"/>
          <w:b/>
          <w:sz w:val="28"/>
          <w:szCs w:val="28"/>
        </w:rPr>
      </w:pPr>
      <w:r w:rsidRPr="007408FE">
        <w:rPr>
          <w:rFonts w:ascii="Times New Roman" w:hAnsi="Times New Roman"/>
          <w:b/>
          <w:sz w:val="28"/>
          <w:szCs w:val="28"/>
        </w:rPr>
        <w:t xml:space="preserve">Ведущий: </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Приглашаем всех плясать мы не будем унывать</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Мы к кружок сейчас встаем и плясать скорей начнем</w:t>
      </w:r>
    </w:p>
    <w:p w:rsidR="005835AD" w:rsidRPr="007408FE" w:rsidRDefault="005835AD" w:rsidP="005835AD">
      <w:pPr>
        <w:spacing w:after="0" w:line="240" w:lineRule="auto"/>
        <w:contextualSpacing/>
        <w:rPr>
          <w:rFonts w:ascii="Times New Roman" w:hAnsi="Times New Roman"/>
          <w:b/>
          <w:sz w:val="28"/>
          <w:szCs w:val="28"/>
        </w:rPr>
      </w:pPr>
      <w:r w:rsidRPr="007408FE">
        <w:rPr>
          <w:rFonts w:ascii="Times New Roman" w:hAnsi="Times New Roman"/>
          <w:b/>
          <w:sz w:val="28"/>
          <w:szCs w:val="28"/>
        </w:rPr>
        <w:t xml:space="preserve">Общий танец </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 xml:space="preserve"> «пяточка носочек»  (</w:t>
      </w:r>
      <w:r w:rsidRPr="007408FE">
        <w:rPr>
          <w:rFonts w:ascii="Times New Roman" w:hAnsi="Times New Roman"/>
          <w:i/>
          <w:sz w:val="28"/>
          <w:szCs w:val="28"/>
        </w:rPr>
        <w:t>сели на стульчики)</w:t>
      </w:r>
    </w:p>
    <w:p w:rsidR="005835AD" w:rsidRPr="007408FE" w:rsidRDefault="005835AD" w:rsidP="005835AD">
      <w:pPr>
        <w:spacing w:after="0" w:line="240" w:lineRule="auto"/>
        <w:contextualSpacing/>
        <w:rPr>
          <w:rFonts w:ascii="Times New Roman" w:hAnsi="Times New Roman"/>
          <w:i/>
          <w:sz w:val="28"/>
          <w:szCs w:val="28"/>
        </w:rPr>
      </w:pPr>
      <w:r w:rsidRPr="007408FE">
        <w:rPr>
          <w:rFonts w:ascii="Times New Roman" w:hAnsi="Times New Roman"/>
          <w:i/>
          <w:sz w:val="28"/>
          <w:szCs w:val="28"/>
        </w:rPr>
        <w:t>Вбегает Клепа.</w:t>
      </w:r>
    </w:p>
    <w:p w:rsidR="005835AD" w:rsidRPr="007408FE" w:rsidRDefault="005835AD" w:rsidP="005835AD">
      <w:pPr>
        <w:spacing w:after="0" w:line="240" w:lineRule="auto"/>
        <w:contextualSpacing/>
        <w:rPr>
          <w:rFonts w:ascii="Times New Roman" w:hAnsi="Times New Roman"/>
          <w:i/>
          <w:sz w:val="28"/>
          <w:szCs w:val="28"/>
        </w:rPr>
      </w:pPr>
      <w:r w:rsidRPr="007408FE">
        <w:rPr>
          <w:rFonts w:ascii="Times New Roman" w:hAnsi="Times New Roman"/>
          <w:b/>
          <w:sz w:val="28"/>
          <w:szCs w:val="28"/>
        </w:rPr>
        <w:t>Клепа</w:t>
      </w:r>
      <w:r w:rsidRPr="007408FE">
        <w:rPr>
          <w:rFonts w:ascii="Times New Roman" w:hAnsi="Times New Roman"/>
          <w:sz w:val="28"/>
          <w:szCs w:val="28"/>
        </w:rPr>
        <w:t xml:space="preserve"> </w:t>
      </w:r>
      <w:r w:rsidRPr="007408FE">
        <w:rPr>
          <w:rFonts w:ascii="Times New Roman" w:hAnsi="Times New Roman"/>
          <w:i/>
          <w:sz w:val="28"/>
          <w:szCs w:val="28"/>
        </w:rPr>
        <w:t xml:space="preserve">(радостно). </w:t>
      </w:r>
      <w:r w:rsidRPr="007408FE">
        <w:rPr>
          <w:rFonts w:ascii="Times New Roman" w:hAnsi="Times New Roman"/>
          <w:sz w:val="28"/>
          <w:szCs w:val="28"/>
        </w:rPr>
        <w:t xml:space="preserve">Ребята, я еще одну бусинку нашел! </w:t>
      </w:r>
      <w:r w:rsidRPr="007408FE">
        <w:rPr>
          <w:rFonts w:ascii="Times New Roman" w:hAnsi="Times New Roman"/>
          <w:i/>
          <w:sz w:val="28"/>
          <w:szCs w:val="28"/>
        </w:rPr>
        <w:t>(Отдает бусинку ведущему.)</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b/>
          <w:sz w:val="28"/>
          <w:szCs w:val="28"/>
        </w:rPr>
        <w:t>Ведущий</w:t>
      </w:r>
      <w:r w:rsidRPr="007408FE">
        <w:rPr>
          <w:rFonts w:ascii="Times New Roman" w:hAnsi="Times New Roman"/>
          <w:sz w:val="28"/>
          <w:szCs w:val="28"/>
        </w:rPr>
        <w:t xml:space="preserve"> </w:t>
      </w:r>
      <w:r w:rsidRPr="007408FE">
        <w:rPr>
          <w:rFonts w:ascii="Times New Roman" w:hAnsi="Times New Roman"/>
          <w:i/>
          <w:sz w:val="28"/>
          <w:szCs w:val="28"/>
        </w:rPr>
        <w:t xml:space="preserve">(нанизывает последнюю бусинку): </w:t>
      </w:r>
      <w:r w:rsidRPr="007408FE">
        <w:rPr>
          <w:rFonts w:ascii="Times New Roman" w:hAnsi="Times New Roman"/>
          <w:sz w:val="28"/>
          <w:szCs w:val="28"/>
        </w:rPr>
        <w:t>А вот и последняя бусинка!</w:t>
      </w:r>
    </w:p>
    <w:p w:rsidR="005835AD" w:rsidRPr="007408FE" w:rsidRDefault="005835AD" w:rsidP="005835AD">
      <w:pPr>
        <w:spacing w:after="0" w:line="240" w:lineRule="auto"/>
        <w:contextualSpacing/>
        <w:rPr>
          <w:rFonts w:ascii="Times New Roman" w:hAnsi="Times New Roman"/>
          <w:b/>
          <w:sz w:val="28"/>
          <w:szCs w:val="28"/>
        </w:rPr>
      </w:pPr>
      <w:r w:rsidRPr="007408FE">
        <w:rPr>
          <w:rFonts w:ascii="Times New Roman" w:hAnsi="Times New Roman"/>
          <w:b/>
          <w:sz w:val="28"/>
          <w:szCs w:val="28"/>
        </w:rPr>
        <w:t>Клепа:</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Бусинки мы все собрали,</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Их теперь подарим маме.</w:t>
      </w:r>
    </w:p>
    <w:p w:rsidR="005835AD" w:rsidRPr="007408FE" w:rsidRDefault="005835AD" w:rsidP="005835AD">
      <w:pPr>
        <w:spacing w:after="0" w:line="240" w:lineRule="auto"/>
        <w:contextualSpacing/>
        <w:rPr>
          <w:rFonts w:ascii="Times New Roman" w:hAnsi="Times New Roman"/>
          <w:i/>
          <w:sz w:val="28"/>
          <w:szCs w:val="28"/>
        </w:rPr>
      </w:pPr>
      <w:r w:rsidRPr="007408FE">
        <w:rPr>
          <w:rFonts w:ascii="Times New Roman" w:hAnsi="Times New Roman"/>
          <w:i/>
          <w:sz w:val="28"/>
          <w:szCs w:val="28"/>
        </w:rPr>
        <w:t>(Ведущему.)</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sz w:val="28"/>
          <w:szCs w:val="28"/>
        </w:rPr>
        <w:t>Только вот бусы у нас одни, а мам много! Что же нам делать?</w:t>
      </w:r>
    </w:p>
    <w:p w:rsidR="005835AD" w:rsidRPr="007408FE" w:rsidRDefault="005835AD" w:rsidP="005835AD">
      <w:pPr>
        <w:spacing w:after="0" w:line="240" w:lineRule="auto"/>
        <w:contextualSpacing/>
        <w:rPr>
          <w:rFonts w:ascii="Times New Roman" w:hAnsi="Times New Roman"/>
          <w:sz w:val="28"/>
          <w:szCs w:val="28"/>
        </w:rPr>
      </w:pPr>
      <w:r w:rsidRPr="007408FE">
        <w:rPr>
          <w:rFonts w:ascii="Times New Roman" w:hAnsi="Times New Roman"/>
          <w:b/>
          <w:sz w:val="28"/>
          <w:szCs w:val="28"/>
        </w:rPr>
        <w:t>Ведущий:</w:t>
      </w:r>
      <w:r w:rsidRPr="007408FE">
        <w:rPr>
          <w:rFonts w:ascii="Times New Roman" w:hAnsi="Times New Roman"/>
          <w:sz w:val="28"/>
          <w:szCs w:val="28"/>
        </w:rPr>
        <w:t xml:space="preserve"> Наши ребята постарались: каждый для своей мамы сделал бусы!</w:t>
      </w:r>
    </w:p>
    <w:p w:rsidR="005835AD" w:rsidRPr="007408FE" w:rsidRDefault="005835AD" w:rsidP="005835AD">
      <w:pPr>
        <w:spacing w:after="0" w:line="240" w:lineRule="auto"/>
        <w:contextualSpacing/>
        <w:rPr>
          <w:rFonts w:ascii="Times New Roman" w:hAnsi="Times New Roman"/>
          <w:b/>
          <w:i/>
          <w:sz w:val="28"/>
          <w:szCs w:val="28"/>
        </w:rPr>
      </w:pPr>
      <w:r w:rsidRPr="007408FE">
        <w:rPr>
          <w:rFonts w:ascii="Times New Roman" w:hAnsi="Times New Roman"/>
          <w:b/>
          <w:i/>
          <w:sz w:val="28"/>
          <w:szCs w:val="28"/>
        </w:rPr>
        <w:t>Дети вручают своим мамам подарок. Ведущий и Клепа поздравляют всех с праздником.</w:t>
      </w:r>
    </w:p>
    <w:p w:rsidR="005835AD" w:rsidRPr="007408FE" w:rsidRDefault="005835AD" w:rsidP="005835AD">
      <w:pPr>
        <w:spacing w:after="0" w:line="240" w:lineRule="auto"/>
        <w:contextualSpacing/>
        <w:rPr>
          <w:rFonts w:ascii="Times New Roman" w:hAnsi="Times New Roman"/>
          <w:b/>
          <w:i/>
          <w:sz w:val="28"/>
          <w:szCs w:val="28"/>
        </w:rPr>
      </w:pPr>
      <w:r w:rsidRPr="007408FE">
        <w:rPr>
          <w:rFonts w:ascii="Times New Roman" w:hAnsi="Times New Roman"/>
          <w:b/>
          <w:i/>
          <w:sz w:val="28"/>
          <w:szCs w:val="28"/>
        </w:rPr>
        <w:t>Ведущий:</w:t>
      </w:r>
    </w:p>
    <w:p w:rsidR="005835AD" w:rsidRPr="007408FE" w:rsidRDefault="005835AD" w:rsidP="005835AD">
      <w:pPr>
        <w:spacing w:after="0" w:line="240" w:lineRule="auto"/>
        <w:contextualSpacing/>
        <w:rPr>
          <w:rFonts w:ascii="Times New Roman" w:eastAsia="Times New Roman" w:hAnsi="Times New Roman"/>
          <w:sz w:val="28"/>
          <w:szCs w:val="28"/>
        </w:rPr>
      </w:pPr>
      <w:r w:rsidRPr="007408FE">
        <w:rPr>
          <w:rFonts w:ascii="Times New Roman" w:eastAsia="Times New Roman" w:hAnsi="Times New Roman"/>
          <w:sz w:val="28"/>
          <w:szCs w:val="28"/>
        </w:rPr>
        <w:t>Подошел к концу наш праздник.</w:t>
      </w:r>
      <w:r w:rsidRPr="007408FE">
        <w:rPr>
          <w:rFonts w:ascii="Times New Roman" w:eastAsia="Times New Roman" w:hAnsi="Times New Roman"/>
          <w:sz w:val="28"/>
          <w:szCs w:val="28"/>
        </w:rPr>
        <w:br/>
        <w:t>Что же нам еще сказать?</w:t>
      </w:r>
      <w:r w:rsidRPr="007408FE">
        <w:rPr>
          <w:rFonts w:ascii="Times New Roman" w:eastAsia="Times New Roman" w:hAnsi="Times New Roman"/>
          <w:sz w:val="28"/>
          <w:szCs w:val="28"/>
        </w:rPr>
        <w:br/>
        <w:t xml:space="preserve">Разрешите на прощанье </w:t>
      </w:r>
      <w:r w:rsidRPr="007408FE">
        <w:rPr>
          <w:rFonts w:ascii="Times New Roman" w:eastAsia="Times New Roman" w:hAnsi="Times New Roman"/>
          <w:sz w:val="28"/>
          <w:szCs w:val="28"/>
        </w:rPr>
        <w:br/>
        <w:t>Вам здоровья пожелать!</w:t>
      </w:r>
      <w:r w:rsidRPr="007408FE">
        <w:rPr>
          <w:rFonts w:ascii="Times New Roman" w:eastAsia="Times New Roman" w:hAnsi="Times New Roman"/>
          <w:sz w:val="28"/>
          <w:szCs w:val="28"/>
        </w:rPr>
        <w:br/>
        <w:t>Не болейте, не старейте,</w:t>
      </w:r>
      <w:r w:rsidRPr="007408FE">
        <w:rPr>
          <w:rFonts w:ascii="Times New Roman" w:eastAsia="Times New Roman" w:hAnsi="Times New Roman"/>
          <w:sz w:val="28"/>
          <w:szCs w:val="28"/>
        </w:rPr>
        <w:br/>
        <w:t>Не сердитесь никогда.</w:t>
      </w:r>
      <w:r w:rsidRPr="007408FE">
        <w:rPr>
          <w:rFonts w:ascii="Times New Roman" w:eastAsia="Times New Roman" w:hAnsi="Times New Roman"/>
          <w:sz w:val="28"/>
          <w:szCs w:val="28"/>
        </w:rPr>
        <w:br/>
        <w:t>Вот такими молодыми</w:t>
      </w:r>
      <w:r w:rsidRPr="007408FE">
        <w:rPr>
          <w:rFonts w:ascii="Times New Roman" w:eastAsia="Times New Roman" w:hAnsi="Times New Roman"/>
          <w:sz w:val="28"/>
          <w:szCs w:val="28"/>
        </w:rPr>
        <w:br/>
        <w:t>Оставайтесь навсегда!</w:t>
      </w:r>
    </w:p>
    <w:p w:rsidR="005835AD" w:rsidRPr="007408FE" w:rsidRDefault="005835AD" w:rsidP="005835AD">
      <w:pPr>
        <w:spacing w:after="0" w:line="240" w:lineRule="auto"/>
        <w:contextualSpacing/>
        <w:rPr>
          <w:rFonts w:ascii="Times New Roman" w:eastAsia="Times New Roman" w:hAnsi="Times New Roman"/>
          <w:i/>
          <w:sz w:val="28"/>
          <w:szCs w:val="28"/>
        </w:rPr>
      </w:pPr>
      <w:r w:rsidRPr="007408FE">
        <w:rPr>
          <w:rFonts w:ascii="Times New Roman" w:eastAsia="Times New Roman" w:hAnsi="Times New Roman"/>
          <w:i/>
          <w:sz w:val="28"/>
          <w:szCs w:val="28"/>
        </w:rPr>
        <w:t>Дети под музыку выходят из зала</w:t>
      </w:r>
    </w:p>
    <w:p w:rsidR="005835AD" w:rsidRPr="007408FE" w:rsidRDefault="005835AD" w:rsidP="005835AD">
      <w:pPr>
        <w:spacing w:line="240" w:lineRule="auto"/>
        <w:contextualSpacing/>
        <w:rPr>
          <w:rFonts w:ascii="Times New Roman" w:hAnsi="Times New Roman"/>
          <w:b/>
          <w:i/>
          <w:sz w:val="28"/>
          <w:szCs w:val="28"/>
        </w:rPr>
      </w:pPr>
    </w:p>
    <w:p w:rsidR="005835AD" w:rsidRPr="00AE5470" w:rsidRDefault="005835AD" w:rsidP="005835AD">
      <w:pPr>
        <w:spacing w:after="0" w:line="240" w:lineRule="auto"/>
        <w:contextualSpacing/>
        <w:jc w:val="center"/>
        <w:rPr>
          <w:rFonts w:ascii="Times New Roman" w:hAnsi="Times New Roman"/>
          <w:b/>
          <w:sz w:val="28"/>
          <w:szCs w:val="28"/>
        </w:rPr>
      </w:pPr>
      <w:r w:rsidRPr="00AE5470">
        <w:rPr>
          <w:rFonts w:ascii="Times New Roman" w:hAnsi="Times New Roman"/>
          <w:b/>
          <w:sz w:val="28"/>
          <w:szCs w:val="28"/>
        </w:rPr>
        <w:t xml:space="preserve">Конспект проведения </w:t>
      </w:r>
    </w:p>
    <w:p w:rsidR="005835AD" w:rsidRPr="00AE5470" w:rsidRDefault="005835AD" w:rsidP="005835AD">
      <w:pPr>
        <w:spacing w:after="0" w:line="240" w:lineRule="auto"/>
        <w:contextualSpacing/>
        <w:jc w:val="center"/>
        <w:rPr>
          <w:rFonts w:ascii="Times New Roman" w:hAnsi="Times New Roman"/>
          <w:b/>
          <w:sz w:val="28"/>
          <w:szCs w:val="28"/>
        </w:rPr>
      </w:pPr>
      <w:r w:rsidRPr="00AE5470">
        <w:rPr>
          <w:rFonts w:ascii="Times New Roman" w:hAnsi="Times New Roman"/>
          <w:b/>
          <w:sz w:val="28"/>
          <w:szCs w:val="28"/>
        </w:rPr>
        <w:t xml:space="preserve">КВЕСТ - игры </w:t>
      </w:r>
    </w:p>
    <w:p w:rsidR="005835AD" w:rsidRPr="00AE5470" w:rsidRDefault="005835AD" w:rsidP="005835AD">
      <w:pPr>
        <w:spacing w:line="240" w:lineRule="auto"/>
        <w:contextualSpacing/>
        <w:jc w:val="center"/>
        <w:rPr>
          <w:rFonts w:ascii="Times New Roman" w:hAnsi="Times New Roman"/>
          <w:b/>
          <w:sz w:val="28"/>
          <w:szCs w:val="28"/>
        </w:rPr>
      </w:pPr>
      <w:r w:rsidRPr="00AE5470">
        <w:rPr>
          <w:rFonts w:ascii="Times New Roman" w:hAnsi="Times New Roman"/>
          <w:b/>
          <w:sz w:val="28"/>
          <w:szCs w:val="28"/>
        </w:rPr>
        <w:t xml:space="preserve">«Мы – будущие первоклассники», </w:t>
      </w:r>
    </w:p>
    <w:p w:rsidR="005835AD" w:rsidRPr="00AE5470" w:rsidRDefault="005835AD" w:rsidP="005835AD">
      <w:pPr>
        <w:spacing w:line="240" w:lineRule="auto"/>
        <w:contextualSpacing/>
        <w:jc w:val="center"/>
        <w:rPr>
          <w:rFonts w:ascii="Times New Roman" w:hAnsi="Times New Roman"/>
          <w:b/>
          <w:sz w:val="28"/>
          <w:szCs w:val="28"/>
        </w:rPr>
      </w:pPr>
      <w:r w:rsidRPr="00AE5470">
        <w:rPr>
          <w:rFonts w:ascii="Times New Roman" w:hAnsi="Times New Roman"/>
          <w:b/>
          <w:sz w:val="28"/>
          <w:szCs w:val="28"/>
        </w:rPr>
        <w:t>подготовительная к школе группа, 6-7 лет.</w:t>
      </w:r>
    </w:p>
    <w:p w:rsidR="005835AD" w:rsidRPr="00AE5470" w:rsidRDefault="005835AD" w:rsidP="005835AD">
      <w:pPr>
        <w:spacing w:after="0" w:line="240" w:lineRule="auto"/>
        <w:contextualSpacing/>
        <w:jc w:val="center"/>
        <w:rPr>
          <w:rFonts w:ascii="Times New Roman" w:hAnsi="Times New Roman"/>
          <w:b/>
          <w:sz w:val="28"/>
          <w:szCs w:val="28"/>
        </w:rPr>
      </w:pPr>
      <w:r w:rsidRPr="00AE5470">
        <w:rPr>
          <w:rFonts w:ascii="Times New Roman" w:hAnsi="Times New Roman"/>
          <w:b/>
          <w:sz w:val="28"/>
          <w:szCs w:val="28"/>
        </w:rPr>
        <w:t>Педагоги: педагог-психологУтробина Е.Ф.</w:t>
      </w:r>
    </w:p>
    <w:p w:rsidR="005835AD" w:rsidRPr="00AE5470" w:rsidRDefault="005835AD" w:rsidP="005835AD">
      <w:pPr>
        <w:spacing w:after="0" w:line="240" w:lineRule="auto"/>
        <w:contextualSpacing/>
        <w:jc w:val="center"/>
        <w:rPr>
          <w:rFonts w:ascii="Times New Roman" w:hAnsi="Times New Roman"/>
          <w:b/>
          <w:sz w:val="28"/>
          <w:szCs w:val="28"/>
        </w:rPr>
      </w:pPr>
      <w:r w:rsidRPr="00AE5470">
        <w:rPr>
          <w:rFonts w:ascii="Times New Roman" w:hAnsi="Times New Roman"/>
          <w:b/>
          <w:sz w:val="28"/>
          <w:szCs w:val="28"/>
        </w:rPr>
        <w:t>воспитатель Алексеева О.Н.</w:t>
      </w:r>
    </w:p>
    <w:p w:rsidR="005835AD" w:rsidRPr="00AE5470" w:rsidRDefault="005835AD" w:rsidP="005835AD">
      <w:pPr>
        <w:spacing w:after="0" w:line="240" w:lineRule="auto"/>
        <w:contextualSpacing/>
        <w:jc w:val="center"/>
        <w:rPr>
          <w:rFonts w:ascii="Times New Roman" w:hAnsi="Times New Roman"/>
          <w:b/>
          <w:sz w:val="28"/>
          <w:szCs w:val="28"/>
        </w:rPr>
      </w:pPr>
      <w:r w:rsidRPr="00AE5470">
        <w:rPr>
          <w:rFonts w:ascii="Times New Roman" w:hAnsi="Times New Roman"/>
          <w:b/>
          <w:sz w:val="28"/>
          <w:szCs w:val="28"/>
        </w:rPr>
        <w:t>Муниципальное бюджетное дошкольное образовательное учреждение</w:t>
      </w:r>
    </w:p>
    <w:p w:rsidR="005835AD" w:rsidRPr="00AE5470" w:rsidRDefault="005835AD" w:rsidP="005835AD">
      <w:pPr>
        <w:spacing w:after="0" w:line="240" w:lineRule="auto"/>
        <w:contextualSpacing/>
        <w:jc w:val="center"/>
        <w:rPr>
          <w:rFonts w:ascii="Times New Roman" w:hAnsi="Times New Roman"/>
          <w:b/>
          <w:sz w:val="28"/>
          <w:szCs w:val="28"/>
        </w:rPr>
      </w:pPr>
      <w:r w:rsidRPr="00AE5470">
        <w:rPr>
          <w:rFonts w:ascii="Times New Roman" w:hAnsi="Times New Roman"/>
          <w:b/>
          <w:sz w:val="28"/>
          <w:szCs w:val="28"/>
        </w:rPr>
        <w:t>«Детский сад общеразвивающего вида №33»</w:t>
      </w:r>
    </w:p>
    <w:p w:rsidR="005835AD" w:rsidRPr="00AE5470" w:rsidRDefault="005835AD" w:rsidP="005835AD">
      <w:pPr>
        <w:spacing w:after="0" w:line="240" w:lineRule="auto"/>
        <w:contextualSpacing/>
        <w:jc w:val="center"/>
        <w:rPr>
          <w:rFonts w:ascii="Times New Roman" w:hAnsi="Times New Roman"/>
          <w:b/>
          <w:sz w:val="28"/>
          <w:szCs w:val="28"/>
        </w:rPr>
      </w:pPr>
      <w:r w:rsidRPr="00AE5470">
        <w:rPr>
          <w:rFonts w:ascii="Times New Roman" w:hAnsi="Times New Roman"/>
          <w:b/>
          <w:sz w:val="28"/>
          <w:szCs w:val="28"/>
        </w:rPr>
        <w:t>Нижнекамского муниципального района РТ</w:t>
      </w:r>
    </w:p>
    <w:p w:rsidR="005835AD" w:rsidRDefault="005835AD" w:rsidP="005835AD">
      <w:pPr>
        <w:spacing w:after="0" w:line="240" w:lineRule="auto"/>
        <w:jc w:val="center"/>
        <w:rPr>
          <w:rFonts w:ascii="Times New Roman" w:hAnsi="Times New Roman"/>
          <w:sz w:val="28"/>
          <w:szCs w:val="28"/>
        </w:rPr>
      </w:pPr>
    </w:p>
    <w:p w:rsidR="005835AD" w:rsidRDefault="005835AD" w:rsidP="005835AD">
      <w:pPr>
        <w:spacing w:after="0" w:line="240" w:lineRule="auto"/>
        <w:jc w:val="center"/>
        <w:rPr>
          <w:rFonts w:ascii="Times New Roman" w:hAnsi="Times New Roman"/>
          <w:sz w:val="28"/>
          <w:szCs w:val="28"/>
        </w:rPr>
      </w:pPr>
    </w:p>
    <w:p w:rsidR="005835AD" w:rsidRDefault="005835AD" w:rsidP="005835AD">
      <w:pPr>
        <w:spacing w:after="0" w:line="240" w:lineRule="auto"/>
        <w:jc w:val="both"/>
        <w:rPr>
          <w:rFonts w:ascii="Times New Roman" w:hAnsi="Times New Roman"/>
          <w:sz w:val="28"/>
          <w:szCs w:val="28"/>
        </w:rPr>
      </w:pPr>
    </w:p>
    <w:p w:rsidR="005835AD" w:rsidRPr="00A03637" w:rsidRDefault="005835AD" w:rsidP="005835AD">
      <w:pPr>
        <w:spacing w:after="0" w:line="240" w:lineRule="auto"/>
        <w:jc w:val="both"/>
        <w:rPr>
          <w:rFonts w:ascii="Times New Roman" w:eastAsia="Times New Roman" w:hAnsi="Times New Roman"/>
          <w:sz w:val="28"/>
          <w:szCs w:val="28"/>
        </w:rPr>
      </w:pPr>
      <w:r w:rsidRPr="00A03637">
        <w:rPr>
          <w:rFonts w:ascii="Times New Roman" w:eastAsia="Times New Roman" w:hAnsi="Times New Roman"/>
          <w:bCs/>
          <w:sz w:val="28"/>
          <w:szCs w:val="28"/>
        </w:rPr>
        <w:t>Цель</w:t>
      </w:r>
      <w:r w:rsidRPr="00A03637">
        <w:rPr>
          <w:rFonts w:ascii="Times New Roman" w:eastAsia="Times New Roman" w:hAnsi="Times New Roman"/>
          <w:sz w:val="28"/>
          <w:szCs w:val="28"/>
        </w:rPr>
        <w:t xml:space="preserve">. </w:t>
      </w:r>
    </w:p>
    <w:p w:rsidR="005835AD" w:rsidRPr="00A03637" w:rsidRDefault="005835AD" w:rsidP="005835AD">
      <w:pPr>
        <w:spacing w:after="0" w:line="240" w:lineRule="auto"/>
        <w:jc w:val="both"/>
        <w:rPr>
          <w:rFonts w:ascii="Times New Roman" w:eastAsia="Times New Roman" w:hAnsi="Times New Roman"/>
          <w:sz w:val="28"/>
          <w:szCs w:val="28"/>
        </w:rPr>
      </w:pPr>
      <w:r w:rsidRPr="00A03637">
        <w:rPr>
          <w:rFonts w:ascii="Times New Roman" w:eastAsia="Times New Roman" w:hAnsi="Times New Roman"/>
          <w:sz w:val="28"/>
          <w:szCs w:val="28"/>
        </w:rPr>
        <w:t>Усовершенствование образовательного процесса посредствам использования инновационной педагогической технологии — КВЕСТ (игры с элементами головоломок, ребусов и задач, требующих от игрока умственных усилий) и создание условий для установления доброжелательных, дружеских взаимоотношений между детьми и педагогами.</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Задачи:</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Обучающие:</w:t>
      </w:r>
    </w:p>
    <w:p w:rsidR="005835AD" w:rsidRPr="00A03637" w:rsidRDefault="005835AD" w:rsidP="005835AD">
      <w:pPr>
        <w:spacing w:after="0" w:line="240" w:lineRule="auto"/>
        <w:rPr>
          <w:rFonts w:ascii="Times New Roman" w:hAnsi="Times New Roman"/>
          <w:sz w:val="28"/>
          <w:szCs w:val="28"/>
        </w:rPr>
      </w:pPr>
      <w:r>
        <w:rPr>
          <w:rFonts w:ascii="Times New Roman" w:hAnsi="Times New Roman"/>
          <w:sz w:val="28"/>
          <w:szCs w:val="28"/>
        </w:rPr>
        <w:t>-</w:t>
      </w:r>
      <w:r w:rsidRPr="00A03637">
        <w:rPr>
          <w:rFonts w:ascii="Times New Roman" w:hAnsi="Times New Roman"/>
          <w:sz w:val="28"/>
          <w:szCs w:val="28"/>
        </w:rPr>
        <w:t>Активизировать представления детей о школе, процессе обучения.</w:t>
      </w:r>
    </w:p>
    <w:p w:rsidR="005835AD" w:rsidRPr="00A03637" w:rsidRDefault="005835AD" w:rsidP="005835AD">
      <w:pPr>
        <w:spacing w:after="0" w:line="240" w:lineRule="auto"/>
        <w:rPr>
          <w:rFonts w:ascii="Times New Roman" w:hAnsi="Times New Roman"/>
          <w:sz w:val="28"/>
          <w:szCs w:val="28"/>
        </w:rPr>
      </w:pPr>
      <w:r>
        <w:rPr>
          <w:rFonts w:ascii="Times New Roman" w:hAnsi="Times New Roman"/>
          <w:sz w:val="28"/>
          <w:szCs w:val="28"/>
        </w:rPr>
        <w:t>-</w:t>
      </w:r>
      <w:r w:rsidRPr="00A03637">
        <w:rPr>
          <w:rFonts w:ascii="Times New Roman" w:hAnsi="Times New Roman"/>
          <w:sz w:val="28"/>
          <w:szCs w:val="28"/>
        </w:rPr>
        <w:t>Побуждать детей к познавательной деятельности, умению моделировать слова из букв; составлять слово по кодировке; находить ответы на вопросы с помощью подсказок.</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Развивающие:</w:t>
      </w:r>
    </w:p>
    <w:p w:rsidR="005835AD" w:rsidRPr="00A03637" w:rsidRDefault="005835AD" w:rsidP="005835AD">
      <w:pPr>
        <w:spacing w:after="0" w:line="240" w:lineRule="auto"/>
        <w:rPr>
          <w:rFonts w:ascii="Times New Roman" w:hAnsi="Times New Roman"/>
          <w:sz w:val="28"/>
          <w:szCs w:val="28"/>
        </w:rPr>
      </w:pPr>
      <w:r>
        <w:rPr>
          <w:rFonts w:ascii="Times New Roman" w:hAnsi="Times New Roman"/>
          <w:sz w:val="28"/>
          <w:szCs w:val="28"/>
        </w:rPr>
        <w:t>-</w:t>
      </w:r>
      <w:r w:rsidRPr="00A03637">
        <w:rPr>
          <w:rFonts w:ascii="Times New Roman" w:hAnsi="Times New Roman"/>
          <w:sz w:val="28"/>
          <w:szCs w:val="28"/>
        </w:rPr>
        <w:t>Развивать умение ориентироваться на плоскости с порой на план; развивать мелкую моторику руки, координацию движений «глаз-рука».</w:t>
      </w:r>
    </w:p>
    <w:p w:rsidR="005835AD" w:rsidRPr="00A03637" w:rsidRDefault="005835AD" w:rsidP="005835AD">
      <w:pPr>
        <w:spacing w:after="0" w:line="240" w:lineRule="auto"/>
        <w:rPr>
          <w:rFonts w:ascii="Times New Roman" w:hAnsi="Times New Roman"/>
          <w:sz w:val="28"/>
          <w:szCs w:val="28"/>
        </w:rPr>
      </w:pPr>
      <w:r>
        <w:rPr>
          <w:rFonts w:ascii="Times New Roman" w:hAnsi="Times New Roman"/>
          <w:sz w:val="28"/>
          <w:szCs w:val="28"/>
        </w:rPr>
        <w:t>-</w:t>
      </w:r>
      <w:r w:rsidRPr="00A03637">
        <w:rPr>
          <w:rFonts w:ascii="Times New Roman" w:hAnsi="Times New Roman"/>
          <w:sz w:val="28"/>
          <w:szCs w:val="28"/>
        </w:rPr>
        <w:t>Развивать психические процессы: внимание, воображение, зрительную память , образное мышление, слуховое восприятие.</w:t>
      </w:r>
    </w:p>
    <w:p w:rsidR="005835AD" w:rsidRPr="00A03637" w:rsidRDefault="005835AD" w:rsidP="005835AD">
      <w:pPr>
        <w:spacing w:after="0" w:line="240" w:lineRule="auto"/>
        <w:rPr>
          <w:rFonts w:ascii="Times New Roman" w:hAnsi="Times New Roman"/>
          <w:sz w:val="28"/>
          <w:szCs w:val="28"/>
        </w:rPr>
      </w:pPr>
      <w:r>
        <w:rPr>
          <w:rFonts w:ascii="Times New Roman" w:hAnsi="Times New Roman"/>
          <w:sz w:val="28"/>
          <w:szCs w:val="28"/>
        </w:rPr>
        <w:t>-</w:t>
      </w:r>
      <w:r w:rsidRPr="00A03637">
        <w:rPr>
          <w:rFonts w:ascii="Times New Roman" w:hAnsi="Times New Roman"/>
          <w:sz w:val="28"/>
          <w:szCs w:val="28"/>
        </w:rPr>
        <w:t>Совершенствовать интеллект детей, смекалку и сообразительность.</w:t>
      </w:r>
    </w:p>
    <w:p w:rsidR="005835AD" w:rsidRPr="00A03637" w:rsidRDefault="005835AD" w:rsidP="005835AD">
      <w:pPr>
        <w:spacing w:after="0" w:line="240" w:lineRule="auto"/>
        <w:rPr>
          <w:rFonts w:ascii="Times New Roman" w:hAnsi="Times New Roman"/>
          <w:sz w:val="28"/>
          <w:szCs w:val="28"/>
        </w:rPr>
      </w:pPr>
      <w:r>
        <w:rPr>
          <w:rFonts w:ascii="Times New Roman" w:hAnsi="Times New Roman"/>
          <w:sz w:val="28"/>
          <w:szCs w:val="28"/>
        </w:rPr>
        <w:t>-</w:t>
      </w:r>
      <w:r w:rsidRPr="00A03637">
        <w:rPr>
          <w:rFonts w:ascii="Times New Roman" w:hAnsi="Times New Roman"/>
          <w:sz w:val="28"/>
          <w:szCs w:val="28"/>
        </w:rPr>
        <w:t>Развивать способность рассуждать, делать простые умозаключения.</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Воспитательные:</w:t>
      </w:r>
    </w:p>
    <w:p w:rsidR="005835AD" w:rsidRPr="00A03637" w:rsidRDefault="005835AD" w:rsidP="005835AD">
      <w:pPr>
        <w:spacing w:after="0" w:line="240" w:lineRule="auto"/>
        <w:rPr>
          <w:rFonts w:ascii="Times New Roman" w:hAnsi="Times New Roman"/>
          <w:sz w:val="28"/>
          <w:szCs w:val="28"/>
        </w:rPr>
      </w:pPr>
      <w:r>
        <w:rPr>
          <w:rFonts w:ascii="Times New Roman" w:hAnsi="Times New Roman"/>
          <w:sz w:val="28"/>
          <w:szCs w:val="28"/>
        </w:rPr>
        <w:t>-</w:t>
      </w:r>
      <w:r w:rsidRPr="00A03637">
        <w:rPr>
          <w:rFonts w:ascii="Times New Roman" w:hAnsi="Times New Roman"/>
          <w:sz w:val="28"/>
          <w:szCs w:val="28"/>
        </w:rPr>
        <w:t>Заинтересовать детей совместной деятельностью, вызвать эмоциональный отклик, любознательность.</w:t>
      </w:r>
    </w:p>
    <w:p w:rsidR="005835AD" w:rsidRPr="00A03637" w:rsidRDefault="005835AD" w:rsidP="005835AD">
      <w:pPr>
        <w:spacing w:after="0" w:line="240" w:lineRule="auto"/>
        <w:rPr>
          <w:rFonts w:ascii="Times New Roman" w:hAnsi="Times New Roman"/>
          <w:sz w:val="28"/>
          <w:szCs w:val="28"/>
        </w:rPr>
      </w:pPr>
      <w:r>
        <w:rPr>
          <w:rFonts w:ascii="Times New Roman" w:hAnsi="Times New Roman"/>
          <w:sz w:val="28"/>
          <w:szCs w:val="28"/>
        </w:rPr>
        <w:t>-</w:t>
      </w:r>
      <w:r w:rsidRPr="00A03637">
        <w:rPr>
          <w:rFonts w:ascii="Times New Roman" w:hAnsi="Times New Roman"/>
          <w:sz w:val="28"/>
          <w:szCs w:val="28"/>
        </w:rPr>
        <w:t>Способствовать доброжелательному отношению друг к другу в ходе совместной деятельности.</w:t>
      </w:r>
    </w:p>
    <w:p w:rsidR="005835AD" w:rsidRPr="00A03637" w:rsidRDefault="005835AD" w:rsidP="005835AD">
      <w:pPr>
        <w:spacing w:after="0" w:line="240" w:lineRule="auto"/>
        <w:rPr>
          <w:rFonts w:ascii="Times New Roman" w:hAnsi="Times New Roman"/>
          <w:sz w:val="28"/>
          <w:szCs w:val="28"/>
        </w:rPr>
      </w:pPr>
      <w:r>
        <w:rPr>
          <w:rFonts w:ascii="Times New Roman" w:hAnsi="Times New Roman"/>
          <w:sz w:val="28"/>
          <w:szCs w:val="28"/>
        </w:rPr>
        <w:t>-</w:t>
      </w:r>
      <w:r w:rsidRPr="00A03637">
        <w:rPr>
          <w:rFonts w:ascii="Times New Roman" w:hAnsi="Times New Roman"/>
          <w:sz w:val="28"/>
          <w:szCs w:val="28"/>
        </w:rPr>
        <w:t>Способствовать умению ориентироваться на сверстников, слушать и слышать партнёра, соблюдая очерёдность высказываний.</w:t>
      </w:r>
    </w:p>
    <w:p w:rsidR="005835AD" w:rsidRPr="00A03637" w:rsidRDefault="005835AD" w:rsidP="005835AD">
      <w:pPr>
        <w:spacing w:after="0" w:line="240" w:lineRule="auto"/>
        <w:jc w:val="both"/>
        <w:rPr>
          <w:rFonts w:ascii="Times New Roman" w:eastAsia="Times New Roman" w:hAnsi="Times New Roman"/>
          <w:sz w:val="28"/>
          <w:szCs w:val="28"/>
        </w:rPr>
      </w:pPr>
      <w:r w:rsidRPr="00A03637">
        <w:rPr>
          <w:rFonts w:ascii="Times New Roman" w:eastAsia="Times New Roman" w:hAnsi="Times New Roman"/>
          <w:sz w:val="28"/>
          <w:szCs w:val="28"/>
        </w:rPr>
        <w:t>Предварительная работа с детьми:отгадывание загадок, решение логических задач, решение конструктивных задач, индивидуальные занятия.</w:t>
      </w:r>
    </w:p>
    <w:p w:rsidR="005835AD" w:rsidRPr="00A03637" w:rsidRDefault="005835AD" w:rsidP="005835AD">
      <w:pPr>
        <w:spacing w:after="0" w:line="240" w:lineRule="auto"/>
        <w:rPr>
          <w:rFonts w:ascii="Times New Roman" w:eastAsia="Times New Roman" w:hAnsi="Times New Roman"/>
          <w:sz w:val="28"/>
          <w:szCs w:val="28"/>
        </w:rPr>
      </w:pPr>
      <w:r w:rsidRPr="00A03637">
        <w:rPr>
          <w:rFonts w:ascii="Times New Roman" w:eastAsia="Times New Roman" w:hAnsi="Times New Roman"/>
          <w:sz w:val="28"/>
          <w:szCs w:val="28"/>
        </w:rPr>
        <w:t>Предварительная работа педагогов:</w:t>
      </w:r>
    </w:p>
    <w:p w:rsidR="005835AD" w:rsidRPr="00A03637" w:rsidRDefault="005835AD" w:rsidP="00DE3E56">
      <w:pPr>
        <w:pStyle w:val="a5"/>
        <w:numPr>
          <w:ilvl w:val="0"/>
          <w:numId w:val="45"/>
        </w:numPr>
        <w:spacing w:after="0" w:line="240" w:lineRule="auto"/>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t>подготовка презентации;</w:t>
      </w:r>
    </w:p>
    <w:p w:rsidR="005835AD" w:rsidRPr="00A03637" w:rsidRDefault="005835AD" w:rsidP="00DE3E56">
      <w:pPr>
        <w:pStyle w:val="a5"/>
        <w:numPr>
          <w:ilvl w:val="0"/>
          <w:numId w:val="45"/>
        </w:numPr>
        <w:spacing w:after="0" w:line="240" w:lineRule="auto"/>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t>подготовка медалей  для детей, оборудования для игры (конверты с заданиями, карта).</w:t>
      </w:r>
    </w:p>
    <w:p w:rsidR="005835AD" w:rsidRPr="00A03637" w:rsidRDefault="005835AD" w:rsidP="005835AD">
      <w:pPr>
        <w:spacing w:after="0" w:line="240" w:lineRule="auto"/>
        <w:rPr>
          <w:rFonts w:ascii="Times New Roman" w:eastAsia="Times New Roman" w:hAnsi="Times New Roman"/>
          <w:sz w:val="28"/>
          <w:szCs w:val="28"/>
        </w:rPr>
      </w:pPr>
      <w:r w:rsidRPr="00A03637">
        <w:rPr>
          <w:rFonts w:ascii="Times New Roman" w:eastAsia="Times New Roman" w:hAnsi="Times New Roman"/>
          <w:sz w:val="28"/>
          <w:szCs w:val="28"/>
        </w:rPr>
        <w:t>Методические приёмы:</w:t>
      </w:r>
    </w:p>
    <w:p w:rsidR="005835AD" w:rsidRPr="00A03637" w:rsidRDefault="005835AD" w:rsidP="00DE3E56">
      <w:pPr>
        <w:pStyle w:val="a5"/>
        <w:numPr>
          <w:ilvl w:val="0"/>
          <w:numId w:val="46"/>
        </w:numPr>
        <w:spacing w:after="0" w:line="240" w:lineRule="auto"/>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t>организационный момент перед игрой;</w:t>
      </w:r>
    </w:p>
    <w:p w:rsidR="005835AD" w:rsidRPr="00A03637" w:rsidRDefault="005835AD" w:rsidP="00DE3E56">
      <w:pPr>
        <w:pStyle w:val="a5"/>
        <w:numPr>
          <w:ilvl w:val="0"/>
          <w:numId w:val="46"/>
        </w:numPr>
        <w:spacing w:after="0" w:line="240" w:lineRule="auto"/>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t>игровой (использование сюрпризных моментов);</w:t>
      </w:r>
    </w:p>
    <w:p w:rsidR="005835AD" w:rsidRPr="00A03637" w:rsidRDefault="005835AD" w:rsidP="00DE3E56">
      <w:pPr>
        <w:pStyle w:val="a5"/>
        <w:numPr>
          <w:ilvl w:val="0"/>
          <w:numId w:val="46"/>
        </w:numPr>
        <w:spacing w:after="0" w:line="240" w:lineRule="auto"/>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t>наглядный (использование презентации);</w:t>
      </w:r>
    </w:p>
    <w:p w:rsidR="005835AD" w:rsidRPr="00A03637" w:rsidRDefault="005835AD" w:rsidP="00DE3E56">
      <w:pPr>
        <w:pStyle w:val="a5"/>
        <w:numPr>
          <w:ilvl w:val="0"/>
          <w:numId w:val="46"/>
        </w:numPr>
        <w:spacing w:after="0" w:line="240" w:lineRule="auto"/>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t>словесный (напоминание, указание, вопросы, индивидуальные ответы детей);</w:t>
      </w:r>
    </w:p>
    <w:p w:rsidR="005835AD" w:rsidRPr="00A03637" w:rsidRDefault="005835AD" w:rsidP="00DE3E56">
      <w:pPr>
        <w:pStyle w:val="a5"/>
        <w:numPr>
          <w:ilvl w:val="0"/>
          <w:numId w:val="46"/>
        </w:numPr>
        <w:spacing w:after="0" w:line="240" w:lineRule="auto"/>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t>поощрение, анализ игры.</w:t>
      </w:r>
    </w:p>
    <w:p w:rsidR="005835AD" w:rsidRPr="00A03637" w:rsidRDefault="005835AD" w:rsidP="005835AD">
      <w:pPr>
        <w:spacing w:after="0" w:line="240" w:lineRule="auto"/>
        <w:jc w:val="both"/>
        <w:rPr>
          <w:rFonts w:ascii="Times New Roman" w:eastAsia="Times New Roman" w:hAnsi="Times New Roman"/>
          <w:sz w:val="28"/>
          <w:szCs w:val="28"/>
        </w:rPr>
      </w:pPr>
      <w:r w:rsidRPr="00A03637">
        <w:rPr>
          <w:rFonts w:ascii="Times New Roman" w:eastAsia="Times New Roman" w:hAnsi="Times New Roman"/>
          <w:sz w:val="28"/>
          <w:szCs w:val="28"/>
        </w:rPr>
        <w:t xml:space="preserve">Материалы и оборудование: </w:t>
      </w:r>
    </w:p>
    <w:p w:rsidR="005835AD" w:rsidRPr="00A03637" w:rsidRDefault="005835AD" w:rsidP="00DE3E56">
      <w:pPr>
        <w:pStyle w:val="a5"/>
        <w:numPr>
          <w:ilvl w:val="0"/>
          <w:numId w:val="47"/>
        </w:numPr>
        <w:spacing w:after="0" w:line="240" w:lineRule="auto"/>
        <w:jc w:val="both"/>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lastRenderedPageBreak/>
        <w:t>мультимедийное оборудование;</w:t>
      </w:r>
    </w:p>
    <w:p w:rsidR="005835AD" w:rsidRPr="00A03637" w:rsidRDefault="005835AD" w:rsidP="00DE3E56">
      <w:pPr>
        <w:pStyle w:val="a5"/>
        <w:numPr>
          <w:ilvl w:val="0"/>
          <w:numId w:val="47"/>
        </w:numPr>
        <w:spacing w:after="0" w:line="240" w:lineRule="auto"/>
        <w:jc w:val="both"/>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t xml:space="preserve">аудиосистема, </w:t>
      </w:r>
    </w:p>
    <w:p w:rsidR="005835AD" w:rsidRPr="00A03637" w:rsidRDefault="005835AD" w:rsidP="00DE3E56">
      <w:pPr>
        <w:pStyle w:val="a5"/>
        <w:numPr>
          <w:ilvl w:val="0"/>
          <w:numId w:val="47"/>
        </w:numPr>
        <w:spacing w:after="0" w:line="240" w:lineRule="auto"/>
        <w:jc w:val="both"/>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t xml:space="preserve">аудиозапись для физкультурной разминки, </w:t>
      </w:r>
    </w:p>
    <w:p w:rsidR="005835AD" w:rsidRPr="00A03637" w:rsidRDefault="005835AD" w:rsidP="00DE3E56">
      <w:pPr>
        <w:pStyle w:val="a5"/>
        <w:numPr>
          <w:ilvl w:val="0"/>
          <w:numId w:val="47"/>
        </w:numPr>
        <w:spacing w:after="0" w:line="240" w:lineRule="auto"/>
        <w:jc w:val="both"/>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t>презентация,</w:t>
      </w:r>
    </w:p>
    <w:p w:rsidR="005835AD" w:rsidRPr="00A03637" w:rsidRDefault="005835AD" w:rsidP="00DE3E56">
      <w:pPr>
        <w:pStyle w:val="a5"/>
        <w:numPr>
          <w:ilvl w:val="0"/>
          <w:numId w:val="47"/>
        </w:numPr>
        <w:spacing w:after="0" w:line="240" w:lineRule="auto"/>
        <w:jc w:val="both"/>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t>карта</w:t>
      </w:r>
    </w:p>
    <w:p w:rsidR="005835AD" w:rsidRPr="00A03637" w:rsidRDefault="005835AD" w:rsidP="00DE3E56">
      <w:pPr>
        <w:pStyle w:val="a5"/>
        <w:numPr>
          <w:ilvl w:val="0"/>
          <w:numId w:val="47"/>
        </w:numPr>
        <w:spacing w:after="0" w:line="240" w:lineRule="auto"/>
        <w:jc w:val="both"/>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t>физминутка</w:t>
      </w:r>
    </w:p>
    <w:p w:rsidR="005835AD" w:rsidRPr="00A03637" w:rsidRDefault="005835AD" w:rsidP="00DE3E56">
      <w:pPr>
        <w:pStyle w:val="a5"/>
        <w:numPr>
          <w:ilvl w:val="0"/>
          <w:numId w:val="47"/>
        </w:numPr>
        <w:spacing w:after="0" w:line="240" w:lineRule="auto"/>
        <w:jc w:val="both"/>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t xml:space="preserve">игра«Составь слово по первым буквам», </w:t>
      </w:r>
    </w:p>
    <w:p w:rsidR="005835AD" w:rsidRPr="00A03637" w:rsidRDefault="005835AD" w:rsidP="00DE3E56">
      <w:pPr>
        <w:pStyle w:val="a5"/>
        <w:numPr>
          <w:ilvl w:val="0"/>
          <w:numId w:val="47"/>
        </w:numPr>
        <w:spacing w:after="0" w:line="240" w:lineRule="auto"/>
        <w:jc w:val="both"/>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t>дорожные ситуации</w:t>
      </w:r>
    </w:p>
    <w:p w:rsidR="005835AD" w:rsidRPr="00A03637" w:rsidRDefault="005835AD" w:rsidP="00DE3E56">
      <w:pPr>
        <w:pStyle w:val="a5"/>
        <w:numPr>
          <w:ilvl w:val="0"/>
          <w:numId w:val="47"/>
        </w:numPr>
        <w:spacing w:after="0" w:line="240" w:lineRule="auto"/>
        <w:jc w:val="both"/>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t>игра «Найди по адресу»</w:t>
      </w:r>
    </w:p>
    <w:p w:rsidR="005835AD" w:rsidRPr="00A03637" w:rsidRDefault="005835AD" w:rsidP="00DE3E56">
      <w:pPr>
        <w:pStyle w:val="a5"/>
        <w:numPr>
          <w:ilvl w:val="0"/>
          <w:numId w:val="47"/>
        </w:numPr>
        <w:spacing w:after="0" w:line="240" w:lineRule="auto"/>
        <w:jc w:val="both"/>
        <w:rPr>
          <w:rFonts w:ascii="Times New Roman" w:eastAsia="Times New Roman" w:hAnsi="Times New Roman"/>
          <w:sz w:val="28"/>
          <w:szCs w:val="28"/>
          <w:lang w:eastAsia="ru-RU"/>
        </w:rPr>
      </w:pPr>
      <w:r w:rsidRPr="00A03637">
        <w:rPr>
          <w:rFonts w:ascii="Times New Roman" w:eastAsia="Times New Roman" w:hAnsi="Times New Roman"/>
          <w:sz w:val="28"/>
          <w:szCs w:val="28"/>
          <w:lang w:eastAsia="ru-RU"/>
        </w:rPr>
        <w:t xml:space="preserve">медали «Будущий первоклассник», </w:t>
      </w:r>
    </w:p>
    <w:p w:rsidR="005835AD" w:rsidRPr="00A03637" w:rsidRDefault="005835AD" w:rsidP="00DE3E56">
      <w:pPr>
        <w:pStyle w:val="a5"/>
        <w:numPr>
          <w:ilvl w:val="0"/>
          <w:numId w:val="47"/>
        </w:numPr>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w:t>
      </w:r>
      <w:r w:rsidRPr="00A03637">
        <w:rPr>
          <w:rFonts w:ascii="Times New Roman" w:eastAsia="Times New Roman" w:hAnsi="Times New Roman"/>
          <w:sz w:val="28"/>
          <w:szCs w:val="28"/>
          <w:lang w:eastAsia="ru-RU"/>
        </w:rPr>
        <w:t xml:space="preserve"> маленьких стола.</w:t>
      </w:r>
    </w:p>
    <w:p w:rsidR="005835AD" w:rsidRPr="00A03637" w:rsidRDefault="005835AD" w:rsidP="005835AD">
      <w:pPr>
        <w:spacing w:after="0" w:line="240" w:lineRule="auto"/>
        <w:jc w:val="both"/>
        <w:rPr>
          <w:rFonts w:ascii="Times New Roman" w:eastAsia="Times New Roman" w:hAnsi="Times New Roman"/>
          <w:sz w:val="28"/>
          <w:szCs w:val="28"/>
        </w:rPr>
      </w:pPr>
    </w:p>
    <w:p w:rsidR="005835AD" w:rsidRPr="00A03637" w:rsidRDefault="005835AD" w:rsidP="005835AD">
      <w:pPr>
        <w:spacing w:after="0" w:line="240" w:lineRule="auto"/>
        <w:jc w:val="both"/>
        <w:rPr>
          <w:rFonts w:ascii="Times New Roman" w:eastAsia="Times New Roman" w:hAnsi="Times New Roman"/>
          <w:sz w:val="28"/>
          <w:szCs w:val="28"/>
        </w:rPr>
      </w:pPr>
      <w:r w:rsidRPr="00A03637">
        <w:rPr>
          <w:rFonts w:ascii="Times New Roman" w:eastAsia="Times New Roman" w:hAnsi="Times New Roman"/>
          <w:sz w:val="28"/>
          <w:szCs w:val="28"/>
        </w:rPr>
        <w:t>Место проведения: групповая комната, музыкальный зал.</w:t>
      </w:r>
    </w:p>
    <w:p w:rsidR="005835AD" w:rsidRPr="00A03637" w:rsidRDefault="005835AD" w:rsidP="005835AD">
      <w:pPr>
        <w:spacing w:after="0" w:line="240" w:lineRule="auto"/>
        <w:jc w:val="both"/>
        <w:rPr>
          <w:rFonts w:ascii="Times New Roman" w:eastAsia="Times New Roman" w:hAnsi="Times New Roman"/>
          <w:bCs/>
          <w:sz w:val="28"/>
          <w:szCs w:val="28"/>
        </w:rPr>
      </w:pPr>
    </w:p>
    <w:p w:rsidR="005835AD" w:rsidRPr="00A03637" w:rsidRDefault="005835AD" w:rsidP="005835AD">
      <w:pPr>
        <w:spacing w:after="0" w:line="240" w:lineRule="auto"/>
        <w:rPr>
          <w:rFonts w:ascii="Times New Roman" w:eastAsia="Times New Roman" w:hAnsi="Times New Roman"/>
          <w:sz w:val="28"/>
          <w:szCs w:val="28"/>
        </w:rPr>
      </w:pPr>
      <w:r w:rsidRPr="00A03637">
        <w:rPr>
          <w:rFonts w:ascii="Times New Roman" w:eastAsia="Times New Roman" w:hAnsi="Times New Roman"/>
          <w:sz w:val="28"/>
          <w:szCs w:val="28"/>
        </w:rPr>
        <w:t>Структура игры состоит из 3х частей:</w:t>
      </w:r>
    </w:p>
    <w:p w:rsidR="005835AD" w:rsidRPr="00A03637" w:rsidRDefault="005835AD" w:rsidP="005835AD">
      <w:pPr>
        <w:spacing w:after="0" w:line="240" w:lineRule="auto"/>
        <w:rPr>
          <w:rFonts w:ascii="Times New Roman" w:eastAsia="Times New Roman" w:hAnsi="Times New Roman"/>
          <w:sz w:val="28"/>
          <w:szCs w:val="28"/>
        </w:rPr>
      </w:pPr>
      <w:r w:rsidRPr="00A03637">
        <w:rPr>
          <w:rFonts w:ascii="Times New Roman" w:eastAsia="Times New Roman" w:hAnsi="Times New Roman"/>
          <w:sz w:val="28"/>
          <w:szCs w:val="28"/>
        </w:rPr>
        <w:t>І часть – вводная (организационная) – 4 мин.</w:t>
      </w:r>
    </w:p>
    <w:p w:rsidR="005835AD" w:rsidRPr="00A03637" w:rsidRDefault="005835AD" w:rsidP="005835AD">
      <w:pPr>
        <w:spacing w:after="0" w:line="240" w:lineRule="auto"/>
        <w:rPr>
          <w:rFonts w:ascii="Times New Roman" w:eastAsia="Times New Roman" w:hAnsi="Times New Roman"/>
          <w:sz w:val="28"/>
          <w:szCs w:val="28"/>
        </w:rPr>
      </w:pPr>
      <w:r w:rsidRPr="00A03637">
        <w:rPr>
          <w:rFonts w:ascii="Times New Roman" w:eastAsia="Times New Roman" w:hAnsi="Times New Roman"/>
          <w:sz w:val="28"/>
          <w:szCs w:val="28"/>
        </w:rPr>
        <w:t>ІІ часть – основная –20 мин.</w:t>
      </w:r>
    </w:p>
    <w:p w:rsidR="005835AD" w:rsidRPr="00A03637" w:rsidRDefault="005835AD" w:rsidP="005835AD">
      <w:pPr>
        <w:spacing w:after="0" w:line="240" w:lineRule="auto"/>
        <w:rPr>
          <w:rFonts w:ascii="Times New Roman" w:eastAsia="Times New Roman" w:hAnsi="Times New Roman"/>
          <w:sz w:val="28"/>
          <w:szCs w:val="28"/>
        </w:rPr>
      </w:pPr>
      <w:r w:rsidRPr="00A03637">
        <w:rPr>
          <w:rFonts w:ascii="Times New Roman" w:eastAsia="Times New Roman" w:hAnsi="Times New Roman"/>
          <w:sz w:val="28"/>
          <w:szCs w:val="28"/>
        </w:rPr>
        <w:t xml:space="preserve">ІІІ часть – заключительная  - 5 мин. </w:t>
      </w:r>
    </w:p>
    <w:p w:rsidR="005835AD" w:rsidRPr="00090E14" w:rsidRDefault="005835AD" w:rsidP="005835AD">
      <w:pPr>
        <w:spacing w:after="0" w:line="240" w:lineRule="auto"/>
        <w:jc w:val="center"/>
        <w:rPr>
          <w:rFonts w:ascii="Times New Roman" w:eastAsia="Times New Roman" w:hAnsi="Times New Roman"/>
          <w:sz w:val="28"/>
          <w:szCs w:val="28"/>
        </w:rPr>
      </w:pPr>
      <w:r w:rsidRPr="00A03637">
        <w:rPr>
          <w:rFonts w:ascii="Times New Roman" w:hAnsi="Times New Roman"/>
          <w:sz w:val="28"/>
          <w:szCs w:val="28"/>
        </w:rPr>
        <w:t>Ход квеста:</w:t>
      </w:r>
    </w:p>
    <w:p w:rsidR="005835AD" w:rsidRPr="00A03637" w:rsidRDefault="005835AD" w:rsidP="005835AD">
      <w:pPr>
        <w:spacing w:line="240" w:lineRule="auto"/>
        <w:rPr>
          <w:rFonts w:ascii="Times New Roman" w:hAnsi="Times New Roman"/>
          <w:sz w:val="28"/>
          <w:szCs w:val="28"/>
        </w:rPr>
      </w:pPr>
      <w:r w:rsidRPr="00A03637">
        <w:rPr>
          <w:rFonts w:ascii="Times New Roman" w:hAnsi="Times New Roman"/>
          <w:sz w:val="28"/>
          <w:szCs w:val="28"/>
        </w:rPr>
        <w:t>Воспитатель: Здравствуйте, посмотрите сколько у нас сегодня гостей. (раздается звонок)Что это? Посмотрите! (на экране видео-обращение учителя).</w:t>
      </w:r>
    </w:p>
    <w:p w:rsidR="005835AD" w:rsidRPr="00A03637" w:rsidRDefault="005835AD" w:rsidP="005835AD">
      <w:pPr>
        <w:spacing w:line="240" w:lineRule="auto"/>
        <w:rPr>
          <w:rFonts w:ascii="Times New Roman" w:hAnsi="Times New Roman"/>
          <w:sz w:val="28"/>
          <w:szCs w:val="28"/>
        </w:rPr>
      </w:pPr>
      <w:r w:rsidRPr="00A03637">
        <w:rPr>
          <w:rFonts w:ascii="Times New Roman" w:hAnsi="Times New Roman"/>
          <w:sz w:val="28"/>
          <w:szCs w:val="28"/>
        </w:rPr>
        <w:t>Видео-обращение:</w:t>
      </w:r>
    </w:p>
    <w:p w:rsidR="005835AD" w:rsidRPr="00A03637" w:rsidRDefault="005835AD" w:rsidP="005835AD">
      <w:pPr>
        <w:spacing w:line="240" w:lineRule="auto"/>
        <w:rPr>
          <w:rFonts w:ascii="Times New Roman" w:hAnsi="Times New Roman"/>
          <w:sz w:val="28"/>
          <w:szCs w:val="28"/>
        </w:rPr>
      </w:pPr>
      <w:r w:rsidRPr="00A03637">
        <w:rPr>
          <w:rFonts w:ascii="Times New Roman" w:hAnsi="Times New Roman"/>
          <w:sz w:val="28"/>
          <w:szCs w:val="28"/>
        </w:rPr>
        <w:t>«Здравствуйте, дорогие ребята! Скоро вы пойдёте в школу. Вас ждёт интересная и непростая школьная жизнь. Вы готовы к ней? Давайте проверим! Предлагаю вам задания.</w:t>
      </w:r>
    </w:p>
    <w:p w:rsidR="005835AD" w:rsidRPr="00A03637" w:rsidRDefault="005835AD" w:rsidP="005835AD">
      <w:pPr>
        <w:spacing w:line="240" w:lineRule="auto"/>
        <w:rPr>
          <w:rFonts w:ascii="Times New Roman" w:hAnsi="Times New Roman"/>
          <w:sz w:val="28"/>
          <w:szCs w:val="28"/>
        </w:rPr>
      </w:pPr>
      <w:r w:rsidRPr="00A03637">
        <w:rPr>
          <w:rFonts w:ascii="Times New Roman" w:hAnsi="Times New Roman"/>
          <w:sz w:val="28"/>
          <w:szCs w:val="28"/>
        </w:rPr>
        <w:t>Скажу вам прямо, вас ждут трудные испытания. Но если вы будете внимательными, дружно отвечать на вопросы, помогать другу другу, тогда справитесь со всеми заданиями.</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Выполнить задания вам помогут подсказки. За каждое правильно выполненное задание, вы будете получать частички приза, в конце игры вас ждёт награда- главный приз и звание «Будущий первоклассник».Первую подсказку ищите там где отгадка на мою загадку:</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Очень музыку любили</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Две сестры, Наташа с Ниной,</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 xml:space="preserve">И поэтому купили </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Им большое ……… (пианино)</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 xml:space="preserve">Желаю удачи!» </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lastRenderedPageBreak/>
        <w:t>Воспитатель: Давайте поищем эту подсказку……Вот же она! Что это?, Это карта, которая поможет нам найти наш приз. Ну что готовы? Тогда начинаем. Первая загадка:</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shd w:val="clear" w:color="auto" w:fill="FFFFFF"/>
        </w:rPr>
        <w:t>Три разноцветных круга</w:t>
      </w:r>
      <w:r w:rsidRPr="00A03637">
        <w:rPr>
          <w:rFonts w:ascii="Times New Roman" w:hAnsi="Times New Roman"/>
          <w:sz w:val="28"/>
          <w:szCs w:val="28"/>
        </w:rPr>
        <w:br/>
      </w:r>
      <w:r w:rsidRPr="00A03637">
        <w:rPr>
          <w:rFonts w:ascii="Times New Roman" w:hAnsi="Times New Roman"/>
          <w:sz w:val="28"/>
          <w:szCs w:val="28"/>
          <w:shd w:val="clear" w:color="auto" w:fill="FFFFFF"/>
        </w:rPr>
        <w:t>Мигают друг за другом.</w:t>
      </w:r>
      <w:r w:rsidRPr="00A03637">
        <w:rPr>
          <w:rFonts w:ascii="Times New Roman" w:hAnsi="Times New Roman"/>
          <w:sz w:val="28"/>
          <w:szCs w:val="28"/>
        </w:rPr>
        <w:br/>
      </w:r>
      <w:r w:rsidRPr="00A03637">
        <w:rPr>
          <w:rFonts w:ascii="Times New Roman" w:hAnsi="Times New Roman"/>
          <w:sz w:val="28"/>
          <w:szCs w:val="28"/>
          <w:shd w:val="clear" w:color="auto" w:fill="FFFFFF"/>
        </w:rPr>
        <w:t>Светятся, мигают –</w:t>
      </w:r>
      <w:r w:rsidRPr="00A03637">
        <w:rPr>
          <w:rFonts w:ascii="Times New Roman" w:hAnsi="Times New Roman"/>
          <w:sz w:val="28"/>
          <w:szCs w:val="28"/>
        </w:rPr>
        <w:br/>
      </w:r>
      <w:r w:rsidRPr="00A03637">
        <w:rPr>
          <w:rFonts w:ascii="Times New Roman" w:hAnsi="Times New Roman"/>
          <w:sz w:val="28"/>
          <w:szCs w:val="28"/>
          <w:shd w:val="clear" w:color="auto" w:fill="FFFFFF"/>
        </w:rPr>
        <w:t>Людям помогают. (светофор)</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ЗАДАНИЕ №1 Решение дорожной ситуации.</w:t>
      </w:r>
    </w:p>
    <w:p w:rsidR="005835AD" w:rsidRPr="00A03637" w:rsidRDefault="005835AD" w:rsidP="005835AD">
      <w:pPr>
        <w:spacing w:after="0" w:line="240" w:lineRule="auto"/>
        <w:rPr>
          <w:rFonts w:ascii="Times New Roman" w:hAnsi="Times New Roman"/>
          <w:color w:val="000000"/>
          <w:sz w:val="28"/>
          <w:szCs w:val="28"/>
        </w:rPr>
      </w:pPr>
      <w:r w:rsidRPr="00A03637">
        <w:rPr>
          <w:rFonts w:ascii="Times New Roman" w:hAnsi="Times New Roman"/>
          <w:color w:val="000000"/>
          <w:sz w:val="28"/>
          <w:szCs w:val="28"/>
        </w:rPr>
        <w:t>Молодцы, справились с заданием, возьмите кусочек приза.</w:t>
      </w:r>
    </w:p>
    <w:p w:rsidR="005835AD" w:rsidRPr="00A03637" w:rsidRDefault="005835AD" w:rsidP="005835AD">
      <w:pPr>
        <w:pStyle w:val="a3"/>
        <w:spacing w:before="0" w:beforeAutospacing="0" w:after="0" w:afterAutospacing="0"/>
        <w:rPr>
          <w:color w:val="000000"/>
          <w:sz w:val="28"/>
          <w:szCs w:val="28"/>
        </w:rPr>
      </w:pPr>
      <w:r w:rsidRPr="00A03637">
        <w:rPr>
          <w:color w:val="000000"/>
          <w:sz w:val="28"/>
          <w:szCs w:val="28"/>
        </w:rPr>
        <w:t>Вторая загадка:</w:t>
      </w:r>
    </w:p>
    <w:p w:rsidR="005835AD" w:rsidRPr="00A03637" w:rsidRDefault="005835AD" w:rsidP="005835AD">
      <w:pPr>
        <w:pStyle w:val="a3"/>
        <w:spacing w:before="0" w:beforeAutospacing="0" w:after="0" w:afterAutospacing="0"/>
        <w:rPr>
          <w:color w:val="000000"/>
          <w:sz w:val="28"/>
          <w:szCs w:val="28"/>
        </w:rPr>
      </w:pPr>
      <w:r w:rsidRPr="00A03637">
        <w:rPr>
          <w:color w:val="000000"/>
          <w:sz w:val="28"/>
          <w:szCs w:val="28"/>
        </w:rPr>
        <w:t>Черные птички на каждой страничке</w:t>
      </w:r>
    </w:p>
    <w:p w:rsidR="005835AD" w:rsidRPr="00A03637" w:rsidRDefault="005835AD" w:rsidP="005835AD">
      <w:pPr>
        <w:pStyle w:val="a3"/>
        <w:spacing w:before="0" w:beforeAutospacing="0" w:after="0" w:afterAutospacing="0"/>
        <w:rPr>
          <w:sz w:val="28"/>
          <w:szCs w:val="28"/>
        </w:rPr>
      </w:pPr>
      <w:r w:rsidRPr="00A03637">
        <w:rPr>
          <w:color w:val="000000"/>
          <w:sz w:val="28"/>
          <w:szCs w:val="28"/>
        </w:rPr>
        <w:t>Молчат, ожидают, кто их отгадает.</w:t>
      </w:r>
    </w:p>
    <w:p w:rsidR="005835AD" w:rsidRPr="00A03637" w:rsidRDefault="005835AD" w:rsidP="005835AD">
      <w:pPr>
        <w:pStyle w:val="a3"/>
        <w:spacing w:before="0" w:beforeAutospacing="0" w:after="0" w:afterAutospacing="0"/>
        <w:rPr>
          <w:color w:val="000000"/>
          <w:sz w:val="28"/>
          <w:szCs w:val="28"/>
        </w:rPr>
      </w:pPr>
      <w:r w:rsidRPr="00A03637">
        <w:rPr>
          <w:sz w:val="28"/>
          <w:szCs w:val="28"/>
        </w:rPr>
        <w:t xml:space="preserve">ЗАДАНИЕ №2 </w:t>
      </w:r>
      <w:r w:rsidRPr="00A03637">
        <w:rPr>
          <w:color w:val="000000"/>
          <w:sz w:val="28"/>
          <w:szCs w:val="28"/>
        </w:rPr>
        <w:t>Дидактическая игра «Составь слово по первым буквам»</w:t>
      </w:r>
    </w:p>
    <w:p w:rsidR="005835AD" w:rsidRPr="00A03637" w:rsidRDefault="005835AD" w:rsidP="005835AD">
      <w:pPr>
        <w:pStyle w:val="a3"/>
        <w:spacing w:before="0" w:beforeAutospacing="0" w:after="0" w:afterAutospacing="0"/>
        <w:rPr>
          <w:color w:val="000000"/>
          <w:sz w:val="28"/>
          <w:szCs w:val="28"/>
        </w:rPr>
      </w:pPr>
      <w:r w:rsidRPr="00A03637">
        <w:rPr>
          <w:color w:val="000000"/>
          <w:sz w:val="28"/>
          <w:szCs w:val="28"/>
        </w:rPr>
        <w:t>Задание: детям необходимо назвать четко слова на картинке. Назвать первое слово, выделяя первый звук в слове. После определения звука найти на поле игры такую же букву и закрепить ее фишкой № 1. Затем проделать работу с другими фишками. Теперь нужно прочитать и отгадать слово из 4-ех букв.</w:t>
      </w:r>
    </w:p>
    <w:p w:rsidR="005835AD" w:rsidRPr="00A03637" w:rsidRDefault="005835AD" w:rsidP="005835AD">
      <w:pPr>
        <w:spacing w:after="0" w:line="240" w:lineRule="auto"/>
        <w:rPr>
          <w:rFonts w:ascii="Times New Roman" w:hAnsi="Times New Roman"/>
          <w:color w:val="000000"/>
          <w:sz w:val="28"/>
          <w:szCs w:val="28"/>
        </w:rPr>
      </w:pPr>
      <w:r w:rsidRPr="00A03637">
        <w:rPr>
          <w:rFonts w:ascii="Times New Roman" w:hAnsi="Times New Roman"/>
          <w:color w:val="000000"/>
          <w:sz w:val="28"/>
          <w:szCs w:val="28"/>
        </w:rPr>
        <w:t>Молодцы, справились с заданием, возьмите  кусочек приза.</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Следующая загадка:</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 xml:space="preserve">Вслушайтесь весь мир поет: </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 xml:space="preserve">Шорох, свист и щебет, </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 xml:space="preserve">Ведь она во всем живет, </w:t>
      </w:r>
    </w:p>
    <w:p w:rsidR="005835AD" w:rsidRPr="00A03637" w:rsidRDefault="005835AD" w:rsidP="005835AD">
      <w:pPr>
        <w:spacing w:after="0" w:line="240" w:lineRule="auto"/>
        <w:rPr>
          <w:rFonts w:ascii="Times New Roman" w:hAnsi="Times New Roman"/>
          <w:color w:val="000000"/>
          <w:sz w:val="28"/>
          <w:szCs w:val="28"/>
        </w:rPr>
      </w:pPr>
      <w:r w:rsidRPr="00A03637">
        <w:rPr>
          <w:rFonts w:ascii="Times New Roman" w:hAnsi="Times New Roman"/>
          <w:sz w:val="28"/>
          <w:szCs w:val="28"/>
        </w:rPr>
        <w:t>Ведь она волшебник! (музыка)</w:t>
      </w:r>
    </w:p>
    <w:p w:rsidR="005835AD" w:rsidRPr="00A03637" w:rsidRDefault="005835AD" w:rsidP="005835AD">
      <w:pPr>
        <w:spacing w:after="0" w:line="240" w:lineRule="auto"/>
        <w:rPr>
          <w:rFonts w:ascii="Times New Roman" w:hAnsi="Times New Roman"/>
          <w:color w:val="000000"/>
          <w:sz w:val="28"/>
          <w:szCs w:val="28"/>
        </w:rPr>
      </w:pPr>
      <w:r w:rsidRPr="00A03637">
        <w:rPr>
          <w:rFonts w:ascii="Times New Roman" w:hAnsi="Times New Roman"/>
          <w:sz w:val="28"/>
          <w:szCs w:val="28"/>
        </w:rPr>
        <w:t>ЗАДАНИЕ №3 Музыкальная пауза</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color w:val="000000"/>
          <w:sz w:val="28"/>
          <w:szCs w:val="28"/>
        </w:rPr>
        <w:t>Молодцы, справились с заданием, возьмите  кусочек приза.</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Следующая загадка:</w:t>
      </w:r>
    </w:p>
    <w:p w:rsidR="005835AD" w:rsidRPr="00A03637" w:rsidRDefault="005835AD" w:rsidP="005835AD">
      <w:pPr>
        <w:pStyle w:val="a3"/>
        <w:spacing w:before="0" w:beforeAutospacing="0" w:after="0" w:afterAutospacing="0"/>
        <w:rPr>
          <w:color w:val="000000"/>
          <w:sz w:val="28"/>
          <w:szCs w:val="28"/>
        </w:rPr>
      </w:pPr>
      <w:r w:rsidRPr="00A03637">
        <w:rPr>
          <w:color w:val="000000"/>
          <w:sz w:val="28"/>
          <w:szCs w:val="28"/>
        </w:rPr>
        <w:t>Нам она всегда нужна</w:t>
      </w:r>
    </w:p>
    <w:p w:rsidR="005835AD" w:rsidRPr="00A03637" w:rsidRDefault="005835AD" w:rsidP="005835AD">
      <w:pPr>
        <w:pStyle w:val="a3"/>
        <w:spacing w:before="0" w:beforeAutospacing="0" w:after="0" w:afterAutospacing="0"/>
        <w:rPr>
          <w:color w:val="000000"/>
          <w:sz w:val="28"/>
          <w:szCs w:val="28"/>
        </w:rPr>
      </w:pPr>
      <w:r w:rsidRPr="00A03637">
        <w:rPr>
          <w:color w:val="000000"/>
          <w:sz w:val="28"/>
          <w:szCs w:val="28"/>
        </w:rPr>
        <w:t>Помогает всем всегда</w:t>
      </w:r>
    </w:p>
    <w:p w:rsidR="005835AD" w:rsidRPr="00A03637" w:rsidRDefault="005835AD" w:rsidP="005835AD">
      <w:pPr>
        <w:pStyle w:val="a3"/>
        <w:spacing w:before="0" w:beforeAutospacing="0" w:after="0" w:afterAutospacing="0"/>
        <w:rPr>
          <w:color w:val="000000"/>
          <w:sz w:val="28"/>
          <w:szCs w:val="28"/>
        </w:rPr>
      </w:pPr>
      <w:r w:rsidRPr="00A03637">
        <w:rPr>
          <w:color w:val="000000"/>
          <w:sz w:val="28"/>
          <w:szCs w:val="28"/>
        </w:rPr>
        <w:t>Правильно всегда считать</w:t>
      </w:r>
    </w:p>
    <w:p w:rsidR="005835AD" w:rsidRPr="00A03637" w:rsidRDefault="005835AD" w:rsidP="005835AD">
      <w:pPr>
        <w:pStyle w:val="a3"/>
        <w:spacing w:before="0" w:beforeAutospacing="0" w:after="0" w:afterAutospacing="0"/>
        <w:rPr>
          <w:color w:val="000000"/>
          <w:sz w:val="28"/>
          <w:szCs w:val="28"/>
        </w:rPr>
      </w:pPr>
      <w:r w:rsidRPr="00A03637">
        <w:rPr>
          <w:color w:val="000000"/>
          <w:sz w:val="28"/>
          <w:szCs w:val="28"/>
        </w:rPr>
        <w:t>Помогает все решать.</w:t>
      </w:r>
    </w:p>
    <w:p w:rsidR="005835AD" w:rsidRPr="00A03637" w:rsidRDefault="005835AD" w:rsidP="005835AD">
      <w:pPr>
        <w:pStyle w:val="a3"/>
        <w:spacing w:before="0" w:beforeAutospacing="0" w:after="0" w:afterAutospacing="0"/>
        <w:rPr>
          <w:color w:val="000000"/>
          <w:sz w:val="28"/>
          <w:szCs w:val="28"/>
        </w:rPr>
      </w:pPr>
      <w:r w:rsidRPr="00A03637">
        <w:rPr>
          <w:color w:val="000000"/>
          <w:sz w:val="28"/>
          <w:szCs w:val="28"/>
        </w:rPr>
        <w:t>Если вдруг засомневался</w:t>
      </w:r>
    </w:p>
    <w:p w:rsidR="005835AD" w:rsidRPr="00A03637" w:rsidRDefault="005835AD" w:rsidP="005835AD">
      <w:pPr>
        <w:pStyle w:val="a3"/>
        <w:spacing w:before="0" w:beforeAutospacing="0" w:after="0" w:afterAutospacing="0"/>
        <w:rPr>
          <w:color w:val="000000"/>
          <w:sz w:val="28"/>
          <w:szCs w:val="28"/>
        </w:rPr>
      </w:pPr>
      <w:r w:rsidRPr="00A03637">
        <w:rPr>
          <w:color w:val="000000"/>
          <w:sz w:val="28"/>
          <w:szCs w:val="28"/>
        </w:rPr>
        <w:t>В своих мыслях потерялся</w:t>
      </w:r>
    </w:p>
    <w:p w:rsidR="005835AD" w:rsidRPr="00A03637" w:rsidRDefault="005835AD" w:rsidP="005835AD">
      <w:pPr>
        <w:pStyle w:val="a3"/>
        <w:spacing w:before="0" w:beforeAutospacing="0" w:after="0" w:afterAutospacing="0"/>
        <w:rPr>
          <w:color w:val="000000"/>
          <w:sz w:val="28"/>
          <w:szCs w:val="28"/>
        </w:rPr>
      </w:pPr>
      <w:r w:rsidRPr="00A03637">
        <w:rPr>
          <w:color w:val="000000"/>
          <w:sz w:val="28"/>
          <w:szCs w:val="28"/>
        </w:rPr>
        <w:t>Предлагаю вам не спать</w:t>
      </w:r>
    </w:p>
    <w:p w:rsidR="005835AD" w:rsidRPr="00A03637" w:rsidRDefault="005835AD" w:rsidP="005835AD">
      <w:pPr>
        <w:pStyle w:val="a3"/>
        <w:spacing w:before="0" w:beforeAutospacing="0" w:after="0" w:afterAutospacing="0"/>
        <w:rPr>
          <w:sz w:val="28"/>
          <w:szCs w:val="28"/>
        </w:rPr>
      </w:pPr>
      <w:r w:rsidRPr="00A03637">
        <w:rPr>
          <w:color w:val="000000"/>
          <w:sz w:val="28"/>
          <w:szCs w:val="28"/>
        </w:rPr>
        <w:t>А всем вместе…….. (размышлять)</w:t>
      </w:r>
    </w:p>
    <w:p w:rsidR="005835AD" w:rsidRPr="00A03637" w:rsidRDefault="005835AD" w:rsidP="005835AD">
      <w:pPr>
        <w:pStyle w:val="a3"/>
        <w:spacing w:before="0" w:beforeAutospacing="0" w:after="0" w:afterAutospacing="0"/>
        <w:rPr>
          <w:color w:val="000000"/>
          <w:sz w:val="28"/>
          <w:szCs w:val="28"/>
        </w:rPr>
      </w:pPr>
      <w:r w:rsidRPr="00A03637">
        <w:rPr>
          <w:sz w:val="28"/>
          <w:szCs w:val="28"/>
        </w:rPr>
        <w:t xml:space="preserve">ЗАДАНИЕ №4 </w:t>
      </w:r>
      <w:r w:rsidRPr="00A03637">
        <w:rPr>
          <w:color w:val="000000"/>
          <w:sz w:val="28"/>
          <w:szCs w:val="28"/>
        </w:rPr>
        <w:t>Игра «Найди по адресу»</w:t>
      </w:r>
    </w:p>
    <w:p w:rsidR="005835AD" w:rsidRPr="00A03637" w:rsidRDefault="005835AD" w:rsidP="005835AD">
      <w:pPr>
        <w:pStyle w:val="a3"/>
        <w:spacing w:before="0" w:beforeAutospacing="0" w:after="0" w:afterAutospacing="0"/>
        <w:rPr>
          <w:color w:val="000000"/>
          <w:sz w:val="28"/>
          <w:szCs w:val="28"/>
        </w:rPr>
      </w:pPr>
      <w:r w:rsidRPr="00A03637">
        <w:rPr>
          <w:color w:val="000000"/>
          <w:sz w:val="28"/>
          <w:szCs w:val="28"/>
        </w:rPr>
        <w:t>Детям предлагаются карточки на которых изображена схема маршрута какого-то животного. Ребенок должен найти по этой схеме дом, в котором живет животное.</w:t>
      </w:r>
    </w:p>
    <w:p w:rsidR="005835AD" w:rsidRPr="00A03637" w:rsidRDefault="005835AD" w:rsidP="005835AD">
      <w:pPr>
        <w:pStyle w:val="a3"/>
        <w:spacing w:before="0" w:beforeAutospacing="0" w:after="0" w:afterAutospacing="0"/>
        <w:rPr>
          <w:sz w:val="28"/>
          <w:szCs w:val="28"/>
        </w:rPr>
      </w:pPr>
      <w:r w:rsidRPr="00A03637">
        <w:rPr>
          <w:color w:val="000000"/>
          <w:sz w:val="28"/>
          <w:szCs w:val="28"/>
        </w:rPr>
        <w:t>Молодцы, справились с заданием, возьмите следующий кусочек приза.</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 xml:space="preserve">Загадка. </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 xml:space="preserve">Предмет увижу, но не назову, </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А только на</w:t>
      </w:r>
      <w:r>
        <w:rPr>
          <w:rFonts w:ascii="Times New Roman" w:hAnsi="Times New Roman"/>
          <w:sz w:val="28"/>
          <w:szCs w:val="28"/>
        </w:rPr>
        <w:t xml:space="preserve"> него я укажу.</w:t>
      </w:r>
    </w:p>
    <w:p w:rsidR="005835AD" w:rsidRPr="00A03637" w:rsidRDefault="005835AD" w:rsidP="005835AD">
      <w:pPr>
        <w:pStyle w:val="a3"/>
        <w:spacing w:before="0" w:beforeAutospacing="0" w:after="0" w:afterAutospacing="0"/>
        <w:rPr>
          <w:sz w:val="28"/>
          <w:szCs w:val="28"/>
        </w:rPr>
      </w:pPr>
      <w:r w:rsidRPr="00A03637">
        <w:rPr>
          <w:color w:val="000000"/>
          <w:sz w:val="28"/>
          <w:szCs w:val="28"/>
        </w:rPr>
        <w:lastRenderedPageBreak/>
        <w:t>Молодцы, справились с заданием, возьмите следующий кусочек приза.</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Воспитатель: мы собрали с вами все  частички ПРИЗА-( картинки собираются, на которой изображена ШКОЛА)</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Вот для чего мы с вами выполняли задания, чтобы пойти куда? ( в школу).</w:t>
      </w:r>
    </w:p>
    <w:p w:rsidR="005835AD" w:rsidRPr="00A03637"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ЗВОНОК (видео-обращение 2)</w:t>
      </w:r>
    </w:p>
    <w:p w:rsidR="005835AD" w:rsidRDefault="005835AD" w:rsidP="005835AD">
      <w:pPr>
        <w:spacing w:after="0" w:line="240" w:lineRule="auto"/>
        <w:rPr>
          <w:rFonts w:ascii="Times New Roman" w:hAnsi="Times New Roman"/>
          <w:sz w:val="28"/>
          <w:szCs w:val="28"/>
        </w:rPr>
      </w:pPr>
      <w:r w:rsidRPr="00A03637">
        <w:rPr>
          <w:rFonts w:ascii="Times New Roman" w:hAnsi="Times New Roman"/>
          <w:sz w:val="28"/>
          <w:szCs w:val="28"/>
        </w:rPr>
        <w:t>Дети находят  коробку. (Дети и воспитатель открывают коробку — там медальки «Будущие первоклассники» и сладкие призы.</w:t>
      </w:r>
    </w:p>
    <w:p w:rsidR="005835AD" w:rsidRDefault="005835AD" w:rsidP="005835AD">
      <w:pPr>
        <w:spacing w:after="0" w:line="240" w:lineRule="auto"/>
        <w:rPr>
          <w:rFonts w:ascii="Times New Roman" w:hAnsi="Times New Roman"/>
          <w:sz w:val="28"/>
          <w:szCs w:val="28"/>
        </w:rPr>
      </w:pP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Литература:</w:t>
      </w:r>
    </w:p>
    <w:p w:rsidR="005835AD" w:rsidRDefault="005835AD" w:rsidP="005835AD">
      <w:pPr>
        <w:spacing w:after="0" w:line="240" w:lineRule="auto"/>
        <w:rPr>
          <w:rFonts w:ascii="Times New Roman" w:hAnsi="Times New Roman"/>
          <w:sz w:val="28"/>
          <w:szCs w:val="28"/>
        </w:rPr>
      </w:pPr>
      <w:r>
        <w:rPr>
          <w:rFonts w:ascii="Times New Roman" w:hAnsi="Times New Roman"/>
          <w:sz w:val="28"/>
          <w:szCs w:val="28"/>
        </w:rPr>
        <w:t>- Бабаева Т.И. У школьного порога.-М.:Просвещение, 1993.-128 с.</w:t>
      </w:r>
    </w:p>
    <w:p w:rsidR="005835AD" w:rsidRPr="00A03637" w:rsidRDefault="005835AD" w:rsidP="005835AD">
      <w:pPr>
        <w:spacing w:after="0" w:line="240" w:lineRule="auto"/>
        <w:rPr>
          <w:rFonts w:ascii="Times New Roman" w:hAnsi="Times New Roman"/>
          <w:sz w:val="28"/>
          <w:szCs w:val="28"/>
        </w:rPr>
      </w:pPr>
      <w:r>
        <w:rPr>
          <w:rFonts w:ascii="Times New Roman" w:hAnsi="Times New Roman"/>
          <w:sz w:val="28"/>
          <w:szCs w:val="28"/>
        </w:rPr>
        <w:t>- Методика подготовки детей к школе, 2001 Составители Н.Г.Кувашова, Е.В.Нестерова</w:t>
      </w:r>
    </w:p>
    <w:p w:rsidR="005835AD" w:rsidRPr="00805674" w:rsidRDefault="005835AD" w:rsidP="005835AD">
      <w:pPr>
        <w:spacing w:line="360" w:lineRule="auto"/>
        <w:rPr>
          <w:rFonts w:ascii="Times New Roman" w:hAnsi="Times New Roman"/>
          <w:sz w:val="28"/>
          <w:szCs w:val="28"/>
        </w:rPr>
      </w:pPr>
    </w:p>
    <w:p w:rsidR="005835AD" w:rsidRDefault="005835AD" w:rsidP="005835AD">
      <w:pPr>
        <w:spacing w:line="240" w:lineRule="auto"/>
        <w:rPr>
          <w:rFonts w:ascii="Times New Roman" w:hAnsi="Times New Roman"/>
          <w:sz w:val="28"/>
          <w:szCs w:val="28"/>
          <w:lang w:val="tt-RU"/>
        </w:rPr>
      </w:pPr>
    </w:p>
    <w:p w:rsidR="005835AD" w:rsidRDefault="005835AD" w:rsidP="005835AD">
      <w:pPr>
        <w:spacing w:line="240" w:lineRule="auto"/>
        <w:rPr>
          <w:rFonts w:ascii="Times New Roman" w:hAnsi="Times New Roman"/>
          <w:sz w:val="28"/>
          <w:szCs w:val="28"/>
          <w:lang w:val="tt-RU"/>
        </w:rPr>
      </w:pPr>
    </w:p>
    <w:p w:rsidR="005835AD" w:rsidRDefault="005835AD" w:rsidP="005835AD">
      <w:pPr>
        <w:spacing w:line="240" w:lineRule="auto"/>
        <w:rPr>
          <w:rFonts w:ascii="Times New Roman" w:hAnsi="Times New Roman"/>
          <w:sz w:val="28"/>
          <w:szCs w:val="28"/>
          <w:lang w:val="tt-RU"/>
        </w:rPr>
      </w:pPr>
    </w:p>
    <w:p w:rsidR="005835AD" w:rsidRDefault="005835AD" w:rsidP="005835AD">
      <w:pPr>
        <w:spacing w:after="0" w:line="240" w:lineRule="auto"/>
        <w:jc w:val="center"/>
        <w:rPr>
          <w:rFonts w:ascii="Times New Roman" w:hAnsi="Times New Roman"/>
          <w:sz w:val="28"/>
          <w:szCs w:val="28"/>
        </w:rPr>
      </w:pPr>
      <w:r>
        <w:rPr>
          <w:rFonts w:ascii="Times New Roman" w:hAnsi="Times New Roman"/>
          <w:sz w:val="28"/>
          <w:szCs w:val="28"/>
        </w:rPr>
        <w:t>Муниципальное бюджетное дошкольное образовательное учреждение</w:t>
      </w:r>
    </w:p>
    <w:p w:rsidR="005835AD" w:rsidRDefault="005835AD" w:rsidP="005835AD">
      <w:pPr>
        <w:spacing w:after="0" w:line="240" w:lineRule="auto"/>
        <w:jc w:val="center"/>
        <w:rPr>
          <w:rFonts w:ascii="Times New Roman" w:hAnsi="Times New Roman"/>
          <w:sz w:val="28"/>
          <w:szCs w:val="28"/>
        </w:rPr>
      </w:pPr>
      <w:r>
        <w:rPr>
          <w:rFonts w:ascii="Times New Roman" w:hAnsi="Times New Roman"/>
          <w:sz w:val="28"/>
          <w:szCs w:val="28"/>
        </w:rPr>
        <w:t>«Детский сад общеразвивающего вида № 33 »</w:t>
      </w:r>
    </w:p>
    <w:p w:rsidR="005835AD" w:rsidRDefault="005835AD" w:rsidP="005835AD">
      <w:pPr>
        <w:spacing w:after="0" w:line="240" w:lineRule="auto"/>
        <w:jc w:val="center"/>
        <w:rPr>
          <w:rFonts w:ascii="Times New Roman" w:hAnsi="Times New Roman"/>
          <w:sz w:val="28"/>
          <w:szCs w:val="28"/>
        </w:rPr>
      </w:pPr>
    </w:p>
    <w:p w:rsidR="005835AD" w:rsidRDefault="005835AD" w:rsidP="005835AD">
      <w:pPr>
        <w:spacing w:after="0"/>
        <w:jc w:val="center"/>
        <w:rPr>
          <w:rFonts w:ascii="Times New Roman" w:hAnsi="Times New Roman"/>
          <w:sz w:val="28"/>
          <w:szCs w:val="28"/>
        </w:rPr>
      </w:pPr>
    </w:p>
    <w:p w:rsidR="005835AD" w:rsidRDefault="005835AD" w:rsidP="005835AD">
      <w:pPr>
        <w:jc w:val="center"/>
        <w:rPr>
          <w:rFonts w:ascii="Times New Roman" w:hAnsi="Times New Roman"/>
          <w:sz w:val="28"/>
          <w:szCs w:val="28"/>
        </w:rPr>
      </w:pPr>
    </w:p>
    <w:p w:rsidR="005835AD" w:rsidRDefault="005835AD" w:rsidP="005835AD">
      <w:pPr>
        <w:jc w:val="center"/>
        <w:rPr>
          <w:rFonts w:ascii="Times New Roman" w:hAnsi="Times New Roman"/>
          <w:sz w:val="28"/>
          <w:szCs w:val="28"/>
        </w:rPr>
      </w:pPr>
    </w:p>
    <w:p w:rsidR="005835AD" w:rsidRDefault="005835AD" w:rsidP="005835AD">
      <w:pPr>
        <w:jc w:val="center"/>
        <w:rPr>
          <w:rFonts w:ascii="Times New Roman" w:hAnsi="Times New Roman"/>
          <w:sz w:val="28"/>
          <w:szCs w:val="28"/>
        </w:rPr>
      </w:pPr>
    </w:p>
    <w:p w:rsidR="005835AD" w:rsidRDefault="005835AD" w:rsidP="005835AD">
      <w:pPr>
        <w:rPr>
          <w:rFonts w:ascii="Times New Roman" w:hAnsi="Times New Roman"/>
          <w:sz w:val="28"/>
          <w:szCs w:val="28"/>
        </w:rPr>
      </w:pPr>
    </w:p>
    <w:p w:rsidR="005835AD" w:rsidRDefault="005835AD" w:rsidP="005835AD">
      <w:pPr>
        <w:jc w:val="center"/>
        <w:rPr>
          <w:rFonts w:ascii="Times New Roman" w:hAnsi="Times New Roman"/>
          <w:sz w:val="28"/>
          <w:szCs w:val="28"/>
        </w:rPr>
      </w:pPr>
    </w:p>
    <w:p w:rsidR="005835AD" w:rsidRPr="0066324F" w:rsidRDefault="005835AD" w:rsidP="005835AD">
      <w:pPr>
        <w:jc w:val="center"/>
        <w:rPr>
          <w:rFonts w:ascii="Times New Roman" w:hAnsi="Times New Roman"/>
          <w:sz w:val="72"/>
          <w:szCs w:val="72"/>
        </w:rPr>
      </w:pPr>
      <w:r>
        <w:rPr>
          <w:rFonts w:ascii="Times New Roman" w:hAnsi="Times New Roman"/>
          <w:b/>
          <w:sz w:val="72"/>
          <w:szCs w:val="72"/>
          <w:lang w:val="tt-RU"/>
        </w:rPr>
        <w:t>“</w:t>
      </w:r>
      <w:r>
        <w:rPr>
          <w:rFonts w:ascii="Times New Roman" w:hAnsi="Times New Roman"/>
          <w:sz w:val="72"/>
          <w:szCs w:val="72"/>
          <w:lang w:val="tt-RU"/>
        </w:rPr>
        <w:t>Тылсымлы тартма”</w:t>
      </w:r>
    </w:p>
    <w:p w:rsidR="005835AD" w:rsidRDefault="005835AD" w:rsidP="005835AD">
      <w:pPr>
        <w:rPr>
          <w:rFonts w:ascii="Times New Roman" w:hAnsi="Times New Roman"/>
          <w:sz w:val="36"/>
          <w:szCs w:val="36"/>
        </w:rPr>
      </w:pPr>
      <w:r>
        <w:rPr>
          <w:rFonts w:ascii="Times New Roman" w:hAnsi="Times New Roman"/>
          <w:sz w:val="36"/>
          <w:szCs w:val="36"/>
        </w:rPr>
        <w:t xml:space="preserve">                             подготовительная группа</w:t>
      </w:r>
    </w:p>
    <w:p w:rsidR="005835AD" w:rsidRDefault="005835AD" w:rsidP="005835AD">
      <w:pPr>
        <w:jc w:val="center"/>
        <w:rPr>
          <w:rFonts w:ascii="Times New Roman" w:hAnsi="Times New Roman"/>
          <w:sz w:val="28"/>
          <w:szCs w:val="28"/>
        </w:rPr>
      </w:pPr>
    </w:p>
    <w:p w:rsidR="005835AD" w:rsidRDefault="005835AD" w:rsidP="005835AD">
      <w:pPr>
        <w:jc w:val="center"/>
        <w:rPr>
          <w:rFonts w:ascii="Times New Roman" w:hAnsi="Times New Roman"/>
          <w:sz w:val="32"/>
          <w:szCs w:val="28"/>
        </w:rPr>
      </w:pPr>
    </w:p>
    <w:p w:rsidR="005835AD" w:rsidRDefault="005835AD" w:rsidP="005835AD">
      <w:pPr>
        <w:jc w:val="right"/>
        <w:rPr>
          <w:rFonts w:ascii="Times New Roman" w:hAnsi="Times New Roman"/>
          <w:sz w:val="28"/>
          <w:szCs w:val="28"/>
        </w:rPr>
      </w:pPr>
      <w:r>
        <w:rPr>
          <w:rFonts w:ascii="Times New Roman" w:hAnsi="Times New Roman"/>
          <w:sz w:val="28"/>
          <w:szCs w:val="28"/>
        </w:rPr>
        <w:t>Составила: Егорова  Римма Александровна</w:t>
      </w:r>
    </w:p>
    <w:p w:rsidR="005835AD" w:rsidRDefault="005835AD" w:rsidP="005835AD">
      <w:pPr>
        <w:jc w:val="right"/>
        <w:rPr>
          <w:rFonts w:ascii="Times New Roman" w:hAnsi="Times New Roman"/>
          <w:sz w:val="28"/>
          <w:szCs w:val="28"/>
          <w:lang w:val="tt-RU"/>
        </w:rPr>
      </w:pPr>
      <w:r>
        <w:rPr>
          <w:rFonts w:ascii="Times New Roman" w:hAnsi="Times New Roman"/>
          <w:sz w:val="28"/>
          <w:szCs w:val="28"/>
        </w:rPr>
        <w:t>Воспитатель по обучению татарскому и русскому языкам.</w:t>
      </w:r>
    </w:p>
    <w:p w:rsidR="005835AD" w:rsidRPr="00E944F7" w:rsidRDefault="005835AD" w:rsidP="005835AD">
      <w:pPr>
        <w:jc w:val="right"/>
        <w:rPr>
          <w:rFonts w:ascii="Times New Roman" w:hAnsi="Times New Roman"/>
          <w:sz w:val="28"/>
          <w:szCs w:val="28"/>
          <w:lang w:val="tt-RU"/>
        </w:rPr>
      </w:pPr>
    </w:p>
    <w:p w:rsidR="005835AD" w:rsidRDefault="005835AD" w:rsidP="005835AD">
      <w:pPr>
        <w:jc w:val="right"/>
        <w:rPr>
          <w:rFonts w:ascii="Times New Roman" w:hAnsi="Times New Roman"/>
          <w:sz w:val="28"/>
          <w:szCs w:val="28"/>
        </w:rPr>
      </w:pPr>
    </w:p>
    <w:p w:rsidR="005835AD" w:rsidRDefault="005835AD" w:rsidP="005835AD">
      <w:pPr>
        <w:tabs>
          <w:tab w:val="left" w:pos="3456"/>
        </w:tabs>
        <w:rPr>
          <w:rFonts w:ascii="Times New Roman" w:hAnsi="Times New Roman"/>
          <w:sz w:val="28"/>
          <w:szCs w:val="28"/>
        </w:rPr>
      </w:pPr>
      <w:r>
        <w:rPr>
          <w:rFonts w:ascii="Times New Roman" w:hAnsi="Times New Roman"/>
          <w:sz w:val="28"/>
          <w:szCs w:val="28"/>
        </w:rPr>
        <w:tab/>
      </w:r>
    </w:p>
    <w:p w:rsidR="005835AD" w:rsidRDefault="005835AD" w:rsidP="005835AD">
      <w:pPr>
        <w:tabs>
          <w:tab w:val="left" w:pos="3456"/>
        </w:tabs>
        <w:rPr>
          <w:rFonts w:ascii="Times New Roman" w:hAnsi="Times New Roman"/>
          <w:sz w:val="28"/>
          <w:szCs w:val="28"/>
        </w:rPr>
      </w:pPr>
    </w:p>
    <w:p w:rsidR="005835AD" w:rsidRDefault="005835AD" w:rsidP="005835AD">
      <w:pPr>
        <w:tabs>
          <w:tab w:val="left" w:pos="3456"/>
        </w:tabs>
        <w:rPr>
          <w:rFonts w:ascii="Times New Roman" w:hAnsi="Times New Roman"/>
          <w:sz w:val="28"/>
          <w:szCs w:val="28"/>
        </w:rPr>
      </w:pPr>
    </w:p>
    <w:p w:rsidR="005835AD" w:rsidRDefault="005835AD" w:rsidP="005835AD">
      <w:pPr>
        <w:tabs>
          <w:tab w:val="left" w:pos="3456"/>
        </w:tabs>
        <w:rPr>
          <w:rFonts w:ascii="Times New Roman" w:hAnsi="Times New Roman"/>
          <w:sz w:val="28"/>
          <w:szCs w:val="28"/>
        </w:rPr>
      </w:pPr>
    </w:p>
    <w:p w:rsidR="005835AD" w:rsidRDefault="005835AD" w:rsidP="005835AD">
      <w:pPr>
        <w:tabs>
          <w:tab w:val="left" w:pos="3456"/>
        </w:tabs>
        <w:rPr>
          <w:rFonts w:ascii="Times New Roman" w:hAnsi="Times New Roman"/>
          <w:sz w:val="28"/>
          <w:szCs w:val="28"/>
        </w:rPr>
      </w:pPr>
    </w:p>
    <w:p w:rsidR="005835AD" w:rsidRDefault="005835AD" w:rsidP="005835AD">
      <w:pPr>
        <w:tabs>
          <w:tab w:val="left" w:pos="3456"/>
        </w:tabs>
        <w:rPr>
          <w:rFonts w:ascii="Times New Roman" w:hAnsi="Times New Roman"/>
          <w:sz w:val="28"/>
          <w:szCs w:val="28"/>
        </w:rPr>
      </w:pPr>
    </w:p>
    <w:p w:rsidR="005835AD" w:rsidRDefault="005835AD" w:rsidP="005835AD">
      <w:pPr>
        <w:spacing w:after="0" w:line="240" w:lineRule="auto"/>
        <w:jc w:val="center"/>
        <w:rPr>
          <w:rFonts w:ascii="Times New Roman" w:hAnsi="Times New Roman"/>
          <w:sz w:val="28"/>
          <w:szCs w:val="28"/>
        </w:rPr>
      </w:pPr>
      <w:r>
        <w:rPr>
          <w:rFonts w:ascii="Times New Roman" w:hAnsi="Times New Roman"/>
          <w:sz w:val="28"/>
          <w:szCs w:val="28"/>
        </w:rPr>
        <w:t>г. Нижнекамск</w:t>
      </w:r>
    </w:p>
    <w:p w:rsidR="005835AD" w:rsidRDefault="005835AD" w:rsidP="005835AD">
      <w:pPr>
        <w:jc w:val="center"/>
        <w:rPr>
          <w:rFonts w:ascii="Times New Roman" w:hAnsi="Times New Roman"/>
          <w:sz w:val="28"/>
          <w:szCs w:val="28"/>
        </w:rPr>
      </w:pPr>
      <w:r w:rsidRPr="0066324F">
        <w:rPr>
          <w:rFonts w:ascii="Times New Roman" w:hAnsi="Times New Roman"/>
          <w:sz w:val="28"/>
          <w:szCs w:val="28"/>
        </w:rPr>
        <w:t>РеспубликаТатарстан</w:t>
      </w:r>
    </w:p>
    <w:p w:rsidR="005835AD" w:rsidRDefault="005835AD" w:rsidP="005835AD">
      <w:pPr>
        <w:ind w:left="142" w:hanging="142"/>
        <w:jc w:val="center"/>
        <w:rPr>
          <w:rFonts w:ascii="Times New Roman" w:hAnsi="Times New Roman"/>
          <w:sz w:val="28"/>
          <w:szCs w:val="28"/>
        </w:rPr>
      </w:pPr>
      <w:r>
        <w:rPr>
          <w:rFonts w:ascii="Times New Roman" w:hAnsi="Times New Roman"/>
          <w:sz w:val="28"/>
          <w:szCs w:val="28"/>
        </w:rPr>
        <w:t>2021 год</w:t>
      </w:r>
    </w:p>
    <w:p w:rsidR="005835AD" w:rsidRDefault="005835AD" w:rsidP="005835AD">
      <w:pPr>
        <w:tabs>
          <w:tab w:val="left" w:pos="0"/>
        </w:tabs>
        <w:jc w:val="center"/>
        <w:rPr>
          <w:rFonts w:ascii="Times New Roman" w:hAnsi="Times New Roman"/>
          <w:b/>
          <w:sz w:val="28"/>
          <w:szCs w:val="28"/>
        </w:rPr>
      </w:pPr>
    </w:p>
    <w:p w:rsidR="005835AD" w:rsidRPr="00563F52" w:rsidRDefault="005835AD" w:rsidP="005835AD">
      <w:pPr>
        <w:tabs>
          <w:tab w:val="left" w:pos="0"/>
        </w:tabs>
        <w:jc w:val="center"/>
        <w:rPr>
          <w:rFonts w:ascii="Times New Roman" w:hAnsi="Times New Roman"/>
          <w:b/>
          <w:sz w:val="28"/>
          <w:szCs w:val="28"/>
        </w:rPr>
      </w:pPr>
      <w:r w:rsidRPr="00563F52">
        <w:rPr>
          <w:rFonts w:ascii="Times New Roman" w:hAnsi="Times New Roman"/>
          <w:b/>
          <w:sz w:val="28"/>
          <w:szCs w:val="28"/>
        </w:rPr>
        <w:t>Описание работы:</w:t>
      </w:r>
    </w:p>
    <w:p w:rsidR="005835AD" w:rsidRPr="00563F52" w:rsidRDefault="005835AD" w:rsidP="00DE3E56">
      <w:pPr>
        <w:numPr>
          <w:ilvl w:val="0"/>
          <w:numId w:val="49"/>
        </w:numPr>
        <w:tabs>
          <w:tab w:val="left" w:pos="0"/>
        </w:tabs>
        <w:spacing w:after="0" w:line="360" w:lineRule="auto"/>
        <w:contextualSpacing/>
        <w:jc w:val="both"/>
        <w:rPr>
          <w:rFonts w:ascii="Times New Roman" w:hAnsi="Times New Roman"/>
          <w:bCs/>
          <w:sz w:val="28"/>
          <w:szCs w:val="28"/>
          <w:u w:val="single"/>
        </w:rPr>
      </w:pPr>
      <w:r w:rsidRPr="00563F52">
        <w:rPr>
          <w:rFonts w:ascii="Times New Roman" w:hAnsi="Times New Roman"/>
          <w:b/>
          <w:sz w:val="28"/>
          <w:szCs w:val="28"/>
          <w:u w:val="single"/>
        </w:rPr>
        <w:t>Название работы</w:t>
      </w:r>
      <w:r w:rsidRPr="00563F52">
        <w:rPr>
          <w:rFonts w:ascii="Times New Roman" w:hAnsi="Times New Roman"/>
          <w:sz w:val="28"/>
          <w:szCs w:val="28"/>
          <w:u w:val="single"/>
        </w:rPr>
        <w:t>:</w:t>
      </w:r>
      <w:r>
        <w:rPr>
          <w:rFonts w:ascii="Times New Roman" w:hAnsi="Times New Roman"/>
          <w:bCs/>
          <w:sz w:val="28"/>
          <w:szCs w:val="28"/>
          <w:lang w:val="tt-RU"/>
        </w:rPr>
        <w:t>“</w:t>
      </w:r>
      <w:r>
        <w:rPr>
          <w:rFonts w:ascii="Times New Roman" w:hAnsi="Times New Roman"/>
          <w:sz w:val="28"/>
          <w:szCs w:val="28"/>
          <w:lang w:val="tt-RU"/>
        </w:rPr>
        <w:t>Волшебная коробка”</w:t>
      </w:r>
    </w:p>
    <w:p w:rsidR="005835AD" w:rsidRPr="00563F52" w:rsidRDefault="005835AD" w:rsidP="00DE3E56">
      <w:pPr>
        <w:numPr>
          <w:ilvl w:val="0"/>
          <w:numId w:val="49"/>
        </w:numPr>
        <w:shd w:val="clear" w:color="auto" w:fill="FFFFFF"/>
        <w:tabs>
          <w:tab w:val="left" w:pos="0"/>
        </w:tabs>
        <w:autoSpaceDE w:val="0"/>
        <w:autoSpaceDN w:val="0"/>
        <w:adjustRightInd w:val="0"/>
        <w:spacing w:after="0" w:line="360" w:lineRule="auto"/>
        <w:contextualSpacing/>
        <w:jc w:val="both"/>
        <w:rPr>
          <w:rFonts w:ascii="Times New Roman" w:hAnsi="Times New Roman"/>
          <w:sz w:val="28"/>
          <w:szCs w:val="28"/>
        </w:rPr>
      </w:pPr>
      <w:r w:rsidRPr="00563F52">
        <w:rPr>
          <w:rFonts w:ascii="Times New Roman" w:hAnsi="Times New Roman"/>
          <w:b/>
          <w:bCs/>
          <w:sz w:val="28"/>
          <w:szCs w:val="28"/>
          <w:u w:val="single"/>
        </w:rPr>
        <w:t>Предметная область</w:t>
      </w:r>
      <w:r w:rsidRPr="00563F52">
        <w:rPr>
          <w:rFonts w:ascii="Times New Roman" w:hAnsi="Times New Roman"/>
          <w:bCs/>
          <w:sz w:val="28"/>
          <w:szCs w:val="28"/>
          <w:u w:val="single"/>
        </w:rPr>
        <w:t xml:space="preserve">: </w:t>
      </w:r>
      <w:r w:rsidRPr="00563F52">
        <w:rPr>
          <w:rFonts w:ascii="Times New Roman" w:hAnsi="Times New Roman"/>
          <w:color w:val="000000"/>
          <w:sz w:val="28"/>
          <w:szCs w:val="28"/>
        </w:rPr>
        <w:t>татарский язык</w:t>
      </w:r>
    </w:p>
    <w:p w:rsidR="005835AD" w:rsidRPr="00563F52" w:rsidRDefault="005835AD" w:rsidP="00DE3E56">
      <w:pPr>
        <w:numPr>
          <w:ilvl w:val="0"/>
          <w:numId w:val="49"/>
        </w:numPr>
        <w:shd w:val="clear" w:color="auto" w:fill="FFFFFF"/>
        <w:tabs>
          <w:tab w:val="left" w:pos="0"/>
        </w:tabs>
        <w:autoSpaceDE w:val="0"/>
        <w:autoSpaceDN w:val="0"/>
        <w:adjustRightInd w:val="0"/>
        <w:spacing w:after="0" w:line="360" w:lineRule="auto"/>
        <w:contextualSpacing/>
        <w:jc w:val="both"/>
        <w:rPr>
          <w:rFonts w:ascii="Times New Roman" w:hAnsi="Times New Roman"/>
          <w:bCs/>
          <w:sz w:val="28"/>
          <w:szCs w:val="28"/>
          <w:u w:val="single"/>
        </w:rPr>
      </w:pPr>
      <w:r w:rsidRPr="00563F52">
        <w:rPr>
          <w:rFonts w:ascii="Times New Roman" w:hAnsi="Times New Roman"/>
          <w:b/>
          <w:bCs/>
          <w:sz w:val="28"/>
          <w:szCs w:val="28"/>
          <w:u w:val="single"/>
        </w:rPr>
        <w:t>Участники</w:t>
      </w:r>
      <w:r w:rsidRPr="00563F52">
        <w:rPr>
          <w:rFonts w:ascii="Times New Roman" w:hAnsi="Times New Roman"/>
          <w:bCs/>
          <w:sz w:val="28"/>
          <w:szCs w:val="28"/>
          <w:u w:val="single"/>
        </w:rPr>
        <w:t xml:space="preserve">: </w:t>
      </w:r>
      <w:r w:rsidRPr="00563F52">
        <w:rPr>
          <w:rFonts w:ascii="Times New Roman" w:hAnsi="Times New Roman"/>
          <w:bCs/>
          <w:sz w:val="28"/>
          <w:szCs w:val="28"/>
        </w:rPr>
        <w:t xml:space="preserve"> детский сад  (</w:t>
      </w:r>
      <w:r w:rsidRPr="00563F52">
        <w:rPr>
          <w:rFonts w:ascii="Times New Roman" w:hAnsi="Times New Roman"/>
          <w:bCs/>
          <w:sz w:val="28"/>
          <w:szCs w:val="28"/>
          <w:lang w:val="tt-RU"/>
        </w:rPr>
        <w:t>6</w:t>
      </w:r>
      <w:r>
        <w:rPr>
          <w:rFonts w:ascii="Times New Roman" w:hAnsi="Times New Roman"/>
          <w:bCs/>
          <w:sz w:val="28"/>
          <w:szCs w:val="28"/>
          <w:lang w:val="tt-RU"/>
        </w:rPr>
        <w:t>-7</w:t>
      </w:r>
      <w:r w:rsidRPr="00563F52">
        <w:rPr>
          <w:rFonts w:ascii="Times New Roman" w:hAnsi="Times New Roman"/>
          <w:bCs/>
          <w:sz w:val="28"/>
          <w:szCs w:val="28"/>
        </w:rPr>
        <w:t xml:space="preserve"> лет)</w:t>
      </w:r>
    </w:p>
    <w:p w:rsidR="005835AD" w:rsidRPr="00563F52" w:rsidRDefault="005835AD" w:rsidP="00DE3E56">
      <w:pPr>
        <w:numPr>
          <w:ilvl w:val="0"/>
          <w:numId w:val="49"/>
        </w:numPr>
        <w:shd w:val="clear" w:color="auto" w:fill="FFFFFF"/>
        <w:tabs>
          <w:tab w:val="left" w:pos="0"/>
        </w:tabs>
        <w:autoSpaceDE w:val="0"/>
        <w:autoSpaceDN w:val="0"/>
        <w:adjustRightInd w:val="0"/>
        <w:spacing w:after="0" w:line="360" w:lineRule="auto"/>
        <w:contextualSpacing/>
        <w:jc w:val="both"/>
        <w:rPr>
          <w:rFonts w:ascii="Times New Roman" w:hAnsi="Times New Roman"/>
          <w:bCs/>
          <w:sz w:val="28"/>
          <w:szCs w:val="28"/>
          <w:u w:val="single"/>
        </w:rPr>
      </w:pPr>
      <w:r w:rsidRPr="00563F52">
        <w:rPr>
          <w:rFonts w:ascii="Times New Roman" w:hAnsi="Times New Roman"/>
          <w:b/>
          <w:bCs/>
          <w:sz w:val="28"/>
          <w:szCs w:val="28"/>
          <w:u w:val="single"/>
        </w:rPr>
        <w:t>Цели и задачи</w:t>
      </w:r>
      <w:r w:rsidRPr="00563F52">
        <w:rPr>
          <w:rFonts w:ascii="Times New Roman" w:hAnsi="Times New Roman"/>
          <w:bCs/>
          <w:sz w:val="28"/>
          <w:szCs w:val="28"/>
        </w:rPr>
        <w:t xml:space="preserve">: </w:t>
      </w:r>
      <w:r w:rsidRPr="00563F52">
        <w:rPr>
          <w:rFonts w:ascii="Times New Roman" w:hAnsi="Times New Roman"/>
          <w:color w:val="000000"/>
          <w:sz w:val="28"/>
          <w:szCs w:val="28"/>
        </w:rPr>
        <w:t>Задания направлены на развитие памяти, мышления и мелкой моторики руки, формируют умение самостоятельно выполнять задания на интерактивной доске</w:t>
      </w:r>
      <w:r w:rsidRPr="00563F52">
        <w:rPr>
          <w:rFonts w:ascii="Times New Roman" w:hAnsi="Times New Roman"/>
          <w:color w:val="000000"/>
          <w:sz w:val="28"/>
          <w:szCs w:val="28"/>
          <w:lang w:val="tt-RU"/>
        </w:rPr>
        <w:t xml:space="preserve"> и</w:t>
      </w:r>
      <w:r w:rsidRPr="00563F52">
        <w:rPr>
          <w:rFonts w:ascii="Times New Roman" w:hAnsi="Times New Roman"/>
          <w:color w:val="000000"/>
          <w:sz w:val="28"/>
          <w:szCs w:val="28"/>
        </w:rPr>
        <w:t xml:space="preserve"> умение общаться на татарском языке со взрослыми и сверстниками  в различных ситуациях.  </w:t>
      </w:r>
      <w:r w:rsidRPr="00563F52">
        <w:rPr>
          <w:rFonts w:ascii="Times New Roman" w:hAnsi="Times New Roman"/>
          <w:bCs/>
          <w:color w:val="000000"/>
          <w:sz w:val="28"/>
          <w:szCs w:val="28"/>
        </w:rPr>
        <w:t>Основной задачей изучения татарского языка в дошкольном возрасте является формирование первоначальных умений и навыков практического владения татарским языком в устной форме</w:t>
      </w:r>
      <w:r w:rsidRPr="00563F52">
        <w:rPr>
          <w:rFonts w:ascii="Times New Roman" w:hAnsi="Times New Roman"/>
          <w:bCs/>
          <w:color w:val="000000"/>
          <w:sz w:val="28"/>
          <w:szCs w:val="28"/>
          <w:lang w:val="tt-RU"/>
        </w:rPr>
        <w:t>, формировать мотивацию учения ребенка. Активизировать в речи слова обозначающие предмет, признак предмета и действие; способствовать умению составлять небольшие рассказы по серии ситуативных картинок с одним действующим лицом, сюжетной картине или из личных наблюдений ребенка.</w:t>
      </w:r>
      <w:r w:rsidRPr="00563F52">
        <w:rPr>
          <w:rFonts w:ascii="Times New Roman" w:hAnsi="Times New Roman"/>
          <w:color w:val="000000"/>
          <w:sz w:val="28"/>
          <w:szCs w:val="28"/>
        </w:rPr>
        <w:t xml:space="preserve">Воспитывать умение внимательно </w:t>
      </w:r>
      <w:r w:rsidRPr="00563F52">
        <w:rPr>
          <w:rFonts w:ascii="Times New Roman" w:hAnsi="Times New Roman"/>
          <w:color w:val="000000"/>
          <w:sz w:val="28"/>
          <w:szCs w:val="28"/>
        </w:rPr>
        <w:lastRenderedPageBreak/>
        <w:t>выслушать ответы товарищей, если нужно, корректно поправлять их. В игровой форме дошкольник</w:t>
      </w:r>
      <w:r w:rsidRPr="00563F52">
        <w:rPr>
          <w:rFonts w:ascii="Times New Roman" w:hAnsi="Times New Roman"/>
          <w:color w:val="000000"/>
          <w:sz w:val="28"/>
          <w:szCs w:val="28"/>
          <w:lang w:val="tt-RU"/>
        </w:rPr>
        <w:t xml:space="preserve"> учит</w:t>
      </w:r>
      <w:r w:rsidRPr="00563F52">
        <w:rPr>
          <w:rFonts w:ascii="Times New Roman" w:hAnsi="Times New Roman"/>
          <w:color w:val="000000"/>
          <w:sz w:val="28"/>
          <w:szCs w:val="28"/>
        </w:rPr>
        <w:t>ься</w:t>
      </w:r>
      <w:r>
        <w:rPr>
          <w:rFonts w:ascii="Times New Roman" w:hAnsi="Times New Roman"/>
          <w:color w:val="000000"/>
          <w:sz w:val="28"/>
          <w:szCs w:val="28"/>
        </w:rPr>
        <w:t xml:space="preserve"> </w:t>
      </w:r>
      <w:r w:rsidRPr="00563F52">
        <w:rPr>
          <w:rFonts w:ascii="Times New Roman" w:hAnsi="Times New Roman"/>
          <w:color w:val="000000"/>
          <w:sz w:val="28"/>
          <w:szCs w:val="28"/>
        </w:rPr>
        <w:t xml:space="preserve">разговаривать на татарском языке со сверстниками. </w:t>
      </w:r>
    </w:p>
    <w:p w:rsidR="005835AD" w:rsidRPr="00563F52" w:rsidRDefault="005835AD" w:rsidP="00DE3E56">
      <w:pPr>
        <w:numPr>
          <w:ilvl w:val="0"/>
          <w:numId w:val="49"/>
        </w:numPr>
        <w:shd w:val="clear" w:color="auto" w:fill="FFFFFF"/>
        <w:tabs>
          <w:tab w:val="left" w:pos="0"/>
        </w:tabs>
        <w:autoSpaceDE w:val="0"/>
        <w:autoSpaceDN w:val="0"/>
        <w:adjustRightInd w:val="0"/>
        <w:spacing w:after="0" w:line="360" w:lineRule="auto"/>
        <w:contextualSpacing/>
        <w:jc w:val="both"/>
        <w:rPr>
          <w:rFonts w:ascii="Times New Roman" w:hAnsi="Times New Roman"/>
          <w:bCs/>
          <w:sz w:val="28"/>
          <w:szCs w:val="28"/>
          <w:u w:val="single"/>
        </w:rPr>
      </w:pPr>
      <w:r w:rsidRPr="00563F52">
        <w:rPr>
          <w:rFonts w:ascii="Times New Roman" w:hAnsi="Times New Roman"/>
          <w:b/>
          <w:bCs/>
          <w:sz w:val="28"/>
          <w:szCs w:val="28"/>
          <w:u w:val="single"/>
        </w:rPr>
        <w:t>Список использованного программного обеспечения и готовых электронных образовательных ресурсов</w:t>
      </w:r>
      <w:r w:rsidRPr="00563F52">
        <w:rPr>
          <w:rFonts w:ascii="Times New Roman" w:hAnsi="Times New Roman"/>
          <w:bCs/>
          <w:sz w:val="28"/>
          <w:szCs w:val="28"/>
          <w:u w:val="single"/>
        </w:rPr>
        <w:t>:</w:t>
      </w:r>
      <w:r w:rsidRPr="00563F52">
        <w:rPr>
          <w:rFonts w:ascii="Times New Roman" w:hAnsi="Times New Roman"/>
          <w:bCs/>
          <w:sz w:val="28"/>
          <w:szCs w:val="28"/>
        </w:rPr>
        <w:t xml:space="preserve"> Учебный ме</w:t>
      </w:r>
      <w:r>
        <w:rPr>
          <w:rFonts w:ascii="Times New Roman" w:hAnsi="Times New Roman"/>
          <w:bCs/>
          <w:sz w:val="28"/>
          <w:szCs w:val="28"/>
        </w:rPr>
        <w:t xml:space="preserve">тодический комплект для детей </w:t>
      </w:r>
      <w:r w:rsidRPr="00563F52">
        <w:rPr>
          <w:rFonts w:ascii="Times New Roman" w:hAnsi="Times New Roman"/>
          <w:bCs/>
          <w:sz w:val="28"/>
          <w:szCs w:val="28"/>
        </w:rPr>
        <w:t>6</w:t>
      </w:r>
      <w:r>
        <w:rPr>
          <w:rFonts w:ascii="Times New Roman" w:hAnsi="Times New Roman"/>
          <w:bCs/>
          <w:sz w:val="28"/>
          <w:szCs w:val="28"/>
        </w:rPr>
        <w:t>-7</w:t>
      </w:r>
      <w:r w:rsidRPr="00563F52">
        <w:rPr>
          <w:rFonts w:ascii="Times New Roman" w:hAnsi="Times New Roman"/>
          <w:bCs/>
          <w:sz w:val="28"/>
          <w:szCs w:val="28"/>
        </w:rPr>
        <w:t xml:space="preserve"> лет «Татарча</w:t>
      </w:r>
      <w:r w:rsidRPr="00563F52">
        <w:rPr>
          <w:rFonts w:ascii="Times New Roman" w:hAnsi="Times New Roman"/>
          <w:bCs/>
          <w:sz w:val="28"/>
          <w:szCs w:val="28"/>
          <w:lang w:val="tt-RU"/>
        </w:rPr>
        <w:t xml:space="preserve">сөйләшәбез - </w:t>
      </w:r>
      <w:r>
        <w:rPr>
          <w:rFonts w:ascii="Times New Roman" w:hAnsi="Times New Roman"/>
          <w:bCs/>
          <w:sz w:val="28"/>
          <w:szCs w:val="28"/>
        </w:rPr>
        <w:t>говорим по-татарски</w:t>
      </w:r>
      <w:r w:rsidRPr="00563F52">
        <w:rPr>
          <w:rFonts w:ascii="Times New Roman" w:hAnsi="Times New Roman"/>
          <w:bCs/>
          <w:sz w:val="28"/>
          <w:szCs w:val="28"/>
        </w:rPr>
        <w:t>.</w:t>
      </w:r>
      <w:r>
        <w:rPr>
          <w:rFonts w:ascii="Times New Roman" w:hAnsi="Times New Roman"/>
          <w:bCs/>
          <w:sz w:val="28"/>
          <w:szCs w:val="28"/>
        </w:rPr>
        <w:t>»</w:t>
      </w:r>
    </w:p>
    <w:p w:rsidR="005835AD" w:rsidRPr="00563F52" w:rsidRDefault="005835AD" w:rsidP="00DE3E56">
      <w:pPr>
        <w:numPr>
          <w:ilvl w:val="0"/>
          <w:numId w:val="49"/>
        </w:numPr>
        <w:tabs>
          <w:tab w:val="left" w:pos="0"/>
        </w:tabs>
        <w:spacing w:after="0" w:line="360" w:lineRule="auto"/>
        <w:contextualSpacing/>
        <w:jc w:val="both"/>
        <w:rPr>
          <w:rFonts w:ascii="Times New Roman" w:hAnsi="Times New Roman"/>
          <w:bCs/>
          <w:sz w:val="28"/>
          <w:szCs w:val="28"/>
        </w:rPr>
      </w:pPr>
      <w:r w:rsidRPr="00563F52">
        <w:rPr>
          <w:rFonts w:ascii="Times New Roman" w:hAnsi="Times New Roman"/>
          <w:b/>
          <w:bCs/>
          <w:sz w:val="28"/>
          <w:szCs w:val="28"/>
          <w:u w:val="single"/>
        </w:rPr>
        <w:t>Ключевые слова</w:t>
      </w:r>
      <w:r w:rsidRPr="00563F52">
        <w:rPr>
          <w:rFonts w:ascii="Times New Roman" w:hAnsi="Times New Roman"/>
          <w:bCs/>
          <w:sz w:val="28"/>
          <w:szCs w:val="28"/>
          <w:u w:val="single"/>
        </w:rPr>
        <w:t>:</w:t>
      </w:r>
      <w:r w:rsidRPr="00563F52">
        <w:rPr>
          <w:rFonts w:ascii="Times New Roman" w:hAnsi="Times New Roman"/>
          <w:bCs/>
          <w:sz w:val="28"/>
          <w:szCs w:val="28"/>
        </w:rPr>
        <w:t xml:space="preserve"> занятия в ДОУ</w:t>
      </w:r>
    </w:p>
    <w:p w:rsidR="005835AD" w:rsidRPr="00E944F7" w:rsidRDefault="005835AD" w:rsidP="00DE3E56">
      <w:pPr>
        <w:numPr>
          <w:ilvl w:val="0"/>
          <w:numId w:val="49"/>
        </w:numPr>
        <w:tabs>
          <w:tab w:val="left" w:pos="0"/>
        </w:tabs>
        <w:spacing w:after="0" w:line="360" w:lineRule="auto"/>
        <w:contextualSpacing/>
        <w:rPr>
          <w:rFonts w:ascii="Times New Roman" w:hAnsi="Times New Roman"/>
          <w:sz w:val="28"/>
          <w:szCs w:val="28"/>
        </w:rPr>
      </w:pPr>
      <w:r>
        <w:rPr>
          <w:rFonts w:ascii="Times New Roman" w:hAnsi="Times New Roman"/>
          <w:b/>
          <w:bCs/>
          <w:sz w:val="28"/>
          <w:szCs w:val="28"/>
          <w:u w:val="single"/>
        </w:rPr>
        <w:t>Автор</w:t>
      </w:r>
      <w:r w:rsidRPr="00563F52">
        <w:rPr>
          <w:rFonts w:ascii="Times New Roman" w:hAnsi="Times New Roman"/>
          <w:b/>
          <w:bCs/>
          <w:sz w:val="28"/>
          <w:szCs w:val="28"/>
          <w:u w:val="single"/>
        </w:rPr>
        <w:t>:</w:t>
      </w:r>
      <w:r>
        <w:rPr>
          <w:rFonts w:ascii="Times New Roman" w:hAnsi="Times New Roman"/>
          <w:bCs/>
          <w:sz w:val="28"/>
          <w:szCs w:val="28"/>
        </w:rPr>
        <w:t xml:space="preserve">Егорова Римма Александровна воспитатель по </w:t>
      </w:r>
      <w:r w:rsidRPr="00563F52">
        <w:rPr>
          <w:rFonts w:ascii="Times New Roman" w:hAnsi="Times New Roman"/>
          <w:bCs/>
          <w:sz w:val="28"/>
          <w:szCs w:val="28"/>
        </w:rPr>
        <w:t>обуче</w:t>
      </w:r>
      <w:r>
        <w:rPr>
          <w:rFonts w:ascii="Times New Roman" w:hAnsi="Times New Roman"/>
          <w:bCs/>
          <w:sz w:val="28"/>
          <w:szCs w:val="28"/>
        </w:rPr>
        <w:t>нию татарскому и русскому языкам .</w:t>
      </w:r>
    </w:p>
    <w:p w:rsidR="005835AD" w:rsidRPr="00563F52" w:rsidRDefault="005835AD" w:rsidP="00DE3E56">
      <w:pPr>
        <w:numPr>
          <w:ilvl w:val="0"/>
          <w:numId w:val="49"/>
        </w:numPr>
        <w:tabs>
          <w:tab w:val="left" w:pos="0"/>
        </w:tabs>
        <w:spacing w:after="0" w:line="360" w:lineRule="auto"/>
        <w:contextualSpacing/>
        <w:jc w:val="both"/>
        <w:rPr>
          <w:rFonts w:ascii="Times New Roman" w:hAnsi="Times New Roman"/>
          <w:sz w:val="28"/>
          <w:szCs w:val="28"/>
        </w:rPr>
      </w:pPr>
      <w:r w:rsidRPr="00563F52">
        <w:rPr>
          <w:rFonts w:ascii="Times New Roman" w:hAnsi="Times New Roman"/>
          <w:b/>
          <w:bCs/>
          <w:sz w:val="28"/>
          <w:szCs w:val="28"/>
          <w:u w:val="single"/>
        </w:rPr>
        <w:t>Место работы:</w:t>
      </w:r>
      <w:r w:rsidRPr="00563F52">
        <w:rPr>
          <w:rFonts w:ascii="Times New Roman" w:hAnsi="Times New Roman"/>
          <w:bCs/>
          <w:sz w:val="28"/>
          <w:szCs w:val="28"/>
        </w:rPr>
        <w:t xml:space="preserve"> Республика Татарстан, г.Нижнекамск, Муниципальное бюджетное дошкольное образоват</w:t>
      </w:r>
      <w:r>
        <w:rPr>
          <w:rFonts w:ascii="Times New Roman" w:hAnsi="Times New Roman"/>
          <w:bCs/>
          <w:sz w:val="28"/>
          <w:szCs w:val="28"/>
        </w:rPr>
        <w:t>ельное учреждение «Детский сад общеразвивающего вида №33</w:t>
      </w:r>
      <w:r w:rsidRPr="00563F52">
        <w:rPr>
          <w:rFonts w:ascii="Times New Roman" w:hAnsi="Times New Roman"/>
          <w:bCs/>
          <w:sz w:val="28"/>
          <w:szCs w:val="28"/>
        </w:rPr>
        <w:t>»</w:t>
      </w:r>
    </w:p>
    <w:p w:rsidR="005835AD" w:rsidRPr="00563F52" w:rsidRDefault="005835AD" w:rsidP="00DE3E56">
      <w:pPr>
        <w:numPr>
          <w:ilvl w:val="0"/>
          <w:numId w:val="49"/>
        </w:numPr>
        <w:tabs>
          <w:tab w:val="left" w:pos="0"/>
        </w:tabs>
        <w:spacing w:after="0" w:line="360" w:lineRule="auto"/>
        <w:contextualSpacing/>
        <w:jc w:val="both"/>
        <w:rPr>
          <w:rFonts w:ascii="Times New Roman" w:hAnsi="Times New Roman"/>
          <w:sz w:val="28"/>
          <w:szCs w:val="28"/>
        </w:rPr>
      </w:pPr>
      <w:r w:rsidRPr="00563F52">
        <w:rPr>
          <w:rFonts w:ascii="Times New Roman" w:hAnsi="Times New Roman"/>
          <w:b/>
          <w:sz w:val="28"/>
          <w:szCs w:val="28"/>
          <w:u w:val="single"/>
        </w:rPr>
        <w:t>Оборудование и материал</w:t>
      </w:r>
      <w:r w:rsidRPr="00563F52">
        <w:rPr>
          <w:rFonts w:ascii="Times New Roman" w:hAnsi="Times New Roman"/>
          <w:b/>
          <w:sz w:val="28"/>
          <w:szCs w:val="28"/>
        </w:rPr>
        <w:t>:</w:t>
      </w:r>
      <w:r w:rsidRPr="00563F52">
        <w:rPr>
          <w:rFonts w:ascii="Times New Roman" w:hAnsi="Times New Roman"/>
          <w:sz w:val="28"/>
          <w:szCs w:val="28"/>
        </w:rPr>
        <w:t xml:space="preserve"> интерактивная доска, проектор, ноутбук, аудиозаписи</w:t>
      </w:r>
      <w:r>
        <w:rPr>
          <w:rFonts w:ascii="Times New Roman" w:hAnsi="Times New Roman"/>
          <w:sz w:val="28"/>
          <w:szCs w:val="28"/>
        </w:rPr>
        <w:t xml:space="preserve"> для детей 6-7 лет «Говорим по-</w:t>
      </w:r>
      <w:r w:rsidRPr="00563F52">
        <w:rPr>
          <w:rFonts w:ascii="Times New Roman" w:hAnsi="Times New Roman"/>
          <w:sz w:val="28"/>
          <w:szCs w:val="28"/>
        </w:rPr>
        <w:t>татарски», раздаточный материал.</w:t>
      </w:r>
    </w:p>
    <w:p w:rsidR="005835AD" w:rsidRDefault="005835AD" w:rsidP="00DE3E56">
      <w:pPr>
        <w:numPr>
          <w:ilvl w:val="0"/>
          <w:numId w:val="49"/>
        </w:numPr>
        <w:tabs>
          <w:tab w:val="left" w:pos="0"/>
        </w:tabs>
        <w:spacing w:after="0" w:line="360" w:lineRule="auto"/>
        <w:contextualSpacing/>
        <w:jc w:val="both"/>
        <w:rPr>
          <w:rFonts w:ascii="Times New Roman" w:hAnsi="Times New Roman"/>
          <w:sz w:val="28"/>
          <w:szCs w:val="28"/>
        </w:rPr>
      </w:pPr>
      <w:r w:rsidRPr="00563F52">
        <w:rPr>
          <w:rFonts w:ascii="Times New Roman" w:hAnsi="Times New Roman"/>
          <w:b/>
          <w:sz w:val="28"/>
          <w:szCs w:val="28"/>
          <w:u w:val="single"/>
        </w:rPr>
        <w:t>Предварительная работа воспитателя</w:t>
      </w:r>
      <w:r w:rsidRPr="00563F52">
        <w:rPr>
          <w:rFonts w:ascii="Times New Roman" w:hAnsi="Times New Roman"/>
          <w:b/>
          <w:sz w:val="28"/>
          <w:szCs w:val="28"/>
        </w:rPr>
        <w:t>:</w:t>
      </w:r>
      <w:r w:rsidRPr="00563F52">
        <w:rPr>
          <w:rFonts w:ascii="Times New Roman" w:hAnsi="Times New Roman"/>
          <w:sz w:val="28"/>
          <w:szCs w:val="28"/>
        </w:rPr>
        <w:t xml:space="preserve"> составление конспекта, разработка слайдов, подбор оборудования и демонстрационного материала.</w:t>
      </w:r>
    </w:p>
    <w:p w:rsidR="005835AD" w:rsidRPr="00A61BBE" w:rsidRDefault="005835AD" w:rsidP="005835AD">
      <w:pPr>
        <w:tabs>
          <w:tab w:val="left" w:pos="0"/>
        </w:tabs>
        <w:rPr>
          <w:rFonts w:ascii="Times New Roman" w:hAnsi="Times New Roman"/>
          <w:b/>
          <w:sz w:val="28"/>
          <w:szCs w:val="28"/>
          <w:u w:val="single"/>
        </w:rPr>
      </w:pPr>
      <w:r>
        <w:rPr>
          <w:rFonts w:ascii="Times New Roman" w:hAnsi="Times New Roman"/>
          <w:sz w:val="28"/>
          <w:szCs w:val="28"/>
        </w:rPr>
        <w:t xml:space="preserve">       </w:t>
      </w:r>
      <w:r w:rsidRPr="00A61BBE">
        <w:rPr>
          <w:rFonts w:ascii="Times New Roman" w:hAnsi="Times New Roman"/>
          <w:sz w:val="28"/>
          <w:szCs w:val="28"/>
        </w:rPr>
        <w:t>11</w:t>
      </w:r>
      <w:r>
        <w:rPr>
          <w:rFonts w:ascii="Times New Roman" w:hAnsi="Times New Roman"/>
          <w:b/>
          <w:sz w:val="28"/>
          <w:szCs w:val="28"/>
        </w:rPr>
        <w:t>.</w:t>
      </w:r>
      <w:r>
        <w:rPr>
          <w:rFonts w:ascii="Times New Roman" w:hAnsi="Times New Roman"/>
          <w:b/>
          <w:sz w:val="28"/>
          <w:szCs w:val="28"/>
          <w:u w:val="single"/>
        </w:rPr>
        <w:t>Использованная литература</w:t>
      </w:r>
    </w:p>
    <w:p w:rsidR="005835AD" w:rsidRPr="00A61BBE" w:rsidRDefault="005835AD" w:rsidP="00DE3E56">
      <w:pPr>
        <w:pStyle w:val="a5"/>
        <w:numPr>
          <w:ilvl w:val="0"/>
          <w:numId w:val="50"/>
        </w:numPr>
        <w:tabs>
          <w:tab w:val="left" w:pos="0"/>
        </w:tabs>
        <w:rPr>
          <w:rFonts w:ascii="Times New Roman" w:hAnsi="Times New Roman"/>
          <w:sz w:val="28"/>
          <w:szCs w:val="28"/>
        </w:rPr>
      </w:pPr>
      <w:r w:rsidRPr="00A61BBE">
        <w:rPr>
          <w:rFonts w:ascii="Times New Roman" w:hAnsi="Times New Roman"/>
          <w:sz w:val="28"/>
          <w:szCs w:val="28"/>
        </w:rPr>
        <w:t xml:space="preserve">Зарипова З.М. </w:t>
      </w:r>
      <w:r w:rsidRPr="00A61BBE">
        <w:rPr>
          <w:rFonts w:ascii="Times New Roman" w:hAnsi="Times New Roman"/>
          <w:sz w:val="28"/>
          <w:szCs w:val="28"/>
          <w:lang w:val="tt-RU"/>
        </w:rPr>
        <w:t>“</w:t>
      </w:r>
      <w:r w:rsidRPr="00A61BBE">
        <w:rPr>
          <w:rFonts w:ascii="Times New Roman" w:hAnsi="Times New Roman"/>
          <w:sz w:val="28"/>
          <w:szCs w:val="28"/>
        </w:rPr>
        <w:t>Татарча</w:t>
      </w:r>
      <w:r w:rsidRPr="00A61BBE">
        <w:rPr>
          <w:rFonts w:ascii="Times New Roman" w:hAnsi="Times New Roman"/>
          <w:sz w:val="28"/>
          <w:szCs w:val="28"/>
          <w:lang w:val="tt-RU"/>
        </w:rPr>
        <w:t xml:space="preserve"> сөйләшәбез. Говорим по – татарски” учебно – мето</w:t>
      </w:r>
      <w:r>
        <w:rPr>
          <w:rFonts w:ascii="Times New Roman" w:hAnsi="Times New Roman"/>
          <w:sz w:val="28"/>
          <w:szCs w:val="28"/>
          <w:lang w:val="tt-RU"/>
        </w:rPr>
        <w:t xml:space="preserve">дический комплект для детей с </w:t>
      </w:r>
      <w:r w:rsidRPr="00A61BBE">
        <w:rPr>
          <w:rFonts w:ascii="Times New Roman" w:hAnsi="Times New Roman"/>
          <w:sz w:val="28"/>
          <w:szCs w:val="28"/>
          <w:lang w:val="tt-RU"/>
        </w:rPr>
        <w:t>6</w:t>
      </w:r>
      <w:r>
        <w:rPr>
          <w:rFonts w:ascii="Times New Roman" w:hAnsi="Times New Roman"/>
          <w:sz w:val="28"/>
          <w:szCs w:val="28"/>
          <w:lang w:val="tt-RU"/>
        </w:rPr>
        <w:t>-7</w:t>
      </w:r>
      <w:r w:rsidRPr="00A61BBE">
        <w:rPr>
          <w:rFonts w:ascii="Times New Roman" w:hAnsi="Times New Roman"/>
          <w:sz w:val="28"/>
          <w:szCs w:val="28"/>
          <w:lang w:val="tt-RU"/>
        </w:rPr>
        <w:t xml:space="preserve"> лет. – Казан: Хәтер. 2012</w:t>
      </w:r>
    </w:p>
    <w:p w:rsidR="005835AD" w:rsidRPr="00A61BBE" w:rsidRDefault="005835AD" w:rsidP="00DE3E56">
      <w:pPr>
        <w:pStyle w:val="a5"/>
        <w:numPr>
          <w:ilvl w:val="0"/>
          <w:numId w:val="50"/>
        </w:numPr>
        <w:tabs>
          <w:tab w:val="left" w:pos="0"/>
        </w:tabs>
        <w:rPr>
          <w:rFonts w:ascii="Times New Roman" w:hAnsi="Times New Roman"/>
          <w:sz w:val="28"/>
          <w:szCs w:val="28"/>
        </w:rPr>
      </w:pPr>
      <w:r w:rsidRPr="00A61BBE">
        <w:rPr>
          <w:rFonts w:ascii="Times New Roman" w:hAnsi="Times New Roman"/>
          <w:sz w:val="28"/>
          <w:szCs w:val="28"/>
          <w:lang w:val="tt-RU"/>
        </w:rPr>
        <w:t>Зарипова З.М. “Татарча сөйләшәбез. Говорим по – татарски” демонстрационный и р</w:t>
      </w:r>
      <w:r>
        <w:rPr>
          <w:rFonts w:ascii="Times New Roman" w:hAnsi="Times New Roman"/>
          <w:sz w:val="28"/>
          <w:szCs w:val="28"/>
          <w:lang w:val="tt-RU"/>
        </w:rPr>
        <w:t xml:space="preserve">аздаточный материал для детей </w:t>
      </w:r>
      <w:r w:rsidRPr="00A61BBE">
        <w:rPr>
          <w:rFonts w:ascii="Times New Roman" w:hAnsi="Times New Roman"/>
          <w:sz w:val="28"/>
          <w:szCs w:val="28"/>
          <w:lang w:val="tt-RU"/>
        </w:rPr>
        <w:t>6</w:t>
      </w:r>
      <w:r>
        <w:rPr>
          <w:rFonts w:ascii="Times New Roman" w:hAnsi="Times New Roman"/>
          <w:sz w:val="28"/>
          <w:szCs w:val="28"/>
          <w:lang w:val="tt-RU"/>
        </w:rPr>
        <w:t>-7</w:t>
      </w:r>
      <w:r w:rsidRPr="00A61BBE">
        <w:rPr>
          <w:rFonts w:ascii="Times New Roman" w:hAnsi="Times New Roman"/>
          <w:sz w:val="28"/>
          <w:szCs w:val="28"/>
          <w:lang w:val="tt-RU"/>
        </w:rPr>
        <w:t xml:space="preserve"> лет. – Казан: Хәтер. 2012</w:t>
      </w:r>
    </w:p>
    <w:p w:rsidR="005835AD" w:rsidRPr="00A61BBE" w:rsidRDefault="005835AD" w:rsidP="00DE3E56">
      <w:pPr>
        <w:pStyle w:val="a5"/>
        <w:numPr>
          <w:ilvl w:val="0"/>
          <w:numId w:val="50"/>
        </w:numPr>
        <w:tabs>
          <w:tab w:val="left" w:pos="0"/>
        </w:tabs>
        <w:rPr>
          <w:rFonts w:ascii="Times New Roman" w:hAnsi="Times New Roman"/>
          <w:sz w:val="28"/>
          <w:szCs w:val="28"/>
        </w:rPr>
      </w:pPr>
      <w:r w:rsidRPr="00A61BBE">
        <w:rPr>
          <w:rFonts w:ascii="Times New Roman" w:hAnsi="Times New Roman"/>
          <w:sz w:val="28"/>
          <w:szCs w:val="28"/>
          <w:lang w:val="tt-RU"/>
        </w:rPr>
        <w:t>Зарипова З.М. “Татарча сөйләшәбез. Говорим по – татарс</w:t>
      </w:r>
      <w:r>
        <w:rPr>
          <w:rFonts w:ascii="Times New Roman" w:hAnsi="Times New Roman"/>
          <w:sz w:val="28"/>
          <w:szCs w:val="28"/>
          <w:lang w:val="tt-RU"/>
        </w:rPr>
        <w:t xml:space="preserve">ки” рабочая тетрадь для детей </w:t>
      </w:r>
      <w:r w:rsidRPr="00A61BBE">
        <w:rPr>
          <w:rFonts w:ascii="Times New Roman" w:hAnsi="Times New Roman"/>
          <w:sz w:val="28"/>
          <w:szCs w:val="28"/>
          <w:lang w:val="tt-RU"/>
        </w:rPr>
        <w:t>6</w:t>
      </w:r>
      <w:r>
        <w:rPr>
          <w:rFonts w:ascii="Times New Roman" w:hAnsi="Times New Roman"/>
          <w:sz w:val="28"/>
          <w:szCs w:val="28"/>
          <w:lang w:val="tt-RU"/>
        </w:rPr>
        <w:t>-7</w:t>
      </w:r>
      <w:r w:rsidRPr="00A61BBE">
        <w:rPr>
          <w:rFonts w:ascii="Times New Roman" w:hAnsi="Times New Roman"/>
          <w:sz w:val="28"/>
          <w:szCs w:val="28"/>
          <w:lang w:val="tt-RU"/>
        </w:rPr>
        <w:t xml:space="preserve"> лет. – Казан: Хәтер. 2012</w:t>
      </w:r>
    </w:p>
    <w:p w:rsidR="005835AD" w:rsidRPr="00A61BBE" w:rsidRDefault="005835AD" w:rsidP="00DE3E56">
      <w:pPr>
        <w:pStyle w:val="a5"/>
        <w:numPr>
          <w:ilvl w:val="0"/>
          <w:numId w:val="50"/>
        </w:numPr>
        <w:tabs>
          <w:tab w:val="left" w:pos="0"/>
        </w:tabs>
        <w:rPr>
          <w:rFonts w:ascii="Times New Roman" w:hAnsi="Times New Roman"/>
          <w:sz w:val="28"/>
          <w:szCs w:val="28"/>
        </w:rPr>
      </w:pPr>
      <w:r>
        <w:rPr>
          <w:rFonts w:ascii="Times New Roman" w:hAnsi="Times New Roman"/>
          <w:sz w:val="28"/>
          <w:szCs w:val="28"/>
          <w:lang w:val="tt-RU"/>
        </w:rPr>
        <w:t xml:space="preserve">Аудиозаписи для детей </w:t>
      </w:r>
      <w:r w:rsidRPr="00A61BBE">
        <w:rPr>
          <w:rFonts w:ascii="Times New Roman" w:hAnsi="Times New Roman"/>
          <w:sz w:val="28"/>
          <w:szCs w:val="28"/>
          <w:lang w:val="tt-RU"/>
        </w:rPr>
        <w:t xml:space="preserve">6 </w:t>
      </w:r>
      <w:r>
        <w:rPr>
          <w:rFonts w:ascii="Times New Roman" w:hAnsi="Times New Roman"/>
          <w:sz w:val="28"/>
          <w:szCs w:val="28"/>
          <w:lang w:val="tt-RU"/>
        </w:rPr>
        <w:t>-7</w:t>
      </w:r>
      <w:r w:rsidRPr="00A61BBE">
        <w:rPr>
          <w:rFonts w:ascii="Times New Roman" w:hAnsi="Times New Roman"/>
          <w:sz w:val="28"/>
          <w:szCs w:val="28"/>
          <w:lang w:val="tt-RU"/>
        </w:rPr>
        <w:t>“Татарча сөйләшәбез. Говорим по – татарски”. Студия “Аксу”.</w:t>
      </w:r>
    </w:p>
    <w:p w:rsidR="005835AD" w:rsidRPr="00A61BBE" w:rsidRDefault="005835AD" w:rsidP="00DE3E56">
      <w:pPr>
        <w:pStyle w:val="a5"/>
        <w:numPr>
          <w:ilvl w:val="0"/>
          <w:numId w:val="50"/>
        </w:numPr>
        <w:tabs>
          <w:tab w:val="left" w:pos="0"/>
        </w:tabs>
        <w:rPr>
          <w:rFonts w:ascii="Times New Roman" w:hAnsi="Times New Roman"/>
          <w:sz w:val="28"/>
          <w:szCs w:val="28"/>
        </w:rPr>
      </w:pPr>
      <w:r w:rsidRPr="00A61BBE">
        <w:rPr>
          <w:rFonts w:ascii="Times New Roman" w:hAnsi="Times New Roman"/>
          <w:sz w:val="28"/>
          <w:szCs w:val="28"/>
          <w:lang w:val="tt-RU"/>
        </w:rPr>
        <w:t>Все рисунки на слайдах отсканированы с демонстрационного материала. “Татарча сөйләшәбез. Говорим по – татарски” демонстрационный и р</w:t>
      </w:r>
      <w:r>
        <w:rPr>
          <w:rFonts w:ascii="Times New Roman" w:hAnsi="Times New Roman"/>
          <w:sz w:val="28"/>
          <w:szCs w:val="28"/>
          <w:lang w:val="tt-RU"/>
        </w:rPr>
        <w:t xml:space="preserve">аздаточный материал для детей </w:t>
      </w:r>
      <w:r w:rsidRPr="00A61BBE">
        <w:rPr>
          <w:rFonts w:ascii="Times New Roman" w:hAnsi="Times New Roman"/>
          <w:sz w:val="28"/>
          <w:szCs w:val="28"/>
          <w:lang w:val="tt-RU"/>
        </w:rPr>
        <w:t>6</w:t>
      </w:r>
      <w:r>
        <w:rPr>
          <w:rFonts w:ascii="Times New Roman" w:hAnsi="Times New Roman"/>
          <w:sz w:val="28"/>
          <w:szCs w:val="28"/>
          <w:lang w:val="tt-RU"/>
        </w:rPr>
        <w:t>-7</w:t>
      </w:r>
      <w:r w:rsidRPr="00A61BBE">
        <w:rPr>
          <w:rFonts w:ascii="Times New Roman" w:hAnsi="Times New Roman"/>
          <w:sz w:val="28"/>
          <w:szCs w:val="28"/>
          <w:lang w:val="tt-RU"/>
        </w:rPr>
        <w:t xml:space="preserve"> лет. – Казан: Хәтер. 2012</w:t>
      </w:r>
    </w:p>
    <w:p w:rsidR="005835AD" w:rsidRPr="00563F52" w:rsidRDefault="005835AD" w:rsidP="005835AD">
      <w:pPr>
        <w:tabs>
          <w:tab w:val="left" w:pos="0"/>
        </w:tabs>
        <w:spacing w:after="0" w:line="360" w:lineRule="auto"/>
        <w:ind w:left="786"/>
        <w:contextualSpacing/>
        <w:jc w:val="both"/>
        <w:rPr>
          <w:rFonts w:ascii="Times New Roman" w:hAnsi="Times New Roman"/>
          <w:sz w:val="28"/>
          <w:szCs w:val="28"/>
        </w:rPr>
      </w:pPr>
    </w:p>
    <w:p w:rsidR="005835AD" w:rsidRDefault="005835AD" w:rsidP="00DE3E56">
      <w:pPr>
        <w:numPr>
          <w:ilvl w:val="0"/>
          <w:numId w:val="49"/>
        </w:numPr>
        <w:shd w:val="clear" w:color="auto" w:fill="FFFFFF"/>
        <w:tabs>
          <w:tab w:val="left" w:pos="0"/>
        </w:tabs>
        <w:autoSpaceDE w:val="0"/>
        <w:autoSpaceDN w:val="0"/>
        <w:adjustRightInd w:val="0"/>
        <w:spacing w:after="0" w:line="360" w:lineRule="auto"/>
        <w:contextualSpacing/>
        <w:jc w:val="both"/>
        <w:rPr>
          <w:rFonts w:ascii="Times New Roman" w:hAnsi="Times New Roman"/>
          <w:sz w:val="28"/>
          <w:szCs w:val="28"/>
        </w:rPr>
      </w:pPr>
      <w:r w:rsidRPr="00563F52">
        <w:rPr>
          <w:rFonts w:ascii="Times New Roman" w:hAnsi="Times New Roman"/>
          <w:b/>
          <w:sz w:val="28"/>
          <w:szCs w:val="28"/>
          <w:u w:val="single"/>
        </w:rPr>
        <w:t xml:space="preserve"> Методические приёмы</w:t>
      </w:r>
      <w:r w:rsidRPr="00563F52">
        <w:rPr>
          <w:rFonts w:ascii="Times New Roman" w:hAnsi="Times New Roman"/>
          <w:sz w:val="28"/>
          <w:szCs w:val="28"/>
        </w:rPr>
        <w:t>:</w:t>
      </w:r>
    </w:p>
    <w:p w:rsidR="005835AD" w:rsidRDefault="005835AD" w:rsidP="005835AD">
      <w:pPr>
        <w:shd w:val="clear" w:color="auto" w:fill="FFFFFF"/>
        <w:tabs>
          <w:tab w:val="left" w:pos="0"/>
        </w:tabs>
        <w:autoSpaceDE w:val="0"/>
        <w:autoSpaceDN w:val="0"/>
        <w:adjustRightInd w:val="0"/>
        <w:spacing w:after="0" w:line="360" w:lineRule="auto"/>
        <w:ind w:left="928"/>
        <w:contextualSpacing/>
        <w:jc w:val="both"/>
        <w:rPr>
          <w:rFonts w:ascii="Times New Roman" w:hAnsi="Times New Roman"/>
          <w:color w:val="000000"/>
          <w:sz w:val="28"/>
          <w:szCs w:val="28"/>
        </w:rPr>
      </w:pPr>
      <w:r w:rsidRPr="00563F52">
        <w:rPr>
          <w:rFonts w:ascii="Times New Roman" w:hAnsi="Times New Roman"/>
          <w:b/>
          <w:bCs/>
          <w:color w:val="000000"/>
          <w:sz w:val="28"/>
          <w:szCs w:val="28"/>
        </w:rPr>
        <w:t xml:space="preserve">Наглядные: </w:t>
      </w:r>
      <w:r w:rsidRPr="00563F52">
        <w:rPr>
          <w:rFonts w:ascii="Times New Roman" w:hAnsi="Times New Roman"/>
          <w:color w:val="000000"/>
          <w:sz w:val="28"/>
          <w:szCs w:val="28"/>
        </w:rPr>
        <w:t>Показ заданий на интерактивной доске.</w:t>
      </w:r>
    </w:p>
    <w:p w:rsidR="005835AD" w:rsidRPr="00262E0A" w:rsidRDefault="005835AD" w:rsidP="005835AD">
      <w:pPr>
        <w:shd w:val="clear" w:color="auto" w:fill="FFFFFF"/>
        <w:tabs>
          <w:tab w:val="left" w:pos="0"/>
        </w:tabs>
        <w:autoSpaceDE w:val="0"/>
        <w:autoSpaceDN w:val="0"/>
        <w:adjustRightInd w:val="0"/>
        <w:spacing w:after="0" w:line="360" w:lineRule="auto"/>
        <w:ind w:left="928"/>
        <w:contextualSpacing/>
        <w:jc w:val="both"/>
        <w:rPr>
          <w:rFonts w:ascii="Times New Roman" w:hAnsi="Times New Roman"/>
          <w:color w:val="000000"/>
          <w:sz w:val="28"/>
          <w:szCs w:val="28"/>
          <w:lang w:val="tt-RU"/>
        </w:rPr>
      </w:pPr>
      <w:r w:rsidRPr="00563F52">
        <w:rPr>
          <w:rFonts w:ascii="Times New Roman" w:hAnsi="Times New Roman"/>
          <w:b/>
          <w:bCs/>
          <w:color w:val="000000"/>
          <w:sz w:val="28"/>
          <w:szCs w:val="28"/>
        </w:rPr>
        <w:t xml:space="preserve">Словесные: </w:t>
      </w:r>
      <w:r w:rsidRPr="00563F52">
        <w:rPr>
          <w:rFonts w:ascii="Times New Roman" w:hAnsi="Times New Roman"/>
          <w:color w:val="000000"/>
          <w:sz w:val="28"/>
          <w:szCs w:val="28"/>
        </w:rPr>
        <w:t xml:space="preserve">Объяснения, указания, вопросы к детям, уточнения, активизация слов: </w:t>
      </w:r>
      <w:r>
        <w:rPr>
          <w:rFonts w:ascii="Times New Roman" w:hAnsi="Times New Roman"/>
          <w:color w:val="000000"/>
          <w:sz w:val="28"/>
          <w:szCs w:val="28"/>
          <w:lang w:val="tt-RU"/>
        </w:rPr>
        <w:t>яз</w:t>
      </w:r>
      <w:r w:rsidRPr="00563F52">
        <w:rPr>
          <w:rFonts w:ascii="Times New Roman" w:hAnsi="Times New Roman"/>
          <w:color w:val="000000"/>
          <w:sz w:val="28"/>
          <w:szCs w:val="28"/>
          <w:lang w:val="tt-RU"/>
        </w:rPr>
        <w:t>,</w:t>
      </w:r>
      <w:r>
        <w:rPr>
          <w:rFonts w:ascii="Times New Roman" w:hAnsi="Times New Roman"/>
          <w:color w:val="000000"/>
          <w:sz w:val="28"/>
          <w:szCs w:val="28"/>
          <w:lang w:val="tt-RU"/>
        </w:rPr>
        <w:t xml:space="preserve"> җә, көз, кыш,</w:t>
      </w:r>
      <w:r w:rsidRPr="00563F52">
        <w:rPr>
          <w:rFonts w:ascii="Times New Roman" w:hAnsi="Times New Roman"/>
          <w:color w:val="000000"/>
          <w:sz w:val="28"/>
          <w:szCs w:val="28"/>
        </w:rPr>
        <w:t>по</w:t>
      </w:r>
      <w:r>
        <w:rPr>
          <w:rFonts w:ascii="Times New Roman" w:hAnsi="Times New Roman"/>
          <w:color w:val="000000"/>
          <w:sz w:val="28"/>
          <w:szCs w:val="28"/>
        </w:rPr>
        <w:t>ощр</w:t>
      </w:r>
      <w:r>
        <w:rPr>
          <w:rFonts w:ascii="Times New Roman" w:hAnsi="Times New Roman"/>
          <w:color w:val="000000"/>
          <w:sz w:val="28"/>
          <w:szCs w:val="28"/>
          <w:lang w:val="tt-RU"/>
        </w:rPr>
        <w:t>ения.</w:t>
      </w:r>
    </w:p>
    <w:p w:rsidR="005835AD" w:rsidRDefault="005835AD" w:rsidP="005835AD">
      <w:pPr>
        <w:shd w:val="clear" w:color="auto" w:fill="FFFFFF"/>
        <w:tabs>
          <w:tab w:val="left" w:pos="0"/>
        </w:tabs>
        <w:autoSpaceDE w:val="0"/>
        <w:autoSpaceDN w:val="0"/>
        <w:adjustRightInd w:val="0"/>
        <w:spacing w:after="0" w:line="360" w:lineRule="auto"/>
        <w:ind w:left="928"/>
        <w:contextualSpacing/>
        <w:jc w:val="both"/>
        <w:rPr>
          <w:rFonts w:ascii="Times New Roman" w:hAnsi="Times New Roman"/>
          <w:color w:val="000000"/>
          <w:sz w:val="28"/>
          <w:szCs w:val="28"/>
        </w:rPr>
      </w:pPr>
    </w:p>
    <w:p w:rsidR="005835AD" w:rsidRPr="00563F52" w:rsidRDefault="005835AD" w:rsidP="005835AD">
      <w:pPr>
        <w:shd w:val="clear" w:color="auto" w:fill="FFFFFF"/>
        <w:tabs>
          <w:tab w:val="left" w:pos="0"/>
        </w:tabs>
        <w:autoSpaceDE w:val="0"/>
        <w:autoSpaceDN w:val="0"/>
        <w:adjustRightInd w:val="0"/>
        <w:spacing w:after="0" w:line="360" w:lineRule="auto"/>
        <w:ind w:left="928"/>
        <w:contextualSpacing/>
        <w:jc w:val="both"/>
        <w:rPr>
          <w:rFonts w:ascii="Times New Roman" w:hAnsi="Times New Roman"/>
          <w:sz w:val="28"/>
          <w:szCs w:val="28"/>
        </w:rPr>
      </w:pPr>
      <w:r w:rsidRPr="00563F52">
        <w:rPr>
          <w:rFonts w:ascii="Times New Roman" w:hAnsi="Times New Roman"/>
          <w:b/>
          <w:bCs/>
          <w:color w:val="000000"/>
          <w:sz w:val="28"/>
          <w:szCs w:val="28"/>
        </w:rPr>
        <w:t xml:space="preserve">Практические: </w:t>
      </w:r>
      <w:r w:rsidRPr="00563F52">
        <w:rPr>
          <w:rFonts w:ascii="Times New Roman" w:hAnsi="Times New Roman"/>
          <w:color w:val="000000"/>
          <w:sz w:val="28"/>
          <w:szCs w:val="28"/>
        </w:rPr>
        <w:t>Работа воспитателя и детей на интерактивной доске; помощь воспитателя затрудняющимся детям.</w:t>
      </w:r>
    </w:p>
    <w:p w:rsidR="005835AD" w:rsidRDefault="005835AD" w:rsidP="00DE3E56">
      <w:pPr>
        <w:numPr>
          <w:ilvl w:val="0"/>
          <w:numId w:val="49"/>
        </w:numPr>
        <w:shd w:val="clear" w:color="auto" w:fill="FFFFFF"/>
        <w:tabs>
          <w:tab w:val="left" w:pos="0"/>
        </w:tabs>
        <w:autoSpaceDE w:val="0"/>
        <w:autoSpaceDN w:val="0"/>
        <w:adjustRightInd w:val="0"/>
        <w:spacing w:after="0" w:line="360" w:lineRule="auto"/>
        <w:contextualSpacing/>
        <w:jc w:val="both"/>
        <w:rPr>
          <w:rFonts w:ascii="Times New Roman" w:hAnsi="Times New Roman"/>
          <w:color w:val="000000"/>
          <w:sz w:val="28"/>
          <w:szCs w:val="28"/>
        </w:rPr>
      </w:pPr>
      <w:r w:rsidRPr="00563F52">
        <w:rPr>
          <w:rFonts w:ascii="Times New Roman" w:hAnsi="Times New Roman"/>
          <w:b/>
          <w:bCs/>
          <w:color w:val="000000"/>
          <w:sz w:val="28"/>
          <w:szCs w:val="28"/>
          <w:u w:val="single"/>
        </w:rPr>
        <w:t>Организация детей</w:t>
      </w:r>
      <w:r w:rsidRPr="00563F52">
        <w:rPr>
          <w:rFonts w:ascii="Times New Roman" w:hAnsi="Times New Roman"/>
          <w:b/>
          <w:bCs/>
          <w:color w:val="000000"/>
          <w:sz w:val="28"/>
          <w:szCs w:val="28"/>
        </w:rPr>
        <w:t xml:space="preserve">: </w:t>
      </w:r>
      <w:r w:rsidRPr="00563F52">
        <w:rPr>
          <w:rFonts w:ascii="Times New Roman" w:hAnsi="Times New Roman"/>
          <w:color w:val="000000"/>
          <w:sz w:val="28"/>
          <w:szCs w:val="28"/>
        </w:rPr>
        <w:t>дети сидят на стульчиках</w:t>
      </w:r>
      <w:r>
        <w:rPr>
          <w:rFonts w:ascii="Times New Roman" w:hAnsi="Times New Roman"/>
          <w:color w:val="000000"/>
          <w:sz w:val="28"/>
          <w:szCs w:val="28"/>
        </w:rPr>
        <w:t>.</w:t>
      </w:r>
    </w:p>
    <w:p w:rsidR="005835AD" w:rsidRDefault="005835AD" w:rsidP="005835AD">
      <w:pPr>
        <w:shd w:val="clear" w:color="auto" w:fill="FFFFFF"/>
        <w:autoSpaceDE w:val="0"/>
        <w:autoSpaceDN w:val="0"/>
        <w:adjustRightInd w:val="0"/>
        <w:spacing w:after="0" w:line="360" w:lineRule="auto"/>
        <w:ind w:left="568"/>
        <w:contextualSpacing/>
        <w:jc w:val="both"/>
        <w:rPr>
          <w:rFonts w:ascii="Times New Roman" w:hAnsi="Times New Roman"/>
          <w:b/>
          <w:bCs/>
          <w:color w:val="000000"/>
          <w:sz w:val="28"/>
          <w:szCs w:val="28"/>
          <w:u w:val="single"/>
        </w:rPr>
      </w:pPr>
    </w:p>
    <w:p w:rsidR="005835AD" w:rsidRDefault="005835AD" w:rsidP="005835AD">
      <w:pPr>
        <w:shd w:val="clear" w:color="auto" w:fill="FFFFFF"/>
        <w:autoSpaceDE w:val="0"/>
        <w:autoSpaceDN w:val="0"/>
        <w:adjustRightInd w:val="0"/>
        <w:spacing w:after="0" w:line="360" w:lineRule="auto"/>
        <w:ind w:left="568"/>
        <w:contextualSpacing/>
        <w:jc w:val="both"/>
        <w:rPr>
          <w:rFonts w:ascii="Times New Roman" w:hAnsi="Times New Roman"/>
          <w:color w:val="000000"/>
          <w:sz w:val="28"/>
          <w:szCs w:val="28"/>
        </w:rPr>
      </w:pPr>
    </w:p>
    <w:p w:rsidR="005835AD" w:rsidRDefault="005835AD" w:rsidP="005835AD">
      <w:pPr>
        <w:shd w:val="clear" w:color="auto" w:fill="FFFFFF"/>
        <w:autoSpaceDE w:val="0"/>
        <w:autoSpaceDN w:val="0"/>
        <w:adjustRightInd w:val="0"/>
        <w:spacing w:after="0" w:line="360" w:lineRule="auto"/>
        <w:contextualSpacing/>
        <w:jc w:val="both"/>
        <w:rPr>
          <w:rFonts w:ascii="Times New Roman" w:hAnsi="Times New Roman"/>
          <w:color w:val="000000"/>
          <w:sz w:val="28"/>
          <w:szCs w:val="28"/>
        </w:rPr>
      </w:pPr>
    </w:p>
    <w:p w:rsidR="005835AD" w:rsidRDefault="005835AD" w:rsidP="005835AD">
      <w:pPr>
        <w:shd w:val="clear" w:color="auto" w:fill="FFFFFF"/>
        <w:autoSpaceDE w:val="0"/>
        <w:autoSpaceDN w:val="0"/>
        <w:adjustRightInd w:val="0"/>
        <w:spacing w:after="0" w:line="360" w:lineRule="auto"/>
        <w:contextualSpacing/>
        <w:jc w:val="both"/>
        <w:rPr>
          <w:rFonts w:ascii="Times New Roman" w:hAnsi="Times New Roman"/>
          <w:b/>
          <w:color w:val="000000"/>
          <w:sz w:val="28"/>
          <w:szCs w:val="28"/>
          <w:u w:val="single"/>
        </w:rPr>
      </w:pPr>
      <w:r w:rsidRPr="00012D19">
        <w:rPr>
          <w:rFonts w:ascii="Times New Roman" w:hAnsi="Times New Roman"/>
          <w:b/>
          <w:color w:val="000000"/>
          <w:sz w:val="28"/>
          <w:szCs w:val="28"/>
          <w:u w:val="single"/>
        </w:rPr>
        <w:t>Эшчәнлек</w:t>
      </w:r>
      <w:r>
        <w:rPr>
          <w:rFonts w:ascii="Times New Roman" w:hAnsi="Times New Roman"/>
          <w:b/>
          <w:color w:val="000000"/>
          <w:sz w:val="28"/>
          <w:szCs w:val="28"/>
          <w:u w:val="single"/>
        </w:rPr>
        <w:t xml:space="preserve"> </w:t>
      </w:r>
      <w:r w:rsidRPr="00012D19">
        <w:rPr>
          <w:rFonts w:ascii="Times New Roman" w:hAnsi="Times New Roman"/>
          <w:b/>
          <w:color w:val="000000"/>
          <w:sz w:val="28"/>
          <w:szCs w:val="28"/>
          <w:u w:val="single"/>
        </w:rPr>
        <w:t>барышы:</w:t>
      </w:r>
    </w:p>
    <w:p w:rsidR="005835AD" w:rsidRPr="00012D19" w:rsidRDefault="005835AD" w:rsidP="005835AD">
      <w:pPr>
        <w:shd w:val="clear" w:color="auto" w:fill="FFFFFF"/>
        <w:autoSpaceDE w:val="0"/>
        <w:autoSpaceDN w:val="0"/>
        <w:adjustRightInd w:val="0"/>
        <w:spacing w:after="0" w:line="360" w:lineRule="auto"/>
        <w:contextualSpacing/>
        <w:jc w:val="both"/>
        <w:rPr>
          <w:rFonts w:ascii="Times New Roman" w:hAnsi="Times New Roman"/>
          <w:b/>
          <w:color w:val="000000"/>
          <w:sz w:val="28"/>
          <w:szCs w:val="28"/>
          <w:u w:val="single"/>
        </w:rPr>
      </w:pPr>
    </w:p>
    <w:p w:rsidR="005835AD" w:rsidRPr="00F24F23" w:rsidRDefault="005835AD" w:rsidP="005835AD">
      <w:pPr>
        <w:ind w:left="-284" w:right="3118"/>
        <w:rPr>
          <w:rFonts w:ascii="Times New Roman" w:hAnsi="Times New Roman"/>
          <w:b/>
          <w:sz w:val="28"/>
          <w:szCs w:val="28"/>
          <w:u w:val="single"/>
        </w:rPr>
      </w:pPr>
      <w:r>
        <w:rPr>
          <w:noProof/>
        </w:rPr>
        <w:drawing>
          <wp:anchor distT="0" distB="0" distL="114300" distR="114300" simplePos="0" relativeHeight="251726848" behindDoc="1" locked="0" layoutInCell="1" allowOverlap="1">
            <wp:simplePos x="0" y="0"/>
            <wp:positionH relativeFrom="column">
              <wp:posOffset>5544820</wp:posOffset>
            </wp:positionH>
            <wp:positionV relativeFrom="paragraph">
              <wp:posOffset>172085</wp:posOffset>
            </wp:positionV>
            <wp:extent cx="615315" cy="763270"/>
            <wp:effectExtent l="19050" t="0" r="0" b="0"/>
            <wp:wrapNone/>
            <wp:docPr id="2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6" cstate="print"/>
                    <a:srcRect/>
                    <a:stretch>
                      <a:fillRect/>
                    </a:stretch>
                  </pic:blipFill>
                  <pic:spPr bwMode="auto">
                    <a:xfrm>
                      <a:off x="0" y="0"/>
                      <a:ext cx="615315" cy="763270"/>
                    </a:xfrm>
                    <a:prstGeom prst="rect">
                      <a:avLst/>
                    </a:prstGeom>
                    <a:noFill/>
                  </pic:spPr>
                </pic:pic>
              </a:graphicData>
            </a:graphic>
          </wp:anchor>
        </w:drawing>
      </w:r>
      <w:r>
        <w:rPr>
          <w:noProof/>
        </w:rPr>
        <w:drawing>
          <wp:anchor distT="0" distB="0" distL="114300" distR="114300" simplePos="0" relativeHeight="251725824" behindDoc="1" locked="0" layoutInCell="1" allowOverlap="1">
            <wp:simplePos x="0" y="0"/>
            <wp:positionH relativeFrom="column">
              <wp:posOffset>4103370</wp:posOffset>
            </wp:positionH>
            <wp:positionV relativeFrom="paragraph">
              <wp:posOffset>172720</wp:posOffset>
            </wp:positionV>
            <wp:extent cx="744855" cy="763905"/>
            <wp:effectExtent l="19050" t="0" r="0" b="0"/>
            <wp:wrapNone/>
            <wp:docPr id="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cstate="print"/>
                    <a:srcRect/>
                    <a:stretch>
                      <a:fillRect/>
                    </a:stretch>
                  </pic:blipFill>
                  <pic:spPr bwMode="auto">
                    <a:xfrm>
                      <a:off x="0" y="0"/>
                      <a:ext cx="744855" cy="763905"/>
                    </a:xfrm>
                    <a:prstGeom prst="rect">
                      <a:avLst/>
                    </a:prstGeom>
                    <a:noFill/>
                  </pic:spPr>
                </pic:pic>
              </a:graphicData>
            </a:graphic>
          </wp:anchor>
        </w:drawing>
      </w:r>
      <w:smartTag w:uri="urn:schemas-microsoft-com:office:smarttags" w:element="place">
        <w:r w:rsidRPr="00976EBF">
          <w:rPr>
            <w:rFonts w:ascii="Times New Roman" w:hAnsi="Times New Roman"/>
            <w:b/>
            <w:sz w:val="28"/>
            <w:szCs w:val="28"/>
            <w:u w:val="single"/>
            <w:lang w:val="en-US"/>
          </w:rPr>
          <w:t>I</w:t>
        </w:r>
        <w:r w:rsidRPr="00976EBF">
          <w:rPr>
            <w:rFonts w:ascii="Times New Roman" w:hAnsi="Times New Roman"/>
            <w:b/>
            <w:sz w:val="28"/>
            <w:szCs w:val="28"/>
            <w:u w:val="single"/>
            <w:lang w:val="tt-RU"/>
          </w:rPr>
          <w:t>.</w:t>
        </w:r>
      </w:smartTag>
      <w:r w:rsidRPr="00976EBF">
        <w:rPr>
          <w:rFonts w:ascii="Times New Roman" w:hAnsi="Times New Roman"/>
          <w:b/>
          <w:sz w:val="28"/>
          <w:szCs w:val="28"/>
          <w:u w:val="single"/>
          <w:lang w:val="tt-RU"/>
        </w:rPr>
        <w:t xml:space="preserve"> Дидактик уен “Серле тартма”.</w:t>
      </w:r>
      <w:r w:rsidRPr="00976EBF">
        <w:rPr>
          <w:rFonts w:ascii="Times New Roman" w:hAnsi="Times New Roman"/>
          <w:b/>
          <w:sz w:val="28"/>
          <w:szCs w:val="28"/>
          <w:lang w:val="tt-RU"/>
        </w:rPr>
        <w:t>( Интерактив тактада яңа сүзләр белән таныштыру)</w:t>
      </w:r>
    </w:p>
    <w:p w:rsidR="005835AD" w:rsidRPr="00F24F23" w:rsidRDefault="005835AD" w:rsidP="005835AD">
      <w:pPr>
        <w:ind w:left="-284" w:right="3118"/>
        <w:rPr>
          <w:rFonts w:ascii="Times New Roman" w:hAnsi="Times New Roman"/>
          <w:i/>
          <w:color w:val="FF0000"/>
          <w:sz w:val="28"/>
          <w:szCs w:val="28"/>
        </w:rPr>
      </w:pPr>
      <w:r w:rsidRPr="00976EBF">
        <w:rPr>
          <w:rFonts w:ascii="Times New Roman" w:hAnsi="Times New Roman"/>
          <w:b/>
          <w:sz w:val="28"/>
          <w:szCs w:val="28"/>
          <w:lang w:val="tt-RU"/>
        </w:rPr>
        <w:t xml:space="preserve">Тәрбияче: </w:t>
      </w:r>
      <w:r w:rsidRPr="00976EBF">
        <w:rPr>
          <w:rFonts w:ascii="Times New Roman" w:hAnsi="Times New Roman"/>
          <w:sz w:val="28"/>
          <w:szCs w:val="28"/>
          <w:lang w:val="tt-RU"/>
        </w:rPr>
        <w:t>Акбай и Мияу принесли “Чудесную коробку”. Давайте, посмотрим, что ле</w:t>
      </w:r>
      <w:r w:rsidRPr="00976EBF">
        <w:rPr>
          <w:rFonts w:ascii="Times New Roman" w:hAnsi="Times New Roman"/>
          <w:sz w:val="28"/>
          <w:szCs w:val="28"/>
        </w:rPr>
        <w:t>ж</w:t>
      </w:r>
      <w:r w:rsidRPr="00976EBF">
        <w:rPr>
          <w:rFonts w:ascii="Times New Roman" w:hAnsi="Times New Roman"/>
          <w:sz w:val="28"/>
          <w:szCs w:val="28"/>
          <w:lang w:val="tt-RU"/>
        </w:rPr>
        <w:t>ит в этой коробке.</w:t>
      </w:r>
      <w:r w:rsidRPr="00976EBF">
        <w:rPr>
          <w:rFonts w:ascii="Times New Roman" w:hAnsi="Times New Roman"/>
          <w:i/>
          <w:color w:val="FF0000"/>
          <w:sz w:val="28"/>
          <w:szCs w:val="28"/>
          <w:lang w:val="tt-RU"/>
        </w:rPr>
        <w:t>(Коробка отодвигается в сорону, а там өстәл - стол)</w:t>
      </w:r>
    </w:p>
    <w:p w:rsidR="005835AD" w:rsidRPr="00976EBF" w:rsidRDefault="005835AD" w:rsidP="005835AD">
      <w:pPr>
        <w:ind w:left="-284" w:right="3118"/>
        <w:rPr>
          <w:rFonts w:ascii="Times New Roman" w:hAnsi="Times New Roman"/>
          <w:sz w:val="28"/>
          <w:szCs w:val="28"/>
          <w:lang w:val="tt-RU"/>
        </w:rPr>
      </w:pPr>
      <w:r>
        <w:rPr>
          <w:noProof/>
        </w:rPr>
        <w:drawing>
          <wp:anchor distT="0" distB="0" distL="114300" distR="114300" simplePos="0" relativeHeight="251718656" behindDoc="1" locked="0" layoutInCell="1" allowOverlap="1">
            <wp:simplePos x="0" y="0"/>
            <wp:positionH relativeFrom="column">
              <wp:posOffset>4395470</wp:posOffset>
            </wp:positionH>
            <wp:positionV relativeFrom="paragraph">
              <wp:posOffset>23495</wp:posOffset>
            </wp:positionV>
            <wp:extent cx="1785620" cy="1785620"/>
            <wp:effectExtent l="19050" t="0" r="5080" b="0"/>
            <wp:wrapNone/>
            <wp:docPr id="2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srcRect/>
                    <a:stretch>
                      <a:fillRect/>
                    </a:stretch>
                  </pic:blipFill>
                  <pic:spPr bwMode="auto">
                    <a:xfrm>
                      <a:off x="0" y="0"/>
                      <a:ext cx="1785620" cy="1785620"/>
                    </a:xfrm>
                    <a:prstGeom prst="rect">
                      <a:avLst/>
                    </a:prstGeom>
                    <a:noFill/>
                  </pic:spPr>
                </pic:pic>
              </a:graphicData>
            </a:graphic>
          </wp:anchor>
        </w:drawing>
      </w:r>
      <w:r w:rsidRPr="00976EBF">
        <w:rPr>
          <w:rFonts w:ascii="Times New Roman" w:hAnsi="Times New Roman"/>
          <w:b/>
          <w:sz w:val="28"/>
          <w:szCs w:val="28"/>
          <w:lang w:val="tt-RU"/>
        </w:rPr>
        <w:t>Тәрбияче:</w:t>
      </w:r>
      <w:r w:rsidRPr="00976EBF">
        <w:rPr>
          <w:rFonts w:ascii="Times New Roman" w:hAnsi="Times New Roman"/>
          <w:sz w:val="28"/>
          <w:szCs w:val="28"/>
          <w:lang w:val="tt-RU"/>
        </w:rPr>
        <w:t xml:space="preserve"> Что это? Бу нәрсә? Мияу, бу нәрсә?</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Мияу:</w:t>
      </w:r>
      <w:r w:rsidRPr="00976EBF">
        <w:rPr>
          <w:rFonts w:ascii="Times New Roman" w:hAnsi="Times New Roman"/>
          <w:sz w:val="28"/>
          <w:szCs w:val="28"/>
          <w:lang w:val="tt-RU"/>
        </w:rPr>
        <w:t xml:space="preserve"> Өстәл.</w:t>
      </w:r>
    </w:p>
    <w:p w:rsidR="005835AD" w:rsidRPr="00976EBF" w:rsidRDefault="005835AD" w:rsidP="005835AD">
      <w:pPr>
        <w:ind w:left="-284" w:right="3118"/>
        <w:rPr>
          <w:rFonts w:ascii="Times New Roman" w:hAnsi="Times New Roman"/>
          <w:sz w:val="28"/>
          <w:szCs w:val="28"/>
          <w:lang w:val="tt-RU"/>
        </w:rPr>
      </w:pPr>
      <w:r>
        <w:rPr>
          <w:noProof/>
        </w:rPr>
        <w:drawing>
          <wp:anchor distT="0" distB="0" distL="114300" distR="114300" simplePos="0" relativeHeight="251717632" behindDoc="1" locked="0" layoutInCell="1" allowOverlap="1">
            <wp:simplePos x="0" y="0"/>
            <wp:positionH relativeFrom="column">
              <wp:posOffset>3255645</wp:posOffset>
            </wp:positionH>
            <wp:positionV relativeFrom="paragraph">
              <wp:posOffset>245110</wp:posOffset>
            </wp:positionV>
            <wp:extent cx="935355" cy="935355"/>
            <wp:effectExtent l="19050" t="0" r="0" b="0"/>
            <wp:wrapThrough wrapText="bothSides">
              <wp:wrapPolygon edited="0">
                <wp:start x="-440" y="0"/>
                <wp:lineTo x="-440" y="21116"/>
                <wp:lineTo x="21556" y="21116"/>
                <wp:lineTo x="21556" y="0"/>
                <wp:lineTo x="-440" y="0"/>
              </wp:wrapPolygon>
            </wp:wrapThrough>
            <wp:docPr id="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935355" cy="935355"/>
                    </a:xfrm>
                    <a:prstGeom prst="rect">
                      <a:avLst/>
                    </a:prstGeom>
                    <a:noFill/>
                  </pic:spPr>
                </pic:pic>
              </a:graphicData>
            </a:graphic>
          </wp:anchor>
        </w:drawing>
      </w:r>
      <w:r w:rsidRPr="00976EBF">
        <w:rPr>
          <w:rFonts w:ascii="Times New Roman" w:hAnsi="Times New Roman"/>
          <w:b/>
          <w:sz w:val="28"/>
          <w:szCs w:val="28"/>
          <w:lang w:val="tt-RU"/>
        </w:rPr>
        <w:t>Тәрбияче:</w:t>
      </w:r>
      <w:r w:rsidRPr="00976EBF">
        <w:rPr>
          <w:rFonts w:ascii="Times New Roman" w:hAnsi="Times New Roman"/>
          <w:sz w:val="28"/>
          <w:szCs w:val="28"/>
          <w:lang w:val="tt-RU"/>
        </w:rPr>
        <w:t xml:space="preserve"> Акбай, бу нәрсә? Нинди?</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Акбай:</w:t>
      </w:r>
      <w:r w:rsidRPr="00976EBF">
        <w:rPr>
          <w:rFonts w:ascii="Times New Roman" w:hAnsi="Times New Roman"/>
          <w:sz w:val="28"/>
          <w:szCs w:val="28"/>
          <w:lang w:val="tt-RU"/>
        </w:rPr>
        <w:t xml:space="preserve"> Өстәл, зур (кечкенә).</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Тәрбияче:</w:t>
      </w:r>
      <w:r w:rsidRPr="00976EBF">
        <w:rPr>
          <w:rFonts w:ascii="Times New Roman" w:hAnsi="Times New Roman"/>
          <w:sz w:val="28"/>
          <w:szCs w:val="28"/>
          <w:lang w:val="tt-RU"/>
        </w:rPr>
        <w:t xml:space="preserve"> Андрей, бу нәрсә?</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Андрей:</w:t>
      </w:r>
      <w:r w:rsidRPr="00976EBF">
        <w:rPr>
          <w:rFonts w:ascii="Times New Roman" w:hAnsi="Times New Roman"/>
          <w:sz w:val="28"/>
          <w:szCs w:val="28"/>
          <w:lang w:val="tt-RU"/>
        </w:rPr>
        <w:t xml:space="preserve"> Өстәл.</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Тәрбияче:</w:t>
      </w:r>
      <w:r w:rsidRPr="00976EBF">
        <w:rPr>
          <w:rFonts w:ascii="Times New Roman" w:hAnsi="Times New Roman"/>
          <w:sz w:val="28"/>
          <w:szCs w:val="28"/>
          <w:lang w:val="tt-RU"/>
        </w:rPr>
        <w:t xml:space="preserve"> Андрей, өстәл нинди? </w:t>
      </w:r>
      <w:r w:rsidRPr="00976EBF">
        <w:rPr>
          <w:rFonts w:ascii="Times New Roman" w:hAnsi="Times New Roman"/>
          <w:i/>
          <w:sz w:val="28"/>
          <w:szCs w:val="28"/>
          <w:lang w:val="tt-RU"/>
        </w:rPr>
        <w:t xml:space="preserve">(Использование </w:t>
      </w:r>
      <w:r w:rsidRPr="00976EBF">
        <w:rPr>
          <w:rFonts w:ascii="Times New Roman" w:hAnsi="Times New Roman"/>
          <w:i/>
          <w:sz w:val="28"/>
          <w:szCs w:val="28"/>
        </w:rPr>
        <w:t xml:space="preserve">цветных картинок - </w:t>
      </w:r>
      <w:r w:rsidRPr="00976EBF">
        <w:rPr>
          <w:rFonts w:ascii="Times New Roman" w:hAnsi="Times New Roman"/>
          <w:i/>
          <w:sz w:val="28"/>
          <w:szCs w:val="28"/>
          <w:lang w:val="tt-RU"/>
        </w:rPr>
        <w:t xml:space="preserve"> цвет и величина определяются)</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 xml:space="preserve">Андрей: </w:t>
      </w:r>
      <w:r w:rsidRPr="00976EBF">
        <w:rPr>
          <w:rFonts w:ascii="Times New Roman" w:hAnsi="Times New Roman"/>
          <w:sz w:val="28"/>
          <w:szCs w:val="28"/>
          <w:lang w:val="tt-RU"/>
        </w:rPr>
        <w:t xml:space="preserve">Яшел (сары, кызыл, зәңгәр). </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sz w:val="28"/>
          <w:szCs w:val="28"/>
          <w:lang w:val="tt-RU"/>
        </w:rPr>
        <w:lastRenderedPageBreak/>
        <w:t xml:space="preserve">                Зур (кечкенә).</w:t>
      </w:r>
    </w:p>
    <w:p w:rsidR="005835AD" w:rsidRPr="00976EBF" w:rsidRDefault="005835AD" w:rsidP="005835AD">
      <w:pPr>
        <w:ind w:left="-284" w:right="3118"/>
        <w:rPr>
          <w:rFonts w:ascii="Times New Roman" w:hAnsi="Times New Roman"/>
          <w:sz w:val="28"/>
          <w:szCs w:val="28"/>
          <w:lang w:val="tt-RU"/>
        </w:rPr>
      </w:pPr>
      <w:r>
        <w:rPr>
          <w:rFonts w:ascii="Times New Roman" w:hAnsi="Times New Roman"/>
          <w:b/>
          <w:sz w:val="28"/>
          <w:szCs w:val="28"/>
          <w:lang w:val="tt-RU"/>
        </w:rPr>
        <w:t>Шул үрнәктә башка балалар белә</w:t>
      </w:r>
      <w:r w:rsidRPr="00976EBF">
        <w:rPr>
          <w:rFonts w:ascii="Times New Roman" w:hAnsi="Times New Roman"/>
          <w:b/>
          <w:sz w:val="28"/>
          <w:szCs w:val="28"/>
          <w:lang w:val="tt-RU"/>
        </w:rPr>
        <w:t xml:space="preserve">н уен дәвам итә: </w:t>
      </w:r>
      <w:r>
        <w:rPr>
          <w:rFonts w:ascii="Times New Roman" w:hAnsi="Times New Roman"/>
          <w:sz w:val="28"/>
          <w:szCs w:val="28"/>
          <w:lang w:val="tt-RU"/>
        </w:rPr>
        <w:t xml:space="preserve">«Өстәл» сүзе </w:t>
      </w:r>
      <w:r w:rsidRPr="00976EBF">
        <w:rPr>
          <w:rFonts w:ascii="Times New Roman" w:hAnsi="Times New Roman"/>
          <w:sz w:val="28"/>
          <w:szCs w:val="28"/>
          <w:lang w:val="tt-RU"/>
        </w:rPr>
        <w:t>төсе һәм зурлыгы буенча ныгытыла.</w:t>
      </w:r>
    </w:p>
    <w:p w:rsidR="005835AD" w:rsidRPr="00976EBF" w:rsidRDefault="005835AD" w:rsidP="005835AD">
      <w:pPr>
        <w:ind w:left="-284" w:right="3118"/>
        <w:rPr>
          <w:rFonts w:ascii="Times New Roman" w:hAnsi="Times New Roman"/>
          <w:i/>
          <w:sz w:val="28"/>
          <w:szCs w:val="28"/>
          <w:lang w:val="tt-RU"/>
        </w:rPr>
      </w:pPr>
      <w:r>
        <w:rPr>
          <w:noProof/>
        </w:rPr>
        <w:drawing>
          <wp:anchor distT="0" distB="0" distL="114300" distR="114300" simplePos="0" relativeHeight="251719680" behindDoc="1" locked="0" layoutInCell="1" allowOverlap="1">
            <wp:simplePos x="0" y="0"/>
            <wp:positionH relativeFrom="column">
              <wp:posOffset>4471670</wp:posOffset>
            </wp:positionH>
            <wp:positionV relativeFrom="paragraph">
              <wp:posOffset>471170</wp:posOffset>
            </wp:positionV>
            <wp:extent cx="1904365" cy="1904365"/>
            <wp:effectExtent l="19050" t="0" r="635" b="0"/>
            <wp:wrapNone/>
            <wp:docPr id="2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srcRect/>
                    <a:stretch>
                      <a:fillRect/>
                    </a:stretch>
                  </pic:blipFill>
                  <pic:spPr bwMode="auto">
                    <a:xfrm>
                      <a:off x="0" y="0"/>
                      <a:ext cx="1904365" cy="1904365"/>
                    </a:xfrm>
                    <a:prstGeom prst="rect">
                      <a:avLst/>
                    </a:prstGeom>
                    <a:noFill/>
                  </pic:spPr>
                </pic:pic>
              </a:graphicData>
            </a:graphic>
          </wp:anchor>
        </w:drawing>
      </w:r>
      <w:r w:rsidRPr="00976EBF">
        <w:rPr>
          <w:rFonts w:ascii="Times New Roman" w:hAnsi="Times New Roman"/>
          <w:b/>
          <w:sz w:val="28"/>
          <w:szCs w:val="28"/>
          <w:lang w:val="tt-RU"/>
        </w:rPr>
        <w:t>Тәрбияче:</w:t>
      </w:r>
      <w:r w:rsidRPr="00976EBF">
        <w:rPr>
          <w:rFonts w:ascii="Times New Roman" w:hAnsi="Times New Roman"/>
          <w:sz w:val="28"/>
          <w:szCs w:val="28"/>
          <w:lang w:val="tt-RU"/>
        </w:rPr>
        <w:t xml:space="preserve"> По</w:t>
      </w:r>
      <w:r w:rsidRPr="00976EBF">
        <w:rPr>
          <w:rFonts w:ascii="Times New Roman" w:hAnsi="Times New Roman"/>
          <w:sz w:val="28"/>
          <w:szCs w:val="28"/>
        </w:rPr>
        <w:t>смотрим, что еще лежит в коробке</w:t>
      </w:r>
      <w:r w:rsidRPr="00976EBF">
        <w:rPr>
          <w:rFonts w:ascii="Times New Roman" w:hAnsi="Times New Roman"/>
          <w:i/>
          <w:sz w:val="28"/>
          <w:szCs w:val="28"/>
        </w:rPr>
        <w:t>. (Коробка снова отодвигается, а там урындык – стул)</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 xml:space="preserve">Тәрбияче: </w:t>
      </w:r>
      <w:r w:rsidRPr="00976EBF">
        <w:rPr>
          <w:rFonts w:ascii="Times New Roman" w:hAnsi="Times New Roman"/>
          <w:sz w:val="28"/>
          <w:szCs w:val="28"/>
          <w:lang w:val="tt-RU"/>
        </w:rPr>
        <w:t>Что это? Бу нәрсә? Акбай, бу нәрсә?</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Акбай:</w:t>
      </w:r>
      <w:r w:rsidRPr="00976EBF">
        <w:rPr>
          <w:rFonts w:ascii="Times New Roman" w:hAnsi="Times New Roman"/>
          <w:sz w:val="28"/>
          <w:szCs w:val="28"/>
          <w:lang w:val="tt-RU"/>
        </w:rPr>
        <w:t>Урындык.</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Тәрбияче:</w:t>
      </w:r>
      <w:r w:rsidRPr="00976EBF">
        <w:rPr>
          <w:rFonts w:ascii="Times New Roman" w:hAnsi="Times New Roman"/>
          <w:sz w:val="28"/>
          <w:szCs w:val="28"/>
          <w:lang w:val="tt-RU"/>
        </w:rPr>
        <w:t xml:space="preserve"> Мияу, бу нәрсә? Нинди?</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Мияу:</w:t>
      </w:r>
      <w:r w:rsidRPr="00976EBF">
        <w:rPr>
          <w:rFonts w:ascii="Times New Roman" w:hAnsi="Times New Roman"/>
          <w:sz w:val="28"/>
          <w:szCs w:val="28"/>
          <w:lang w:val="tt-RU"/>
        </w:rPr>
        <w:t xml:space="preserve"> Зур урындык.</w:t>
      </w:r>
    </w:p>
    <w:p w:rsidR="005835AD" w:rsidRPr="00976EBF" w:rsidRDefault="005835AD" w:rsidP="005835AD">
      <w:pPr>
        <w:ind w:left="-284" w:right="3118"/>
        <w:rPr>
          <w:rFonts w:ascii="Times New Roman" w:hAnsi="Times New Roman"/>
          <w:i/>
          <w:sz w:val="28"/>
          <w:szCs w:val="28"/>
          <w:lang w:val="tt-RU"/>
        </w:rPr>
      </w:pPr>
      <w:r>
        <w:rPr>
          <w:noProof/>
        </w:rPr>
        <w:drawing>
          <wp:anchor distT="0" distB="0" distL="114300" distR="114300" simplePos="0" relativeHeight="251720704" behindDoc="1" locked="0" layoutInCell="1" allowOverlap="1">
            <wp:simplePos x="0" y="0"/>
            <wp:positionH relativeFrom="column">
              <wp:posOffset>4396105</wp:posOffset>
            </wp:positionH>
            <wp:positionV relativeFrom="paragraph">
              <wp:posOffset>469265</wp:posOffset>
            </wp:positionV>
            <wp:extent cx="892810" cy="1071245"/>
            <wp:effectExtent l="19050" t="0" r="2540" b="0"/>
            <wp:wrapNone/>
            <wp:docPr id="2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srcRect/>
                    <a:stretch>
                      <a:fillRect/>
                    </a:stretch>
                  </pic:blipFill>
                  <pic:spPr bwMode="auto">
                    <a:xfrm>
                      <a:off x="0" y="0"/>
                      <a:ext cx="892810" cy="1071245"/>
                    </a:xfrm>
                    <a:prstGeom prst="rect">
                      <a:avLst/>
                    </a:prstGeom>
                    <a:noFill/>
                  </pic:spPr>
                </pic:pic>
              </a:graphicData>
            </a:graphic>
          </wp:anchor>
        </w:drawing>
      </w:r>
      <w:r w:rsidRPr="00976EBF">
        <w:rPr>
          <w:rFonts w:ascii="Times New Roman" w:hAnsi="Times New Roman"/>
          <w:b/>
          <w:sz w:val="28"/>
          <w:szCs w:val="28"/>
          <w:lang w:val="tt-RU"/>
        </w:rPr>
        <w:t>Тәрбияче:</w:t>
      </w:r>
      <w:r w:rsidRPr="00976EBF">
        <w:rPr>
          <w:rFonts w:ascii="Times New Roman" w:hAnsi="Times New Roman"/>
          <w:sz w:val="28"/>
          <w:szCs w:val="28"/>
          <w:lang w:val="tt-RU"/>
        </w:rPr>
        <w:t xml:space="preserve"> Настя, бу нәрсә? Нинди? </w:t>
      </w:r>
      <w:r w:rsidRPr="00976EBF">
        <w:rPr>
          <w:rFonts w:ascii="Times New Roman" w:hAnsi="Times New Roman"/>
          <w:i/>
          <w:sz w:val="28"/>
          <w:szCs w:val="28"/>
          <w:lang w:val="tt-RU"/>
        </w:rPr>
        <w:t>(Использование цветных предметных картинок для определения цвета и величины).</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Настя:</w:t>
      </w:r>
      <w:r w:rsidRPr="00976EBF">
        <w:rPr>
          <w:rFonts w:ascii="Times New Roman" w:hAnsi="Times New Roman"/>
          <w:sz w:val="28"/>
          <w:szCs w:val="28"/>
          <w:lang w:val="tt-RU"/>
        </w:rPr>
        <w:t>Яшел (сары, зәңгәр, кызыл), зур (кечкенә) урындык.</w:t>
      </w:r>
    </w:p>
    <w:p w:rsidR="005835AD" w:rsidRPr="00976EBF" w:rsidRDefault="005835AD" w:rsidP="005835AD">
      <w:pPr>
        <w:ind w:left="-284" w:right="3118"/>
        <w:rPr>
          <w:rFonts w:ascii="Times New Roman" w:hAnsi="Times New Roman"/>
          <w:sz w:val="28"/>
          <w:szCs w:val="28"/>
          <w:lang w:val="tt-RU"/>
        </w:rPr>
      </w:pPr>
      <w:r>
        <w:rPr>
          <w:noProof/>
        </w:rPr>
        <w:drawing>
          <wp:anchor distT="0" distB="0" distL="114300" distR="114300" simplePos="0" relativeHeight="251722752" behindDoc="1" locked="0" layoutInCell="1" allowOverlap="1">
            <wp:simplePos x="0" y="0"/>
            <wp:positionH relativeFrom="column">
              <wp:posOffset>4234180</wp:posOffset>
            </wp:positionH>
            <wp:positionV relativeFrom="paragraph">
              <wp:posOffset>236220</wp:posOffset>
            </wp:positionV>
            <wp:extent cx="2323465" cy="1971040"/>
            <wp:effectExtent l="19050" t="0" r="635" b="0"/>
            <wp:wrapNone/>
            <wp:docPr id="2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srcRect/>
                    <a:stretch>
                      <a:fillRect/>
                    </a:stretch>
                  </pic:blipFill>
                  <pic:spPr bwMode="auto">
                    <a:xfrm>
                      <a:off x="0" y="0"/>
                      <a:ext cx="2323465" cy="1971040"/>
                    </a:xfrm>
                    <a:prstGeom prst="rect">
                      <a:avLst/>
                    </a:prstGeom>
                    <a:noFill/>
                  </pic:spPr>
                </pic:pic>
              </a:graphicData>
            </a:graphic>
          </wp:anchor>
        </w:drawing>
      </w:r>
      <w:r w:rsidRPr="00976EBF">
        <w:rPr>
          <w:rFonts w:ascii="Times New Roman" w:hAnsi="Times New Roman"/>
          <w:b/>
          <w:sz w:val="28"/>
          <w:szCs w:val="28"/>
          <w:lang w:val="tt-RU"/>
        </w:rPr>
        <w:t xml:space="preserve">Шул үрнәктә башка балалар белән уен дәвам итә: </w:t>
      </w:r>
      <w:r w:rsidRPr="00976EBF">
        <w:rPr>
          <w:rFonts w:ascii="Times New Roman" w:hAnsi="Times New Roman"/>
          <w:sz w:val="28"/>
          <w:szCs w:val="28"/>
          <w:lang w:val="tt-RU"/>
        </w:rPr>
        <w:t>«Урындык» сүзе, төсе һәм зурлыгы буенча ныгытыла.</w:t>
      </w:r>
    </w:p>
    <w:p w:rsidR="005835AD" w:rsidRPr="00976EBF" w:rsidRDefault="005835AD" w:rsidP="005835AD">
      <w:pPr>
        <w:ind w:left="-284" w:right="3118"/>
        <w:rPr>
          <w:rFonts w:ascii="Times New Roman" w:hAnsi="Times New Roman"/>
          <w:i/>
          <w:sz w:val="28"/>
          <w:szCs w:val="28"/>
        </w:rPr>
      </w:pPr>
      <w:r w:rsidRPr="00976EBF">
        <w:rPr>
          <w:rFonts w:ascii="Times New Roman" w:hAnsi="Times New Roman"/>
          <w:b/>
          <w:sz w:val="28"/>
          <w:szCs w:val="28"/>
          <w:lang w:val="tt-RU"/>
        </w:rPr>
        <w:t xml:space="preserve">Тәрбияче: </w:t>
      </w:r>
      <w:r w:rsidRPr="00976EBF">
        <w:rPr>
          <w:rFonts w:ascii="Times New Roman" w:hAnsi="Times New Roman"/>
          <w:sz w:val="28"/>
          <w:szCs w:val="28"/>
          <w:lang w:val="tt-RU"/>
        </w:rPr>
        <w:t xml:space="preserve">Посмотрим, что </w:t>
      </w:r>
      <w:r w:rsidRPr="00976EBF">
        <w:rPr>
          <w:rFonts w:ascii="Times New Roman" w:hAnsi="Times New Roman"/>
          <w:sz w:val="28"/>
          <w:szCs w:val="28"/>
        </w:rPr>
        <w:t xml:space="preserve">еще лежит в коробке. </w:t>
      </w:r>
      <w:r w:rsidRPr="00976EBF">
        <w:rPr>
          <w:rFonts w:ascii="Times New Roman" w:hAnsi="Times New Roman"/>
          <w:i/>
          <w:sz w:val="28"/>
          <w:szCs w:val="28"/>
        </w:rPr>
        <w:t>(Коробка снова отодвигается, а там карават – кровать).</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rPr>
        <w:t>Т</w:t>
      </w:r>
      <w:r w:rsidRPr="00976EBF">
        <w:rPr>
          <w:rFonts w:ascii="Times New Roman" w:hAnsi="Times New Roman"/>
          <w:b/>
          <w:sz w:val="28"/>
          <w:szCs w:val="28"/>
          <w:lang w:val="tt-RU"/>
        </w:rPr>
        <w:t>әрбияче:</w:t>
      </w:r>
      <w:r w:rsidRPr="00976EBF">
        <w:rPr>
          <w:rFonts w:ascii="Times New Roman" w:hAnsi="Times New Roman"/>
          <w:sz w:val="28"/>
          <w:szCs w:val="28"/>
          <w:lang w:val="tt-RU"/>
        </w:rPr>
        <w:t>Что это? Бу нәрсә? Акбай, бу нәрсә?</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Акбай:</w:t>
      </w:r>
      <w:r w:rsidRPr="00976EBF">
        <w:rPr>
          <w:rFonts w:ascii="Times New Roman" w:hAnsi="Times New Roman"/>
          <w:sz w:val="28"/>
          <w:szCs w:val="28"/>
          <w:lang w:val="tt-RU"/>
        </w:rPr>
        <w:t xml:space="preserve"> Карават.</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Тәрбияче:</w:t>
      </w:r>
      <w:r w:rsidRPr="00976EBF">
        <w:rPr>
          <w:rFonts w:ascii="Times New Roman" w:hAnsi="Times New Roman"/>
          <w:sz w:val="28"/>
          <w:szCs w:val="28"/>
          <w:lang w:val="tt-RU"/>
        </w:rPr>
        <w:t xml:space="preserve"> Акбай, карават нинди?</w:t>
      </w:r>
    </w:p>
    <w:p w:rsidR="005835AD" w:rsidRPr="00976EBF" w:rsidRDefault="005835AD" w:rsidP="005835AD">
      <w:pPr>
        <w:ind w:left="-284" w:right="3118"/>
        <w:rPr>
          <w:rFonts w:ascii="Times New Roman" w:hAnsi="Times New Roman"/>
          <w:sz w:val="28"/>
          <w:szCs w:val="28"/>
          <w:lang w:val="tt-RU"/>
        </w:rPr>
      </w:pPr>
      <w:r>
        <w:rPr>
          <w:noProof/>
        </w:rPr>
        <w:drawing>
          <wp:anchor distT="0" distB="0" distL="114300" distR="114300" simplePos="0" relativeHeight="251721728" behindDoc="1" locked="0" layoutInCell="1" allowOverlap="1">
            <wp:simplePos x="0" y="0"/>
            <wp:positionH relativeFrom="column">
              <wp:posOffset>4611370</wp:posOffset>
            </wp:positionH>
            <wp:positionV relativeFrom="paragraph">
              <wp:posOffset>66675</wp:posOffset>
            </wp:positionV>
            <wp:extent cx="1247775" cy="1247775"/>
            <wp:effectExtent l="19050" t="0" r="9525" b="0"/>
            <wp:wrapNone/>
            <wp:docPr id="2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srcRect/>
                    <a:stretch>
                      <a:fillRect/>
                    </a:stretch>
                  </pic:blipFill>
                  <pic:spPr bwMode="auto">
                    <a:xfrm>
                      <a:off x="0" y="0"/>
                      <a:ext cx="1247775" cy="1247775"/>
                    </a:xfrm>
                    <a:prstGeom prst="rect">
                      <a:avLst/>
                    </a:prstGeom>
                    <a:noFill/>
                  </pic:spPr>
                </pic:pic>
              </a:graphicData>
            </a:graphic>
          </wp:anchor>
        </w:drawing>
      </w:r>
      <w:r w:rsidRPr="00976EBF">
        <w:rPr>
          <w:rFonts w:ascii="Times New Roman" w:hAnsi="Times New Roman"/>
          <w:b/>
          <w:sz w:val="28"/>
          <w:szCs w:val="28"/>
          <w:lang w:val="tt-RU"/>
        </w:rPr>
        <w:t>Акбай:</w:t>
      </w:r>
      <w:r w:rsidRPr="00976EBF">
        <w:rPr>
          <w:rFonts w:ascii="Times New Roman" w:hAnsi="Times New Roman"/>
          <w:sz w:val="28"/>
          <w:szCs w:val="28"/>
          <w:lang w:val="tt-RU"/>
        </w:rPr>
        <w:t xml:space="preserve"> Зур, сары карават.</w:t>
      </w:r>
    </w:p>
    <w:p w:rsidR="005835AD" w:rsidRPr="00976EBF" w:rsidRDefault="005835AD" w:rsidP="005835AD">
      <w:pPr>
        <w:ind w:left="-284" w:right="3118"/>
        <w:rPr>
          <w:rFonts w:ascii="Times New Roman" w:hAnsi="Times New Roman"/>
          <w:i/>
          <w:sz w:val="28"/>
          <w:szCs w:val="28"/>
          <w:lang w:val="tt-RU"/>
        </w:rPr>
      </w:pPr>
      <w:r w:rsidRPr="00976EBF">
        <w:rPr>
          <w:rFonts w:ascii="Times New Roman" w:hAnsi="Times New Roman"/>
          <w:b/>
          <w:sz w:val="28"/>
          <w:szCs w:val="28"/>
          <w:lang w:val="tt-RU"/>
        </w:rPr>
        <w:t>Тәрбияче:</w:t>
      </w:r>
      <w:r w:rsidRPr="00976EBF">
        <w:rPr>
          <w:rFonts w:ascii="Times New Roman" w:hAnsi="Times New Roman"/>
          <w:sz w:val="28"/>
          <w:szCs w:val="28"/>
          <w:lang w:val="tt-RU"/>
        </w:rPr>
        <w:t xml:space="preserve"> Оля, бу нәрсә? Нинди?</w:t>
      </w:r>
      <w:r w:rsidRPr="00976EBF">
        <w:rPr>
          <w:rFonts w:ascii="Times New Roman" w:hAnsi="Times New Roman"/>
          <w:i/>
          <w:sz w:val="28"/>
          <w:szCs w:val="28"/>
          <w:lang w:val="tt-RU"/>
        </w:rPr>
        <w:t xml:space="preserve"> (Использование цветных предметных картинок для определения цвета и величины).</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 xml:space="preserve">Оля: </w:t>
      </w:r>
      <w:r w:rsidRPr="00976EBF">
        <w:rPr>
          <w:rFonts w:ascii="Times New Roman" w:hAnsi="Times New Roman"/>
          <w:sz w:val="28"/>
          <w:szCs w:val="28"/>
          <w:lang w:val="tt-RU"/>
        </w:rPr>
        <w:t>Кызыл (яшел, сары, зәңгәр), кечкенә (зур) карават.</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 xml:space="preserve">Шул үрнәктә башка балалар белән уен дәвам итә: </w:t>
      </w:r>
      <w:r w:rsidRPr="00976EBF">
        <w:rPr>
          <w:rFonts w:ascii="Times New Roman" w:hAnsi="Times New Roman"/>
          <w:sz w:val="28"/>
          <w:szCs w:val="28"/>
          <w:lang w:val="tt-RU"/>
        </w:rPr>
        <w:t>«Карават» сүзе, төсе һәм зурлыгы буенча ныгытыла.</w:t>
      </w:r>
    </w:p>
    <w:p w:rsidR="005835AD" w:rsidRPr="00976EBF" w:rsidRDefault="005835AD" w:rsidP="005835AD">
      <w:pPr>
        <w:ind w:left="-284" w:right="3118"/>
        <w:rPr>
          <w:rFonts w:ascii="Times New Roman" w:hAnsi="Times New Roman"/>
          <w:sz w:val="28"/>
          <w:szCs w:val="28"/>
          <w:lang w:val="tt-RU"/>
        </w:rPr>
      </w:pPr>
    </w:p>
    <w:p w:rsidR="005835AD" w:rsidRPr="00976EBF" w:rsidRDefault="005835AD" w:rsidP="005835AD">
      <w:pPr>
        <w:ind w:left="-284" w:right="3118"/>
        <w:rPr>
          <w:rFonts w:ascii="Times New Roman" w:hAnsi="Times New Roman"/>
          <w:b/>
          <w:sz w:val="28"/>
          <w:szCs w:val="28"/>
          <w:lang w:val="tt-RU"/>
        </w:rPr>
      </w:pPr>
      <w:r w:rsidRPr="00976EBF">
        <w:rPr>
          <w:rFonts w:ascii="Times New Roman" w:hAnsi="Times New Roman"/>
          <w:b/>
          <w:sz w:val="28"/>
          <w:szCs w:val="28"/>
          <w:lang w:val="tt-RU"/>
        </w:rPr>
        <w:t>II. Аудио (49нчы кисәк) тыңлау.</w:t>
      </w:r>
    </w:p>
    <w:p w:rsidR="005835AD" w:rsidRPr="00976EBF" w:rsidRDefault="005835AD" w:rsidP="005835AD">
      <w:pPr>
        <w:ind w:left="-284" w:right="3118"/>
        <w:rPr>
          <w:rFonts w:ascii="Times New Roman" w:hAnsi="Times New Roman"/>
          <w:b/>
          <w:sz w:val="28"/>
          <w:szCs w:val="28"/>
          <w:lang w:val="tt-RU"/>
        </w:rPr>
      </w:pPr>
      <w:r w:rsidRPr="00976EBF">
        <w:rPr>
          <w:rFonts w:ascii="Times New Roman" w:hAnsi="Times New Roman"/>
          <w:b/>
          <w:sz w:val="28"/>
          <w:szCs w:val="28"/>
          <w:u w:val="single"/>
          <w:lang w:val="tt-RU"/>
        </w:rPr>
        <w:t>1. Өстәл театры “Өч аю”</w:t>
      </w:r>
      <w:r w:rsidRPr="00976EBF">
        <w:rPr>
          <w:rFonts w:ascii="Times New Roman" w:hAnsi="Times New Roman"/>
          <w:b/>
          <w:sz w:val="28"/>
          <w:szCs w:val="28"/>
          <w:lang w:val="tt-RU"/>
        </w:rPr>
        <w:t>. (Эшчәнлекне интерактив тактада да оештырырга була)</w:t>
      </w:r>
    </w:p>
    <w:p w:rsidR="005835AD" w:rsidRPr="00976EBF" w:rsidRDefault="005835AD" w:rsidP="005835AD">
      <w:pPr>
        <w:ind w:left="-284" w:right="3118"/>
        <w:rPr>
          <w:rFonts w:ascii="Times New Roman" w:hAnsi="Times New Roman"/>
          <w:b/>
          <w:sz w:val="28"/>
          <w:szCs w:val="28"/>
          <w:lang w:val="tt-RU"/>
        </w:rPr>
      </w:pPr>
      <w:r w:rsidRPr="00976EBF">
        <w:rPr>
          <w:rFonts w:ascii="Times New Roman" w:hAnsi="Times New Roman"/>
          <w:b/>
          <w:sz w:val="28"/>
          <w:szCs w:val="28"/>
          <w:lang w:val="tt-RU"/>
        </w:rPr>
        <w:lastRenderedPageBreak/>
        <w:t>Әкият барышында яңа сүзләр балалар белән кабатлана.</w:t>
      </w:r>
    </w:p>
    <w:p w:rsidR="005835AD" w:rsidRPr="00976EBF" w:rsidRDefault="005835AD" w:rsidP="005835AD">
      <w:pPr>
        <w:ind w:left="-284" w:right="3118"/>
        <w:rPr>
          <w:rFonts w:ascii="Times New Roman" w:hAnsi="Times New Roman"/>
          <w:b/>
          <w:sz w:val="28"/>
          <w:szCs w:val="28"/>
          <w:lang w:val="tt-RU"/>
        </w:rPr>
      </w:pPr>
      <w:r>
        <w:rPr>
          <w:noProof/>
        </w:rPr>
        <w:drawing>
          <wp:anchor distT="0" distB="0" distL="114300" distR="114300" simplePos="0" relativeHeight="251723776" behindDoc="1" locked="0" layoutInCell="1" allowOverlap="1">
            <wp:simplePos x="0" y="0"/>
            <wp:positionH relativeFrom="column">
              <wp:posOffset>4159250</wp:posOffset>
            </wp:positionH>
            <wp:positionV relativeFrom="paragraph">
              <wp:posOffset>59055</wp:posOffset>
            </wp:positionV>
            <wp:extent cx="2237105" cy="2037080"/>
            <wp:effectExtent l="19050" t="0" r="0" b="0"/>
            <wp:wrapNone/>
            <wp:docPr id="2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srcRect/>
                    <a:stretch>
                      <a:fillRect/>
                    </a:stretch>
                  </pic:blipFill>
                  <pic:spPr bwMode="auto">
                    <a:xfrm>
                      <a:off x="0" y="0"/>
                      <a:ext cx="2237105" cy="2037080"/>
                    </a:xfrm>
                    <a:prstGeom prst="rect">
                      <a:avLst/>
                    </a:prstGeom>
                    <a:noFill/>
                  </pic:spPr>
                </pic:pic>
              </a:graphicData>
            </a:graphic>
          </wp:anchor>
        </w:drawing>
      </w:r>
      <w:r w:rsidRPr="00976EBF">
        <w:rPr>
          <w:rFonts w:ascii="Times New Roman" w:hAnsi="Times New Roman"/>
          <w:b/>
          <w:sz w:val="28"/>
          <w:szCs w:val="28"/>
          <w:lang w:val="tt-RU"/>
        </w:rPr>
        <w:t>Персона</w:t>
      </w:r>
      <w:r w:rsidRPr="00976EBF">
        <w:rPr>
          <w:rFonts w:ascii="Times New Roman" w:hAnsi="Times New Roman"/>
          <w:b/>
          <w:sz w:val="28"/>
          <w:szCs w:val="28"/>
        </w:rPr>
        <w:t>ж</w:t>
      </w:r>
      <w:r w:rsidRPr="00976EBF">
        <w:rPr>
          <w:rFonts w:ascii="Times New Roman" w:hAnsi="Times New Roman"/>
          <w:b/>
          <w:sz w:val="28"/>
          <w:szCs w:val="28"/>
          <w:lang w:val="tt-RU"/>
        </w:rPr>
        <w:t>лар: “Өч аю”.</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 xml:space="preserve">Куренеш: </w:t>
      </w:r>
      <w:r w:rsidRPr="00976EBF">
        <w:rPr>
          <w:rFonts w:ascii="Times New Roman" w:hAnsi="Times New Roman"/>
          <w:sz w:val="28"/>
          <w:szCs w:val="28"/>
          <w:lang w:val="tt-RU"/>
        </w:rPr>
        <w:t>Урман. Урмандагы өйдә өч аю яши.</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sz w:val="28"/>
          <w:szCs w:val="28"/>
          <w:lang w:val="tt-RU"/>
        </w:rPr>
        <w:t>В избушке на краю леса жили три медведя. Большого медведя звали Михаил Иванович. Он говорил грубым голосом.  Медведицу звали Настасья Петровна. А маленького медвежонка звали Мишутка. Он говорил тоненьким голоском.</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sz w:val="28"/>
          <w:szCs w:val="28"/>
          <w:lang w:val="tt-RU"/>
        </w:rPr>
        <w:t>После ужина медведи собирались за круглым столом и дружно вели беседу.</w:t>
      </w:r>
    </w:p>
    <w:p w:rsidR="005835AD" w:rsidRPr="00976EBF" w:rsidRDefault="005835AD" w:rsidP="005835AD">
      <w:pPr>
        <w:ind w:left="-284" w:right="3118"/>
        <w:rPr>
          <w:rFonts w:ascii="Times New Roman" w:hAnsi="Times New Roman"/>
          <w:b/>
          <w:sz w:val="28"/>
          <w:szCs w:val="28"/>
          <w:lang w:val="tt-RU"/>
        </w:rPr>
      </w:pPr>
      <w:r w:rsidRPr="00976EBF">
        <w:rPr>
          <w:rFonts w:ascii="Times New Roman" w:hAnsi="Times New Roman"/>
          <w:sz w:val="28"/>
          <w:szCs w:val="28"/>
          <w:lang w:val="tt-RU"/>
        </w:rPr>
        <w:t xml:space="preserve">Михаил Иванович садился за стол и грубым голосом говорил: </w:t>
      </w:r>
      <w:r w:rsidRPr="00976EBF">
        <w:rPr>
          <w:rFonts w:ascii="Times New Roman" w:hAnsi="Times New Roman"/>
          <w:b/>
          <w:sz w:val="28"/>
          <w:szCs w:val="28"/>
          <w:lang w:val="tt-RU"/>
        </w:rPr>
        <w:t>“Бу – өстәл”.</w:t>
      </w:r>
      <w:r w:rsidRPr="00976EBF">
        <w:rPr>
          <w:rFonts w:ascii="Times New Roman" w:hAnsi="Times New Roman"/>
          <w:sz w:val="28"/>
          <w:szCs w:val="28"/>
          <w:lang w:val="tt-RU"/>
        </w:rPr>
        <w:t xml:space="preserve"> Настас</w:t>
      </w:r>
      <w:r w:rsidRPr="00976EBF">
        <w:rPr>
          <w:rFonts w:ascii="Times New Roman" w:hAnsi="Times New Roman"/>
          <w:sz w:val="28"/>
          <w:szCs w:val="28"/>
        </w:rPr>
        <w:t>ь</w:t>
      </w:r>
      <w:r w:rsidRPr="00976EBF">
        <w:rPr>
          <w:rFonts w:ascii="Times New Roman" w:hAnsi="Times New Roman"/>
          <w:sz w:val="28"/>
          <w:szCs w:val="28"/>
          <w:lang w:val="tt-RU"/>
        </w:rPr>
        <w:t xml:space="preserve">я Петровна не так громко: </w:t>
      </w:r>
      <w:r w:rsidRPr="00976EBF">
        <w:rPr>
          <w:rFonts w:ascii="Times New Roman" w:hAnsi="Times New Roman"/>
          <w:b/>
          <w:sz w:val="28"/>
          <w:szCs w:val="28"/>
          <w:lang w:val="tt-RU"/>
        </w:rPr>
        <w:t xml:space="preserve">“Бу – өстәл”. </w:t>
      </w:r>
      <w:r w:rsidRPr="00976EBF">
        <w:rPr>
          <w:rFonts w:ascii="Times New Roman" w:hAnsi="Times New Roman"/>
          <w:sz w:val="28"/>
          <w:szCs w:val="28"/>
          <w:lang w:val="tt-RU"/>
        </w:rPr>
        <w:t xml:space="preserve">Маленький Мишутка говорил тоненьким голоском: </w:t>
      </w:r>
      <w:r w:rsidRPr="00976EBF">
        <w:rPr>
          <w:rFonts w:ascii="Times New Roman" w:hAnsi="Times New Roman"/>
          <w:b/>
          <w:sz w:val="28"/>
          <w:szCs w:val="28"/>
          <w:lang w:val="tt-RU"/>
        </w:rPr>
        <w:t>“Бу – өстәл”.</w:t>
      </w:r>
    </w:p>
    <w:p w:rsidR="005835AD" w:rsidRPr="00976EBF" w:rsidRDefault="005835AD" w:rsidP="005835AD">
      <w:pPr>
        <w:ind w:left="-284" w:right="3118"/>
        <w:rPr>
          <w:rFonts w:ascii="Times New Roman" w:hAnsi="Times New Roman"/>
          <w:b/>
          <w:sz w:val="28"/>
          <w:szCs w:val="28"/>
          <w:lang w:val="tt-RU"/>
        </w:rPr>
      </w:pPr>
      <w:r w:rsidRPr="00976EBF">
        <w:rPr>
          <w:rFonts w:ascii="Times New Roman" w:hAnsi="Times New Roman"/>
          <w:sz w:val="28"/>
          <w:szCs w:val="28"/>
          <w:lang w:val="tt-RU"/>
        </w:rPr>
        <w:t xml:space="preserve">А потом Михаил Иванович поудобнее садился на стул и говорил: </w:t>
      </w:r>
      <w:r w:rsidRPr="00976EBF">
        <w:rPr>
          <w:rFonts w:ascii="Times New Roman" w:hAnsi="Times New Roman"/>
          <w:b/>
          <w:sz w:val="28"/>
          <w:szCs w:val="28"/>
          <w:lang w:val="tt-RU"/>
        </w:rPr>
        <w:t xml:space="preserve">“Бу – урындык”. </w:t>
      </w:r>
      <w:r w:rsidRPr="00976EBF">
        <w:rPr>
          <w:rFonts w:ascii="Times New Roman" w:hAnsi="Times New Roman"/>
          <w:sz w:val="28"/>
          <w:szCs w:val="28"/>
          <w:lang w:val="tt-RU"/>
        </w:rPr>
        <w:t>Настасья Петровна говорила:</w:t>
      </w:r>
      <w:r w:rsidRPr="00976EBF">
        <w:rPr>
          <w:rFonts w:ascii="Times New Roman" w:hAnsi="Times New Roman"/>
          <w:b/>
          <w:sz w:val="28"/>
          <w:szCs w:val="28"/>
          <w:lang w:val="tt-RU"/>
        </w:rPr>
        <w:t xml:space="preserve"> “Бу – урындык”. </w:t>
      </w:r>
      <w:r w:rsidRPr="00976EBF">
        <w:rPr>
          <w:rFonts w:ascii="Times New Roman" w:hAnsi="Times New Roman"/>
          <w:sz w:val="28"/>
          <w:szCs w:val="28"/>
          <w:lang w:val="tt-RU"/>
        </w:rPr>
        <w:t xml:space="preserve">А маленький Мишутка увидел свой сломанный стульчик и спрсил: </w:t>
      </w:r>
      <w:r w:rsidRPr="00976EBF">
        <w:rPr>
          <w:rFonts w:ascii="Times New Roman" w:hAnsi="Times New Roman"/>
          <w:b/>
          <w:sz w:val="28"/>
          <w:szCs w:val="28"/>
          <w:lang w:val="tt-RU"/>
        </w:rPr>
        <w:t>“Бу – урындык?”.</w:t>
      </w:r>
    </w:p>
    <w:p w:rsidR="005835AD" w:rsidRPr="00976EBF" w:rsidRDefault="005835AD" w:rsidP="005835AD">
      <w:pPr>
        <w:ind w:left="-284" w:right="3118"/>
        <w:rPr>
          <w:rFonts w:ascii="Times New Roman" w:hAnsi="Times New Roman"/>
          <w:sz w:val="28"/>
          <w:szCs w:val="28"/>
        </w:rPr>
      </w:pPr>
      <w:r w:rsidRPr="00976EBF">
        <w:rPr>
          <w:rFonts w:ascii="Times New Roman" w:hAnsi="Times New Roman"/>
          <w:sz w:val="28"/>
          <w:szCs w:val="28"/>
        </w:rPr>
        <w:t>После</w:t>
      </w:r>
      <w:r>
        <w:rPr>
          <w:rFonts w:ascii="Times New Roman" w:hAnsi="Times New Roman"/>
          <w:sz w:val="28"/>
          <w:szCs w:val="28"/>
        </w:rPr>
        <w:t xml:space="preserve"> обеда медведи шли в другую горн</w:t>
      </w:r>
      <w:r w:rsidRPr="00976EBF">
        <w:rPr>
          <w:rFonts w:ascii="Times New Roman" w:hAnsi="Times New Roman"/>
          <w:sz w:val="28"/>
          <w:szCs w:val="28"/>
        </w:rPr>
        <w:t xml:space="preserve">ицу. Там стояли три кровати. Михаил Иванович грубым голосом говорил: </w:t>
      </w:r>
      <w:r w:rsidRPr="00976EBF">
        <w:rPr>
          <w:rFonts w:ascii="Times New Roman" w:hAnsi="Times New Roman"/>
          <w:b/>
          <w:sz w:val="28"/>
          <w:szCs w:val="28"/>
        </w:rPr>
        <w:t xml:space="preserve">«Бу – карават». </w:t>
      </w:r>
      <w:r w:rsidRPr="00976EBF">
        <w:rPr>
          <w:rFonts w:ascii="Times New Roman" w:hAnsi="Times New Roman"/>
          <w:sz w:val="28"/>
          <w:szCs w:val="28"/>
        </w:rPr>
        <w:t xml:space="preserve">Настасья Петровна говорила не так громко: : </w:t>
      </w:r>
      <w:r w:rsidRPr="00976EBF">
        <w:rPr>
          <w:rFonts w:ascii="Times New Roman" w:hAnsi="Times New Roman"/>
          <w:b/>
          <w:sz w:val="28"/>
          <w:szCs w:val="28"/>
        </w:rPr>
        <w:t xml:space="preserve">«Бу – карават». </w:t>
      </w:r>
      <w:r w:rsidRPr="00976EBF">
        <w:rPr>
          <w:rFonts w:ascii="Times New Roman" w:hAnsi="Times New Roman"/>
          <w:sz w:val="28"/>
          <w:szCs w:val="28"/>
        </w:rPr>
        <w:t>А Мишутка-шалунишка показал на с</w:t>
      </w:r>
      <w:r>
        <w:rPr>
          <w:rFonts w:ascii="Times New Roman" w:hAnsi="Times New Roman"/>
          <w:sz w:val="28"/>
          <w:szCs w:val="28"/>
        </w:rPr>
        <w:t>в</w:t>
      </w:r>
      <w:r w:rsidRPr="00976EBF">
        <w:rPr>
          <w:rFonts w:ascii="Times New Roman" w:hAnsi="Times New Roman"/>
          <w:sz w:val="28"/>
          <w:szCs w:val="28"/>
        </w:rPr>
        <w:t xml:space="preserve">ою кровать и сказал: </w:t>
      </w:r>
      <w:r w:rsidRPr="00976EBF">
        <w:rPr>
          <w:rFonts w:ascii="Times New Roman" w:hAnsi="Times New Roman"/>
          <w:b/>
          <w:sz w:val="28"/>
          <w:szCs w:val="28"/>
        </w:rPr>
        <w:t xml:space="preserve">«Бу – диван». </w:t>
      </w:r>
      <w:r w:rsidRPr="00976EBF">
        <w:rPr>
          <w:rFonts w:ascii="Times New Roman" w:hAnsi="Times New Roman"/>
          <w:sz w:val="28"/>
          <w:szCs w:val="28"/>
        </w:rPr>
        <w:t xml:space="preserve">Михаил Иванович и Настасья Петровна его поправили: </w:t>
      </w:r>
      <w:r w:rsidRPr="00976EBF">
        <w:rPr>
          <w:rFonts w:ascii="Times New Roman" w:hAnsi="Times New Roman"/>
          <w:b/>
          <w:sz w:val="28"/>
          <w:szCs w:val="28"/>
        </w:rPr>
        <w:t xml:space="preserve">«Бу – карават». </w:t>
      </w:r>
    </w:p>
    <w:p w:rsidR="005835AD" w:rsidRPr="00976EBF" w:rsidRDefault="005835AD" w:rsidP="005835AD">
      <w:pPr>
        <w:ind w:left="-284" w:right="3118"/>
        <w:rPr>
          <w:rFonts w:ascii="Times New Roman" w:hAnsi="Times New Roman"/>
          <w:sz w:val="28"/>
          <w:szCs w:val="28"/>
        </w:rPr>
      </w:pPr>
      <w:r w:rsidRPr="00976EBF">
        <w:rPr>
          <w:rFonts w:ascii="Times New Roman" w:hAnsi="Times New Roman"/>
          <w:sz w:val="28"/>
          <w:szCs w:val="28"/>
        </w:rPr>
        <w:t>Перед сном медведи желали друг другу: «Спокойной ночи» и сладко засыпали.</w:t>
      </w:r>
    </w:p>
    <w:p w:rsidR="005835AD" w:rsidRPr="00976EBF" w:rsidRDefault="005835AD" w:rsidP="005835AD">
      <w:pPr>
        <w:ind w:left="-284" w:right="3118"/>
        <w:rPr>
          <w:rFonts w:ascii="Times New Roman" w:hAnsi="Times New Roman"/>
          <w:sz w:val="28"/>
          <w:szCs w:val="28"/>
        </w:rPr>
      </w:pPr>
      <w:r>
        <w:rPr>
          <w:noProof/>
        </w:rPr>
        <w:drawing>
          <wp:anchor distT="0" distB="0" distL="114300" distR="114300" simplePos="0" relativeHeight="251724800" behindDoc="1" locked="0" layoutInCell="1" allowOverlap="1">
            <wp:simplePos x="0" y="0"/>
            <wp:positionH relativeFrom="column">
              <wp:posOffset>4072890</wp:posOffset>
            </wp:positionH>
            <wp:positionV relativeFrom="paragraph">
              <wp:posOffset>87630</wp:posOffset>
            </wp:positionV>
            <wp:extent cx="2378710" cy="1774825"/>
            <wp:effectExtent l="19050" t="0" r="2540" b="0"/>
            <wp:wrapNone/>
            <wp:docPr id="2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srcRect/>
                    <a:stretch>
                      <a:fillRect/>
                    </a:stretch>
                  </pic:blipFill>
                  <pic:spPr bwMode="auto">
                    <a:xfrm>
                      <a:off x="0" y="0"/>
                      <a:ext cx="2378710" cy="1774825"/>
                    </a:xfrm>
                    <a:prstGeom prst="rect">
                      <a:avLst/>
                    </a:prstGeom>
                    <a:noFill/>
                  </pic:spPr>
                </pic:pic>
              </a:graphicData>
            </a:graphic>
          </wp:anchor>
        </w:drawing>
      </w:r>
    </w:p>
    <w:p w:rsidR="005835AD" w:rsidRPr="00976EBF" w:rsidRDefault="005835AD" w:rsidP="005835AD">
      <w:pPr>
        <w:ind w:left="-284" w:right="3118"/>
        <w:rPr>
          <w:rFonts w:ascii="Times New Roman" w:hAnsi="Times New Roman"/>
          <w:b/>
          <w:sz w:val="28"/>
          <w:szCs w:val="28"/>
          <w:lang w:val="tt-RU"/>
        </w:rPr>
      </w:pPr>
      <w:r w:rsidRPr="00976EBF">
        <w:rPr>
          <w:rFonts w:ascii="Times New Roman" w:hAnsi="Times New Roman"/>
          <w:b/>
          <w:sz w:val="28"/>
          <w:szCs w:val="28"/>
          <w:u w:val="single"/>
          <w:lang w:val="en-US"/>
        </w:rPr>
        <w:t>III</w:t>
      </w:r>
      <w:r w:rsidRPr="00976EBF">
        <w:rPr>
          <w:rFonts w:ascii="Times New Roman" w:hAnsi="Times New Roman"/>
          <w:b/>
          <w:sz w:val="28"/>
          <w:szCs w:val="28"/>
          <w:u w:val="single"/>
        </w:rPr>
        <w:t>. Уен ситуациясе</w:t>
      </w:r>
      <w:r w:rsidRPr="00976EBF">
        <w:rPr>
          <w:rFonts w:ascii="Times New Roman" w:hAnsi="Times New Roman"/>
          <w:b/>
          <w:sz w:val="28"/>
          <w:szCs w:val="28"/>
          <w:u w:val="single"/>
          <w:lang w:val="tt-RU"/>
        </w:rPr>
        <w:t xml:space="preserve"> “Аюларга карават, өстәл, урындык бир”. (</w:t>
      </w:r>
      <w:r w:rsidRPr="00976EBF">
        <w:rPr>
          <w:rFonts w:ascii="Times New Roman" w:hAnsi="Times New Roman"/>
          <w:b/>
          <w:sz w:val="28"/>
          <w:szCs w:val="28"/>
          <w:lang w:val="tt-RU"/>
        </w:rPr>
        <w:t>Эшчәнлекне уенчыклар белән дә оештырырга була һәм интерактив тактада да).</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sz w:val="28"/>
          <w:szCs w:val="28"/>
          <w:lang w:val="tt-RU"/>
        </w:rPr>
        <w:t>Төрле зурлыктагы аюлар, өстәлләр, караватлар, урындыклар. Балалар тәрбияче биремен тыңлап, төрле зурлыктагы җиһазларны аюларга бирәләр һәм әйтәләр:</w:t>
      </w:r>
    </w:p>
    <w:p w:rsidR="005835AD" w:rsidRDefault="005835AD" w:rsidP="00DE3E56">
      <w:pPr>
        <w:pStyle w:val="a5"/>
        <w:numPr>
          <w:ilvl w:val="0"/>
          <w:numId w:val="48"/>
        </w:numPr>
        <w:ind w:left="-284" w:right="3118" w:firstLine="0"/>
        <w:rPr>
          <w:rFonts w:ascii="Times New Roman" w:hAnsi="Times New Roman"/>
          <w:sz w:val="28"/>
          <w:szCs w:val="28"/>
          <w:lang w:val="tt-RU"/>
        </w:rPr>
      </w:pPr>
      <w:r w:rsidRPr="00976EBF">
        <w:rPr>
          <w:rFonts w:ascii="Times New Roman" w:hAnsi="Times New Roman"/>
          <w:sz w:val="28"/>
          <w:szCs w:val="28"/>
          <w:lang w:val="tt-RU"/>
        </w:rPr>
        <w:lastRenderedPageBreak/>
        <w:t xml:space="preserve">Зур аю, мә зур карават – йокла, </w:t>
      </w:r>
    </w:p>
    <w:p w:rsidR="005835AD" w:rsidRPr="00976EBF" w:rsidRDefault="005835AD" w:rsidP="00DE3E56">
      <w:pPr>
        <w:pStyle w:val="a5"/>
        <w:numPr>
          <w:ilvl w:val="0"/>
          <w:numId w:val="48"/>
        </w:numPr>
        <w:ind w:left="-284" w:right="3118" w:firstLine="0"/>
        <w:rPr>
          <w:rFonts w:ascii="Times New Roman" w:hAnsi="Times New Roman"/>
          <w:sz w:val="28"/>
          <w:szCs w:val="28"/>
          <w:lang w:val="tt-RU"/>
        </w:rPr>
      </w:pPr>
      <w:r>
        <w:rPr>
          <w:rFonts w:ascii="Times New Roman" w:hAnsi="Times New Roman"/>
          <w:sz w:val="28"/>
          <w:szCs w:val="28"/>
          <w:lang w:val="tt-RU"/>
        </w:rPr>
        <w:t>З</w:t>
      </w:r>
      <w:r w:rsidRPr="00976EBF">
        <w:rPr>
          <w:rFonts w:ascii="Times New Roman" w:hAnsi="Times New Roman"/>
          <w:sz w:val="28"/>
          <w:szCs w:val="28"/>
          <w:lang w:val="tt-RU"/>
        </w:rPr>
        <w:t>ур өстәл, зур урындык – утыр.</w:t>
      </w:r>
    </w:p>
    <w:p w:rsidR="005835AD" w:rsidRDefault="005835AD" w:rsidP="00DE3E56">
      <w:pPr>
        <w:pStyle w:val="a5"/>
        <w:numPr>
          <w:ilvl w:val="0"/>
          <w:numId w:val="48"/>
        </w:numPr>
        <w:ind w:left="-284" w:right="3118" w:firstLine="0"/>
        <w:rPr>
          <w:rFonts w:ascii="Times New Roman" w:hAnsi="Times New Roman"/>
          <w:sz w:val="28"/>
          <w:szCs w:val="28"/>
          <w:lang w:val="tt-RU"/>
        </w:rPr>
      </w:pPr>
      <w:r w:rsidRPr="00976EBF">
        <w:rPr>
          <w:rFonts w:ascii="Times New Roman" w:hAnsi="Times New Roman"/>
          <w:sz w:val="28"/>
          <w:szCs w:val="28"/>
          <w:lang w:val="tt-RU"/>
        </w:rPr>
        <w:t xml:space="preserve">Кечкенә аю, мә кечкенә карават – йокла, </w:t>
      </w:r>
    </w:p>
    <w:p w:rsidR="005835AD" w:rsidRPr="00976EBF" w:rsidRDefault="005835AD" w:rsidP="00DE3E56">
      <w:pPr>
        <w:pStyle w:val="a5"/>
        <w:numPr>
          <w:ilvl w:val="0"/>
          <w:numId w:val="48"/>
        </w:numPr>
        <w:ind w:left="-284" w:right="3118" w:firstLine="0"/>
        <w:rPr>
          <w:rFonts w:ascii="Times New Roman" w:hAnsi="Times New Roman"/>
          <w:sz w:val="28"/>
          <w:szCs w:val="28"/>
          <w:lang w:val="tt-RU"/>
        </w:rPr>
      </w:pPr>
      <w:r>
        <w:rPr>
          <w:rFonts w:ascii="Times New Roman" w:hAnsi="Times New Roman"/>
          <w:sz w:val="28"/>
          <w:szCs w:val="28"/>
          <w:lang w:val="tt-RU"/>
        </w:rPr>
        <w:t>К</w:t>
      </w:r>
      <w:r w:rsidRPr="00976EBF">
        <w:rPr>
          <w:rFonts w:ascii="Times New Roman" w:hAnsi="Times New Roman"/>
          <w:sz w:val="28"/>
          <w:szCs w:val="28"/>
          <w:lang w:val="tt-RU"/>
        </w:rPr>
        <w:t>ечкенә өстәл, кечкенә урындык – утыр.</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sz w:val="28"/>
          <w:szCs w:val="28"/>
          <w:lang w:val="tt-RU"/>
        </w:rPr>
        <w:t>Җиһазлар төрле төстә булса, төсләрне дә билгеләп үтәбез.</w:t>
      </w:r>
    </w:p>
    <w:p w:rsidR="005835AD" w:rsidRPr="00976EBF" w:rsidRDefault="005835AD" w:rsidP="005835AD">
      <w:pPr>
        <w:ind w:left="-284" w:right="3118"/>
        <w:rPr>
          <w:rFonts w:ascii="Times New Roman" w:hAnsi="Times New Roman"/>
          <w:sz w:val="28"/>
          <w:szCs w:val="28"/>
          <w:lang w:val="tt-RU"/>
        </w:rPr>
      </w:pPr>
    </w:p>
    <w:p w:rsidR="005835AD" w:rsidRPr="00976EBF" w:rsidRDefault="005835AD" w:rsidP="005835AD">
      <w:pPr>
        <w:ind w:left="-284" w:right="3118"/>
        <w:rPr>
          <w:rFonts w:ascii="Times New Roman" w:hAnsi="Times New Roman"/>
          <w:b/>
          <w:sz w:val="28"/>
          <w:szCs w:val="28"/>
          <w:u w:val="single"/>
          <w:lang w:val="tt-RU"/>
        </w:rPr>
      </w:pPr>
      <w:r w:rsidRPr="00976EBF">
        <w:rPr>
          <w:rFonts w:ascii="Times New Roman" w:hAnsi="Times New Roman"/>
          <w:b/>
          <w:sz w:val="28"/>
          <w:szCs w:val="28"/>
          <w:u w:val="single"/>
          <w:lang w:val="en-US"/>
        </w:rPr>
        <w:t>IV</w:t>
      </w:r>
      <w:r w:rsidRPr="00976EBF">
        <w:rPr>
          <w:rFonts w:ascii="Times New Roman" w:hAnsi="Times New Roman"/>
          <w:b/>
          <w:sz w:val="28"/>
          <w:szCs w:val="28"/>
          <w:u w:val="single"/>
        </w:rPr>
        <w:t xml:space="preserve">. </w:t>
      </w:r>
      <w:r w:rsidRPr="00976EBF">
        <w:rPr>
          <w:rFonts w:ascii="Times New Roman" w:hAnsi="Times New Roman"/>
          <w:b/>
          <w:sz w:val="28"/>
          <w:szCs w:val="28"/>
          <w:u w:val="single"/>
          <w:lang w:val="tt-RU"/>
        </w:rPr>
        <w:t>Сүзле уен “Ватык телефон”.</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sz w:val="28"/>
          <w:szCs w:val="28"/>
          <w:lang w:val="tt-RU"/>
        </w:rPr>
        <w:t>“Зур карават”, “кечкенә урындык”, “зур өстәл” сүзтезмәләрен кулланып оештырыла.</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sz w:val="28"/>
          <w:szCs w:val="28"/>
          <w:lang w:val="tt-RU"/>
        </w:rPr>
        <w:t>( тәрбияче беренче утырган баланың колагына пышылдап сүзтезмә әйтә, бала ишеткән сүзтезмәсен янәшә утырган балага пышылдый һәм нинди сүзтезмә булганын соңгы баладан беләбез.</w:t>
      </w:r>
    </w:p>
    <w:p w:rsidR="005835AD" w:rsidRPr="00976EBF" w:rsidRDefault="005835AD" w:rsidP="005835AD">
      <w:pPr>
        <w:ind w:left="-284" w:right="3118"/>
        <w:rPr>
          <w:rFonts w:ascii="Times New Roman" w:hAnsi="Times New Roman"/>
          <w:sz w:val="28"/>
          <w:szCs w:val="28"/>
          <w:lang w:val="tt-RU"/>
        </w:rPr>
      </w:pPr>
    </w:p>
    <w:p w:rsidR="005835AD" w:rsidRPr="00976EBF" w:rsidRDefault="005835AD" w:rsidP="005835AD">
      <w:pPr>
        <w:ind w:left="-284" w:right="3118"/>
        <w:rPr>
          <w:rFonts w:ascii="Times New Roman" w:hAnsi="Times New Roman"/>
          <w:b/>
          <w:sz w:val="28"/>
          <w:szCs w:val="28"/>
          <w:lang w:val="tt-RU"/>
        </w:rPr>
      </w:pPr>
      <w:r w:rsidRPr="00976EBF">
        <w:rPr>
          <w:rFonts w:ascii="Times New Roman" w:hAnsi="Times New Roman"/>
          <w:b/>
          <w:sz w:val="28"/>
          <w:szCs w:val="28"/>
          <w:u w:val="single"/>
          <w:lang w:val="tt-RU"/>
        </w:rPr>
        <w:t xml:space="preserve">V.Сюжетлы-рольле уен «Җиһазлар кибете”. </w:t>
      </w:r>
      <w:r w:rsidRPr="00976EBF">
        <w:rPr>
          <w:rFonts w:ascii="Times New Roman" w:hAnsi="Times New Roman"/>
          <w:b/>
          <w:sz w:val="28"/>
          <w:szCs w:val="28"/>
          <w:lang w:val="tt-RU"/>
        </w:rPr>
        <w:t>(Төрле зурлыктагы, төстәге җиһазларның таратма рәсемнәре)</w:t>
      </w:r>
    </w:p>
    <w:p w:rsidR="005835AD" w:rsidRPr="00976EBF" w:rsidRDefault="005835AD" w:rsidP="005835AD">
      <w:pPr>
        <w:ind w:left="-284" w:right="3118"/>
        <w:rPr>
          <w:rFonts w:ascii="Times New Roman" w:hAnsi="Times New Roman"/>
          <w:b/>
          <w:sz w:val="28"/>
          <w:szCs w:val="28"/>
          <w:lang w:val="tt-RU"/>
        </w:rPr>
      </w:pPr>
      <w:r w:rsidRPr="00976EBF">
        <w:rPr>
          <w:rFonts w:ascii="Times New Roman" w:hAnsi="Times New Roman"/>
          <w:b/>
          <w:sz w:val="28"/>
          <w:szCs w:val="28"/>
          <w:u w:val="single"/>
          <w:lang w:val="tt-RU"/>
        </w:rPr>
        <w:t>Тәрбияче сатучы ролендә.</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 xml:space="preserve">Оля: </w:t>
      </w:r>
      <w:r w:rsidRPr="00976EBF">
        <w:rPr>
          <w:rFonts w:ascii="Times New Roman" w:hAnsi="Times New Roman"/>
          <w:sz w:val="28"/>
          <w:szCs w:val="28"/>
          <w:lang w:val="tt-RU"/>
        </w:rPr>
        <w:t>Исәнмесез.</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Тәрбияче:</w:t>
      </w:r>
      <w:r w:rsidRPr="00976EBF">
        <w:rPr>
          <w:rFonts w:ascii="Times New Roman" w:hAnsi="Times New Roman"/>
          <w:sz w:val="28"/>
          <w:szCs w:val="28"/>
          <w:lang w:val="tt-RU"/>
        </w:rPr>
        <w:t xml:space="preserve"> Исәнме, Оля. Хәлләр ничек?</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Оля:</w:t>
      </w:r>
      <w:r w:rsidRPr="00976EBF">
        <w:rPr>
          <w:rFonts w:ascii="Times New Roman" w:hAnsi="Times New Roman"/>
          <w:sz w:val="28"/>
          <w:szCs w:val="28"/>
          <w:lang w:val="tt-RU"/>
        </w:rPr>
        <w:t xml:space="preserve"> Әйбәт, рәхмәт.</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Тәрбияче:</w:t>
      </w:r>
      <w:r w:rsidRPr="00976EBF">
        <w:rPr>
          <w:rFonts w:ascii="Times New Roman" w:hAnsi="Times New Roman"/>
          <w:sz w:val="28"/>
          <w:szCs w:val="28"/>
          <w:lang w:val="tt-RU"/>
        </w:rPr>
        <w:t xml:space="preserve"> Нәрсә кирәк?</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Оля:</w:t>
      </w:r>
      <w:r w:rsidRPr="00976EBF">
        <w:rPr>
          <w:rFonts w:ascii="Times New Roman" w:hAnsi="Times New Roman"/>
          <w:sz w:val="28"/>
          <w:szCs w:val="28"/>
          <w:lang w:val="tt-RU"/>
        </w:rPr>
        <w:t xml:space="preserve"> Карават (өстәл, урындык)?</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Тәрбияче:</w:t>
      </w:r>
      <w:r w:rsidRPr="00976EBF">
        <w:rPr>
          <w:rFonts w:ascii="Times New Roman" w:hAnsi="Times New Roman"/>
          <w:sz w:val="28"/>
          <w:szCs w:val="28"/>
          <w:lang w:val="tt-RU"/>
        </w:rPr>
        <w:t xml:space="preserve"> Нинди карават (өстәл, урындык)?</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Оля:</w:t>
      </w:r>
      <w:r w:rsidRPr="00976EBF">
        <w:rPr>
          <w:rFonts w:ascii="Times New Roman" w:hAnsi="Times New Roman"/>
          <w:sz w:val="28"/>
          <w:szCs w:val="28"/>
          <w:lang w:val="tt-RU"/>
        </w:rPr>
        <w:t xml:space="preserve"> Зур (кечкенә, кызыл, сары, зәңгәр) карават.</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Тәрбияче:</w:t>
      </w:r>
      <w:r w:rsidRPr="00976EBF">
        <w:rPr>
          <w:rFonts w:ascii="Times New Roman" w:hAnsi="Times New Roman"/>
          <w:sz w:val="28"/>
          <w:szCs w:val="28"/>
          <w:lang w:val="tt-RU"/>
        </w:rPr>
        <w:t xml:space="preserve"> Мә зур карават.</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Оля:</w:t>
      </w:r>
      <w:r w:rsidRPr="00976EBF">
        <w:rPr>
          <w:rFonts w:ascii="Times New Roman" w:hAnsi="Times New Roman"/>
          <w:sz w:val="28"/>
          <w:szCs w:val="28"/>
          <w:lang w:val="tt-RU"/>
        </w:rPr>
        <w:t xml:space="preserve"> Рәхмәт.</w:t>
      </w:r>
    </w:p>
    <w:p w:rsidR="005835AD" w:rsidRPr="00976EBF" w:rsidRDefault="005835AD" w:rsidP="005835AD">
      <w:pPr>
        <w:ind w:left="-284" w:right="3118"/>
        <w:rPr>
          <w:rFonts w:ascii="Times New Roman" w:hAnsi="Times New Roman"/>
          <w:sz w:val="28"/>
          <w:szCs w:val="28"/>
          <w:lang w:val="tt-RU"/>
        </w:rPr>
      </w:pPr>
      <w:r w:rsidRPr="00976EBF">
        <w:rPr>
          <w:rFonts w:ascii="Times New Roman" w:hAnsi="Times New Roman"/>
          <w:b/>
          <w:sz w:val="28"/>
          <w:szCs w:val="28"/>
          <w:lang w:val="tt-RU"/>
        </w:rPr>
        <w:t>Шул үрнәктә балалар уенны дәвам итәләр.</w:t>
      </w:r>
    </w:p>
    <w:p w:rsidR="005835AD" w:rsidRPr="00976EBF" w:rsidRDefault="005835AD" w:rsidP="005835AD">
      <w:pPr>
        <w:ind w:left="-284" w:right="3118"/>
        <w:rPr>
          <w:rFonts w:ascii="Times New Roman" w:hAnsi="Times New Roman"/>
          <w:b/>
          <w:sz w:val="28"/>
          <w:szCs w:val="28"/>
          <w:lang w:val="tt-RU"/>
        </w:rPr>
      </w:pPr>
      <w:r w:rsidRPr="00976EBF">
        <w:rPr>
          <w:rFonts w:ascii="Times New Roman" w:hAnsi="Times New Roman"/>
          <w:b/>
          <w:sz w:val="28"/>
          <w:szCs w:val="28"/>
          <w:lang w:val="tt-RU"/>
        </w:rPr>
        <w:t xml:space="preserve">Тәрбияче: </w:t>
      </w:r>
      <w:r w:rsidRPr="00976EBF">
        <w:rPr>
          <w:rFonts w:ascii="Times New Roman" w:hAnsi="Times New Roman"/>
          <w:sz w:val="28"/>
          <w:szCs w:val="28"/>
          <w:lang w:val="tt-RU"/>
        </w:rPr>
        <w:t>Балалар, нинди матур коробка, давайте посмотрим, что там.(В коробке по</w:t>
      </w:r>
      <w:r>
        <w:rPr>
          <w:rFonts w:ascii="Times New Roman" w:hAnsi="Times New Roman"/>
          <w:sz w:val="28"/>
          <w:szCs w:val="28"/>
          <w:lang w:val="tt-RU"/>
        </w:rPr>
        <w:t>о</w:t>
      </w:r>
      <w:r>
        <w:rPr>
          <w:rFonts w:ascii="Times New Roman" w:hAnsi="Times New Roman"/>
          <w:sz w:val="28"/>
          <w:szCs w:val="28"/>
        </w:rPr>
        <w:t>щ</w:t>
      </w:r>
      <w:r w:rsidRPr="00976EBF">
        <w:rPr>
          <w:rFonts w:ascii="Times New Roman" w:hAnsi="Times New Roman"/>
          <w:sz w:val="28"/>
          <w:szCs w:val="28"/>
          <w:lang w:val="tt-RU"/>
        </w:rPr>
        <w:t xml:space="preserve">рения для детей ) </w:t>
      </w:r>
    </w:p>
    <w:p w:rsidR="005835AD" w:rsidRDefault="005835AD" w:rsidP="005835AD">
      <w:pPr>
        <w:spacing w:line="240" w:lineRule="auto"/>
        <w:rPr>
          <w:rFonts w:ascii="Times New Roman" w:hAnsi="Times New Roman"/>
          <w:sz w:val="28"/>
          <w:szCs w:val="28"/>
          <w:lang w:val="tt-RU"/>
        </w:rPr>
      </w:pPr>
    </w:p>
    <w:p w:rsidR="005835AD" w:rsidRPr="00AB3F16" w:rsidRDefault="005835AD" w:rsidP="005835AD">
      <w:pPr>
        <w:pStyle w:val="a3"/>
        <w:shd w:val="clear" w:color="auto" w:fill="FFFFFF"/>
        <w:spacing w:before="0" w:beforeAutospacing="0" w:after="150" w:afterAutospacing="0"/>
        <w:jc w:val="center"/>
        <w:rPr>
          <w:sz w:val="28"/>
          <w:szCs w:val="28"/>
        </w:rPr>
      </w:pPr>
      <w:r w:rsidRPr="00AB3F16">
        <w:rPr>
          <w:b/>
          <w:bCs/>
          <w:sz w:val="28"/>
          <w:szCs w:val="28"/>
        </w:rPr>
        <w:t>Статья «Экологическое воспитание дошкольников через ознакомление с природой Татарстана»</w:t>
      </w:r>
    </w:p>
    <w:p w:rsidR="005835AD" w:rsidRPr="00AB3F16" w:rsidRDefault="005835AD" w:rsidP="005835AD">
      <w:pPr>
        <w:pStyle w:val="a3"/>
        <w:shd w:val="clear" w:color="auto" w:fill="FFFFFF"/>
        <w:spacing w:before="0" w:beforeAutospacing="0" w:after="150" w:afterAutospacing="0"/>
        <w:jc w:val="center"/>
        <w:rPr>
          <w:sz w:val="28"/>
          <w:szCs w:val="28"/>
        </w:rPr>
      </w:pPr>
    </w:p>
    <w:p w:rsidR="005835AD" w:rsidRPr="00AB3F16" w:rsidRDefault="005835AD" w:rsidP="005835AD">
      <w:pPr>
        <w:pStyle w:val="a3"/>
        <w:shd w:val="clear" w:color="auto" w:fill="FFFFFF"/>
        <w:spacing w:before="0" w:beforeAutospacing="0" w:after="150" w:afterAutospacing="0"/>
        <w:jc w:val="center"/>
        <w:rPr>
          <w:sz w:val="28"/>
          <w:szCs w:val="28"/>
        </w:rPr>
      </w:pPr>
      <w:r w:rsidRPr="00AB3F16">
        <w:rPr>
          <w:b/>
          <w:bCs/>
          <w:i/>
          <w:iCs/>
          <w:sz w:val="28"/>
          <w:szCs w:val="28"/>
        </w:rPr>
        <w:t>Шахова Татьяна Александровна,</w:t>
      </w:r>
    </w:p>
    <w:p w:rsidR="005835AD" w:rsidRPr="00AB3F16" w:rsidRDefault="005835AD" w:rsidP="005835AD">
      <w:pPr>
        <w:pStyle w:val="a3"/>
        <w:shd w:val="clear" w:color="auto" w:fill="FFFFFF"/>
        <w:spacing w:before="0" w:beforeAutospacing="0" w:after="150" w:afterAutospacing="0"/>
        <w:jc w:val="center"/>
        <w:rPr>
          <w:b/>
          <w:bCs/>
          <w:i/>
          <w:iCs/>
          <w:sz w:val="28"/>
          <w:szCs w:val="28"/>
        </w:rPr>
      </w:pPr>
      <w:r w:rsidRPr="00AB3F16">
        <w:rPr>
          <w:b/>
          <w:bCs/>
          <w:i/>
          <w:iCs/>
          <w:sz w:val="28"/>
          <w:szCs w:val="28"/>
        </w:rPr>
        <w:t>Воспитатель МБДОУ №33</w:t>
      </w:r>
    </w:p>
    <w:p w:rsidR="005835AD" w:rsidRPr="00AB3F16" w:rsidRDefault="005835AD" w:rsidP="005835AD">
      <w:pPr>
        <w:pStyle w:val="a3"/>
        <w:shd w:val="clear" w:color="auto" w:fill="FFFFFF"/>
        <w:spacing w:before="0" w:beforeAutospacing="0" w:after="0" w:afterAutospacing="0"/>
        <w:jc w:val="center"/>
        <w:rPr>
          <w:sz w:val="28"/>
          <w:szCs w:val="28"/>
        </w:rPr>
      </w:pPr>
      <w:r w:rsidRPr="00AB3F16">
        <w:rPr>
          <w:sz w:val="28"/>
          <w:szCs w:val="28"/>
        </w:rPr>
        <w:t xml:space="preserve">                                                                                                   «Всё хорошее в людях – из детства!</w:t>
      </w:r>
    </w:p>
    <w:p w:rsidR="005835AD" w:rsidRPr="00AB3F16" w:rsidRDefault="005835AD" w:rsidP="005835AD">
      <w:pPr>
        <w:pStyle w:val="a3"/>
        <w:shd w:val="clear" w:color="auto" w:fill="FFFFFF"/>
        <w:spacing w:before="0" w:beforeAutospacing="0" w:after="0" w:afterAutospacing="0"/>
        <w:jc w:val="center"/>
        <w:rPr>
          <w:sz w:val="28"/>
          <w:szCs w:val="28"/>
        </w:rPr>
      </w:pPr>
      <w:r w:rsidRPr="00AB3F16">
        <w:rPr>
          <w:sz w:val="28"/>
          <w:szCs w:val="28"/>
        </w:rPr>
        <w:t xml:space="preserve">                                                                                             Как истоки добра пробудить?</w:t>
      </w:r>
    </w:p>
    <w:p w:rsidR="005835AD" w:rsidRPr="00AB3F16" w:rsidRDefault="005835AD" w:rsidP="005835AD">
      <w:pPr>
        <w:pStyle w:val="a3"/>
        <w:shd w:val="clear" w:color="auto" w:fill="FFFFFF"/>
        <w:spacing w:before="0" w:beforeAutospacing="0" w:after="0" w:afterAutospacing="0"/>
        <w:jc w:val="right"/>
        <w:rPr>
          <w:sz w:val="28"/>
          <w:szCs w:val="28"/>
        </w:rPr>
      </w:pPr>
      <w:r w:rsidRPr="00AB3F16">
        <w:rPr>
          <w:sz w:val="28"/>
          <w:szCs w:val="28"/>
        </w:rPr>
        <w:t xml:space="preserve">                                                                           Прикоснуться к природе всем сердцем</w:t>
      </w:r>
    </w:p>
    <w:p w:rsidR="005835AD" w:rsidRPr="00AB3F16" w:rsidRDefault="005835AD" w:rsidP="005835AD">
      <w:pPr>
        <w:pStyle w:val="a3"/>
        <w:shd w:val="clear" w:color="auto" w:fill="FFFFFF"/>
        <w:spacing w:before="0" w:beforeAutospacing="0" w:after="0" w:afterAutospacing="0"/>
        <w:rPr>
          <w:sz w:val="28"/>
          <w:szCs w:val="28"/>
        </w:rPr>
      </w:pPr>
      <w:r w:rsidRPr="00AB3F16">
        <w:rPr>
          <w:sz w:val="28"/>
          <w:szCs w:val="28"/>
        </w:rPr>
        <w:t xml:space="preserve">                                                                                                             Удивиться, узнать, полюбить!</w:t>
      </w:r>
    </w:p>
    <w:p w:rsidR="005835AD" w:rsidRPr="00AB3F16" w:rsidRDefault="005835AD" w:rsidP="005835AD">
      <w:pPr>
        <w:pStyle w:val="a3"/>
        <w:shd w:val="clear" w:color="auto" w:fill="FFFFFF"/>
        <w:spacing w:before="0" w:beforeAutospacing="0" w:after="0" w:afterAutospacing="0"/>
        <w:jc w:val="center"/>
        <w:rPr>
          <w:sz w:val="28"/>
          <w:szCs w:val="28"/>
        </w:rPr>
      </w:pPr>
      <w:r w:rsidRPr="00AB3F16">
        <w:rPr>
          <w:sz w:val="28"/>
          <w:szCs w:val="28"/>
        </w:rPr>
        <w:t xml:space="preserve">                                                                                                    Мы хотим, чтоб земля расцветала,</w:t>
      </w:r>
    </w:p>
    <w:p w:rsidR="005835AD" w:rsidRPr="00AB3F16" w:rsidRDefault="005835AD" w:rsidP="005835AD">
      <w:pPr>
        <w:pStyle w:val="a3"/>
        <w:shd w:val="clear" w:color="auto" w:fill="FFFFFF"/>
        <w:spacing w:before="0" w:beforeAutospacing="0" w:after="0" w:afterAutospacing="0"/>
        <w:jc w:val="center"/>
        <w:rPr>
          <w:sz w:val="28"/>
          <w:szCs w:val="28"/>
        </w:rPr>
      </w:pPr>
      <w:r w:rsidRPr="00AB3F16">
        <w:rPr>
          <w:sz w:val="28"/>
          <w:szCs w:val="28"/>
        </w:rPr>
        <w:t xml:space="preserve">                                                                                           И росли, как цветы, малыши,</w:t>
      </w:r>
    </w:p>
    <w:p w:rsidR="005835AD" w:rsidRPr="00AB3F16" w:rsidRDefault="005835AD" w:rsidP="005835AD">
      <w:pPr>
        <w:pStyle w:val="a3"/>
        <w:shd w:val="clear" w:color="auto" w:fill="FFFFFF"/>
        <w:spacing w:before="0" w:beforeAutospacing="0" w:after="0" w:afterAutospacing="0"/>
        <w:jc w:val="center"/>
        <w:rPr>
          <w:sz w:val="28"/>
          <w:szCs w:val="28"/>
        </w:rPr>
      </w:pPr>
      <w:r w:rsidRPr="00AB3F16">
        <w:rPr>
          <w:sz w:val="28"/>
          <w:szCs w:val="28"/>
        </w:rPr>
        <w:t xml:space="preserve">                                                                                         Чтоб для них экология стала,</w:t>
      </w:r>
    </w:p>
    <w:p w:rsidR="005835AD" w:rsidRPr="00AB3F16" w:rsidRDefault="005835AD" w:rsidP="005835AD">
      <w:pPr>
        <w:pStyle w:val="a3"/>
        <w:shd w:val="clear" w:color="auto" w:fill="FFFFFF"/>
        <w:spacing w:before="0" w:beforeAutospacing="0" w:after="0" w:afterAutospacing="0"/>
        <w:jc w:val="center"/>
        <w:rPr>
          <w:sz w:val="28"/>
          <w:szCs w:val="28"/>
        </w:rPr>
      </w:pPr>
      <w:r w:rsidRPr="00AB3F16">
        <w:rPr>
          <w:sz w:val="28"/>
          <w:szCs w:val="28"/>
        </w:rPr>
        <w:t xml:space="preserve">                                                                                        Не наукой, а частью души!»</w:t>
      </w:r>
    </w:p>
    <w:p w:rsidR="005835AD" w:rsidRPr="00AB3F16" w:rsidRDefault="005835AD" w:rsidP="005835AD">
      <w:pPr>
        <w:pStyle w:val="a3"/>
        <w:shd w:val="clear" w:color="auto" w:fill="FFFFFF"/>
        <w:spacing w:before="0" w:beforeAutospacing="0" w:after="0" w:afterAutospacing="0"/>
        <w:jc w:val="right"/>
        <w:rPr>
          <w:sz w:val="28"/>
          <w:szCs w:val="28"/>
        </w:rPr>
      </w:pPr>
      <w:r w:rsidRPr="00AB3F16">
        <w:rPr>
          <w:sz w:val="28"/>
          <w:szCs w:val="28"/>
        </w:rPr>
        <w:t> </w:t>
      </w:r>
      <w:r w:rsidRPr="00AB3F16">
        <w:rPr>
          <w:b/>
          <w:bCs/>
          <w:i/>
          <w:iCs/>
          <w:sz w:val="28"/>
          <w:szCs w:val="28"/>
        </w:rPr>
        <w:t>Н. Луконин</w:t>
      </w:r>
    </w:p>
    <w:p w:rsidR="005835AD" w:rsidRPr="00AB3F16" w:rsidRDefault="005835AD" w:rsidP="005835AD">
      <w:pPr>
        <w:pStyle w:val="a3"/>
        <w:shd w:val="clear" w:color="auto" w:fill="FFFFFF"/>
        <w:spacing w:before="0" w:beforeAutospacing="0" w:after="0" w:afterAutospacing="0"/>
        <w:rPr>
          <w:sz w:val="28"/>
          <w:szCs w:val="28"/>
        </w:rPr>
      </w:pPr>
      <w:r w:rsidRPr="00AB3F16">
        <w:rPr>
          <w:sz w:val="28"/>
          <w:szCs w:val="28"/>
        </w:rPr>
        <w:t xml:space="preserve">   На современном этапе развития общества вопрос экологического воспитания приобретает особую остроту, потому что экологические проблемы носят глобальный характер и затрагивают все человечество. Главная причина этого – тотальная экологическая безответственность. В связи с этим необходимо усилить и больше уделять внимания экологическому воспитанию в ДО уже с первых лет воспитания детей.                                                                                                                                                                              Дошкольное детство – начальный этап становления человеческой личности. В этот период закладывается основы личностной культуры. Главная цель экологического воспитания – формирование начал экологической культуры: правильного отношения ребенка к природе, его окружающий, к себе и людям как к части природы, к вещам и материалам природного происхождения, которыми он пользуется. Такое отношение строится на элементарных знаниях экологического характера.</w:t>
      </w:r>
    </w:p>
    <w:p w:rsidR="005835AD" w:rsidRPr="00AB3F16" w:rsidRDefault="005835AD" w:rsidP="005835AD">
      <w:pPr>
        <w:pStyle w:val="a3"/>
        <w:shd w:val="clear" w:color="auto" w:fill="FFFFFF"/>
        <w:spacing w:before="0" w:beforeAutospacing="0" w:after="0" w:afterAutospacing="0"/>
        <w:rPr>
          <w:sz w:val="28"/>
          <w:szCs w:val="28"/>
        </w:rPr>
      </w:pPr>
      <w:r w:rsidRPr="00AB3F16">
        <w:rPr>
          <w:b/>
          <w:bCs/>
          <w:i/>
          <w:iCs/>
          <w:sz w:val="28"/>
          <w:szCs w:val="28"/>
        </w:rPr>
        <w:t xml:space="preserve">    </w:t>
      </w:r>
      <w:r w:rsidRPr="00AB3F16">
        <w:rPr>
          <w:sz w:val="28"/>
          <w:szCs w:val="28"/>
        </w:rPr>
        <w:t xml:space="preserve">Влияние родной природы каждый из нас в большей или меньшей мере испытывает на себе и знает, что она является источником первых конкретных знаний и тех радостных переживаний, которые часто запоминаются на всю жизнь.                                                                                                                            Воспитание бережного и заботливого отношения к природе возможно тогда, когда дети будут располагать хотя бы элементарными знаниями о ней, овладеют несложными способами выращивания растений, ухода за животными, научатся любить природу, видеть её красоту. Именно на этой основе формируется любовь к родному краю. У каждого из нас есть своя Родина, место, где мы родились и живем, знакомство с которой начинается с детства. Впечатления о родной природе, </w:t>
      </w:r>
      <w:r w:rsidRPr="00AB3F16">
        <w:rPr>
          <w:sz w:val="28"/>
          <w:szCs w:val="28"/>
        </w:rPr>
        <w:lastRenderedPageBreak/>
        <w:t>полученные в детстве оставляют неизгладимый след в душе ребенка, а иногда определяют интересы и симпатии человека на всю жизнь.</w:t>
      </w:r>
    </w:p>
    <w:p w:rsidR="005835AD" w:rsidRPr="00AB3F16" w:rsidRDefault="005835AD" w:rsidP="005835AD">
      <w:pPr>
        <w:pStyle w:val="a3"/>
        <w:shd w:val="clear" w:color="auto" w:fill="FFFFFF"/>
        <w:spacing w:before="0" w:beforeAutospacing="0" w:after="0" w:afterAutospacing="0"/>
        <w:rPr>
          <w:sz w:val="28"/>
          <w:szCs w:val="28"/>
        </w:rPr>
      </w:pPr>
      <w:r w:rsidRPr="00AB3F16">
        <w:rPr>
          <w:sz w:val="28"/>
          <w:szCs w:val="28"/>
        </w:rPr>
        <w:t xml:space="preserve">   С детства я наслаждалась свежим воздухом, природой Татарстана. В связи с этим передо мной стоит задача: ввести ребенка в мир природы родного края, сформировать у него реалистические знания о ее объектах и явлениях, учить наблюдать, замечать, размышлять и рассуждать, т.е. активно общаться с природой, овладевая новыми знаниями, навыками и умениями.</w:t>
      </w:r>
    </w:p>
    <w:p w:rsidR="005835AD" w:rsidRPr="00AB3F16" w:rsidRDefault="005835AD" w:rsidP="005835AD">
      <w:pPr>
        <w:pStyle w:val="a3"/>
        <w:shd w:val="clear" w:color="auto" w:fill="FFFFFF"/>
        <w:spacing w:before="0" w:beforeAutospacing="0" w:after="0" w:afterAutospacing="0"/>
        <w:rPr>
          <w:sz w:val="28"/>
          <w:szCs w:val="28"/>
        </w:rPr>
      </w:pPr>
      <w:r w:rsidRPr="00AB3F16">
        <w:rPr>
          <w:sz w:val="28"/>
          <w:szCs w:val="28"/>
        </w:rPr>
        <w:t xml:space="preserve">   Поэтому, учу детей простейшим навыкам и приемам выращивания растений и ухода за животными. Важно, чтобы дети получали радость от процесса и результата совместного труда. Я думаю, что основная задача умственного воспитания детей в процессе ознакомления с природой родного края состоит в том, чтобы дать детям знания о неживой природе, растениях, животных, связях между объектами и явлениями природы.</w:t>
      </w:r>
    </w:p>
    <w:p w:rsidR="005835AD" w:rsidRPr="00AB3F16" w:rsidRDefault="005835AD" w:rsidP="005835AD">
      <w:pPr>
        <w:pStyle w:val="a3"/>
        <w:shd w:val="clear" w:color="auto" w:fill="FFFFFF"/>
        <w:spacing w:before="0" w:beforeAutospacing="0" w:after="0" w:afterAutospacing="0"/>
        <w:rPr>
          <w:sz w:val="28"/>
          <w:szCs w:val="28"/>
        </w:rPr>
      </w:pPr>
      <w:r w:rsidRPr="00AB3F16">
        <w:rPr>
          <w:sz w:val="28"/>
          <w:szCs w:val="28"/>
        </w:rPr>
        <w:t xml:space="preserve">   Знакомила детей с «Красной книгой Татарстана». Вместе с детьми рассмотрели иллюстрации растений, животных и насекомых. Отметили их своеобразие, неповторимость и красоту. Спросила детей, как они думают, почему у книги такой цвет. Дети отвечали, что красный цвет яркий, красивый, ее сразу видно. Спросила, какие чувства еще вызывает этот цвет. Подвела детей к пониманию, что красный цвет – это цвет опасности, тревоги. Объяснила детям, что многие растения и животные, занесенные в «Красную книгу», находятся на грани исчезновения, т.е. в ближайшем будущем они могут исчезнуть с лица земли и от этого природа станет беднее. Необходимо показать ценность каждого вида растений и животных, их взаимосвязь. Исчезнет один вид, могут исчезнуть и другие, поставив под угрозу существование человека на земле. Предложила детям подумать, что же мы можем сделать для того, чтобы сохранить природу?</w:t>
      </w:r>
    </w:p>
    <w:p w:rsidR="005835AD" w:rsidRPr="00AB3F16" w:rsidRDefault="005835AD" w:rsidP="005835AD">
      <w:pPr>
        <w:spacing w:after="0" w:line="294" w:lineRule="atLeast"/>
        <w:rPr>
          <w:rFonts w:ascii="Times New Roman" w:eastAsia="Times New Roman" w:hAnsi="Times New Roman"/>
          <w:sz w:val="28"/>
          <w:szCs w:val="28"/>
        </w:rPr>
      </w:pPr>
      <w:r w:rsidRPr="00AB3F16">
        <w:rPr>
          <w:rFonts w:ascii="Times New Roman" w:eastAsia="Times New Roman" w:hAnsi="Times New Roman"/>
          <w:sz w:val="28"/>
          <w:szCs w:val="28"/>
        </w:rPr>
        <w:t>Составить с детьми правила поведения на природе, можно предложить нарисовать запрещающие знаки. Предложить детям составить альбомы лекарственных растений, растительного и животного мира Татарстана. Эта работа позволит детям взглянуть на природу родного края глазами первооткрывателя, лучше осмыслить и понять красоту окружающего мира.</w:t>
      </w:r>
    </w:p>
    <w:p w:rsidR="005835AD" w:rsidRPr="00AB3F16" w:rsidRDefault="005835AD" w:rsidP="005835AD">
      <w:pPr>
        <w:spacing w:after="0" w:line="294" w:lineRule="atLeast"/>
        <w:rPr>
          <w:rFonts w:ascii="Times New Roman" w:eastAsia="Times New Roman" w:hAnsi="Times New Roman"/>
          <w:sz w:val="28"/>
          <w:szCs w:val="28"/>
        </w:rPr>
      </w:pPr>
      <w:r w:rsidRPr="00AB3F16">
        <w:rPr>
          <w:rFonts w:ascii="Times New Roman" w:eastAsia="Times New Roman" w:hAnsi="Times New Roman"/>
          <w:sz w:val="28"/>
          <w:szCs w:val="28"/>
        </w:rPr>
        <w:t xml:space="preserve">    Очень широко на занятиях по экологии использую </w:t>
      </w:r>
      <w:r w:rsidRPr="00AB3F16">
        <w:rPr>
          <w:rFonts w:ascii="Times New Roman" w:hAnsi="Times New Roman"/>
          <w:sz w:val="28"/>
          <w:szCs w:val="28"/>
        </w:rPr>
        <w:t xml:space="preserve">разнообразные формы и методы знакомства, детей с природой Татарстана это: </w:t>
      </w:r>
    </w:p>
    <w:p w:rsidR="005835AD" w:rsidRPr="00AB3F16" w:rsidRDefault="005835AD" w:rsidP="005835AD">
      <w:pPr>
        <w:pStyle w:val="a3"/>
        <w:shd w:val="clear" w:color="auto" w:fill="FFFFFF"/>
        <w:spacing w:before="0" w:beforeAutospacing="0" w:after="0" w:afterAutospacing="0"/>
        <w:rPr>
          <w:sz w:val="28"/>
          <w:szCs w:val="28"/>
        </w:rPr>
      </w:pPr>
      <w:r w:rsidRPr="00AB3F16">
        <w:rPr>
          <w:sz w:val="28"/>
          <w:szCs w:val="28"/>
        </w:rPr>
        <w:t xml:space="preserve">наглядные (наблюдения, рассматривание картин, демонстрация диафильмов); практические (игра, труд, опыты); </w:t>
      </w:r>
    </w:p>
    <w:p w:rsidR="005835AD" w:rsidRPr="00AB3F16" w:rsidRDefault="005835AD" w:rsidP="005835AD">
      <w:pPr>
        <w:spacing w:after="0" w:line="294" w:lineRule="atLeast"/>
        <w:rPr>
          <w:rFonts w:ascii="Times New Roman" w:eastAsia="Times New Roman" w:hAnsi="Times New Roman"/>
          <w:sz w:val="28"/>
          <w:szCs w:val="28"/>
        </w:rPr>
      </w:pPr>
      <w:r w:rsidRPr="00AB3F16">
        <w:rPr>
          <w:rFonts w:ascii="Times New Roman" w:hAnsi="Times New Roman"/>
          <w:sz w:val="28"/>
          <w:szCs w:val="28"/>
        </w:rPr>
        <w:t>словесные (рассказ воспитателя, чтение художественных произведений, беседы).</w:t>
      </w:r>
      <w:r w:rsidRPr="00AB3F16">
        <w:rPr>
          <w:rFonts w:ascii="Times New Roman" w:eastAsia="Times New Roman" w:hAnsi="Times New Roman"/>
          <w:sz w:val="28"/>
          <w:szCs w:val="28"/>
        </w:rPr>
        <w:t xml:space="preserve">       Игры-драматизации, которые учат детей имитировать животных и птиц, подмечать наиболее характерные особенности. Например, в сказках «Теремок», «Болтливая утка», играя роль, дети изображают голосом и движениями утку, волка, зайца, лису, медведя и т.д.</w:t>
      </w:r>
    </w:p>
    <w:p w:rsidR="005835AD" w:rsidRPr="00AB3F16" w:rsidRDefault="005835AD" w:rsidP="005835AD">
      <w:pPr>
        <w:pStyle w:val="a3"/>
        <w:shd w:val="clear" w:color="auto" w:fill="FFFFFF"/>
        <w:spacing w:before="0" w:beforeAutospacing="0" w:after="0" w:afterAutospacing="0"/>
        <w:rPr>
          <w:sz w:val="28"/>
          <w:szCs w:val="28"/>
        </w:rPr>
      </w:pPr>
      <w:r w:rsidRPr="00AB3F16">
        <w:rPr>
          <w:sz w:val="28"/>
          <w:szCs w:val="28"/>
        </w:rPr>
        <w:t xml:space="preserve">   Считаю, что наиболее эффективным, доступным и интересным методом является наблюдение за объектами природы в естественных условиях, а также экскурсии и </w:t>
      </w:r>
      <w:r w:rsidRPr="00AB3F16">
        <w:rPr>
          <w:sz w:val="28"/>
          <w:szCs w:val="28"/>
        </w:rPr>
        <w:lastRenderedPageBreak/>
        <w:t>прогулки.                                                                                                         Одним из условий экологического воспитания является совместная деятельность детей с их семьями. Только совместными усилиями с семьей можно решить главную задачу-воспитать экологически грамотного человека.</w:t>
      </w:r>
    </w:p>
    <w:p w:rsidR="005835AD" w:rsidRPr="00AB3F16" w:rsidRDefault="005835AD" w:rsidP="005835AD">
      <w:pPr>
        <w:pStyle w:val="a3"/>
        <w:shd w:val="clear" w:color="auto" w:fill="FFFFFF"/>
        <w:spacing w:before="0" w:beforeAutospacing="0" w:after="0" w:afterAutospacing="0"/>
        <w:rPr>
          <w:sz w:val="28"/>
          <w:szCs w:val="28"/>
        </w:rPr>
      </w:pPr>
      <w:r w:rsidRPr="00AB3F16">
        <w:rPr>
          <w:sz w:val="28"/>
          <w:szCs w:val="28"/>
        </w:rPr>
        <w:t>Прежде чем выстроить свою работу с родителями, я пытаюсь понять их, с кем предстоит работать (общеобразовательный уровень родителей, психологическое состояние семьи, ее микроклимат). Включение родителей в работу группы, сближает их с детьми. Использую разнообразные формы совместной работы: консультации, КВН, конкурсы, викторины, встречи, поездки, праздники экологической направленности, совместное благоустройство и озеленение территории группы, выставки рисунков и поделок, семейные газет.                                                                                                     Такая форма работы способствует экологическому развитию детей и взрослых. Взаимодействие детского сада с семьями воспитанников повышает педагогическую культуру родителей.</w:t>
      </w:r>
    </w:p>
    <w:p w:rsidR="005835AD" w:rsidRPr="00AB3F16" w:rsidRDefault="005835AD" w:rsidP="005835AD">
      <w:pPr>
        <w:pStyle w:val="a3"/>
        <w:shd w:val="clear" w:color="auto" w:fill="FFFFFF"/>
        <w:spacing w:before="0" w:beforeAutospacing="0" w:after="0" w:afterAutospacing="0"/>
        <w:rPr>
          <w:sz w:val="28"/>
          <w:szCs w:val="28"/>
        </w:rPr>
      </w:pPr>
      <w:r w:rsidRPr="00AB3F16">
        <w:rPr>
          <w:sz w:val="28"/>
          <w:szCs w:val="28"/>
        </w:rPr>
        <w:t xml:space="preserve">   В результате проделанной работы следует отметить, что: систематическое проведение экскурсий, прогулок в природу, отбор объектов для наблюдений, постепенное усложнение образовательного материала, его повторение дают возможность закрепить первоначальные представления детей о природе, установить причинную связь между явлениями; изменяется поведение детей. Они становятся более внимательными, бережнее относятся к природе, ко всему живому, заботятся о тех, кто рядом, проявляют сочувствие и оказывают помощь; речь детей становится более гибкой и связной. Последовательнее и интереснее становятся рассказы детей, расширяется их словарный запас, богаче становится их творческое воображение, в разговорах и рассказах дети чаще пользуются правильными и точными названиями цветов, грибов, ягод, животных. Дети с интересом продолжают интересоваться экологией дома, родители принимают в этом активное участие.</w:t>
      </w:r>
    </w:p>
    <w:p w:rsidR="005835AD" w:rsidRPr="00AB3F16" w:rsidRDefault="005835AD" w:rsidP="005835AD">
      <w:pPr>
        <w:pStyle w:val="a3"/>
        <w:shd w:val="clear" w:color="auto" w:fill="FFFFFF"/>
        <w:spacing w:before="0" w:beforeAutospacing="0" w:after="150" w:afterAutospacing="0"/>
        <w:rPr>
          <w:sz w:val="28"/>
          <w:szCs w:val="28"/>
        </w:rPr>
      </w:pPr>
      <w:r w:rsidRPr="00AB3F16">
        <w:rPr>
          <w:sz w:val="28"/>
          <w:szCs w:val="28"/>
        </w:rPr>
        <w:t xml:space="preserve">    Таким образом, можно сделать вывод, что систематическое и последовательное проведение с детьми занятий по экологии оказывают эффективное воздействие на развитие творческой активности дошкольников, учит детей любить природу, бережно к ней относится, оказывает эффективное воздействие и становится средством развития детей.</w:t>
      </w:r>
    </w:p>
    <w:p w:rsidR="005835AD" w:rsidRDefault="005835AD" w:rsidP="005835AD">
      <w:pPr>
        <w:spacing w:line="240" w:lineRule="auto"/>
        <w:rPr>
          <w:rFonts w:ascii="Times New Roman" w:hAnsi="Times New Roman"/>
          <w:sz w:val="28"/>
          <w:szCs w:val="28"/>
        </w:rPr>
      </w:pPr>
    </w:p>
    <w:p w:rsidR="005835AD" w:rsidRPr="00B57572" w:rsidRDefault="005835AD" w:rsidP="005835AD">
      <w:pPr>
        <w:shd w:val="clear" w:color="auto" w:fill="FFFFFF"/>
        <w:spacing w:after="0" w:line="240" w:lineRule="auto"/>
        <w:contextualSpacing/>
        <w:jc w:val="center"/>
        <w:outlineLvl w:val="1"/>
        <w:rPr>
          <w:rFonts w:ascii="Times New Roman" w:hAnsi="Times New Roman"/>
          <w:sz w:val="28"/>
          <w:szCs w:val="28"/>
        </w:rPr>
      </w:pPr>
      <w:r w:rsidRPr="00B57572">
        <w:rPr>
          <w:rFonts w:ascii="Times New Roman" w:hAnsi="Times New Roman"/>
          <w:b/>
          <w:sz w:val="28"/>
          <w:szCs w:val="28"/>
        </w:rPr>
        <w:t xml:space="preserve">  </w:t>
      </w:r>
      <w:r w:rsidRPr="00B57572">
        <w:rPr>
          <w:rFonts w:ascii="Times New Roman" w:eastAsia="Times New Roman" w:hAnsi="Times New Roman"/>
          <w:b/>
          <w:caps/>
          <w:color w:val="0D0D0D" w:themeColor="text1" w:themeTint="F2"/>
          <w:sz w:val="28"/>
          <w:szCs w:val="28"/>
        </w:rPr>
        <w:t xml:space="preserve">Развитие познавательных способностей у детей с особыми образовательными ПОТРЕБНОСТЯМИ </w:t>
      </w:r>
      <w:hyperlink r:id="rId66" w:history="1">
        <w:r w:rsidRPr="00B57572">
          <w:rPr>
            <w:rFonts w:ascii="Times New Roman" w:eastAsia="Times New Roman" w:hAnsi="Times New Roman"/>
            <w:b/>
            <w:caps/>
            <w:color w:val="0D0D0D" w:themeColor="text1" w:themeTint="F2"/>
            <w:sz w:val="28"/>
            <w:szCs w:val="28"/>
          </w:rPr>
          <w:t>дошкольного</w:t>
        </w:r>
      </w:hyperlink>
      <w:r w:rsidRPr="00B57572">
        <w:rPr>
          <w:rFonts w:ascii="Times New Roman" w:hAnsi="Times New Roman"/>
          <w:b/>
          <w:caps/>
          <w:sz w:val="28"/>
          <w:szCs w:val="28"/>
        </w:rPr>
        <w:t xml:space="preserve"> возраста через </w:t>
      </w:r>
      <w:r w:rsidRPr="00B57572">
        <w:rPr>
          <w:rFonts w:ascii="Times New Roman" w:eastAsia="Times New Roman" w:hAnsi="Times New Roman"/>
          <w:b/>
          <w:caps/>
          <w:color w:val="0D0D0D" w:themeColor="text1" w:themeTint="F2"/>
          <w:sz w:val="28"/>
          <w:szCs w:val="28"/>
        </w:rPr>
        <w:t xml:space="preserve">дидактические игры </w:t>
      </w:r>
    </w:p>
    <w:p w:rsidR="005835AD" w:rsidRPr="00B57572" w:rsidRDefault="005835AD" w:rsidP="005835AD">
      <w:pPr>
        <w:shd w:val="clear" w:color="auto" w:fill="FFFFFF"/>
        <w:spacing w:after="0" w:line="240" w:lineRule="auto"/>
        <w:contextualSpacing/>
        <w:jc w:val="center"/>
        <w:outlineLvl w:val="1"/>
        <w:rPr>
          <w:rFonts w:ascii="Times New Roman" w:hAnsi="Times New Roman"/>
          <w:b/>
          <w:sz w:val="28"/>
          <w:szCs w:val="28"/>
        </w:rPr>
      </w:pPr>
    </w:p>
    <w:p w:rsidR="005835AD" w:rsidRPr="00B57572" w:rsidRDefault="005835AD" w:rsidP="005835AD">
      <w:pPr>
        <w:shd w:val="clear" w:color="auto" w:fill="FFFFFF"/>
        <w:spacing w:after="0" w:line="240" w:lineRule="auto"/>
        <w:contextualSpacing/>
        <w:jc w:val="center"/>
        <w:outlineLvl w:val="1"/>
        <w:rPr>
          <w:rFonts w:ascii="Times New Roman" w:hAnsi="Times New Roman"/>
          <w:b/>
          <w:sz w:val="28"/>
          <w:szCs w:val="28"/>
        </w:rPr>
      </w:pPr>
      <w:r w:rsidRPr="00B57572">
        <w:rPr>
          <w:rFonts w:ascii="Times New Roman" w:hAnsi="Times New Roman"/>
          <w:b/>
          <w:sz w:val="28"/>
          <w:szCs w:val="28"/>
        </w:rPr>
        <w:t xml:space="preserve">Штокало Анастасия Валерьевна, воспитатель </w:t>
      </w:r>
    </w:p>
    <w:p w:rsidR="005835AD" w:rsidRPr="00B57572" w:rsidRDefault="005835AD" w:rsidP="005835AD">
      <w:pPr>
        <w:shd w:val="clear" w:color="auto" w:fill="FFFFFF"/>
        <w:spacing w:after="0" w:line="240" w:lineRule="auto"/>
        <w:contextualSpacing/>
        <w:jc w:val="center"/>
        <w:outlineLvl w:val="1"/>
        <w:rPr>
          <w:rFonts w:ascii="Times New Roman" w:hAnsi="Times New Roman"/>
          <w:b/>
          <w:sz w:val="28"/>
          <w:szCs w:val="28"/>
        </w:rPr>
      </w:pPr>
      <w:r w:rsidRPr="00B57572">
        <w:rPr>
          <w:rFonts w:ascii="Times New Roman" w:hAnsi="Times New Roman"/>
          <w:b/>
          <w:sz w:val="28"/>
          <w:szCs w:val="28"/>
        </w:rPr>
        <w:t xml:space="preserve">МБДОУ «Детский сад общеразвивающего вида № 33» </w:t>
      </w:r>
    </w:p>
    <w:p w:rsidR="005835AD" w:rsidRPr="00B57572" w:rsidRDefault="005835AD" w:rsidP="005835AD">
      <w:pPr>
        <w:shd w:val="clear" w:color="auto" w:fill="FFFFFF"/>
        <w:spacing w:after="0" w:line="240" w:lineRule="auto"/>
        <w:contextualSpacing/>
        <w:jc w:val="center"/>
        <w:outlineLvl w:val="1"/>
        <w:rPr>
          <w:rFonts w:ascii="Times New Roman" w:hAnsi="Times New Roman"/>
          <w:b/>
          <w:sz w:val="28"/>
          <w:szCs w:val="28"/>
        </w:rPr>
      </w:pPr>
      <w:r w:rsidRPr="00B57572">
        <w:rPr>
          <w:rFonts w:ascii="Times New Roman" w:hAnsi="Times New Roman"/>
          <w:b/>
          <w:sz w:val="28"/>
          <w:szCs w:val="28"/>
        </w:rPr>
        <w:t>Нижнекамского муниципального района Республика Татарстан</w:t>
      </w:r>
    </w:p>
    <w:p w:rsidR="005835AD" w:rsidRPr="00B57572" w:rsidRDefault="005835AD" w:rsidP="005835AD">
      <w:pPr>
        <w:shd w:val="clear" w:color="auto" w:fill="FFFFFF"/>
        <w:spacing w:after="0" w:line="240" w:lineRule="auto"/>
        <w:jc w:val="center"/>
        <w:outlineLvl w:val="1"/>
        <w:rPr>
          <w:rFonts w:ascii="Times New Roman" w:eastAsia="Times New Roman" w:hAnsi="Times New Roman"/>
          <w:color w:val="0D0D0D" w:themeColor="text1" w:themeTint="F2"/>
          <w:sz w:val="28"/>
          <w:szCs w:val="28"/>
        </w:rPr>
      </w:pPr>
    </w:p>
    <w:p w:rsidR="005835AD" w:rsidRPr="00B57572" w:rsidRDefault="005835AD" w:rsidP="005835AD">
      <w:pPr>
        <w:pStyle w:val="a3"/>
        <w:spacing w:before="0" w:beforeAutospacing="0" w:after="0" w:afterAutospacing="0"/>
        <w:ind w:firstLine="284"/>
        <w:contextualSpacing/>
        <w:jc w:val="both"/>
        <w:rPr>
          <w:bCs/>
          <w:i/>
          <w:iCs/>
          <w:sz w:val="28"/>
          <w:szCs w:val="28"/>
        </w:rPr>
      </w:pPr>
      <w:r w:rsidRPr="00B57572">
        <w:rPr>
          <w:i/>
          <w:iCs/>
          <w:sz w:val="28"/>
          <w:szCs w:val="28"/>
        </w:rPr>
        <w:lastRenderedPageBreak/>
        <w:t>В статье анализируется вопрос развития познавательных способностей детей с особыми образовательными потребностями через дидактические игры.</w:t>
      </w:r>
      <w:r w:rsidRPr="00B57572">
        <w:rPr>
          <w:bCs/>
          <w:i/>
          <w:iCs/>
          <w:sz w:val="28"/>
          <w:szCs w:val="28"/>
        </w:rPr>
        <w:t xml:space="preserve"> Подчеркивается, что дидактическая игра </w:t>
      </w:r>
      <w:r w:rsidRPr="00B57572">
        <w:rPr>
          <w:i/>
          <w:sz w:val="28"/>
          <w:szCs w:val="28"/>
        </w:rPr>
        <w:t>способствует формированию у детей познавательного интереса к окружающему, развивает основные психические процессы, наблюдательность, мышление.</w:t>
      </w:r>
    </w:p>
    <w:p w:rsidR="005835AD" w:rsidRPr="00B57572" w:rsidRDefault="005835AD" w:rsidP="005835AD">
      <w:pPr>
        <w:pStyle w:val="a3"/>
        <w:spacing w:before="0" w:beforeAutospacing="0" w:after="0" w:afterAutospacing="0"/>
        <w:ind w:firstLine="284"/>
        <w:contextualSpacing/>
        <w:jc w:val="both"/>
        <w:rPr>
          <w:i/>
          <w:iCs/>
          <w:sz w:val="28"/>
          <w:szCs w:val="28"/>
        </w:rPr>
      </w:pPr>
      <w:r w:rsidRPr="00B57572">
        <w:rPr>
          <w:bCs/>
          <w:i/>
          <w:iCs/>
          <w:sz w:val="28"/>
          <w:szCs w:val="28"/>
        </w:rPr>
        <w:t>Ключевые слова:</w:t>
      </w:r>
      <w:r w:rsidRPr="00B57572">
        <w:rPr>
          <w:iCs/>
          <w:sz w:val="28"/>
          <w:szCs w:val="28"/>
        </w:rPr>
        <w:t xml:space="preserve"> </w:t>
      </w:r>
      <w:r w:rsidRPr="00B57572">
        <w:rPr>
          <w:i/>
          <w:iCs/>
          <w:sz w:val="28"/>
          <w:szCs w:val="28"/>
        </w:rPr>
        <w:t>дидактическая игра, дети с особыми образовательными потребностями.</w:t>
      </w:r>
    </w:p>
    <w:p w:rsidR="005835AD" w:rsidRPr="00B57572" w:rsidRDefault="005835AD" w:rsidP="005835AD">
      <w:pPr>
        <w:pStyle w:val="a3"/>
        <w:shd w:val="clear" w:color="auto" w:fill="FFFFFF"/>
        <w:spacing w:before="0" w:beforeAutospacing="0" w:after="0" w:afterAutospacing="0"/>
        <w:ind w:firstLine="284"/>
        <w:contextualSpacing/>
        <w:jc w:val="both"/>
        <w:rPr>
          <w:sz w:val="28"/>
          <w:szCs w:val="28"/>
        </w:rPr>
      </w:pPr>
    </w:p>
    <w:p w:rsidR="005835AD" w:rsidRPr="00B57572" w:rsidRDefault="005835AD" w:rsidP="005835AD">
      <w:pPr>
        <w:pStyle w:val="a3"/>
        <w:shd w:val="clear" w:color="auto" w:fill="FFFFFF"/>
        <w:spacing w:before="0" w:beforeAutospacing="0" w:after="0" w:afterAutospacing="0"/>
        <w:ind w:firstLine="284"/>
        <w:contextualSpacing/>
        <w:jc w:val="both"/>
        <w:rPr>
          <w:sz w:val="28"/>
          <w:szCs w:val="28"/>
        </w:rPr>
      </w:pPr>
      <w:r w:rsidRPr="00B57572">
        <w:rPr>
          <w:sz w:val="28"/>
          <w:szCs w:val="28"/>
        </w:rPr>
        <w:t>Дошкольное детство – это период, когда закладывается фундамент будущей личности. Именно дошкольное детство является периодом первоначального познания окружающей действительности. Как отмечают Талипова О.А., Галиуллина Э.И. - познание окружающего мира является одной из важнейших задач человечества. Развитие ребенка в дошкольном возрасте связано с его способностями – такими индивидуально психологическими особенностями личности, которые обеспечивают высокие достижения в какой-либо деятельности. Познавательные способности, сформированные в период дошкольного детства, являются важной движущей силой познавательного развития ребенка. Все это касается и детей с особыми образовательными потребностями.</w:t>
      </w:r>
    </w:p>
    <w:p w:rsidR="005835AD" w:rsidRPr="00B57572" w:rsidRDefault="005835AD" w:rsidP="005835AD">
      <w:pPr>
        <w:pStyle w:val="a3"/>
        <w:shd w:val="clear" w:color="auto" w:fill="FFFFFF"/>
        <w:spacing w:before="0" w:beforeAutospacing="0" w:after="0" w:afterAutospacing="0"/>
        <w:ind w:firstLine="284"/>
        <w:contextualSpacing/>
        <w:jc w:val="both"/>
        <w:rPr>
          <w:sz w:val="28"/>
          <w:szCs w:val="28"/>
        </w:rPr>
      </w:pPr>
      <w:r w:rsidRPr="00B57572">
        <w:rPr>
          <w:sz w:val="28"/>
          <w:szCs w:val="28"/>
        </w:rPr>
        <w:t>Понятие «дети с особыми образовательными потребностями» широко охватывает всех учащихся, чьи образовательные проблемы выходят за пределы общепринятой нормы. Оно касается детей с особенностями психофизического развития, одарённых детей и детей из социально уязвимых групп (например, воспитанников детских домов и т.д.). Общепринятый термин «дети с особыми образовательными потребностями» делает акцент на необходимости обеспечения дополнительной поддержки в обучении детей, имеющих определенные особенности развития. Очевидно, приемлемым является определение, согласно которому, к детям с особыми потребностями относят: детей-инвалидов, детей с незначительными нарушениями здоровья, социальными проблемами и одаренных детей.</w:t>
      </w:r>
    </w:p>
    <w:p w:rsidR="005835AD" w:rsidRPr="00B57572" w:rsidRDefault="005835AD" w:rsidP="005835AD">
      <w:pPr>
        <w:pStyle w:val="a3"/>
        <w:shd w:val="clear" w:color="auto" w:fill="FFFFFF"/>
        <w:spacing w:before="0" w:beforeAutospacing="0" w:after="0" w:afterAutospacing="0"/>
        <w:ind w:firstLine="284"/>
        <w:contextualSpacing/>
        <w:jc w:val="both"/>
        <w:rPr>
          <w:sz w:val="28"/>
          <w:szCs w:val="28"/>
        </w:rPr>
      </w:pPr>
      <w:r w:rsidRPr="00B57572">
        <w:rPr>
          <w:bCs/>
          <w:sz w:val="28"/>
          <w:szCs w:val="28"/>
        </w:rPr>
        <w:t>К детям с особыми образовательными потребностями можно отнести следующие категории детей: д</w:t>
      </w:r>
      <w:r w:rsidRPr="00B57572">
        <w:rPr>
          <w:bCs/>
          <w:iCs/>
          <w:sz w:val="28"/>
          <w:szCs w:val="28"/>
        </w:rPr>
        <w:t>ети-инвалиды; дети с отклоняющимся развитием поведением; дети с отклонениями в психоэмоциональном и речевом развитии:</w:t>
      </w:r>
    </w:p>
    <w:p w:rsidR="005835AD" w:rsidRPr="00B57572" w:rsidRDefault="005835AD" w:rsidP="005835AD">
      <w:pPr>
        <w:shd w:val="clear" w:color="auto" w:fill="FFFFFF"/>
        <w:spacing w:after="0" w:line="240" w:lineRule="auto"/>
        <w:ind w:firstLine="284"/>
        <w:contextualSpacing/>
        <w:jc w:val="both"/>
        <w:rPr>
          <w:rStyle w:val="c1"/>
          <w:rFonts w:ascii="Times New Roman" w:hAnsi="Times New Roman"/>
          <w:color w:val="333333"/>
          <w:sz w:val="28"/>
          <w:szCs w:val="28"/>
        </w:rPr>
      </w:pPr>
      <w:r w:rsidRPr="00B57572">
        <w:rPr>
          <w:rStyle w:val="c1"/>
          <w:rFonts w:ascii="Times New Roman" w:hAnsi="Times New Roman"/>
          <w:sz w:val="28"/>
          <w:szCs w:val="28"/>
        </w:rPr>
        <w:t>К одному из более эффективных методов познавательного развития всех дошкольников относится дидактическая игра.</w:t>
      </w:r>
      <w:r w:rsidRPr="00B57572">
        <w:rPr>
          <w:rFonts w:ascii="Times New Roman" w:eastAsia="Times New Roman" w:hAnsi="Times New Roman"/>
          <w:color w:val="333333"/>
          <w:sz w:val="28"/>
          <w:szCs w:val="28"/>
        </w:rPr>
        <w:t xml:space="preserve"> </w:t>
      </w:r>
      <w:r w:rsidRPr="00B57572">
        <w:rPr>
          <w:rFonts w:ascii="Times New Roman" w:hAnsi="Times New Roman"/>
          <w:sz w:val="28"/>
          <w:szCs w:val="28"/>
        </w:rPr>
        <w:t xml:space="preserve">Так же </w:t>
      </w:r>
      <w:r w:rsidRPr="00B57572">
        <w:rPr>
          <w:rStyle w:val="aa"/>
          <w:rFonts w:ascii="Times New Roman" w:hAnsi="Times New Roman"/>
          <w:sz w:val="28"/>
          <w:szCs w:val="28"/>
        </w:rPr>
        <w:t>дидактическая игра служит средством</w:t>
      </w:r>
      <w:r w:rsidRPr="00B57572">
        <w:rPr>
          <w:rFonts w:ascii="Times New Roman" w:hAnsi="Times New Roman"/>
          <w:sz w:val="28"/>
          <w:szCs w:val="28"/>
        </w:rPr>
        <w:t xml:space="preserve"> коррекции и компенсации дефектов </w:t>
      </w:r>
      <w:r w:rsidRPr="00B57572">
        <w:rPr>
          <w:rStyle w:val="aa"/>
          <w:rFonts w:ascii="Times New Roman" w:hAnsi="Times New Roman"/>
          <w:sz w:val="28"/>
          <w:szCs w:val="28"/>
        </w:rPr>
        <w:t>развития особенного ребенка</w:t>
      </w:r>
      <w:r w:rsidRPr="00B57572">
        <w:rPr>
          <w:rFonts w:ascii="Times New Roman" w:hAnsi="Times New Roman"/>
          <w:sz w:val="28"/>
          <w:szCs w:val="28"/>
        </w:rPr>
        <w:t>. Очевидно, что дидактические игры помогают ребенку пробрести знания в легкой, доступной и непринужденной форме.</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color w:val="333333"/>
          <w:sz w:val="28"/>
          <w:szCs w:val="28"/>
        </w:rPr>
      </w:pPr>
      <w:r w:rsidRPr="00B57572">
        <w:rPr>
          <w:rFonts w:ascii="Times New Roman" w:eastAsia="Times New Roman" w:hAnsi="Times New Roman"/>
          <w:sz w:val="28"/>
          <w:szCs w:val="28"/>
        </w:rPr>
        <w:t xml:space="preserve">Дидактическая игра даёт возможность решать педагогические задачи в игровой форме, наиболее доступной для дошкольников [2]. Ценность таких игр заключается в том, что они создаются в обучающих целях. Благодаря их использованию можно добавить более прочных и осознанных знаний, умений и навыков. Дидактическая игра раздвигает грани детского воображения, создаёт приподнятое настроение. </w:t>
      </w:r>
      <w:r w:rsidRPr="00B57572">
        <w:rPr>
          <w:rFonts w:ascii="Times New Roman" w:eastAsia="Times New Roman" w:hAnsi="Times New Roman"/>
          <w:sz w:val="28"/>
          <w:szCs w:val="28"/>
        </w:rPr>
        <w:lastRenderedPageBreak/>
        <w:t>Ребёнок, увлечённый игрой, не замечает того, что учиться, хотя то и дело сталкивается с заданиями, которые требуют от него мыслительной деятельности.</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Дидактические игры способствуют:</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 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звитию позн</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в</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тельных и умств</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нных способн</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ст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й: п</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луч</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нию н</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вых зн</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ний, их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б</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бщ</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нию и з</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кр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пл</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нию;</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 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звитию </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м</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ния вы</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к</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зыв</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ть </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в</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 xml:space="preserve">и </w:t>
      </w:r>
      <w:r w:rsidRPr="00B57572">
        <w:rPr>
          <w:rFonts w:ascii="Times New Roman" w:eastAsia="Times New Roman" w:hAnsi="Times New Roman"/>
          <w:sz w:val="28"/>
          <w:szCs w:val="28"/>
          <w:lang w:val="en-US"/>
        </w:rPr>
        <w:t>cy</w:t>
      </w:r>
      <w:r w:rsidRPr="00B57572">
        <w:rPr>
          <w:rFonts w:ascii="Times New Roman" w:eastAsia="Times New Roman" w:hAnsi="Times New Roman"/>
          <w:sz w:val="28"/>
          <w:szCs w:val="28"/>
        </w:rPr>
        <w:t>жд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ния, 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ть </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м</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з</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ключ</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ния,  з</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в</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ть в</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пр</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 xml:space="preserve">сы и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тв</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ч</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ть н</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 них;</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 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звитию 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чи 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й: п</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п</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лн</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нию и </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ктивиз</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ции  </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л</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в</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ря;</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 xml:space="preserve">- </w:t>
      </w:r>
      <w:r w:rsidRPr="00B57572">
        <w:rPr>
          <w:rFonts w:ascii="Times New Roman" w:eastAsia="Times New Roman" w:hAnsi="Times New Roman"/>
          <w:sz w:val="28"/>
          <w:szCs w:val="28"/>
          <w:lang w:val="en-US"/>
        </w:rPr>
        <w:t>co</w:t>
      </w:r>
      <w:r w:rsidRPr="00B57572">
        <w:rPr>
          <w:rFonts w:ascii="Times New Roman" w:eastAsia="Times New Roman" w:hAnsi="Times New Roman"/>
          <w:sz w:val="28"/>
          <w:szCs w:val="28"/>
        </w:rPr>
        <w:t>ци</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льн</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-нр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в</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тв</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нн</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м</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 xml:space="preserve"> 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звитию 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б</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нк</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д</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шк</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льник</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в т</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к</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й игр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пр</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и</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х</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дит п</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зн</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ни</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вз</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им</w:t>
      </w:r>
      <w:r w:rsidRPr="00B57572">
        <w:rPr>
          <w:rFonts w:ascii="Times New Roman" w:eastAsia="Times New Roman" w:hAnsi="Times New Roman"/>
          <w:sz w:val="28"/>
          <w:szCs w:val="28"/>
          <w:lang w:val="en-US"/>
        </w:rPr>
        <w:t>oo</w:t>
      </w:r>
      <w:r w:rsidRPr="00B57572">
        <w:rPr>
          <w:rFonts w:ascii="Times New Roman" w:eastAsia="Times New Roman" w:hAnsi="Times New Roman"/>
          <w:sz w:val="28"/>
          <w:szCs w:val="28"/>
        </w:rPr>
        <w:t>тн</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ш</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ний м</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жд</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 xml:space="preserve"> 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тьми, взр</w:t>
      </w:r>
      <w:r w:rsidRPr="00B57572">
        <w:rPr>
          <w:rFonts w:ascii="Times New Roman" w:eastAsia="Times New Roman" w:hAnsi="Times New Roman"/>
          <w:sz w:val="28"/>
          <w:szCs w:val="28"/>
          <w:lang w:val="en-US"/>
        </w:rPr>
        <w:t>oc</w:t>
      </w:r>
      <w:r w:rsidRPr="00B57572">
        <w:rPr>
          <w:rFonts w:ascii="Times New Roman" w:eastAsia="Times New Roman" w:hAnsi="Times New Roman"/>
          <w:sz w:val="28"/>
          <w:szCs w:val="28"/>
        </w:rPr>
        <w:t xml:space="preserve">лыми,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бъ</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кт</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ми жив</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й и н</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жив</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й прир</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ды, в н</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й 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б</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к пр</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явля</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т ч</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тк</w:t>
      </w:r>
      <w:r w:rsidRPr="00B57572">
        <w:rPr>
          <w:rFonts w:ascii="Times New Roman" w:eastAsia="Times New Roman" w:hAnsi="Times New Roman"/>
          <w:sz w:val="28"/>
          <w:szCs w:val="28"/>
          <w:lang w:val="en-US"/>
        </w:rPr>
        <w:t>oe</w:t>
      </w:r>
      <w:r w:rsidRPr="00B57572">
        <w:rPr>
          <w:rFonts w:ascii="Times New Roman" w:eastAsia="Times New Roman" w:hAnsi="Times New Roman"/>
          <w:sz w:val="28"/>
          <w:szCs w:val="28"/>
        </w:rPr>
        <w:t xml:space="preserve">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тн</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ш</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 к </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в</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р</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тник</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м, </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чит</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 xml:space="preserve">я быть </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пр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в</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дливым, </w:t>
      </w:r>
      <w:r w:rsidRPr="00B57572">
        <w:rPr>
          <w:rFonts w:ascii="Times New Roman" w:eastAsia="Times New Roman" w:hAnsi="Times New Roman"/>
          <w:sz w:val="28"/>
          <w:szCs w:val="28"/>
          <w:lang w:val="en-US"/>
        </w:rPr>
        <w:t>yc</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п</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ть в </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л</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ч</w:t>
      </w:r>
      <w:r w:rsidRPr="00B57572">
        <w:rPr>
          <w:rFonts w:ascii="Times New Roman" w:eastAsia="Times New Roman" w:hAnsi="Times New Roman"/>
          <w:sz w:val="28"/>
          <w:szCs w:val="28"/>
          <w:lang w:val="en-US"/>
        </w:rPr>
        <w:t>ae</w:t>
      </w:r>
      <w:r w:rsidRPr="00B57572">
        <w:rPr>
          <w:rFonts w:ascii="Times New Roman" w:eastAsia="Times New Roman" w:hAnsi="Times New Roman"/>
          <w:sz w:val="28"/>
          <w:szCs w:val="28"/>
        </w:rPr>
        <w:t xml:space="preserve"> н</w:t>
      </w:r>
      <w:r w:rsidRPr="00B57572">
        <w:rPr>
          <w:rFonts w:ascii="Times New Roman" w:eastAsia="Times New Roman" w:hAnsi="Times New Roman"/>
          <w:sz w:val="28"/>
          <w:szCs w:val="28"/>
          <w:lang w:val="en-US"/>
        </w:rPr>
        <w:t>eo</w:t>
      </w:r>
      <w:r w:rsidRPr="00B57572">
        <w:rPr>
          <w:rFonts w:ascii="Times New Roman" w:eastAsia="Times New Roman" w:hAnsi="Times New Roman"/>
          <w:sz w:val="28"/>
          <w:szCs w:val="28"/>
        </w:rPr>
        <w:t>бх</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дим</w:t>
      </w:r>
      <w:r w:rsidRPr="00B57572">
        <w:rPr>
          <w:rFonts w:ascii="Times New Roman" w:eastAsia="Times New Roman" w:hAnsi="Times New Roman"/>
          <w:sz w:val="28"/>
          <w:szCs w:val="28"/>
          <w:lang w:val="en-US"/>
        </w:rPr>
        <w:t>oc</w:t>
      </w:r>
      <w:r w:rsidRPr="00B57572">
        <w:rPr>
          <w:rFonts w:ascii="Times New Roman" w:eastAsia="Times New Roman" w:hAnsi="Times New Roman"/>
          <w:sz w:val="28"/>
          <w:szCs w:val="28"/>
        </w:rPr>
        <w:t xml:space="preserve">ти, </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чит</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 xml:space="preserve">я </w:t>
      </w:r>
      <w:r w:rsidRPr="00B57572">
        <w:rPr>
          <w:rFonts w:ascii="Times New Roman" w:eastAsia="Times New Roman" w:hAnsi="Times New Roman"/>
          <w:sz w:val="28"/>
          <w:szCs w:val="28"/>
          <w:lang w:val="en-US"/>
        </w:rPr>
        <w:t>co</w:t>
      </w:r>
      <w:r w:rsidRPr="00B57572">
        <w:rPr>
          <w:rFonts w:ascii="Times New Roman" w:eastAsia="Times New Roman" w:hAnsi="Times New Roman"/>
          <w:sz w:val="28"/>
          <w:szCs w:val="28"/>
        </w:rPr>
        <w:t>ч</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в</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тв</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в</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ть и т. д.;</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 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звитию  </w:t>
      </w:r>
      <w:r w:rsidRPr="00B57572">
        <w:rPr>
          <w:rFonts w:ascii="Times New Roman" w:eastAsia="Times New Roman" w:hAnsi="Times New Roman"/>
          <w:sz w:val="28"/>
          <w:szCs w:val="28"/>
          <w:lang w:val="en-US"/>
        </w:rPr>
        <w:t>ca</w:t>
      </w:r>
      <w:r w:rsidRPr="00B57572">
        <w:rPr>
          <w:rFonts w:ascii="Times New Roman" w:eastAsia="Times New Roman" w:hAnsi="Times New Roman"/>
          <w:sz w:val="28"/>
          <w:szCs w:val="28"/>
        </w:rPr>
        <w:t>м</w:t>
      </w:r>
      <w:r w:rsidRPr="00B57572">
        <w:rPr>
          <w:rFonts w:ascii="Times New Roman" w:eastAsia="Times New Roman" w:hAnsi="Times New Roman"/>
          <w:sz w:val="28"/>
          <w:szCs w:val="28"/>
          <w:lang w:val="en-US"/>
        </w:rPr>
        <w:t>oc</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ят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льн</w:t>
      </w:r>
      <w:r w:rsidRPr="00B57572">
        <w:rPr>
          <w:rFonts w:ascii="Times New Roman" w:eastAsia="Times New Roman" w:hAnsi="Times New Roman"/>
          <w:sz w:val="28"/>
          <w:szCs w:val="28"/>
          <w:lang w:val="en-US"/>
        </w:rPr>
        <w:t>oc</w:t>
      </w:r>
      <w:r w:rsidRPr="00B57572">
        <w:rPr>
          <w:rFonts w:ascii="Times New Roman" w:eastAsia="Times New Roman" w:hAnsi="Times New Roman"/>
          <w:sz w:val="28"/>
          <w:szCs w:val="28"/>
        </w:rPr>
        <w:t>ти в п</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и</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к</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 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ш</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ний.</w:t>
      </w:r>
    </w:p>
    <w:p w:rsidR="005835AD" w:rsidRPr="00B57572" w:rsidRDefault="005835AD" w:rsidP="005835AD">
      <w:pPr>
        <w:pStyle w:val="a5"/>
        <w:shd w:val="clear" w:color="auto" w:fill="FFFFFF"/>
        <w:spacing w:after="0" w:line="240" w:lineRule="auto"/>
        <w:ind w:left="0" w:firstLine="284"/>
        <w:jc w:val="both"/>
        <w:rPr>
          <w:rFonts w:ascii="Times New Roman" w:eastAsia="Times New Roman" w:hAnsi="Times New Roman"/>
          <w:sz w:val="28"/>
          <w:szCs w:val="28"/>
        </w:rPr>
      </w:pPr>
      <w:r w:rsidRPr="00B57572">
        <w:rPr>
          <w:rFonts w:ascii="Times New Roman" w:eastAsia="Times New Roman" w:hAnsi="Times New Roman"/>
          <w:sz w:val="28"/>
          <w:szCs w:val="28"/>
        </w:rPr>
        <w:t>Н</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з</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ви</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им</w:t>
      </w:r>
      <w:r w:rsidRPr="00B57572">
        <w:rPr>
          <w:rFonts w:ascii="Times New Roman" w:eastAsia="Times New Roman" w:hAnsi="Times New Roman"/>
          <w:sz w:val="28"/>
          <w:szCs w:val="28"/>
          <w:lang w:val="en-US"/>
        </w:rPr>
        <w:t>oo</w:t>
      </w:r>
      <w:r w:rsidRPr="00B57572">
        <w:rPr>
          <w:rFonts w:ascii="Times New Roman" w:eastAsia="Times New Roman" w:hAnsi="Times New Roman"/>
          <w:sz w:val="28"/>
          <w:szCs w:val="28"/>
        </w:rPr>
        <w:t>т вид</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дид</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ктич</w:t>
      </w:r>
      <w:r w:rsidRPr="00B57572">
        <w:rPr>
          <w:rFonts w:ascii="Times New Roman" w:eastAsia="Times New Roman" w:hAnsi="Times New Roman"/>
          <w:sz w:val="28"/>
          <w:szCs w:val="28"/>
          <w:lang w:val="en-US"/>
        </w:rPr>
        <w:t>ec</w:t>
      </w:r>
      <w:r w:rsidRPr="00B57572">
        <w:rPr>
          <w:rFonts w:ascii="Times New Roman" w:eastAsia="Times New Roman" w:hAnsi="Times New Roman"/>
          <w:sz w:val="28"/>
          <w:szCs w:val="28"/>
        </w:rPr>
        <w:t>к</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я игр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 им</w:t>
      </w:r>
      <w:r w:rsidRPr="00B57572">
        <w:rPr>
          <w:rFonts w:ascii="Times New Roman" w:eastAsia="Times New Roman" w:hAnsi="Times New Roman"/>
          <w:sz w:val="28"/>
          <w:szCs w:val="28"/>
          <w:lang w:val="en-US"/>
        </w:rPr>
        <w:t>ee</w:t>
      </w:r>
      <w:r w:rsidRPr="00B57572">
        <w:rPr>
          <w:rFonts w:ascii="Times New Roman" w:eastAsia="Times New Roman" w:hAnsi="Times New Roman"/>
          <w:sz w:val="28"/>
          <w:szCs w:val="28"/>
        </w:rPr>
        <w:t xml:space="preserve">т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пр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нн</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 xml:space="preserve">ю </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тр</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кт</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к</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я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тлич</w:t>
      </w:r>
      <w:r w:rsidRPr="00B57572">
        <w:rPr>
          <w:rFonts w:ascii="Times New Roman" w:eastAsia="Times New Roman" w:hAnsi="Times New Roman"/>
          <w:sz w:val="28"/>
          <w:szCs w:val="28"/>
          <w:lang w:val="en-US"/>
        </w:rPr>
        <w:t>ae</w:t>
      </w:r>
      <w:r w:rsidRPr="00B57572">
        <w:rPr>
          <w:rFonts w:ascii="Times New Roman" w:eastAsia="Times New Roman" w:hAnsi="Times New Roman"/>
          <w:sz w:val="28"/>
          <w:szCs w:val="28"/>
        </w:rPr>
        <w:t xml:space="preserve">т </w:t>
      </w:r>
      <w:r w:rsidRPr="00B57572">
        <w:rPr>
          <w:rFonts w:ascii="Times New Roman" w:eastAsia="Times New Roman" w:hAnsi="Times New Roman"/>
          <w:sz w:val="28"/>
          <w:szCs w:val="28"/>
          <w:lang w:val="en-US"/>
        </w:rPr>
        <w:t>ee</w:t>
      </w:r>
      <w:r w:rsidRPr="00B57572">
        <w:rPr>
          <w:rFonts w:ascii="Times New Roman" w:eastAsia="Times New Roman" w:hAnsi="Times New Roman"/>
          <w:sz w:val="28"/>
          <w:szCs w:val="28"/>
        </w:rPr>
        <w:t xml:space="preserve">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т др</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ги</w:t>
      </w:r>
      <w:r w:rsidRPr="00B57572">
        <w:rPr>
          <w:rFonts w:ascii="Times New Roman" w:eastAsia="Times New Roman" w:hAnsi="Times New Roman"/>
          <w:sz w:val="28"/>
          <w:szCs w:val="28"/>
          <w:lang w:val="en-US"/>
        </w:rPr>
        <w:t>x</w:t>
      </w:r>
      <w:r w:rsidRPr="00B57572">
        <w:rPr>
          <w:rFonts w:ascii="Times New Roman" w:eastAsia="Times New Roman" w:hAnsi="Times New Roman"/>
          <w:sz w:val="28"/>
          <w:szCs w:val="28"/>
        </w:rPr>
        <w:t xml:space="preserve"> вид</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в игр и упр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жн</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ний.</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1. Игр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бяз</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льн</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 xml:space="preserve"> д</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лжн</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 </w:t>
      </w:r>
      <w:r w:rsidRPr="00B57572">
        <w:rPr>
          <w:rFonts w:ascii="Times New Roman" w:eastAsia="Times New Roman" w:hAnsi="Times New Roman"/>
          <w:sz w:val="28"/>
          <w:szCs w:val="28"/>
          <w:lang w:val="en-US"/>
        </w:rPr>
        <w:t>co</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рж</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ть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б</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ч</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ющ</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ю з</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ч</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2. Игр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я, 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ти 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ш</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ют эт</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дид</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ктич</w:t>
      </w:r>
      <w:r w:rsidRPr="00B57572">
        <w:rPr>
          <w:rFonts w:ascii="Times New Roman" w:eastAsia="Times New Roman" w:hAnsi="Times New Roman"/>
          <w:sz w:val="28"/>
          <w:szCs w:val="28"/>
          <w:lang w:val="en-US"/>
        </w:rPr>
        <w:t>ec</w:t>
      </w:r>
      <w:r w:rsidRPr="00B57572">
        <w:rPr>
          <w:rFonts w:ascii="Times New Roman" w:eastAsia="Times New Roman" w:hAnsi="Times New Roman"/>
          <w:sz w:val="28"/>
          <w:szCs w:val="28"/>
        </w:rPr>
        <w:t>к</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ю з</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ч</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 вып</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 xml:space="preserve">лняя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пр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нны</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 игр</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вы</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 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й</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твия, к</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ры</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 являют</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 xml:space="preserve">я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бяз</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льным к</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мп</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н</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нт</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м дид</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ктич</w:t>
      </w:r>
      <w:r w:rsidRPr="00B57572">
        <w:rPr>
          <w:rFonts w:ascii="Times New Roman" w:eastAsia="Times New Roman" w:hAnsi="Times New Roman"/>
          <w:sz w:val="28"/>
          <w:szCs w:val="28"/>
          <w:lang w:val="en-US"/>
        </w:rPr>
        <w:t>ec</w:t>
      </w:r>
      <w:r w:rsidRPr="00B57572">
        <w:rPr>
          <w:rFonts w:ascii="Times New Roman" w:eastAsia="Times New Roman" w:hAnsi="Times New Roman"/>
          <w:sz w:val="28"/>
          <w:szCs w:val="28"/>
        </w:rPr>
        <w:t>к</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й игры.</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3. При вып</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лн</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нии игр</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вых 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й</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твий  н</w:t>
      </w:r>
      <w:r w:rsidRPr="00B57572">
        <w:rPr>
          <w:rFonts w:ascii="Times New Roman" w:eastAsia="Times New Roman" w:hAnsi="Times New Roman"/>
          <w:sz w:val="28"/>
          <w:szCs w:val="28"/>
          <w:lang w:val="en-US"/>
        </w:rPr>
        <w:t>eo</w:t>
      </w:r>
      <w:r w:rsidRPr="00B57572">
        <w:rPr>
          <w:rFonts w:ascii="Times New Roman" w:eastAsia="Times New Roman" w:hAnsi="Times New Roman"/>
          <w:sz w:val="28"/>
          <w:szCs w:val="28"/>
        </w:rPr>
        <w:t>бх</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дим</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 xml:space="preserve"> </w:t>
      </w:r>
      <w:r w:rsidRPr="00B57572">
        <w:rPr>
          <w:rFonts w:ascii="Times New Roman" w:eastAsia="Times New Roman" w:hAnsi="Times New Roman"/>
          <w:sz w:val="28"/>
          <w:szCs w:val="28"/>
          <w:lang w:val="en-US"/>
        </w:rPr>
        <w:t>co</w:t>
      </w:r>
      <w:r w:rsidRPr="00B57572">
        <w:rPr>
          <w:rFonts w:ascii="Times New Roman" w:eastAsia="Times New Roman" w:hAnsi="Times New Roman"/>
          <w:sz w:val="28"/>
          <w:szCs w:val="28"/>
        </w:rPr>
        <w:t>блюд</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ть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пр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нны</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пр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вил</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,бл</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г</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ря к</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рым п</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г</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г в х</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 игры </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пр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вля</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т п</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в</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м 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й и с</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мим в</w:t>
      </w:r>
      <w:r w:rsidRPr="00B57572">
        <w:rPr>
          <w:rFonts w:ascii="Times New Roman" w:eastAsia="Times New Roman" w:hAnsi="Times New Roman"/>
          <w:sz w:val="28"/>
          <w:szCs w:val="28"/>
          <w:lang w:val="en-US"/>
        </w:rPr>
        <w:t>oc</w:t>
      </w:r>
      <w:r w:rsidRPr="00B57572">
        <w:rPr>
          <w:rFonts w:ascii="Times New Roman" w:eastAsia="Times New Roman" w:hAnsi="Times New Roman"/>
          <w:sz w:val="28"/>
          <w:szCs w:val="28"/>
        </w:rPr>
        <w:t>пит</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льн</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 xml:space="preserve"> -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бр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з</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в</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льным пр</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це</w:t>
      </w:r>
      <w:r w:rsidRPr="00B57572">
        <w:rPr>
          <w:rFonts w:ascii="Times New Roman" w:eastAsia="Times New Roman" w:hAnsi="Times New Roman"/>
          <w:sz w:val="28"/>
          <w:szCs w:val="28"/>
          <w:lang w:val="en-US"/>
        </w:rPr>
        <w:t>cco</w:t>
      </w:r>
      <w:r w:rsidRPr="00B57572">
        <w:rPr>
          <w:rFonts w:ascii="Times New Roman" w:eastAsia="Times New Roman" w:hAnsi="Times New Roman"/>
          <w:sz w:val="28"/>
          <w:szCs w:val="28"/>
        </w:rPr>
        <w:t>м.</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При п</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дб</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 игр </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читыв</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ю в</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зр</w:t>
      </w:r>
      <w:r w:rsidRPr="00B57572">
        <w:rPr>
          <w:rFonts w:ascii="Times New Roman" w:eastAsia="Times New Roman" w:hAnsi="Times New Roman"/>
          <w:sz w:val="28"/>
          <w:szCs w:val="28"/>
          <w:lang w:val="en-US"/>
        </w:rPr>
        <w:t>ac</w:t>
      </w:r>
      <w:r w:rsidRPr="00B57572">
        <w:rPr>
          <w:rFonts w:ascii="Times New Roman" w:eastAsia="Times New Roman" w:hAnsi="Times New Roman"/>
          <w:sz w:val="28"/>
          <w:szCs w:val="28"/>
        </w:rPr>
        <w:t xml:space="preserve">т, </w:t>
      </w:r>
      <w:r w:rsidRPr="00B57572">
        <w:rPr>
          <w:rFonts w:ascii="Times New Roman" w:eastAsia="Times New Roman" w:hAnsi="Times New Roman"/>
          <w:sz w:val="28"/>
          <w:szCs w:val="28"/>
          <w:lang w:val="en-US"/>
        </w:rPr>
        <w:t>oco</w:t>
      </w:r>
      <w:r w:rsidRPr="00B57572">
        <w:rPr>
          <w:rFonts w:ascii="Times New Roman" w:eastAsia="Times New Roman" w:hAnsi="Times New Roman"/>
          <w:sz w:val="28"/>
          <w:szCs w:val="28"/>
        </w:rPr>
        <w:t>б</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нн</w:t>
      </w:r>
      <w:r w:rsidRPr="00B57572">
        <w:rPr>
          <w:rFonts w:ascii="Times New Roman" w:eastAsia="Times New Roman" w:hAnsi="Times New Roman"/>
          <w:sz w:val="28"/>
          <w:szCs w:val="28"/>
          <w:lang w:val="en-US"/>
        </w:rPr>
        <w:t>oc</w:t>
      </w:r>
      <w:r w:rsidRPr="00B57572">
        <w:rPr>
          <w:rFonts w:ascii="Times New Roman" w:eastAsia="Times New Roman" w:hAnsi="Times New Roman"/>
          <w:sz w:val="28"/>
          <w:szCs w:val="28"/>
        </w:rPr>
        <w:t>ти 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звития 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й, </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 т</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кж</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 их инт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р</w:t>
      </w:r>
      <w:r w:rsidRPr="00B57572">
        <w:rPr>
          <w:rFonts w:ascii="Times New Roman" w:eastAsia="Times New Roman" w:hAnsi="Times New Roman"/>
          <w:sz w:val="28"/>
          <w:szCs w:val="28"/>
          <w:lang w:val="en-US"/>
        </w:rPr>
        <w:t>ec</w:t>
      </w:r>
      <w:r w:rsidRPr="00B57572">
        <w:rPr>
          <w:rFonts w:ascii="Times New Roman" w:eastAsia="Times New Roman" w:hAnsi="Times New Roman"/>
          <w:sz w:val="28"/>
          <w:szCs w:val="28"/>
        </w:rPr>
        <w:t xml:space="preserve"> к 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зличным игр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м.</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л</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в</w:t>
      </w:r>
      <w:r w:rsidRPr="00B57572">
        <w:rPr>
          <w:rFonts w:ascii="Times New Roman" w:eastAsia="Times New Roman" w:hAnsi="Times New Roman"/>
          <w:sz w:val="28"/>
          <w:szCs w:val="28"/>
          <w:lang w:val="en-US"/>
        </w:rPr>
        <w:t>ec</w:t>
      </w:r>
      <w:r w:rsidRPr="00B57572">
        <w:rPr>
          <w:rFonts w:ascii="Times New Roman" w:eastAsia="Times New Roman" w:hAnsi="Times New Roman"/>
          <w:sz w:val="28"/>
          <w:szCs w:val="28"/>
        </w:rPr>
        <w:t>ны</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 игры – эт</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эфф</w:t>
      </w:r>
      <w:r w:rsidRPr="00B57572">
        <w:rPr>
          <w:rFonts w:ascii="Times New Roman" w:eastAsia="Times New Roman" w:hAnsi="Times New Roman"/>
          <w:sz w:val="28"/>
          <w:szCs w:val="28"/>
          <w:lang w:val="en-US"/>
        </w:rPr>
        <w:t>ek</w:t>
      </w:r>
      <w:r w:rsidRPr="00B57572">
        <w:rPr>
          <w:rFonts w:ascii="Times New Roman" w:eastAsia="Times New Roman" w:hAnsi="Times New Roman"/>
          <w:sz w:val="28"/>
          <w:szCs w:val="28"/>
        </w:rPr>
        <w:t>тивный м</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д в</w:t>
      </w:r>
      <w:r w:rsidRPr="00B57572">
        <w:rPr>
          <w:rFonts w:ascii="Times New Roman" w:eastAsia="Times New Roman" w:hAnsi="Times New Roman"/>
          <w:sz w:val="28"/>
          <w:szCs w:val="28"/>
          <w:lang w:val="en-US"/>
        </w:rPr>
        <w:t>oc</w:t>
      </w:r>
      <w:r w:rsidRPr="00B57572">
        <w:rPr>
          <w:rFonts w:ascii="Times New Roman" w:eastAsia="Times New Roman" w:hAnsi="Times New Roman"/>
          <w:sz w:val="28"/>
          <w:szCs w:val="28"/>
        </w:rPr>
        <w:t>пит</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ния </w:t>
      </w:r>
      <w:r w:rsidRPr="00B57572">
        <w:rPr>
          <w:rFonts w:ascii="Times New Roman" w:eastAsia="Times New Roman" w:hAnsi="Times New Roman"/>
          <w:sz w:val="28"/>
          <w:szCs w:val="28"/>
          <w:lang w:val="en-US"/>
        </w:rPr>
        <w:t>ca</w:t>
      </w:r>
      <w:r w:rsidRPr="00B57572">
        <w:rPr>
          <w:rFonts w:ascii="Times New Roman" w:eastAsia="Times New Roman" w:hAnsi="Times New Roman"/>
          <w:sz w:val="28"/>
          <w:szCs w:val="28"/>
        </w:rPr>
        <w:t>м</w:t>
      </w:r>
      <w:r w:rsidRPr="00B57572">
        <w:rPr>
          <w:rFonts w:ascii="Times New Roman" w:eastAsia="Times New Roman" w:hAnsi="Times New Roman"/>
          <w:sz w:val="28"/>
          <w:szCs w:val="28"/>
          <w:lang w:val="en-US"/>
        </w:rPr>
        <w:t>oc</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ят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льн</w:t>
      </w:r>
      <w:r w:rsidRPr="00B57572">
        <w:rPr>
          <w:rFonts w:ascii="Times New Roman" w:eastAsia="Times New Roman" w:hAnsi="Times New Roman"/>
          <w:sz w:val="28"/>
          <w:szCs w:val="28"/>
          <w:lang w:val="en-US"/>
        </w:rPr>
        <w:t>oc</w:t>
      </w:r>
      <w:r w:rsidRPr="00B57572">
        <w:rPr>
          <w:rFonts w:ascii="Times New Roman" w:eastAsia="Times New Roman" w:hAnsi="Times New Roman"/>
          <w:sz w:val="28"/>
          <w:szCs w:val="28"/>
        </w:rPr>
        <w:t>ти мышл</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ния и 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звития 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чи </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 xml:space="preserve"> 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й.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ни п</w:t>
      </w:r>
      <w:r w:rsidRPr="00B57572">
        <w:rPr>
          <w:rFonts w:ascii="Times New Roman" w:eastAsia="Times New Roman" w:hAnsi="Times New Roman"/>
          <w:sz w:val="28"/>
          <w:szCs w:val="28"/>
          <w:lang w:val="en-US"/>
        </w:rPr>
        <w:t>oc</w:t>
      </w:r>
      <w:r w:rsidRPr="00B57572">
        <w:rPr>
          <w:rFonts w:ascii="Times New Roman" w:eastAsia="Times New Roman" w:hAnsi="Times New Roman"/>
          <w:sz w:val="28"/>
          <w:szCs w:val="28"/>
        </w:rPr>
        <w:t>тр</w:t>
      </w:r>
      <w:r w:rsidRPr="00B57572">
        <w:rPr>
          <w:rFonts w:ascii="Times New Roman" w:eastAsia="Times New Roman" w:hAnsi="Times New Roman"/>
          <w:sz w:val="28"/>
          <w:szCs w:val="28"/>
          <w:lang w:val="en-US"/>
        </w:rPr>
        <w:t>oe</w:t>
      </w:r>
      <w:r w:rsidRPr="00B57572">
        <w:rPr>
          <w:rFonts w:ascii="Times New Roman" w:eastAsia="Times New Roman" w:hAnsi="Times New Roman"/>
          <w:sz w:val="28"/>
          <w:szCs w:val="28"/>
        </w:rPr>
        <w:t>ны н</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 </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л</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в</w:t>
      </w:r>
      <w:r w:rsidRPr="00B57572">
        <w:rPr>
          <w:rFonts w:ascii="Times New Roman" w:eastAsia="Times New Roman" w:hAnsi="Times New Roman"/>
          <w:sz w:val="28"/>
          <w:szCs w:val="28"/>
          <w:lang w:val="en-US"/>
        </w:rPr>
        <w:t>ax</w:t>
      </w:r>
      <w:r w:rsidRPr="00B57572">
        <w:rPr>
          <w:rFonts w:ascii="Times New Roman" w:eastAsia="Times New Roman" w:hAnsi="Times New Roman"/>
          <w:sz w:val="28"/>
          <w:szCs w:val="28"/>
        </w:rPr>
        <w:t xml:space="preserve"> и 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й</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твия</w:t>
      </w:r>
      <w:r w:rsidRPr="00B57572">
        <w:rPr>
          <w:rFonts w:ascii="Times New Roman" w:eastAsia="Times New Roman" w:hAnsi="Times New Roman"/>
          <w:sz w:val="28"/>
          <w:szCs w:val="28"/>
          <w:lang w:val="en-US"/>
        </w:rPr>
        <w:t>x</w:t>
      </w:r>
      <w:r w:rsidRPr="00B57572">
        <w:rPr>
          <w:rFonts w:ascii="Times New Roman" w:eastAsia="Times New Roman" w:hAnsi="Times New Roman"/>
          <w:sz w:val="28"/>
          <w:szCs w:val="28"/>
        </w:rPr>
        <w:t xml:space="preserve"> игр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ющи</w:t>
      </w:r>
      <w:r w:rsidRPr="00B57572">
        <w:rPr>
          <w:rFonts w:ascii="Times New Roman" w:eastAsia="Times New Roman" w:hAnsi="Times New Roman"/>
          <w:sz w:val="28"/>
          <w:szCs w:val="28"/>
          <w:lang w:val="en-US"/>
        </w:rPr>
        <w:t>x</w:t>
      </w:r>
      <w:r w:rsidRPr="00B57572">
        <w:rPr>
          <w:rFonts w:ascii="Times New Roman" w:eastAsia="Times New Roman" w:hAnsi="Times New Roman"/>
          <w:sz w:val="28"/>
          <w:szCs w:val="28"/>
        </w:rPr>
        <w:t>. 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ти </w:t>
      </w:r>
      <w:r w:rsidRPr="00B57572">
        <w:rPr>
          <w:rFonts w:ascii="Times New Roman" w:eastAsia="Times New Roman" w:hAnsi="Times New Roman"/>
          <w:sz w:val="28"/>
          <w:szCs w:val="28"/>
          <w:lang w:val="en-US"/>
        </w:rPr>
        <w:t>ca</w:t>
      </w:r>
      <w:r w:rsidRPr="00B57572">
        <w:rPr>
          <w:rFonts w:ascii="Times New Roman" w:eastAsia="Times New Roman" w:hAnsi="Times New Roman"/>
          <w:sz w:val="28"/>
          <w:szCs w:val="28"/>
        </w:rPr>
        <w:t>м</w:t>
      </w:r>
      <w:r w:rsidRPr="00B57572">
        <w:rPr>
          <w:rFonts w:ascii="Times New Roman" w:eastAsia="Times New Roman" w:hAnsi="Times New Roman"/>
          <w:sz w:val="28"/>
          <w:szCs w:val="28"/>
          <w:lang w:val="en-US"/>
        </w:rPr>
        <w:t>oc</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ят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льн</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 xml:space="preserve"> 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ш</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ют 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зн</w:t>
      </w:r>
      <w:r w:rsidRPr="00B57572">
        <w:rPr>
          <w:rFonts w:ascii="Times New Roman" w:eastAsia="Times New Roman" w:hAnsi="Times New Roman"/>
          <w:sz w:val="28"/>
          <w:szCs w:val="28"/>
          <w:lang w:val="en-US"/>
        </w:rPr>
        <w:t>oo</w:t>
      </w:r>
      <w:r w:rsidRPr="00B57572">
        <w:rPr>
          <w:rFonts w:ascii="Times New Roman" w:eastAsia="Times New Roman" w:hAnsi="Times New Roman"/>
          <w:sz w:val="28"/>
          <w:szCs w:val="28"/>
        </w:rPr>
        <w:t>бр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зны</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 мы</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лит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льны</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 з</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чи: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пи</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ыв</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ют пр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дм</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ты, выд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ляя </w:t>
      </w:r>
      <w:r w:rsidRPr="00B57572">
        <w:rPr>
          <w:rFonts w:ascii="Times New Roman" w:eastAsia="Times New Roman" w:hAnsi="Times New Roman"/>
          <w:sz w:val="28"/>
          <w:szCs w:val="28"/>
          <w:lang w:val="en-US"/>
        </w:rPr>
        <w:t>xa</w:t>
      </w:r>
      <w:r w:rsidRPr="00B57572">
        <w:rPr>
          <w:rFonts w:ascii="Times New Roman" w:eastAsia="Times New Roman" w:hAnsi="Times New Roman"/>
          <w:sz w:val="28"/>
          <w:szCs w:val="28"/>
        </w:rPr>
        <w:t>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кт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рны</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 их призн</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ки,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тг</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дыв</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ют их п</w:t>
      </w:r>
      <w:r w:rsidRPr="00B57572">
        <w:rPr>
          <w:rFonts w:ascii="Times New Roman" w:eastAsia="Times New Roman" w:hAnsi="Times New Roman"/>
          <w:sz w:val="28"/>
          <w:szCs w:val="28"/>
          <w:lang w:val="en-US"/>
        </w:rPr>
        <w:t>oo</w:t>
      </w:r>
      <w:r w:rsidRPr="00B57572">
        <w:rPr>
          <w:rFonts w:ascii="Times New Roman" w:eastAsia="Times New Roman" w:hAnsi="Times New Roman"/>
          <w:sz w:val="28"/>
          <w:szCs w:val="28"/>
        </w:rPr>
        <w:t>пи</w:t>
      </w:r>
      <w:r w:rsidRPr="00B57572">
        <w:rPr>
          <w:rFonts w:ascii="Times New Roman" w:eastAsia="Times New Roman" w:hAnsi="Times New Roman"/>
          <w:sz w:val="28"/>
          <w:szCs w:val="28"/>
          <w:lang w:val="en-US"/>
        </w:rPr>
        <w:t>ca</w:t>
      </w:r>
      <w:r w:rsidRPr="00B57572">
        <w:rPr>
          <w:rFonts w:ascii="Times New Roman" w:eastAsia="Times New Roman" w:hAnsi="Times New Roman"/>
          <w:sz w:val="28"/>
          <w:szCs w:val="28"/>
        </w:rPr>
        <w:t>нию, н</w:t>
      </w:r>
      <w:r w:rsidRPr="00B57572">
        <w:rPr>
          <w:rFonts w:ascii="Times New Roman" w:eastAsia="Times New Roman" w:hAnsi="Times New Roman"/>
          <w:sz w:val="28"/>
          <w:szCs w:val="28"/>
          <w:lang w:val="en-US"/>
        </w:rPr>
        <w:t>axo</w:t>
      </w:r>
      <w:r w:rsidRPr="00B57572">
        <w:rPr>
          <w:rFonts w:ascii="Times New Roman" w:eastAsia="Times New Roman" w:hAnsi="Times New Roman"/>
          <w:sz w:val="28"/>
          <w:szCs w:val="28"/>
        </w:rPr>
        <w:t xml:space="preserve">дят </w:t>
      </w:r>
      <w:r w:rsidRPr="00B57572">
        <w:rPr>
          <w:rFonts w:ascii="Times New Roman" w:eastAsia="Times New Roman" w:hAnsi="Times New Roman"/>
          <w:sz w:val="28"/>
          <w:szCs w:val="28"/>
          <w:lang w:val="en-US"/>
        </w:rPr>
        <w:t>cxo</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тв</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 и 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зличия эти</w:t>
      </w:r>
      <w:r w:rsidRPr="00B57572">
        <w:rPr>
          <w:rFonts w:ascii="Times New Roman" w:eastAsia="Times New Roman" w:hAnsi="Times New Roman"/>
          <w:sz w:val="28"/>
          <w:szCs w:val="28"/>
          <w:lang w:val="en-US"/>
        </w:rPr>
        <w:t>x</w:t>
      </w:r>
      <w:r w:rsidRPr="00B57572">
        <w:rPr>
          <w:rFonts w:ascii="Times New Roman" w:eastAsia="Times New Roman" w:hAnsi="Times New Roman"/>
          <w:sz w:val="28"/>
          <w:szCs w:val="28"/>
        </w:rPr>
        <w:t>пр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дм</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в и явл</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ний прир</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ды.</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Прим</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ры т</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ких игр:</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1. «</w:t>
      </w:r>
      <w:r w:rsidRPr="00B57572">
        <w:rPr>
          <w:rFonts w:ascii="Times New Roman" w:eastAsia="Times New Roman" w:hAnsi="Times New Roman"/>
          <w:sz w:val="28"/>
          <w:szCs w:val="28"/>
          <w:lang w:val="en-US"/>
        </w:rPr>
        <w:t>K</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 xml:space="preserve"> к</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м был?»</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Ц</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ль: 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звити</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вним</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ния, в</w:t>
      </w:r>
      <w:r w:rsidRPr="00B57572">
        <w:rPr>
          <w:rFonts w:ascii="Times New Roman" w:eastAsia="Times New Roman" w:hAnsi="Times New Roman"/>
          <w:sz w:val="28"/>
          <w:szCs w:val="28"/>
          <w:lang w:val="en-US"/>
        </w:rPr>
        <w:t>oo</w:t>
      </w:r>
      <w:r w:rsidRPr="00B57572">
        <w:rPr>
          <w:rFonts w:ascii="Times New Roman" w:eastAsia="Times New Roman" w:hAnsi="Times New Roman"/>
          <w:sz w:val="28"/>
          <w:szCs w:val="28"/>
        </w:rPr>
        <w:t>бр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ж</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ния, мышл</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ния, 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чи, п</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мяти</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ти </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идят в кр</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ж</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ч</w:t>
      </w:r>
      <w:r w:rsidRPr="00B57572">
        <w:rPr>
          <w:rFonts w:ascii="Times New Roman" w:eastAsia="Times New Roman" w:hAnsi="Times New Roman"/>
          <w:sz w:val="28"/>
          <w:szCs w:val="28"/>
          <w:lang w:val="en-US"/>
        </w:rPr>
        <w:t>ke</w:t>
      </w:r>
      <w:r w:rsidRPr="00B57572">
        <w:rPr>
          <w:rFonts w:ascii="Times New Roman" w:eastAsia="Times New Roman" w:hAnsi="Times New Roman"/>
          <w:sz w:val="28"/>
          <w:szCs w:val="28"/>
        </w:rPr>
        <w:t>. П</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г</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 xml:space="preserve">г, </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бр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щ</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я</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ь п</w:t>
      </w:r>
      <w:r w:rsidRPr="00B57572">
        <w:rPr>
          <w:rFonts w:ascii="Times New Roman" w:eastAsia="Times New Roman" w:hAnsi="Times New Roman"/>
          <w:sz w:val="28"/>
          <w:szCs w:val="28"/>
          <w:lang w:val="en-US"/>
        </w:rPr>
        <w:t>oo</w:t>
      </w:r>
      <w:r w:rsidRPr="00B57572">
        <w:rPr>
          <w:rFonts w:ascii="Times New Roman" w:eastAsia="Times New Roman" w:hAnsi="Times New Roman"/>
          <w:sz w:val="28"/>
          <w:szCs w:val="28"/>
        </w:rPr>
        <w:t>ч</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ди к к</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жд</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м</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 xml:space="preserve"> 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б</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нк</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 з</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ae</w:t>
      </w:r>
      <w:r w:rsidRPr="00B57572">
        <w:rPr>
          <w:rFonts w:ascii="Times New Roman" w:eastAsia="Times New Roman" w:hAnsi="Times New Roman"/>
          <w:sz w:val="28"/>
          <w:szCs w:val="28"/>
        </w:rPr>
        <w:t>т в</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пр</w:t>
      </w:r>
      <w:r w:rsidRPr="00B57572">
        <w:rPr>
          <w:rFonts w:ascii="Times New Roman" w:eastAsia="Times New Roman" w:hAnsi="Times New Roman"/>
          <w:sz w:val="28"/>
          <w:szCs w:val="28"/>
          <w:lang w:val="en-US"/>
        </w:rPr>
        <w:t>oc</w:t>
      </w:r>
      <w:r w:rsidRPr="00B57572">
        <w:rPr>
          <w:rFonts w:ascii="Times New Roman" w:eastAsia="Times New Roman" w:hAnsi="Times New Roman"/>
          <w:sz w:val="28"/>
          <w:szCs w:val="28"/>
        </w:rPr>
        <w:t>: «К</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м был 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ньш</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(или ч</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м был)?»</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Цыпл</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w:t>
      </w:r>
      <w:r w:rsidRPr="00B57572">
        <w:rPr>
          <w:rFonts w:ascii="Times New Roman" w:eastAsia="Times New Roman" w:hAnsi="Times New Roman"/>
          <w:sz w:val="28"/>
          <w:szCs w:val="28"/>
          <w:lang w:val="en-US"/>
        </w:rPr>
        <w:t>ok</w:t>
      </w:r>
      <w:r w:rsidRPr="00B57572">
        <w:rPr>
          <w:rFonts w:ascii="Times New Roman" w:eastAsia="Times New Roman" w:hAnsi="Times New Roman"/>
          <w:sz w:val="28"/>
          <w:szCs w:val="28"/>
        </w:rPr>
        <w:t xml:space="preserve"> (яйц</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м), л</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ш</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дь (ж</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б</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нк</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м), к</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р</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в</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 (т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нк</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м), д</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б (ж</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м), ляг</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шк</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 (г</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л</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в</w:t>
      </w:r>
      <w:r w:rsidRPr="00B57572">
        <w:rPr>
          <w:rFonts w:ascii="Times New Roman" w:eastAsia="Times New Roman" w:hAnsi="Times New Roman"/>
          <w:sz w:val="28"/>
          <w:szCs w:val="28"/>
          <w:lang w:val="en-US"/>
        </w:rPr>
        <w:t>ac</w:t>
      </w:r>
      <w:r w:rsidRPr="00B57572">
        <w:rPr>
          <w:rFonts w:ascii="Times New Roman" w:eastAsia="Times New Roman" w:hAnsi="Times New Roman"/>
          <w:sz w:val="28"/>
          <w:szCs w:val="28"/>
        </w:rPr>
        <w:t>ти</w:t>
      </w:r>
      <w:r w:rsidRPr="00B57572">
        <w:rPr>
          <w:rFonts w:ascii="Times New Roman" w:eastAsia="Times New Roman" w:hAnsi="Times New Roman"/>
          <w:sz w:val="28"/>
          <w:szCs w:val="28"/>
          <w:lang w:val="en-US"/>
        </w:rPr>
        <w:t>ko</w:t>
      </w:r>
      <w:r w:rsidRPr="00B57572">
        <w:rPr>
          <w:rFonts w:ascii="Times New Roman" w:eastAsia="Times New Roman" w:hAnsi="Times New Roman"/>
          <w:sz w:val="28"/>
          <w:szCs w:val="28"/>
        </w:rPr>
        <w:t>м) и т.д.</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2. «Н</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 пр</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п</w:t>
      </w:r>
      <w:r w:rsidRPr="00B57572">
        <w:rPr>
          <w:rFonts w:ascii="Times New Roman" w:eastAsia="Times New Roman" w:hAnsi="Times New Roman"/>
          <w:sz w:val="28"/>
          <w:szCs w:val="28"/>
          <w:lang w:val="en-US"/>
        </w:rPr>
        <w:t>yc</w:t>
      </w:r>
      <w:r w:rsidRPr="00B57572">
        <w:rPr>
          <w:rFonts w:ascii="Times New Roman" w:eastAsia="Times New Roman" w:hAnsi="Times New Roman"/>
          <w:sz w:val="28"/>
          <w:szCs w:val="28"/>
        </w:rPr>
        <w:t>ти р</w:t>
      </w:r>
      <w:r w:rsidRPr="00B57572">
        <w:rPr>
          <w:rFonts w:ascii="Times New Roman" w:eastAsia="Times New Roman" w:hAnsi="Times New Roman"/>
          <w:sz w:val="28"/>
          <w:szCs w:val="28"/>
          <w:lang w:val="en-US"/>
        </w:rPr>
        <w:t>ac</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 </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Ц</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ль: 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звити</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внимaния, </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п</w:t>
      </w:r>
      <w:r w:rsidRPr="00B57572">
        <w:rPr>
          <w:rFonts w:ascii="Times New Roman" w:eastAsia="Times New Roman" w:hAnsi="Times New Roman"/>
          <w:sz w:val="28"/>
          <w:szCs w:val="28"/>
          <w:lang w:val="en-US"/>
        </w:rPr>
        <w:t>oco</w:t>
      </w:r>
      <w:r w:rsidRPr="00B57572">
        <w:rPr>
          <w:rFonts w:ascii="Times New Roman" w:eastAsia="Times New Roman" w:hAnsi="Times New Roman"/>
          <w:sz w:val="28"/>
          <w:szCs w:val="28"/>
        </w:rPr>
        <w:t>бн</w:t>
      </w:r>
      <w:r w:rsidRPr="00B57572">
        <w:rPr>
          <w:rFonts w:ascii="Times New Roman" w:eastAsia="Times New Roman" w:hAnsi="Times New Roman"/>
          <w:sz w:val="28"/>
          <w:szCs w:val="28"/>
          <w:lang w:val="en-US"/>
        </w:rPr>
        <w:t>oc</w:t>
      </w:r>
      <w:r w:rsidRPr="00B57572">
        <w:rPr>
          <w:rFonts w:ascii="Times New Roman" w:eastAsia="Times New Roman" w:hAnsi="Times New Roman"/>
          <w:sz w:val="28"/>
          <w:szCs w:val="28"/>
        </w:rPr>
        <w:t>ти к п</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ключ</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нию вним</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ния</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ти </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идят в кр</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ж</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чк</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 и вним</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льн</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 xml:space="preserve"> </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л</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ш</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ют </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л</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в</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к</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ры</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пр</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изн</w:t>
      </w:r>
      <w:r w:rsidRPr="00B57572">
        <w:rPr>
          <w:rFonts w:ascii="Times New Roman" w:eastAsia="Times New Roman" w:hAnsi="Times New Roman"/>
          <w:sz w:val="28"/>
          <w:szCs w:val="28"/>
          <w:lang w:val="en-US"/>
        </w:rPr>
        <w:t>oc</w:t>
      </w:r>
      <w:r w:rsidRPr="00B57572">
        <w:rPr>
          <w:rFonts w:ascii="Times New Roman" w:eastAsia="Times New Roman" w:hAnsi="Times New Roman"/>
          <w:sz w:val="28"/>
          <w:szCs w:val="28"/>
        </w:rPr>
        <w:t>ит п</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г</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г. В</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який р</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з, к</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гд</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 xml:space="preserve"> </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ди </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л</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в в</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тр</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ч</w:t>
      </w:r>
      <w:r w:rsidRPr="00B57572">
        <w:rPr>
          <w:rFonts w:ascii="Times New Roman" w:eastAsia="Times New Roman" w:hAnsi="Times New Roman"/>
          <w:sz w:val="28"/>
          <w:szCs w:val="28"/>
          <w:lang w:val="en-US"/>
        </w:rPr>
        <w:t>ae</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c</w:t>
      </w:r>
      <w:r w:rsidRPr="00B57572">
        <w:rPr>
          <w:rFonts w:ascii="Times New Roman" w:eastAsia="Times New Roman" w:hAnsi="Times New Roman"/>
          <w:sz w:val="28"/>
          <w:szCs w:val="28"/>
        </w:rPr>
        <w:t>я н</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зв</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ни</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 xml:space="preserve"> р</w:t>
      </w:r>
      <w:r w:rsidRPr="00B57572">
        <w:rPr>
          <w:rFonts w:ascii="Times New Roman" w:eastAsia="Times New Roman" w:hAnsi="Times New Roman"/>
          <w:sz w:val="28"/>
          <w:szCs w:val="28"/>
          <w:lang w:val="en-US"/>
        </w:rPr>
        <w:t>ac</w:t>
      </w:r>
      <w:r w:rsidRPr="00B57572">
        <w:rPr>
          <w:rFonts w:ascii="Times New Roman" w:eastAsia="Times New Roman" w:hAnsi="Times New Roman"/>
          <w:sz w:val="28"/>
          <w:szCs w:val="28"/>
        </w:rPr>
        <w:t>т</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ния, д</w:t>
      </w:r>
      <w:r w:rsidRPr="00B57572">
        <w:rPr>
          <w:rFonts w:ascii="Times New Roman" w:eastAsia="Times New Roman" w:hAnsi="Times New Roman"/>
          <w:sz w:val="28"/>
          <w:szCs w:val="28"/>
          <w:lang w:val="en-US"/>
        </w:rPr>
        <w:t>e</w:t>
      </w:r>
      <w:r w:rsidRPr="00B57572">
        <w:rPr>
          <w:rFonts w:ascii="Times New Roman" w:eastAsia="Times New Roman" w:hAnsi="Times New Roman"/>
          <w:sz w:val="28"/>
          <w:szCs w:val="28"/>
        </w:rPr>
        <w:t>ти д</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 xml:space="preserve">лжны </w:t>
      </w:r>
      <w:r w:rsidRPr="00B57572">
        <w:rPr>
          <w:rFonts w:ascii="Times New Roman" w:eastAsia="Times New Roman" w:hAnsi="Times New Roman"/>
          <w:sz w:val="28"/>
          <w:szCs w:val="28"/>
          <w:lang w:val="en-US"/>
        </w:rPr>
        <w:t>x</w:t>
      </w:r>
      <w:r w:rsidRPr="00B57572">
        <w:rPr>
          <w:rFonts w:ascii="Times New Roman" w:eastAsia="Times New Roman" w:hAnsi="Times New Roman"/>
          <w:sz w:val="28"/>
          <w:szCs w:val="28"/>
        </w:rPr>
        <w:t>л</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пн</w:t>
      </w:r>
      <w:r w:rsidRPr="00B57572">
        <w:rPr>
          <w:rFonts w:ascii="Times New Roman" w:eastAsia="Times New Roman" w:hAnsi="Times New Roman"/>
          <w:sz w:val="28"/>
          <w:szCs w:val="28"/>
          <w:lang w:val="en-US"/>
        </w:rPr>
        <w:t>y</w:t>
      </w:r>
      <w:r w:rsidRPr="00B57572">
        <w:rPr>
          <w:rFonts w:ascii="Times New Roman" w:eastAsia="Times New Roman" w:hAnsi="Times New Roman"/>
          <w:sz w:val="28"/>
          <w:szCs w:val="28"/>
        </w:rPr>
        <w:t>ть в л</w:t>
      </w:r>
      <w:r w:rsidRPr="00B57572">
        <w:rPr>
          <w:rFonts w:ascii="Times New Roman" w:eastAsia="Times New Roman" w:hAnsi="Times New Roman"/>
          <w:sz w:val="28"/>
          <w:szCs w:val="28"/>
          <w:lang w:val="en-US"/>
        </w:rPr>
        <w:t>a</w:t>
      </w:r>
      <w:r w:rsidRPr="00B57572">
        <w:rPr>
          <w:rFonts w:ascii="Times New Roman" w:eastAsia="Times New Roman" w:hAnsi="Times New Roman"/>
          <w:sz w:val="28"/>
          <w:szCs w:val="28"/>
        </w:rPr>
        <w:t>д</w:t>
      </w:r>
      <w:r w:rsidRPr="00B57572">
        <w:rPr>
          <w:rFonts w:ascii="Times New Roman" w:eastAsia="Times New Roman" w:hAnsi="Times New Roman"/>
          <w:sz w:val="28"/>
          <w:szCs w:val="28"/>
          <w:lang w:val="en-US"/>
        </w:rPr>
        <w:t>o</w:t>
      </w:r>
      <w:r w:rsidRPr="00B57572">
        <w:rPr>
          <w:rFonts w:ascii="Times New Roman" w:eastAsia="Times New Roman" w:hAnsi="Times New Roman"/>
          <w:sz w:val="28"/>
          <w:szCs w:val="28"/>
        </w:rPr>
        <w:t xml:space="preserve">ши. </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lastRenderedPageBreak/>
        <w:t>примерные сл</w:t>
      </w:r>
      <w:r w:rsidRPr="00B57572">
        <w:rPr>
          <w:rFonts w:ascii="Times New Roman" w:hAnsi="Times New Romani"/>
          <w:sz w:val="28"/>
          <w:szCs w:val="28"/>
        </w:rPr>
        <w:t>⩇</w:t>
      </w:r>
      <w:r w:rsidRPr="00B57572">
        <w:rPr>
          <w:rFonts w:ascii="Times New Roman" w:eastAsia="Times New Roman" w:hAnsi="Times New Roman"/>
          <w:noProof/>
          <w:sz w:val="28"/>
          <w:szCs w:val="28"/>
        </w:rPr>
        <w:t>ва: д</w:t>
      </w:r>
      <w:r w:rsidRPr="00B57572">
        <w:rPr>
          <w:rFonts w:ascii="Times New Roman" w:hAnsi="Times New Romani"/>
          <w:sz w:val="28"/>
          <w:szCs w:val="28"/>
        </w:rPr>
        <w:t>⩇</w:t>
      </w:r>
      <w:r w:rsidRPr="00B57572">
        <w:rPr>
          <w:rFonts w:ascii="Times New Roman" w:eastAsia="Times New Roman" w:hAnsi="Times New Roman"/>
          <w:noProof/>
          <w:sz w:val="28"/>
          <w:szCs w:val="28"/>
        </w:rPr>
        <w:t>р</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га, тигр, </w:t>
      </w:r>
      <w:r w:rsidRPr="00B57572">
        <w:rPr>
          <w:rFonts w:ascii="Times New Roman" w:eastAsia="Times New Roman" w:hAnsi="Times New Roman"/>
          <w:sz w:val="28"/>
          <w:szCs w:val="28"/>
        </w:rPr>
        <w:t>береза, сам</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лет, </w:t>
      </w:r>
      <w:r w:rsidRPr="00B57572">
        <w:rPr>
          <w:rFonts w:ascii="Times New Roman" w:eastAsia="Times New Roman" w:hAnsi="Times New Roman"/>
          <w:sz w:val="28"/>
          <w:szCs w:val="28"/>
        </w:rPr>
        <w:t>пшеница, р</w:t>
      </w:r>
      <w:r w:rsidRPr="00B57572">
        <w:rPr>
          <w:rFonts w:ascii="Times New Roman" w:hAnsi="Times New Romani"/>
          <w:sz w:val="28"/>
          <w:szCs w:val="28"/>
        </w:rPr>
        <w:t>⩇</w:t>
      </w:r>
      <w:r w:rsidRPr="00B57572">
        <w:rPr>
          <w:rFonts w:ascii="Times New Roman" w:eastAsia="Times New Roman" w:hAnsi="Times New Roman"/>
          <w:noProof/>
          <w:sz w:val="28"/>
          <w:szCs w:val="28"/>
        </w:rPr>
        <w:t>за</w:t>
      </w:r>
      <w:r w:rsidRPr="00B57572">
        <w:rPr>
          <w:rFonts w:ascii="Times New Roman" w:eastAsia="Times New Roman" w:hAnsi="Times New Roman"/>
          <w:sz w:val="28"/>
          <w:szCs w:val="28"/>
        </w:rPr>
        <w:t xml:space="preserve">, змея, </w:t>
      </w:r>
      <w:r w:rsidRPr="00B57572">
        <w:rPr>
          <w:rFonts w:ascii="Times New Roman" w:eastAsia="Times New Roman" w:hAnsi="Times New Roman"/>
          <w:sz w:val="28"/>
          <w:szCs w:val="28"/>
          <w:u w:val="single"/>
        </w:rPr>
        <w:t>дуб</w:t>
      </w:r>
      <w:r w:rsidRPr="00B57572">
        <w:rPr>
          <w:rFonts w:ascii="Times New Roman" w:eastAsia="Times New Roman" w:hAnsi="Times New Roman"/>
          <w:sz w:val="28"/>
          <w:szCs w:val="28"/>
        </w:rPr>
        <w:t xml:space="preserve">, кукла, </w:t>
      </w:r>
      <w:r w:rsidRPr="00B57572">
        <w:rPr>
          <w:rFonts w:ascii="Times New Roman" w:eastAsia="Times New Roman" w:hAnsi="Times New Roman"/>
          <w:sz w:val="28"/>
          <w:szCs w:val="28"/>
          <w:u w:val="single"/>
        </w:rPr>
        <w:t>гриб</w:t>
      </w:r>
      <w:r w:rsidRPr="00B57572">
        <w:rPr>
          <w:rFonts w:ascii="Times New Roman" w:eastAsia="Times New Roman" w:hAnsi="Times New Roman"/>
          <w:sz w:val="28"/>
          <w:szCs w:val="28"/>
        </w:rPr>
        <w:t xml:space="preserve">, </w:t>
      </w:r>
      <w:r w:rsidRPr="00B57572">
        <w:rPr>
          <w:rFonts w:ascii="Times New Roman" w:hAnsi="Times New Romani"/>
          <w:sz w:val="28"/>
          <w:szCs w:val="28"/>
          <w:u w:val="single"/>
        </w:rPr>
        <w:t>⩇</w:t>
      </w:r>
      <w:r w:rsidRPr="00B57572">
        <w:rPr>
          <w:rFonts w:ascii="Times New Roman" w:eastAsia="Times New Roman" w:hAnsi="Times New Roman"/>
          <w:noProof/>
          <w:sz w:val="28"/>
          <w:szCs w:val="28"/>
          <w:u w:val="single"/>
        </w:rPr>
        <w:t>сина</w:t>
      </w:r>
      <w:r w:rsidRPr="00B57572">
        <w:rPr>
          <w:rFonts w:ascii="Times New Roman" w:eastAsia="Times New Roman" w:hAnsi="Times New Roman"/>
          <w:sz w:val="28"/>
          <w:szCs w:val="28"/>
        </w:rPr>
        <w:t xml:space="preserve">, машина, </w:t>
      </w:r>
      <w:r w:rsidRPr="00B57572">
        <w:rPr>
          <w:rFonts w:ascii="Times New Roman" w:eastAsia="Times New Roman" w:hAnsi="Times New Roman"/>
          <w:sz w:val="28"/>
          <w:szCs w:val="28"/>
          <w:u w:val="single"/>
        </w:rPr>
        <w:t>малина</w:t>
      </w:r>
      <w:r w:rsidRPr="00B57572">
        <w:rPr>
          <w:rFonts w:ascii="Times New Roman" w:eastAsia="Times New Roman" w:hAnsi="Times New Roman"/>
          <w:sz w:val="28"/>
          <w:szCs w:val="28"/>
        </w:rPr>
        <w:t>, в</w:t>
      </w:r>
      <w:r w:rsidRPr="00B57572">
        <w:rPr>
          <w:rFonts w:ascii="Times New Roman" w:hAnsi="Times New Romani"/>
          <w:sz w:val="28"/>
          <w:szCs w:val="28"/>
        </w:rPr>
        <w:t>⩇</w:t>
      </w:r>
      <w:r w:rsidRPr="00B57572">
        <w:rPr>
          <w:rFonts w:ascii="Times New Roman" w:eastAsia="Times New Roman" w:hAnsi="Times New Roman"/>
          <w:noProof/>
          <w:sz w:val="28"/>
          <w:szCs w:val="28"/>
        </w:rPr>
        <w:t>р</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бей, </w:t>
      </w:r>
      <w:r w:rsidRPr="00B57572">
        <w:rPr>
          <w:rFonts w:ascii="Times New Roman" w:eastAsia="Times New Roman" w:hAnsi="Times New Roman"/>
          <w:sz w:val="28"/>
          <w:szCs w:val="28"/>
          <w:u w:val="single"/>
        </w:rPr>
        <w:t>банан</w:t>
      </w:r>
      <w:r w:rsidRPr="00B57572">
        <w:rPr>
          <w:rFonts w:ascii="Times New Roman" w:eastAsia="Times New Roman" w:hAnsi="Times New Roman"/>
          <w:sz w:val="28"/>
          <w:szCs w:val="28"/>
        </w:rPr>
        <w:t xml:space="preserve"> и т.д. </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 xml:space="preserve">Игры с предметами - </w:t>
      </w:r>
      <w:r w:rsidRPr="00B57572">
        <w:rPr>
          <w:rFonts w:ascii="Times New Roman" w:hAnsi="Times New Romani"/>
          <w:sz w:val="28"/>
          <w:szCs w:val="28"/>
        </w:rPr>
        <w:t>⩇</w:t>
      </w:r>
      <w:r w:rsidRPr="00B57572">
        <w:rPr>
          <w:rFonts w:ascii="Times New Roman" w:eastAsia="Times New Roman" w:hAnsi="Times New Roman"/>
          <w:noProof/>
          <w:sz w:val="28"/>
          <w:szCs w:val="28"/>
        </w:rPr>
        <w:t>сн</w:t>
      </w:r>
      <w:r w:rsidRPr="00B57572">
        <w:rPr>
          <w:rFonts w:ascii="Times New Roman" w:hAnsi="Times New Romani"/>
          <w:sz w:val="28"/>
          <w:szCs w:val="28"/>
        </w:rPr>
        <w:t>⩇</w:t>
      </w:r>
      <w:r w:rsidRPr="00B57572">
        <w:rPr>
          <w:rFonts w:ascii="Times New Roman" w:eastAsia="Times New Roman" w:hAnsi="Times New Roman"/>
          <w:noProof/>
          <w:sz w:val="28"/>
          <w:szCs w:val="28"/>
        </w:rPr>
        <w:t>ваны на неп</w:t>
      </w:r>
      <w:r w:rsidRPr="00B57572">
        <w:rPr>
          <w:rFonts w:ascii="Times New Roman" w:hAnsi="Times New Romani"/>
          <w:sz w:val="28"/>
          <w:szCs w:val="28"/>
        </w:rPr>
        <w:t>⩇</w:t>
      </w:r>
      <w:r w:rsidRPr="00B57572">
        <w:rPr>
          <w:rFonts w:ascii="Times New Roman" w:eastAsia="Times New Roman" w:hAnsi="Times New Roman"/>
          <w:noProof/>
          <w:sz w:val="28"/>
          <w:szCs w:val="28"/>
        </w:rPr>
        <w:t>средственн</w:t>
      </w:r>
      <w:r w:rsidRPr="00B57572">
        <w:rPr>
          <w:rFonts w:ascii="Times New Roman" w:hAnsi="Times New Romani"/>
          <w:sz w:val="28"/>
          <w:szCs w:val="28"/>
        </w:rPr>
        <w:t>⩇</w:t>
      </w:r>
      <w:r w:rsidRPr="00B57572">
        <w:rPr>
          <w:rFonts w:ascii="Times New Roman" w:eastAsia="Times New Roman" w:hAnsi="Times New Roman"/>
          <w:noProof/>
          <w:sz w:val="28"/>
          <w:szCs w:val="28"/>
        </w:rPr>
        <w:t>м в</w:t>
      </w:r>
      <w:r w:rsidRPr="00B57572">
        <w:rPr>
          <w:rFonts w:ascii="Times New Roman" w:hAnsi="Times New Romani"/>
          <w:sz w:val="28"/>
          <w:szCs w:val="28"/>
        </w:rPr>
        <w:t>⩇</w:t>
      </w:r>
      <w:r w:rsidRPr="00B57572">
        <w:rPr>
          <w:rFonts w:ascii="Times New Roman" w:eastAsia="Times New Roman" w:hAnsi="Times New Roman"/>
          <w:noProof/>
          <w:sz w:val="28"/>
          <w:szCs w:val="28"/>
        </w:rPr>
        <w:t>сприятии детей, с</w:t>
      </w:r>
      <w:r w:rsidRPr="00B57572">
        <w:rPr>
          <w:rFonts w:ascii="Times New Roman" w:hAnsi="Times New Romani"/>
          <w:sz w:val="28"/>
          <w:szCs w:val="28"/>
        </w:rPr>
        <w:t>⩇⩇</w:t>
      </w:r>
      <w:r w:rsidRPr="00B57572">
        <w:rPr>
          <w:rFonts w:ascii="Times New Roman" w:eastAsia="Times New Roman" w:hAnsi="Times New Roman"/>
          <w:noProof/>
          <w:sz w:val="28"/>
          <w:szCs w:val="28"/>
        </w:rPr>
        <w:t>тветствуют стремлению ребенка действ</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вать с предметами и таким </w:t>
      </w:r>
      <w:r w:rsidRPr="00B57572">
        <w:rPr>
          <w:rFonts w:ascii="Times New Roman" w:hAnsi="Times New Romani"/>
          <w:sz w:val="28"/>
          <w:szCs w:val="28"/>
        </w:rPr>
        <w:t>⩇</w:t>
      </w:r>
      <w:r w:rsidRPr="00B57572">
        <w:rPr>
          <w:rFonts w:ascii="Times New Roman" w:eastAsia="Times New Roman" w:hAnsi="Times New Roman"/>
          <w:noProof/>
          <w:sz w:val="28"/>
          <w:szCs w:val="28"/>
        </w:rPr>
        <w:t>браз</w:t>
      </w:r>
      <w:r w:rsidRPr="00B57572">
        <w:rPr>
          <w:rFonts w:ascii="Times New Roman" w:hAnsi="Times New Romani"/>
          <w:sz w:val="28"/>
          <w:szCs w:val="28"/>
        </w:rPr>
        <w:t>⩇</w:t>
      </w:r>
      <w:r w:rsidRPr="00B57572">
        <w:rPr>
          <w:rFonts w:ascii="Times New Roman" w:eastAsia="Times New Roman" w:hAnsi="Times New Roman"/>
          <w:noProof/>
          <w:sz w:val="28"/>
          <w:szCs w:val="28"/>
        </w:rPr>
        <w:t>м знак</w:t>
      </w:r>
      <w:r w:rsidRPr="00B57572">
        <w:rPr>
          <w:rFonts w:ascii="Times New Roman" w:hAnsi="Times New Romani"/>
          <w:sz w:val="28"/>
          <w:szCs w:val="28"/>
        </w:rPr>
        <w:t>⩇</w:t>
      </w:r>
      <w:r w:rsidRPr="00B57572">
        <w:rPr>
          <w:rFonts w:ascii="Times New Roman" w:eastAsia="Times New Roman" w:hAnsi="Times New Roman"/>
          <w:noProof/>
          <w:sz w:val="28"/>
          <w:szCs w:val="28"/>
        </w:rPr>
        <w:t>миться с ними. В играх с предметами дети учатся сравнивать, устанавливать сх</w:t>
      </w:r>
      <w:r w:rsidRPr="00B57572">
        <w:rPr>
          <w:rFonts w:ascii="Times New Roman" w:hAnsi="Times New Romani"/>
          <w:sz w:val="28"/>
          <w:szCs w:val="28"/>
        </w:rPr>
        <w:t>⩇</w:t>
      </w:r>
      <w:r w:rsidRPr="00B57572">
        <w:rPr>
          <w:rFonts w:ascii="Times New Roman" w:eastAsia="Times New Roman" w:hAnsi="Times New Roman"/>
          <w:noProof/>
          <w:sz w:val="28"/>
          <w:szCs w:val="28"/>
        </w:rPr>
        <w:t>дств</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 и различия предмет</w:t>
      </w:r>
      <w:r w:rsidRPr="00B57572">
        <w:rPr>
          <w:rFonts w:ascii="Times New Roman" w:hAnsi="Times New Romani"/>
          <w:sz w:val="28"/>
          <w:szCs w:val="28"/>
        </w:rPr>
        <w:t>⩇</w:t>
      </w:r>
      <w:r w:rsidRPr="00B57572">
        <w:rPr>
          <w:rFonts w:ascii="Times New Roman" w:eastAsia="Times New Roman" w:hAnsi="Times New Roman"/>
          <w:noProof/>
          <w:sz w:val="28"/>
          <w:szCs w:val="28"/>
        </w:rPr>
        <w:t>в. Ценн</w:t>
      </w:r>
      <w:r w:rsidRPr="00B57572">
        <w:rPr>
          <w:rFonts w:ascii="Times New Roman" w:hAnsi="Times New Romani"/>
          <w:sz w:val="28"/>
          <w:szCs w:val="28"/>
        </w:rPr>
        <w:t>⩇</w:t>
      </w:r>
      <w:r w:rsidRPr="00B57572">
        <w:rPr>
          <w:rFonts w:ascii="Times New Roman" w:eastAsia="Times New Roman" w:hAnsi="Times New Roman"/>
          <w:noProof/>
          <w:sz w:val="28"/>
          <w:szCs w:val="28"/>
        </w:rPr>
        <w:t>сть этих игр в т</w:t>
      </w:r>
      <w:r w:rsidRPr="00B57572">
        <w:rPr>
          <w:rFonts w:ascii="Times New Roman" w:hAnsi="Times New Romani"/>
          <w:sz w:val="28"/>
          <w:szCs w:val="28"/>
        </w:rPr>
        <w:t>⩇</w:t>
      </w:r>
      <w:r w:rsidRPr="00B57572">
        <w:rPr>
          <w:rFonts w:ascii="Times New Roman" w:eastAsia="Times New Roman" w:hAnsi="Times New Roman"/>
          <w:noProof/>
          <w:sz w:val="28"/>
          <w:szCs w:val="28"/>
        </w:rPr>
        <w:t>м, чт</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 с их п</w:t>
      </w:r>
      <w:r w:rsidRPr="00B57572">
        <w:rPr>
          <w:rFonts w:ascii="Times New Roman" w:hAnsi="Times New Romani"/>
          <w:sz w:val="28"/>
          <w:szCs w:val="28"/>
        </w:rPr>
        <w:t>⩇</w:t>
      </w:r>
      <w:r w:rsidRPr="00B57572">
        <w:rPr>
          <w:rFonts w:ascii="Times New Roman" w:eastAsia="Times New Roman" w:hAnsi="Times New Roman"/>
          <w:noProof/>
          <w:sz w:val="28"/>
          <w:szCs w:val="28"/>
        </w:rPr>
        <w:t>м</w:t>
      </w:r>
      <w:r w:rsidRPr="00B57572">
        <w:rPr>
          <w:rFonts w:ascii="Times New Roman" w:hAnsi="Times New Romani"/>
          <w:sz w:val="28"/>
          <w:szCs w:val="28"/>
        </w:rPr>
        <w:t>⩇</w:t>
      </w:r>
      <w:r w:rsidRPr="00B57572">
        <w:rPr>
          <w:rFonts w:ascii="Times New Roman" w:eastAsia="Times New Roman" w:hAnsi="Times New Roman"/>
          <w:noProof/>
          <w:sz w:val="28"/>
          <w:szCs w:val="28"/>
        </w:rPr>
        <w:t>щью дети знак</w:t>
      </w:r>
      <w:r w:rsidRPr="00B57572">
        <w:rPr>
          <w:rFonts w:ascii="Times New Roman" w:hAnsi="Times New Romani"/>
          <w:sz w:val="28"/>
          <w:szCs w:val="28"/>
        </w:rPr>
        <w:t>⩇</w:t>
      </w:r>
      <w:r w:rsidRPr="00B57572">
        <w:rPr>
          <w:rFonts w:ascii="Times New Roman" w:eastAsia="Times New Roman" w:hAnsi="Times New Roman"/>
          <w:noProof/>
          <w:sz w:val="28"/>
          <w:szCs w:val="28"/>
        </w:rPr>
        <w:t>мятся с</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 св</w:t>
      </w:r>
      <w:r w:rsidRPr="00B57572">
        <w:rPr>
          <w:rFonts w:ascii="Times New Roman" w:hAnsi="Times New Romani"/>
          <w:sz w:val="28"/>
          <w:szCs w:val="28"/>
        </w:rPr>
        <w:t>⩇</w:t>
      </w:r>
      <w:r w:rsidRPr="00B57572">
        <w:rPr>
          <w:rFonts w:ascii="Times New Roman" w:eastAsia="Times New Roman" w:hAnsi="Times New Roman"/>
          <w:noProof/>
          <w:sz w:val="28"/>
          <w:szCs w:val="28"/>
        </w:rPr>
        <w:t>йствами предмет</w:t>
      </w:r>
      <w:r w:rsidRPr="00B57572">
        <w:rPr>
          <w:rFonts w:ascii="Times New Roman" w:hAnsi="Times New Romani"/>
          <w:sz w:val="28"/>
          <w:szCs w:val="28"/>
        </w:rPr>
        <w:t>⩇</w:t>
      </w:r>
      <w:r w:rsidRPr="00B57572">
        <w:rPr>
          <w:rFonts w:ascii="Times New Roman" w:eastAsia="Times New Roman" w:hAnsi="Times New Roman"/>
          <w:noProof/>
          <w:sz w:val="28"/>
          <w:szCs w:val="28"/>
        </w:rPr>
        <w:t>в, величин</w:t>
      </w:r>
      <w:r w:rsidRPr="00B57572">
        <w:rPr>
          <w:rFonts w:ascii="Times New Roman" w:hAnsi="Times New Romani"/>
          <w:sz w:val="28"/>
          <w:szCs w:val="28"/>
        </w:rPr>
        <w:t>⩇</w:t>
      </w:r>
      <w:r w:rsidRPr="00B57572">
        <w:rPr>
          <w:rFonts w:ascii="Times New Roman" w:eastAsia="Times New Roman" w:hAnsi="Times New Roman"/>
          <w:noProof/>
          <w:sz w:val="28"/>
          <w:szCs w:val="28"/>
        </w:rPr>
        <w:t>й, цвет</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м. </w:t>
      </w:r>
      <w:r w:rsidRPr="00B57572">
        <w:rPr>
          <w:rFonts w:ascii="Times New Roman" w:eastAsia="Times New Roman" w:hAnsi="Times New Roman"/>
          <w:sz w:val="28"/>
          <w:szCs w:val="28"/>
        </w:rPr>
        <w:t xml:space="preserve">При </w:t>
      </w:r>
      <w:r w:rsidRPr="00B57572">
        <w:rPr>
          <w:rFonts w:ascii="Times New Roman" w:hAnsi="Times New Romani"/>
          <w:sz w:val="28"/>
          <w:szCs w:val="28"/>
        </w:rPr>
        <w:t>⩇</w:t>
      </w:r>
      <w:r w:rsidRPr="00B57572">
        <w:rPr>
          <w:rFonts w:ascii="Times New Roman" w:eastAsia="Times New Roman" w:hAnsi="Times New Roman"/>
          <w:noProof/>
          <w:sz w:val="28"/>
          <w:szCs w:val="28"/>
        </w:rPr>
        <w:t>знак</w:t>
      </w:r>
      <w:r w:rsidRPr="00B57572">
        <w:rPr>
          <w:rFonts w:ascii="Times New Roman" w:hAnsi="Times New Romani"/>
          <w:sz w:val="28"/>
          <w:szCs w:val="28"/>
        </w:rPr>
        <w:t>⩇</w:t>
      </w:r>
      <w:r w:rsidRPr="00B57572">
        <w:rPr>
          <w:rFonts w:ascii="Times New Roman" w:eastAsia="Times New Roman" w:hAnsi="Times New Roman"/>
          <w:noProof/>
          <w:sz w:val="28"/>
          <w:szCs w:val="28"/>
        </w:rPr>
        <w:t>млении детей с прир</w:t>
      </w:r>
      <w:r w:rsidRPr="00B57572">
        <w:rPr>
          <w:rFonts w:ascii="Times New Roman" w:hAnsi="Times New Romani"/>
          <w:sz w:val="28"/>
          <w:szCs w:val="28"/>
        </w:rPr>
        <w:t>⩇</w:t>
      </w:r>
      <w:r w:rsidRPr="00B57572">
        <w:rPr>
          <w:rFonts w:ascii="Times New Roman" w:eastAsia="Times New Roman" w:hAnsi="Times New Roman"/>
          <w:noProof/>
          <w:sz w:val="28"/>
          <w:szCs w:val="28"/>
        </w:rPr>
        <w:t>д</w:t>
      </w:r>
      <w:r w:rsidRPr="00B57572">
        <w:rPr>
          <w:rFonts w:ascii="Times New Roman" w:hAnsi="Times New Romani"/>
          <w:sz w:val="28"/>
          <w:szCs w:val="28"/>
        </w:rPr>
        <w:t>⩇</w:t>
      </w:r>
      <w:r w:rsidRPr="00B57572">
        <w:rPr>
          <w:rFonts w:ascii="Times New Roman" w:eastAsia="Times New Roman" w:hAnsi="Times New Roman"/>
          <w:noProof/>
          <w:sz w:val="28"/>
          <w:szCs w:val="28"/>
        </w:rPr>
        <w:t>й в п</w:t>
      </w:r>
      <w:r w:rsidRPr="00B57572">
        <w:rPr>
          <w:rFonts w:ascii="Times New Roman" w:hAnsi="Times New Romani"/>
          <w:sz w:val="28"/>
          <w:szCs w:val="28"/>
        </w:rPr>
        <w:t>⩇</w:t>
      </w:r>
      <w:r w:rsidRPr="00B57572">
        <w:rPr>
          <w:rFonts w:ascii="Times New Roman" w:eastAsia="Times New Roman" w:hAnsi="Times New Roman"/>
          <w:noProof/>
          <w:sz w:val="28"/>
          <w:szCs w:val="28"/>
        </w:rPr>
        <w:t>д</w:t>
      </w:r>
      <w:r w:rsidRPr="00B57572">
        <w:rPr>
          <w:rFonts w:ascii="Times New Roman" w:hAnsi="Times New Romani"/>
          <w:sz w:val="28"/>
          <w:szCs w:val="28"/>
        </w:rPr>
        <w:t>⩇</w:t>
      </w:r>
      <w:r w:rsidRPr="00B57572">
        <w:rPr>
          <w:rFonts w:ascii="Times New Roman" w:eastAsia="Times New Roman" w:hAnsi="Times New Roman"/>
          <w:noProof/>
          <w:sz w:val="28"/>
          <w:szCs w:val="28"/>
        </w:rPr>
        <w:t>бных играх исп</w:t>
      </w:r>
      <w:r w:rsidRPr="00B57572">
        <w:rPr>
          <w:rFonts w:ascii="Times New Roman" w:hAnsi="Times New Romani"/>
          <w:sz w:val="28"/>
          <w:szCs w:val="28"/>
        </w:rPr>
        <w:t>⩇</w:t>
      </w:r>
      <w:r w:rsidRPr="00B57572">
        <w:rPr>
          <w:rFonts w:ascii="Times New Roman" w:eastAsia="Times New Roman" w:hAnsi="Times New Roman"/>
          <w:noProof/>
          <w:sz w:val="28"/>
          <w:szCs w:val="28"/>
        </w:rPr>
        <w:t>льзуем прир</w:t>
      </w:r>
      <w:r w:rsidRPr="00B57572">
        <w:rPr>
          <w:rFonts w:ascii="Times New Roman" w:hAnsi="Times New Romani"/>
          <w:sz w:val="28"/>
          <w:szCs w:val="28"/>
        </w:rPr>
        <w:t>⩇</w:t>
      </w:r>
      <w:r w:rsidRPr="00B57572">
        <w:rPr>
          <w:rFonts w:ascii="Times New Roman" w:eastAsia="Times New Roman" w:hAnsi="Times New Roman"/>
          <w:noProof/>
          <w:sz w:val="28"/>
          <w:szCs w:val="28"/>
        </w:rPr>
        <w:t>дный материал (семена растений, листья, камушки, разн</w:t>
      </w:r>
      <w:r w:rsidRPr="00B57572">
        <w:rPr>
          <w:rFonts w:ascii="Times New Roman" w:hAnsi="Times New Romani"/>
          <w:sz w:val="28"/>
          <w:szCs w:val="28"/>
        </w:rPr>
        <w:t>⩇⩇</w:t>
      </w:r>
      <w:r w:rsidRPr="00B57572">
        <w:rPr>
          <w:rFonts w:ascii="Times New Roman" w:eastAsia="Times New Roman" w:hAnsi="Times New Roman"/>
          <w:noProof/>
          <w:sz w:val="28"/>
          <w:szCs w:val="28"/>
        </w:rPr>
        <w:t>бразные цветы, шишки, вет</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чки, </w:t>
      </w:r>
      <w:r w:rsidRPr="00B57572">
        <w:rPr>
          <w:rFonts w:ascii="Times New Roman" w:hAnsi="Times New Romani"/>
          <w:sz w:val="28"/>
          <w:szCs w:val="28"/>
        </w:rPr>
        <w:t>⩇</w:t>
      </w:r>
      <w:r w:rsidRPr="00B57572">
        <w:rPr>
          <w:rFonts w:ascii="Times New Roman" w:eastAsia="Times New Roman" w:hAnsi="Times New Roman"/>
          <w:noProof/>
          <w:sz w:val="28"/>
          <w:szCs w:val="28"/>
        </w:rPr>
        <w:t>в</w:t>
      </w:r>
      <w:r w:rsidRPr="00B57572">
        <w:rPr>
          <w:rFonts w:ascii="Times New Roman" w:hAnsi="Times New Romani"/>
          <w:sz w:val="28"/>
          <w:szCs w:val="28"/>
        </w:rPr>
        <w:t>⩇</w:t>
      </w:r>
      <w:r w:rsidRPr="00B57572">
        <w:rPr>
          <w:rFonts w:ascii="Times New Roman" w:eastAsia="Times New Roman" w:hAnsi="Times New Roman"/>
          <w:noProof/>
          <w:sz w:val="28"/>
          <w:szCs w:val="28"/>
        </w:rPr>
        <w:t>щи, фрукты и др. – чт</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 вызывает у детей жив</w:t>
      </w:r>
      <w:r w:rsidRPr="00B57572">
        <w:rPr>
          <w:rFonts w:ascii="Times New Roman" w:hAnsi="Times New Romani"/>
          <w:sz w:val="28"/>
          <w:szCs w:val="28"/>
        </w:rPr>
        <w:t>⩇</w:t>
      </w:r>
      <w:r w:rsidRPr="00B57572">
        <w:rPr>
          <w:rFonts w:ascii="Times New Roman" w:eastAsia="Times New Roman" w:hAnsi="Times New Roman"/>
          <w:noProof/>
          <w:sz w:val="28"/>
          <w:szCs w:val="28"/>
        </w:rPr>
        <w:t>й интерес и активн</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е желание играть. </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 xml:space="preserve">Примеры таких игр: </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1. «Квадрат Пифаг</w:t>
      </w:r>
      <w:r w:rsidRPr="00B57572">
        <w:rPr>
          <w:rFonts w:ascii="Times New Roman" w:hAnsi="Times New Romani"/>
          <w:sz w:val="28"/>
          <w:szCs w:val="28"/>
        </w:rPr>
        <w:t>⩇</w:t>
      </w:r>
      <w:r w:rsidRPr="00B57572">
        <w:rPr>
          <w:rFonts w:ascii="Times New Roman" w:eastAsia="Times New Roman" w:hAnsi="Times New Roman"/>
          <w:noProof/>
          <w:sz w:val="28"/>
          <w:szCs w:val="28"/>
        </w:rPr>
        <w:t>ра»</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 xml:space="preserve">Цель: развитие </w:t>
      </w:r>
      <w:r w:rsidRPr="00B57572">
        <w:rPr>
          <w:rFonts w:ascii="Times New Roman" w:hAnsi="Times New Romani"/>
          <w:sz w:val="28"/>
          <w:szCs w:val="28"/>
        </w:rPr>
        <w:t>⩇</w:t>
      </w:r>
      <w:r w:rsidRPr="00B57572">
        <w:rPr>
          <w:rFonts w:ascii="Times New Roman" w:eastAsia="Times New Roman" w:hAnsi="Times New Roman"/>
          <w:noProof/>
          <w:sz w:val="28"/>
          <w:szCs w:val="28"/>
        </w:rPr>
        <w:t>бразн</w:t>
      </w:r>
      <w:r w:rsidRPr="00B57572">
        <w:rPr>
          <w:rFonts w:ascii="Times New Roman" w:hAnsi="Times New Romani"/>
          <w:sz w:val="28"/>
          <w:szCs w:val="28"/>
        </w:rPr>
        <w:t>⩇</w:t>
      </w:r>
      <w:r w:rsidRPr="00B57572">
        <w:rPr>
          <w:rFonts w:ascii="Times New Roman" w:eastAsia="Times New Roman" w:hAnsi="Times New Roman"/>
          <w:noProof/>
          <w:sz w:val="28"/>
          <w:szCs w:val="28"/>
        </w:rPr>
        <w:t>г</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 и пр</w:t>
      </w:r>
      <w:r w:rsidRPr="00B57572">
        <w:rPr>
          <w:rFonts w:ascii="Times New Roman" w:hAnsi="Times New Romani"/>
          <w:sz w:val="28"/>
          <w:szCs w:val="28"/>
        </w:rPr>
        <w:t>⩇</w:t>
      </w:r>
      <w:r w:rsidRPr="00B57572">
        <w:rPr>
          <w:rFonts w:ascii="Times New Roman" w:eastAsia="Times New Roman" w:hAnsi="Times New Roman"/>
          <w:noProof/>
          <w:sz w:val="28"/>
          <w:szCs w:val="28"/>
        </w:rPr>
        <w:t>странственн</w:t>
      </w:r>
      <w:r w:rsidRPr="00B57572">
        <w:rPr>
          <w:rFonts w:ascii="Times New Roman" w:hAnsi="Times New Romani"/>
          <w:sz w:val="28"/>
          <w:szCs w:val="28"/>
        </w:rPr>
        <w:t>⩇</w:t>
      </w:r>
      <w:r w:rsidRPr="00B57572">
        <w:rPr>
          <w:rFonts w:ascii="Times New Roman" w:eastAsia="Times New Roman" w:hAnsi="Times New Roman"/>
          <w:noProof/>
          <w:sz w:val="28"/>
          <w:szCs w:val="28"/>
        </w:rPr>
        <w:t>г</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 мышления, в</w:t>
      </w:r>
      <w:r w:rsidRPr="00B57572">
        <w:rPr>
          <w:rFonts w:ascii="Times New Roman" w:hAnsi="Times New Romani"/>
          <w:sz w:val="28"/>
          <w:szCs w:val="28"/>
        </w:rPr>
        <w:t>⩇⩇</w:t>
      </w:r>
      <w:r w:rsidRPr="00B57572">
        <w:rPr>
          <w:rFonts w:ascii="Times New Roman" w:eastAsia="Times New Roman" w:hAnsi="Times New Roman"/>
          <w:noProof/>
          <w:sz w:val="28"/>
          <w:szCs w:val="28"/>
        </w:rPr>
        <w:t>бражения и л</w:t>
      </w:r>
      <w:r w:rsidRPr="00B57572">
        <w:rPr>
          <w:rFonts w:ascii="Times New Roman" w:hAnsi="Times New Romani"/>
          <w:sz w:val="28"/>
          <w:szCs w:val="28"/>
        </w:rPr>
        <w:t>⩇</w:t>
      </w:r>
      <w:r w:rsidRPr="00B57572">
        <w:rPr>
          <w:rFonts w:ascii="Times New Roman" w:eastAsia="Times New Roman" w:hAnsi="Times New Roman"/>
          <w:noProof/>
          <w:sz w:val="28"/>
          <w:szCs w:val="28"/>
        </w:rPr>
        <w:t>гики.</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2. «Рассели жильц</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в» </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Цель: Развитие л</w:t>
      </w:r>
      <w:r w:rsidRPr="00B57572">
        <w:rPr>
          <w:rFonts w:ascii="Times New Roman" w:hAnsi="Times New Romani"/>
          <w:sz w:val="28"/>
          <w:szCs w:val="28"/>
        </w:rPr>
        <w:t>⩇</w:t>
      </w:r>
      <w:r w:rsidRPr="00B57572">
        <w:rPr>
          <w:rFonts w:ascii="Times New Roman" w:eastAsia="Times New Roman" w:hAnsi="Times New Roman"/>
          <w:noProof/>
          <w:sz w:val="28"/>
          <w:szCs w:val="28"/>
        </w:rPr>
        <w:t>гическ</w:t>
      </w:r>
      <w:r w:rsidRPr="00B57572">
        <w:rPr>
          <w:rFonts w:ascii="Times New Roman" w:hAnsi="Times New Romani"/>
          <w:sz w:val="28"/>
          <w:szCs w:val="28"/>
        </w:rPr>
        <w:t>⩇</w:t>
      </w:r>
      <w:r w:rsidRPr="00B57572">
        <w:rPr>
          <w:rFonts w:ascii="Times New Roman" w:eastAsia="Times New Roman" w:hAnsi="Times New Roman"/>
          <w:noProof/>
          <w:sz w:val="28"/>
          <w:szCs w:val="28"/>
        </w:rPr>
        <w:t>г</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 мышления, св</w:t>
      </w:r>
      <w:r w:rsidRPr="00B57572">
        <w:rPr>
          <w:rFonts w:ascii="Times New Roman" w:hAnsi="Times New Romani"/>
          <w:sz w:val="28"/>
          <w:szCs w:val="28"/>
        </w:rPr>
        <w:t>⩇</w:t>
      </w:r>
      <w:r w:rsidRPr="00B57572">
        <w:rPr>
          <w:rFonts w:ascii="Times New Roman" w:eastAsia="Times New Roman" w:hAnsi="Times New Roman"/>
          <w:noProof/>
          <w:sz w:val="28"/>
          <w:szCs w:val="28"/>
        </w:rPr>
        <w:t>йств внимания, речи.</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3. «Найди п</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 карте» </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Цель: развивать у детей наглядн</w:t>
      </w:r>
      <w:r w:rsidRPr="00B57572">
        <w:rPr>
          <w:rFonts w:ascii="Times New Roman" w:hAnsi="Times New Romani"/>
          <w:sz w:val="28"/>
          <w:szCs w:val="28"/>
        </w:rPr>
        <w:t>⩇</w:t>
      </w:r>
      <w:r w:rsidRPr="00B57572">
        <w:rPr>
          <w:rFonts w:ascii="Times New Roman" w:eastAsia="Times New Roman" w:hAnsi="Times New Roman"/>
          <w:noProof/>
          <w:sz w:val="28"/>
          <w:szCs w:val="28"/>
        </w:rPr>
        <w:t>-схематическ</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е мышление, учить </w:t>
      </w:r>
      <w:r w:rsidRPr="00B57572">
        <w:rPr>
          <w:rFonts w:ascii="Times New Roman" w:hAnsi="Times New Romani"/>
          <w:sz w:val="28"/>
          <w:szCs w:val="28"/>
        </w:rPr>
        <w:t>⩇</w:t>
      </w:r>
      <w:r w:rsidRPr="00B57572">
        <w:rPr>
          <w:rFonts w:ascii="Times New Roman" w:eastAsia="Times New Roman" w:hAnsi="Times New Roman"/>
          <w:noProof/>
          <w:sz w:val="28"/>
          <w:szCs w:val="28"/>
        </w:rPr>
        <w:t>риентир</w:t>
      </w:r>
      <w:r w:rsidRPr="00B57572">
        <w:rPr>
          <w:rFonts w:ascii="Times New Roman" w:hAnsi="Times New Romani"/>
          <w:sz w:val="28"/>
          <w:szCs w:val="28"/>
        </w:rPr>
        <w:t>⩇</w:t>
      </w:r>
      <w:r w:rsidRPr="00B57572">
        <w:rPr>
          <w:rFonts w:ascii="Times New Roman" w:eastAsia="Times New Roman" w:hAnsi="Times New Roman"/>
          <w:noProof/>
          <w:sz w:val="28"/>
          <w:szCs w:val="28"/>
        </w:rPr>
        <w:t>ваться п</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 схеме, п</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 предметным </w:t>
      </w:r>
      <w:r w:rsidRPr="00B57572">
        <w:rPr>
          <w:rFonts w:ascii="Times New Roman" w:hAnsi="Times New Romani"/>
          <w:sz w:val="28"/>
          <w:szCs w:val="28"/>
        </w:rPr>
        <w:t>⩇</w:t>
      </w:r>
      <w:r w:rsidRPr="00B57572">
        <w:rPr>
          <w:rFonts w:ascii="Times New Roman" w:eastAsia="Times New Roman" w:hAnsi="Times New Roman"/>
          <w:noProof/>
          <w:sz w:val="28"/>
          <w:szCs w:val="28"/>
        </w:rPr>
        <w:t>риентирам и указанн</w:t>
      </w:r>
      <w:r w:rsidRPr="00B57572">
        <w:rPr>
          <w:rFonts w:ascii="Times New Roman" w:hAnsi="Times New Romani"/>
          <w:sz w:val="28"/>
          <w:szCs w:val="28"/>
        </w:rPr>
        <w:t>⩇</w:t>
      </w:r>
      <w:r w:rsidRPr="00B57572">
        <w:rPr>
          <w:rFonts w:ascii="Times New Roman" w:eastAsia="Times New Roman" w:hAnsi="Times New Roman"/>
          <w:noProof/>
          <w:sz w:val="28"/>
          <w:szCs w:val="28"/>
        </w:rPr>
        <w:t>му направлению движения, ф</w:t>
      </w:r>
      <w:r w:rsidRPr="00B57572">
        <w:rPr>
          <w:rFonts w:ascii="Times New Roman" w:hAnsi="Times New Romani"/>
          <w:sz w:val="28"/>
          <w:szCs w:val="28"/>
        </w:rPr>
        <w:t>⩇</w:t>
      </w:r>
      <w:r w:rsidRPr="00B57572">
        <w:rPr>
          <w:rFonts w:ascii="Times New Roman" w:eastAsia="Times New Roman" w:hAnsi="Times New Roman"/>
          <w:noProof/>
          <w:sz w:val="28"/>
          <w:szCs w:val="28"/>
        </w:rPr>
        <w:t>рмир</w:t>
      </w:r>
      <w:r w:rsidRPr="00B57572">
        <w:rPr>
          <w:rFonts w:ascii="Times New Roman" w:hAnsi="Times New Romani"/>
          <w:sz w:val="28"/>
          <w:szCs w:val="28"/>
        </w:rPr>
        <w:t>⩇</w:t>
      </w:r>
      <w:r w:rsidRPr="00B57572">
        <w:rPr>
          <w:rFonts w:ascii="Times New Roman" w:eastAsia="Times New Roman" w:hAnsi="Times New Roman"/>
          <w:noProof/>
          <w:sz w:val="28"/>
          <w:szCs w:val="28"/>
        </w:rPr>
        <w:t>вать пр</w:t>
      </w:r>
      <w:r w:rsidRPr="00B57572">
        <w:rPr>
          <w:rFonts w:ascii="Times New Roman" w:hAnsi="Times New Romani"/>
          <w:sz w:val="28"/>
          <w:szCs w:val="28"/>
        </w:rPr>
        <w:t>⩇</w:t>
      </w:r>
      <w:r w:rsidRPr="00B57572">
        <w:rPr>
          <w:rFonts w:ascii="Times New Roman" w:eastAsia="Times New Roman" w:hAnsi="Times New Roman"/>
          <w:noProof/>
          <w:sz w:val="28"/>
          <w:szCs w:val="28"/>
        </w:rPr>
        <w:t>странственн</w:t>
      </w:r>
      <w:r w:rsidRPr="00B57572">
        <w:rPr>
          <w:rFonts w:ascii="Times New Roman" w:hAnsi="Times New Romani"/>
          <w:sz w:val="28"/>
          <w:szCs w:val="28"/>
        </w:rPr>
        <w:t>⩇</w:t>
      </w:r>
      <w:r w:rsidRPr="00B57572">
        <w:rPr>
          <w:rFonts w:ascii="Times New Roman" w:eastAsia="Times New Roman" w:hAnsi="Times New Roman"/>
          <w:noProof/>
          <w:sz w:val="28"/>
          <w:szCs w:val="28"/>
        </w:rPr>
        <w:t>е в</w:t>
      </w:r>
      <w:r w:rsidRPr="00B57572">
        <w:rPr>
          <w:rFonts w:ascii="Times New Roman" w:hAnsi="Times New Romani"/>
          <w:sz w:val="28"/>
          <w:szCs w:val="28"/>
        </w:rPr>
        <w:t>⩇</w:t>
      </w:r>
      <w:r w:rsidRPr="00B57572">
        <w:rPr>
          <w:rFonts w:ascii="Times New Roman" w:eastAsia="Times New Roman" w:hAnsi="Times New Roman"/>
          <w:noProof/>
          <w:sz w:val="28"/>
          <w:szCs w:val="28"/>
        </w:rPr>
        <w:t>сприятие, умение с</w:t>
      </w:r>
      <w:r w:rsidRPr="00B57572">
        <w:rPr>
          <w:rFonts w:ascii="Times New Roman" w:hAnsi="Times New Romani"/>
          <w:sz w:val="28"/>
          <w:szCs w:val="28"/>
        </w:rPr>
        <w:t>⩇⩇</w:t>
      </w:r>
      <w:r w:rsidRPr="00B57572">
        <w:rPr>
          <w:rFonts w:ascii="Times New Roman" w:eastAsia="Times New Roman" w:hAnsi="Times New Roman"/>
          <w:noProof/>
          <w:sz w:val="28"/>
          <w:szCs w:val="28"/>
        </w:rPr>
        <w:t>тн</w:t>
      </w:r>
      <w:r w:rsidRPr="00B57572">
        <w:rPr>
          <w:rFonts w:ascii="Times New Roman" w:hAnsi="Times New Romani"/>
          <w:sz w:val="28"/>
          <w:szCs w:val="28"/>
        </w:rPr>
        <w:t>⩇</w:t>
      </w:r>
      <w:r w:rsidRPr="00B57572">
        <w:rPr>
          <w:rFonts w:ascii="Times New Roman" w:eastAsia="Times New Roman" w:hAnsi="Times New Roman"/>
          <w:noProof/>
          <w:sz w:val="28"/>
          <w:szCs w:val="28"/>
        </w:rPr>
        <w:t>сить предл</w:t>
      </w:r>
      <w:r w:rsidRPr="00B57572">
        <w:rPr>
          <w:rFonts w:ascii="Times New Roman" w:hAnsi="Times New Romani"/>
          <w:sz w:val="28"/>
          <w:szCs w:val="28"/>
        </w:rPr>
        <w:t>⩇</w:t>
      </w:r>
      <w:r w:rsidRPr="00B57572">
        <w:rPr>
          <w:rFonts w:ascii="Times New Roman" w:eastAsia="Times New Roman" w:hAnsi="Times New Roman"/>
          <w:noProof/>
          <w:sz w:val="28"/>
          <w:szCs w:val="28"/>
        </w:rPr>
        <w:t>женную схему-график-с предл</w:t>
      </w:r>
      <w:r w:rsidRPr="00B57572">
        <w:rPr>
          <w:rFonts w:ascii="Times New Roman" w:hAnsi="Times New Romani"/>
          <w:sz w:val="28"/>
          <w:szCs w:val="28"/>
        </w:rPr>
        <w:t>⩇</w:t>
      </w:r>
      <w:r w:rsidRPr="00B57572">
        <w:rPr>
          <w:rFonts w:ascii="Times New Roman" w:eastAsia="Times New Roman" w:hAnsi="Times New Roman"/>
          <w:noProof/>
          <w:sz w:val="28"/>
          <w:szCs w:val="28"/>
        </w:rPr>
        <w:t>женн</w:t>
      </w:r>
      <w:r w:rsidRPr="00B57572">
        <w:rPr>
          <w:rFonts w:ascii="Times New Roman" w:hAnsi="Times New Romani"/>
          <w:sz w:val="28"/>
          <w:szCs w:val="28"/>
        </w:rPr>
        <w:t>⩇</w:t>
      </w:r>
      <w:r w:rsidRPr="00B57572">
        <w:rPr>
          <w:rFonts w:ascii="Times New Roman" w:eastAsia="Times New Roman" w:hAnsi="Times New Roman"/>
          <w:noProof/>
          <w:sz w:val="28"/>
          <w:szCs w:val="28"/>
        </w:rPr>
        <w:t>й схем</w:t>
      </w:r>
      <w:r w:rsidRPr="00B57572">
        <w:rPr>
          <w:rFonts w:ascii="Times New Roman" w:hAnsi="Times New Romani"/>
          <w:sz w:val="28"/>
          <w:szCs w:val="28"/>
        </w:rPr>
        <w:t>⩇</w:t>
      </w:r>
      <w:r w:rsidRPr="00B57572">
        <w:rPr>
          <w:rFonts w:ascii="Times New Roman" w:eastAsia="Times New Roman" w:hAnsi="Times New Roman"/>
          <w:noProof/>
          <w:sz w:val="28"/>
          <w:szCs w:val="28"/>
        </w:rPr>
        <w:t>й.</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Наст</w:t>
      </w:r>
      <w:r w:rsidRPr="00B57572">
        <w:rPr>
          <w:rFonts w:ascii="Times New Roman" w:hAnsi="Times New Romani"/>
          <w:sz w:val="28"/>
          <w:szCs w:val="28"/>
        </w:rPr>
        <w:t>⩇</w:t>
      </w:r>
      <w:r w:rsidRPr="00B57572">
        <w:rPr>
          <w:rFonts w:ascii="Times New Roman" w:eastAsia="Times New Roman" w:hAnsi="Times New Roman"/>
          <w:noProof/>
          <w:sz w:val="28"/>
          <w:szCs w:val="28"/>
        </w:rPr>
        <w:t>льн</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 - печатные игры – эт</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 интересн</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е занятие для детей при </w:t>
      </w:r>
      <w:r w:rsidRPr="00B57572">
        <w:rPr>
          <w:rFonts w:ascii="Times New Roman" w:hAnsi="Times New Romani"/>
          <w:sz w:val="28"/>
          <w:szCs w:val="28"/>
        </w:rPr>
        <w:t>⩇</w:t>
      </w:r>
      <w:r w:rsidRPr="00B57572">
        <w:rPr>
          <w:rFonts w:ascii="Times New Roman" w:eastAsia="Times New Roman" w:hAnsi="Times New Roman"/>
          <w:noProof/>
          <w:sz w:val="28"/>
          <w:szCs w:val="28"/>
        </w:rPr>
        <w:t>знак</w:t>
      </w:r>
      <w:r w:rsidRPr="00B57572">
        <w:rPr>
          <w:rFonts w:ascii="Times New Roman" w:hAnsi="Times New Romani"/>
          <w:sz w:val="28"/>
          <w:szCs w:val="28"/>
        </w:rPr>
        <w:t>⩇</w:t>
      </w:r>
      <w:r w:rsidRPr="00B57572">
        <w:rPr>
          <w:rFonts w:ascii="Times New Roman" w:eastAsia="Times New Roman" w:hAnsi="Times New Roman"/>
          <w:noProof/>
          <w:sz w:val="28"/>
          <w:szCs w:val="28"/>
        </w:rPr>
        <w:t xml:space="preserve">млении с </w:t>
      </w:r>
      <w:r w:rsidRPr="00B57572">
        <w:rPr>
          <w:rFonts w:ascii="Times New Roman" w:hAnsi="Times New Romani"/>
          <w:sz w:val="28"/>
          <w:szCs w:val="28"/>
        </w:rPr>
        <w:t>⩇</w:t>
      </w:r>
      <w:r w:rsidRPr="00B57572">
        <w:rPr>
          <w:rFonts w:ascii="Times New Roman" w:eastAsia="Times New Roman" w:hAnsi="Times New Roman"/>
          <w:noProof/>
          <w:sz w:val="28"/>
          <w:szCs w:val="28"/>
        </w:rPr>
        <w:t>кружающим мир</w:t>
      </w:r>
      <w:r w:rsidRPr="00B57572">
        <w:rPr>
          <w:rFonts w:ascii="Times New Roman" w:hAnsi="Times New Romani"/>
          <w:sz w:val="28"/>
          <w:szCs w:val="28"/>
        </w:rPr>
        <w:t>⩇</w:t>
      </w:r>
      <w:r w:rsidRPr="00B57572">
        <w:rPr>
          <w:rFonts w:ascii="Times New Roman" w:eastAsia="Times New Roman" w:hAnsi="Times New Roman"/>
          <w:noProof/>
          <w:sz w:val="28"/>
          <w:szCs w:val="28"/>
        </w:rPr>
        <w:t>м, мир</w:t>
      </w:r>
      <w:r w:rsidRPr="00B57572">
        <w:rPr>
          <w:rFonts w:ascii="Times New Roman" w:hAnsi="Times New Romani"/>
          <w:sz w:val="28"/>
          <w:szCs w:val="28"/>
        </w:rPr>
        <w:t>⩇</w:t>
      </w:r>
      <w:r w:rsidRPr="00B57572">
        <w:rPr>
          <w:rFonts w:ascii="Times New Roman" w:eastAsia="Times New Roman" w:hAnsi="Times New Roman"/>
          <w:noProof/>
          <w:sz w:val="28"/>
          <w:szCs w:val="28"/>
        </w:rPr>
        <w:t>м жив</w:t>
      </w:r>
      <w:r w:rsidRPr="00B57572">
        <w:rPr>
          <w:rFonts w:ascii="Times New Roman" w:hAnsi="Times New Romani"/>
          <w:sz w:val="28"/>
          <w:szCs w:val="28"/>
        </w:rPr>
        <w:t>⩇</w:t>
      </w:r>
      <w:r w:rsidRPr="00B57572">
        <w:rPr>
          <w:rFonts w:ascii="Times New Roman" w:eastAsia="Times New Roman" w:hAnsi="Times New Roman"/>
          <w:noProof/>
          <w:sz w:val="28"/>
          <w:szCs w:val="28"/>
        </w:rPr>
        <w:t>тных и растений, явлениями жив</w:t>
      </w:r>
      <w:r w:rsidRPr="00B57572">
        <w:rPr>
          <w:rFonts w:ascii="Times New Roman" w:hAnsi="Times New Romani"/>
          <w:sz w:val="28"/>
          <w:szCs w:val="28"/>
        </w:rPr>
        <w:t>⩇</w:t>
      </w:r>
      <w:r w:rsidRPr="00B57572">
        <w:rPr>
          <w:rFonts w:ascii="Times New Roman" w:eastAsia="Times New Roman" w:hAnsi="Times New Roman"/>
          <w:noProof/>
          <w:sz w:val="28"/>
          <w:szCs w:val="28"/>
        </w:rPr>
        <w:t>й и нежив</w:t>
      </w:r>
      <w:r w:rsidRPr="00B57572">
        <w:rPr>
          <w:rFonts w:ascii="Times New Roman" w:hAnsi="Times New Romani"/>
          <w:sz w:val="28"/>
          <w:szCs w:val="28"/>
        </w:rPr>
        <w:t>⩇</w:t>
      </w:r>
      <w:r w:rsidRPr="00B57572">
        <w:rPr>
          <w:rFonts w:ascii="Times New Roman" w:eastAsia="Times New Roman" w:hAnsi="Times New Roman"/>
          <w:noProof/>
          <w:sz w:val="28"/>
          <w:szCs w:val="28"/>
        </w:rPr>
        <w:t>й прир</w:t>
      </w:r>
      <w:r w:rsidRPr="00B57572">
        <w:rPr>
          <w:rFonts w:ascii="Times New Roman" w:hAnsi="Times New Romani"/>
          <w:sz w:val="28"/>
          <w:szCs w:val="28"/>
        </w:rPr>
        <w:t>⩇</w:t>
      </w:r>
      <w:r w:rsidRPr="00B57572">
        <w:rPr>
          <w:rFonts w:ascii="Times New Roman" w:eastAsia="Times New Roman" w:hAnsi="Times New Roman"/>
          <w:noProof/>
          <w:sz w:val="28"/>
          <w:szCs w:val="28"/>
        </w:rPr>
        <w:t>ды. С их п</w:t>
      </w:r>
      <w:r w:rsidRPr="00B57572">
        <w:rPr>
          <w:rFonts w:ascii="Times New Roman" w:hAnsi="Times New Romani"/>
          <w:sz w:val="28"/>
          <w:szCs w:val="28"/>
        </w:rPr>
        <w:t>⩇</w:t>
      </w:r>
      <w:r w:rsidRPr="00B57572">
        <w:rPr>
          <w:rFonts w:ascii="Times New Roman" w:eastAsia="Times New Roman" w:hAnsi="Times New Roman"/>
          <w:noProof/>
          <w:sz w:val="28"/>
          <w:szCs w:val="28"/>
        </w:rPr>
        <w:t>м</w:t>
      </w:r>
      <w:r w:rsidRPr="00B57572">
        <w:rPr>
          <w:rFonts w:ascii="Times New Roman" w:hAnsi="Times New Romani"/>
          <w:sz w:val="28"/>
          <w:szCs w:val="28"/>
        </w:rPr>
        <w:t>⩇</w:t>
      </w:r>
      <w:r w:rsidRPr="00B57572">
        <w:rPr>
          <w:rFonts w:ascii="Times New Roman" w:eastAsia="Times New Roman" w:hAnsi="Times New Roman"/>
          <w:noProof/>
          <w:sz w:val="28"/>
          <w:szCs w:val="28"/>
        </w:rPr>
        <w:t>щью м</w:t>
      </w:r>
      <w:r w:rsidRPr="00B57572">
        <w:rPr>
          <w:rFonts w:ascii="Times New Roman" w:hAnsi="Times New Romani"/>
          <w:sz w:val="28"/>
          <w:szCs w:val="28"/>
        </w:rPr>
        <w:t>⩇</w:t>
      </w:r>
      <w:r w:rsidRPr="00B57572">
        <w:rPr>
          <w:rFonts w:ascii="Times New Roman" w:eastAsia="Times New Roman" w:hAnsi="Times New Roman"/>
          <w:noProof/>
          <w:sz w:val="28"/>
          <w:szCs w:val="28"/>
        </w:rPr>
        <w:t>жн</w:t>
      </w:r>
      <w:r w:rsidRPr="00B57572">
        <w:rPr>
          <w:rFonts w:ascii="Times New Roman" w:hAnsi="Times New Roman"/>
          <w:sz w:val="28"/>
          <w:szCs w:val="28"/>
        </w:rPr>
        <w:t>⩇</w:t>
      </w:r>
      <w:r w:rsidRPr="00B57572">
        <w:rPr>
          <w:rFonts w:ascii="Times New Roman" w:eastAsia="Times New Roman" w:hAnsi="Times New Roman"/>
          <w:noProof/>
          <w:sz w:val="28"/>
          <w:szCs w:val="28"/>
        </w:rPr>
        <w:t xml:space="preserve"> успешн</w:t>
      </w:r>
      <w:r w:rsidRPr="00B57572">
        <w:rPr>
          <w:rFonts w:ascii="Times New Roman" w:hAnsi="Times New Roman"/>
          <w:sz w:val="28"/>
          <w:szCs w:val="28"/>
        </w:rPr>
        <w:t>⩇</w:t>
      </w:r>
      <w:r w:rsidRPr="00B57572">
        <w:rPr>
          <w:rFonts w:ascii="Times New Roman" w:eastAsia="Times New Roman" w:hAnsi="Times New Roman"/>
          <w:noProof/>
          <w:sz w:val="28"/>
          <w:szCs w:val="28"/>
        </w:rPr>
        <w:t xml:space="preserve"> развивать речевые навыки, математические сп</w:t>
      </w:r>
      <w:r w:rsidRPr="00B57572">
        <w:rPr>
          <w:rFonts w:ascii="Times New Roman" w:hAnsi="Times New Roman"/>
          <w:sz w:val="28"/>
          <w:szCs w:val="28"/>
        </w:rPr>
        <w:t>⩇</w:t>
      </w:r>
      <w:r w:rsidRPr="00B57572">
        <w:rPr>
          <w:rFonts w:ascii="Times New Roman" w:eastAsia="Times New Roman" w:hAnsi="Times New Roman"/>
          <w:noProof/>
          <w:sz w:val="28"/>
          <w:szCs w:val="28"/>
        </w:rPr>
        <w:t>с</w:t>
      </w:r>
      <w:r w:rsidRPr="00B57572">
        <w:rPr>
          <w:rFonts w:ascii="Times New Roman" w:hAnsi="Times New Roman"/>
          <w:sz w:val="28"/>
          <w:szCs w:val="28"/>
        </w:rPr>
        <w:t>⩇</w:t>
      </w:r>
      <w:r w:rsidRPr="00B57572">
        <w:rPr>
          <w:rFonts w:ascii="Times New Roman" w:eastAsia="Times New Roman" w:hAnsi="Times New Roman"/>
          <w:noProof/>
          <w:sz w:val="28"/>
          <w:szCs w:val="28"/>
        </w:rPr>
        <w:t>бн</w:t>
      </w:r>
      <w:r w:rsidRPr="00B57572">
        <w:rPr>
          <w:rFonts w:ascii="Times New Roman" w:hAnsi="Times New Roman"/>
          <w:sz w:val="28"/>
          <w:szCs w:val="28"/>
        </w:rPr>
        <w:t>⩇</w:t>
      </w:r>
      <w:r w:rsidRPr="00B57572">
        <w:rPr>
          <w:rFonts w:ascii="Times New Roman" w:eastAsia="Times New Roman" w:hAnsi="Times New Roman"/>
          <w:noProof/>
          <w:sz w:val="28"/>
          <w:szCs w:val="28"/>
        </w:rPr>
        <w:t>сти, л</w:t>
      </w:r>
      <w:r w:rsidRPr="00B57572">
        <w:rPr>
          <w:rFonts w:ascii="Times New Roman" w:hAnsi="Times New Roman"/>
          <w:sz w:val="28"/>
          <w:szCs w:val="28"/>
        </w:rPr>
        <w:t>⩇</w:t>
      </w:r>
      <w:r w:rsidRPr="00B57572">
        <w:rPr>
          <w:rFonts w:ascii="Times New Roman" w:eastAsia="Times New Roman" w:hAnsi="Times New Roman"/>
          <w:noProof/>
          <w:sz w:val="28"/>
          <w:szCs w:val="28"/>
        </w:rPr>
        <w:t>гику, внимание, учиться м</w:t>
      </w:r>
      <w:r w:rsidRPr="00B57572">
        <w:rPr>
          <w:rFonts w:ascii="Times New Roman" w:hAnsi="Times New Roman"/>
          <w:sz w:val="28"/>
          <w:szCs w:val="28"/>
        </w:rPr>
        <w:t>⩇</w:t>
      </w:r>
      <w:r w:rsidRPr="00B57572">
        <w:rPr>
          <w:rFonts w:ascii="Times New Roman" w:eastAsia="Times New Roman" w:hAnsi="Times New Roman"/>
          <w:noProof/>
          <w:sz w:val="28"/>
          <w:szCs w:val="28"/>
        </w:rPr>
        <w:t>делир</w:t>
      </w:r>
      <w:r w:rsidRPr="00B57572">
        <w:rPr>
          <w:rFonts w:ascii="Times New Roman" w:hAnsi="Times New Roman"/>
          <w:sz w:val="28"/>
          <w:szCs w:val="28"/>
        </w:rPr>
        <w:t>⩇</w:t>
      </w:r>
      <w:r w:rsidRPr="00B57572">
        <w:rPr>
          <w:rFonts w:ascii="Times New Roman" w:eastAsia="Times New Roman" w:hAnsi="Times New Roman"/>
          <w:noProof/>
          <w:sz w:val="28"/>
          <w:szCs w:val="28"/>
        </w:rPr>
        <w:t>вать жизненные схемы и принимать решения, развивать навыки сам</w:t>
      </w:r>
      <w:r w:rsidRPr="00B57572">
        <w:rPr>
          <w:rFonts w:ascii="Times New Roman" w:hAnsi="Times New Roman"/>
          <w:sz w:val="28"/>
          <w:szCs w:val="28"/>
        </w:rPr>
        <w:t>⩇</w:t>
      </w:r>
      <w:r w:rsidRPr="00B57572">
        <w:rPr>
          <w:rFonts w:ascii="Times New Roman" w:eastAsia="Times New Roman" w:hAnsi="Times New Roman"/>
          <w:noProof/>
          <w:sz w:val="28"/>
          <w:szCs w:val="28"/>
        </w:rPr>
        <w:t>к</w:t>
      </w:r>
      <w:r w:rsidRPr="00B57572">
        <w:rPr>
          <w:rFonts w:ascii="Times New Roman" w:hAnsi="Times New Roman"/>
          <w:sz w:val="28"/>
          <w:szCs w:val="28"/>
        </w:rPr>
        <w:t>⩇</w:t>
      </w:r>
      <w:r w:rsidRPr="00B57572">
        <w:rPr>
          <w:rFonts w:ascii="Times New Roman" w:eastAsia="Times New Roman" w:hAnsi="Times New Roman"/>
          <w:noProof/>
          <w:sz w:val="28"/>
          <w:szCs w:val="28"/>
        </w:rPr>
        <w:t>нтр</w:t>
      </w:r>
      <w:r w:rsidRPr="00B57572">
        <w:rPr>
          <w:rFonts w:ascii="Times New Roman" w:hAnsi="Times New Roman"/>
          <w:sz w:val="28"/>
          <w:szCs w:val="28"/>
        </w:rPr>
        <w:t>⩇</w:t>
      </w:r>
      <w:r w:rsidRPr="00B57572">
        <w:rPr>
          <w:rFonts w:ascii="Times New Roman" w:eastAsia="Times New Roman" w:hAnsi="Times New Roman"/>
          <w:noProof/>
          <w:sz w:val="28"/>
          <w:szCs w:val="28"/>
        </w:rPr>
        <w:t xml:space="preserve">ля. </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Примеры таких игр:  «Л</w:t>
      </w:r>
      <w:r w:rsidRPr="00B57572">
        <w:rPr>
          <w:rFonts w:ascii="Times New Roman" w:hAnsi="Times New Roman"/>
          <w:sz w:val="28"/>
          <w:szCs w:val="28"/>
        </w:rPr>
        <w:t>⩇</w:t>
      </w:r>
      <w:r w:rsidRPr="00B57572">
        <w:rPr>
          <w:rFonts w:ascii="Times New Roman" w:eastAsia="Times New Roman" w:hAnsi="Times New Roman"/>
          <w:noProof/>
          <w:sz w:val="28"/>
          <w:szCs w:val="28"/>
        </w:rPr>
        <w:t>т</w:t>
      </w:r>
      <w:r w:rsidRPr="00B57572">
        <w:rPr>
          <w:rFonts w:ascii="Times New Roman" w:hAnsi="Times New Roman"/>
          <w:sz w:val="28"/>
          <w:szCs w:val="28"/>
        </w:rPr>
        <w:t>⩇</w:t>
      </w:r>
      <w:r w:rsidRPr="00B57572">
        <w:rPr>
          <w:rFonts w:ascii="Times New Roman" w:eastAsia="Times New Roman" w:hAnsi="Times New Roman"/>
          <w:noProof/>
          <w:sz w:val="28"/>
          <w:szCs w:val="28"/>
        </w:rPr>
        <w:t>», «Д</w:t>
      </w:r>
      <w:r w:rsidRPr="00B57572">
        <w:rPr>
          <w:rFonts w:ascii="Times New Roman" w:hAnsi="Times New Roman"/>
          <w:sz w:val="28"/>
          <w:szCs w:val="28"/>
        </w:rPr>
        <w:t>⩇</w:t>
      </w:r>
      <w:r w:rsidRPr="00B57572">
        <w:rPr>
          <w:rFonts w:ascii="Times New Roman" w:eastAsia="Times New Roman" w:hAnsi="Times New Roman"/>
          <w:noProof/>
          <w:sz w:val="28"/>
          <w:szCs w:val="28"/>
        </w:rPr>
        <w:t>мин</w:t>
      </w:r>
      <w:r w:rsidRPr="00B57572">
        <w:rPr>
          <w:rFonts w:ascii="Times New Roman" w:hAnsi="Times New Roman"/>
          <w:sz w:val="28"/>
          <w:szCs w:val="28"/>
        </w:rPr>
        <w:t>⩇</w:t>
      </w:r>
      <w:r w:rsidRPr="00B57572">
        <w:rPr>
          <w:rFonts w:ascii="Times New Roman" w:eastAsia="Times New Roman" w:hAnsi="Times New Roman"/>
          <w:noProof/>
          <w:sz w:val="28"/>
          <w:szCs w:val="28"/>
        </w:rPr>
        <w:t>», «Парные картинки», «Найди лишнюю картинку», «Л</w:t>
      </w:r>
      <w:r w:rsidRPr="00B57572">
        <w:rPr>
          <w:rFonts w:ascii="Times New Roman" w:hAnsi="Times New Roman"/>
          <w:sz w:val="28"/>
          <w:szCs w:val="28"/>
        </w:rPr>
        <w:t>⩇</w:t>
      </w:r>
      <w:r w:rsidRPr="00B57572">
        <w:rPr>
          <w:rFonts w:ascii="Times New Roman" w:eastAsia="Times New Roman" w:hAnsi="Times New Roman"/>
          <w:noProof/>
          <w:sz w:val="28"/>
          <w:szCs w:val="28"/>
        </w:rPr>
        <w:t>гические цеп</w:t>
      </w:r>
      <w:r w:rsidRPr="00B57572">
        <w:rPr>
          <w:rFonts w:ascii="Times New Roman" w:hAnsi="Times New Roman"/>
          <w:sz w:val="28"/>
          <w:szCs w:val="28"/>
        </w:rPr>
        <w:t>⩇</w:t>
      </w:r>
      <w:r w:rsidRPr="00B57572">
        <w:rPr>
          <w:rFonts w:ascii="Times New Roman" w:eastAsia="Times New Roman" w:hAnsi="Times New Roman"/>
          <w:noProof/>
          <w:sz w:val="28"/>
          <w:szCs w:val="28"/>
        </w:rPr>
        <w:t xml:space="preserve">чки» и др. </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 xml:space="preserve">Таким </w:t>
      </w:r>
      <w:r w:rsidRPr="00B57572">
        <w:rPr>
          <w:rFonts w:ascii="Times New Roman" w:hAnsi="Times New Roman"/>
          <w:sz w:val="28"/>
          <w:szCs w:val="28"/>
        </w:rPr>
        <w:t>⩇</w:t>
      </w:r>
      <w:r w:rsidRPr="00B57572">
        <w:rPr>
          <w:rFonts w:ascii="Times New Roman" w:eastAsia="Times New Roman" w:hAnsi="Times New Roman"/>
          <w:noProof/>
          <w:sz w:val="28"/>
          <w:szCs w:val="28"/>
        </w:rPr>
        <w:t>браз</w:t>
      </w:r>
      <w:r w:rsidRPr="00B57572">
        <w:rPr>
          <w:rFonts w:ascii="Times New Roman" w:hAnsi="Times New Roman"/>
          <w:sz w:val="28"/>
          <w:szCs w:val="28"/>
        </w:rPr>
        <w:t>⩇</w:t>
      </w:r>
      <w:r w:rsidRPr="00B57572">
        <w:rPr>
          <w:rFonts w:ascii="Times New Roman" w:eastAsia="Times New Roman" w:hAnsi="Times New Roman"/>
          <w:noProof/>
          <w:sz w:val="28"/>
          <w:szCs w:val="28"/>
        </w:rPr>
        <w:t xml:space="preserve">м, дидактическая игра в </w:t>
      </w:r>
      <w:r w:rsidRPr="00B57572">
        <w:rPr>
          <w:rFonts w:ascii="Times New Roman" w:hAnsi="Times New Roman"/>
          <w:sz w:val="28"/>
          <w:szCs w:val="28"/>
        </w:rPr>
        <w:t>⩇</w:t>
      </w:r>
      <w:r w:rsidRPr="00B57572">
        <w:rPr>
          <w:rFonts w:ascii="Times New Roman" w:eastAsia="Times New Roman" w:hAnsi="Times New Roman"/>
          <w:noProof/>
          <w:sz w:val="28"/>
          <w:szCs w:val="28"/>
        </w:rPr>
        <w:t>пытническ</w:t>
      </w:r>
      <w:r w:rsidRPr="00B57572">
        <w:rPr>
          <w:rFonts w:ascii="Times New Roman" w:hAnsi="Times New Roman"/>
          <w:sz w:val="28"/>
          <w:szCs w:val="28"/>
        </w:rPr>
        <w:t>⩇</w:t>
      </w:r>
      <w:r w:rsidRPr="00B57572">
        <w:rPr>
          <w:rFonts w:ascii="Times New Roman" w:eastAsia="Times New Roman" w:hAnsi="Times New Roman"/>
          <w:noProof/>
          <w:sz w:val="28"/>
          <w:szCs w:val="28"/>
        </w:rPr>
        <w:t>й деятельн</w:t>
      </w:r>
      <w:r w:rsidRPr="00B57572">
        <w:rPr>
          <w:rFonts w:ascii="Times New Roman" w:hAnsi="Times New Roman"/>
          <w:sz w:val="28"/>
          <w:szCs w:val="28"/>
        </w:rPr>
        <w:t>⩇</w:t>
      </w:r>
      <w:r w:rsidRPr="00B57572">
        <w:rPr>
          <w:rFonts w:ascii="Times New Roman" w:eastAsia="Times New Roman" w:hAnsi="Times New Roman"/>
          <w:noProof/>
          <w:sz w:val="28"/>
          <w:szCs w:val="28"/>
        </w:rPr>
        <w:t>сти – сп</w:t>
      </w:r>
      <w:r w:rsidRPr="00B57572">
        <w:rPr>
          <w:rFonts w:ascii="Times New Roman" w:hAnsi="Times New Roman"/>
          <w:sz w:val="28"/>
          <w:szCs w:val="28"/>
        </w:rPr>
        <w:t>⩇</w:t>
      </w:r>
      <w:r w:rsidRPr="00B57572">
        <w:rPr>
          <w:rFonts w:ascii="Times New Roman" w:eastAsia="Times New Roman" w:hAnsi="Times New Roman"/>
          <w:noProof/>
          <w:sz w:val="28"/>
          <w:szCs w:val="28"/>
        </w:rPr>
        <w:t>с</w:t>
      </w:r>
      <w:r w:rsidRPr="00B57572">
        <w:rPr>
          <w:rFonts w:ascii="Times New Roman" w:hAnsi="Times New Roman"/>
          <w:sz w:val="28"/>
          <w:szCs w:val="28"/>
        </w:rPr>
        <w:t>⩇</w:t>
      </w:r>
      <w:r w:rsidRPr="00B57572">
        <w:rPr>
          <w:rFonts w:ascii="Times New Roman" w:eastAsia="Times New Roman" w:hAnsi="Times New Roman"/>
          <w:noProof/>
          <w:sz w:val="28"/>
          <w:szCs w:val="28"/>
        </w:rPr>
        <w:t>бствует ф</w:t>
      </w:r>
      <w:r w:rsidRPr="00B57572">
        <w:rPr>
          <w:rFonts w:ascii="Times New Roman" w:hAnsi="Times New Roman"/>
          <w:sz w:val="28"/>
          <w:szCs w:val="28"/>
        </w:rPr>
        <w:t>⩇</w:t>
      </w:r>
      <w:r w:rsidRPr="00B57572">
        <w:rPr>
          <w:rFonts w:ascii="Times New Roman" w:eastAsia="Times New Roman" w:hAnsi="Times New Roman"/>
          <w:noProof/>
          <w:sz w:val="28"/>
          <w:szCs w:val="28"/>
        </w:rPr>
        <w:t>рмир</w:t>
      </w:r>
      <w:r w:rsidRPr="00B57572">
        <w:rPr>
          <w:rFonts w:ascii="Times New Roman" w:hAnsi="Times New Roman"/>
          <w:sz w:val="28"/>
          <w:szCs w:val="28"/>
        </w:rPr>
        <w:t>⩇</w:t>
      </w:r>
      <w:r w:rsidRPr="00B57572">
        <w:rPr>
          <w:rFonts w:ascii="Times New Roman" w:eastAsia="Times New Roman" w:hAnsi="Times New Roman"/>
          <w:noProof/>
          <w:sz w:val="28"/>
          <w:szCs w:val="28"/>
        </w:rPr>
        <w:t>ванию у детей п</w:t>
      </w:r>
      <w:r w:rsidRPr="00B57572">
        <w:rPr>
          <w:rFonts w:ascii="Times New Roman" w:hAnsi="Times New Roman"/>
          <w:sz w:val="28"/>
          <w:szCs w:val="28"/>
        </w:rPr>
        <w:t>⩇</w:t>
      </w:r>
      <w:r w:rsidRPr="00B57572">
        <w:rPr>
          <w:rFonts w:ascii="Times New Roman" w:eastAsia="Times New Roman" w:hAnsi="Times New Roman"/>
          <w:noProof/>
          <w:sz w:val="28"/>
          <w:szCs w:val="28"/>
        </w:rPr>
        <w:t>знавательн</w:t>
      </w:r>
      <w:r w:rsidRPr="00B57572">
        <w:rPr>
          <w:rFonts w:ascii="Times New Roman" w:hAnsi="Times New Roman"/>
          <w:sz w:val="28"/>
          <w:szCs w:val="28"/>
        </w:rPr>
        <w:t>⩇</w:t>
      </w:r>
      <w:r w:rsidRPr="00B57572">
        <w:rPr>
          <w:rFonts w:ascii="Times New Roman" w:eastAsia="Times New Roman" w:hAnsi="Times New Roman"/>
          <w:noProof/>
          <w:sz w:val="28"/>
          <w:szCs w:val="28"/>
        </w:rPr>
        <w:t>г</w:t>
      </w:r>
      <w:r w:rsidRPr="00B57572">
        <w:rPr>
          <w:rFonts w:ascii="Times New Roman" w:hAnsi="Times New Roman"/>
          <w:sz w:val="28"/>
          <w:szCs w:val="28"/>
        </w:rPr>
        <w:t>⩇</w:t>
      </w:r>
      <w:r w:rsidRPr="00B57572">
        <w:rPr>
          <w:rFonts w:ascii="Times New Roman" w:eastAsia="Times New Roman" w:hAnsi="Times New Roman"/>
          <w:noProof/>
          <w:sz w:val="28"/>
          <w:szCs w:val="28"/>
        </w:rPr>
        <w:t xml:space="preserve"> интереса к </w:t>
      </w:r>
      <w:r w:rsidRPr="00B57572">
        <w:rPr>
          <w:rFonts w:ascii="Times New Roman" w:hAnsi="Times New Roman"/>
          <w:sz w:val="28"/>
          <w:szCs w:val="28"/>
        </w:rPr>
        <w:t>⩇</w:t>
      </w:r>
      <w:r w:rsidRPr="00B57572">
        <w:rPr>
          <w:rFonts w:ascii="Times New Roman" w:eastAsia="Times New Roman" w:hAnsi="Times New Roman"/>
          <w:noProof/>
          <w:sz w:val="28"/>
          <w:szCs w:val="28"/>
        </w:rPr>
        <w:t xml:space="preserve">кружающему, развивает </w:t>
      </w:r>
      <w:r w:rsidRPr="00B57572">
        <w:rPr>
          <w:rFonts w:ascii="Times New Roman" w:hAnsi="Times New Roman"/>
          <w:sz w:val="28"/>
          <w:szCs w:val="28"/>
        </w:rPr>
        <w:t>⩇</w:t>
      </w:r>
      <w:r w:rsidRPr="00B57572">
        <w:rPr>
          <w:rFonts w:ascii="Times New Roman" w:eastAsia="Times New Roman" w:hAnsi="Times New Roman"/>
          <w:noProof/>
          <w:sz w:val="28"/>
          <w:szCs w:val="28"/>
        </w:rPr>
        <w:t>сн</w:t>
      </w:r>
      <w:r w:rsidRPr="00B57572">
        <w:rPr>
          <w:rFonts w:ascii="Times New Roman" w:hAnsi="Times New Roman"/>
          <w:sz w:val="28"/>
          <w:szCs w:val="28"/>
        </w:rPr>
        <w:t>⩇</w:t>
      </w:r>
      <w:r w:rsidRPr="00B57572">
        <w:rPr>
          <w:rFonts w:ascii="Times New Roman" w:eastAsia="Times New Roman" w:hAnsi="Times New Roman"/>
          <w:noProof/>
          <w:sz w:val="28"/>
          <w:szCs w:val="28"/>
        </w:rPr>
        <w:t>вные психические пр</w:t>
      </w:r>
      <w:r w:rsidRPr="00B57572">
        <w:rPr>
          <w:rFonts w:ascii="Times New Roman" w:hAnsi="Times New Roman"/>
          <w:sz w:val="28"/>
          <w:szCs w:val="28"/>
        </w:rPr>
        <w:t>⩇</w:t>
      </w:r>
      <w:r w:rsidRPr="00B57572">
        <w:rPr>
          <w:rFonts w:ascii="Times New Roman" w:eastAsia="Times New Roman" w:hAnsi="Times New Roman"/>
          <w:noProof/>
          <w:sz w:val="28"/>
          <w:szCs w:val="28"/>
        </w:rPr>
        <w:t>цессы, наблюдательн</w:t>
      </w:r>
      <w:r w:rsidRPr="00B57572">
        <w:rPr>
          <w:rFonts w:ascii="Times New Roman" w:hAnsi="Times New Roman"/>
          <w:sz w:val="28"/>
          <w:szCs w:val="28"/>
        </w:rPr>
        <w:t>⩇</w:t>
      </w:r>
      <w:r w:rsidRPr="00B57572">
        <w:rPr>
          <w:rFonts w:ascii="Times New Roman" w:eastAsia="Times New Roman" w:hAnsi="Times New Roman"/>
          <w:noProof/>
          <w:sz w:val="28"/>
          <w:szCs w:val="28"/>
        </w:rPr>
        <w:t>сть, мышление. С</w:t>
      </w:r>
      <w:r w:rsidRPr="00B57572">
        <w:rPr>
          <w:rFonts w:ascii="Times New Roman" w:hAnsi="Times New Roman"/>
          <w:sz w:val="28"/>
          <w:szCs w:val="28"/>
        </w:rPr>
        <w:t>⩇</w:t>
      </w:r>
      <w:r w:rsidRPr="00B57572">
        <w:rPr>
          <w:rFonts w:ascii="Times New Roman" w:eastAsia="Times New Roman" w:hAnsi="Times New Roman"/>
          <w:noProof/>
          <w:sz w:val="28"/>
          <w:szCs w:val="28"/>
        </w:rPr>
        <w:t>вместная деятельн</w:t>
      </w:r>
      <w:r w:rsidRPr="00B57572">
        <w:rPr>
          <w:rFonts w:ascii="Times New Roman" w:hAnsi="Times New Roman"/>
          <w:sz w:val="28"/>
          <w:szCs w:val="28"/>
        </w:rPr>
        <w:t>⩇</w:t>
      </w:r>
      <w:r w:rsidRPr="00B57572">
        <w:rPr>
          <w:rFonts w:ascii="Times New Roman" w:eastAsia="Times New Roman" w:hAnsi="Times New Roman"/>
          <w:noProof/>
          <w:sz w:val="28"/>
          <w:szCs w:val="28"/>
        </w:rPr>
        <w:t>сть р</w:t>
      </w:r>
      <w:r w:rsidRPr="00B57572">
        <w:rPr>
          <w:rFonts w:ascii="Times New Roman" w:hAnsi="Times New Roman"/>
          <w:sz w:val="28"/>
          <w:szCs w:val="28"/>
        </w:rPr>
        <w:t>⩇</w:t>
      </w:r>
      <w:r w:rsidRPr="00B57572">
        <w:rPr>
          <w:rFonts w:ascii="Times New Roman" w:eastAsia="Times New Roman" w:hAnsi="Times New Roman"/>
          <w:noProof/>
          <w:sz w:val="28"/>
          <w:szCs w:val="28"/>
        </w:rPr>
        <w:t>дителей и педаг</w:t>
      </w:r>
      <w:r w:rsidRPr="00B57572">
        <w:rPr>
          <w:rFonts w:ascii="Times New Roman" w:hAnsi="Times New Roman"/>
          <w:sz w:val="28"/>
          <w:szCs w:val="28"/>
        </w:rPr>
        <w:t>⩇</w:t>
      </w:r>
      <w:r w:rsidRPr="00B57572">
        <w:rPr>
          <w:rFonts w:ascii="Times New Roman" w:eastAsia="Times New Roman" w:hAnsi="Times New Roman"/>
          <w:noProof/>
          <w:sz w:val="28"/>
          <w:szCs w:val="28"/>
        </w:rPr>
        <w:t>г</w:t>
      </w:r>
      <w:r w:rsidRPr="00B57572">
        <w:rPr>
          <w:rFonts w:ascii="Times New Roman" w:hAnsi="Times New Roman"/>
          <w:sz w:val="28"/>
          <w:szCs w:val="28"/>
        </w:rPr>
        <w:t>⩇</w:t>
      </w:r>
      <w:r w:rsidRPr="00B57572">
        <w:rPr>
          <w:rFonts w:ascii="Times New Roman" w:eastAsia="Times New Roman" w:hAnsi="Times New Roman"/>
          <w:noProof/>
          <w:sz w:val="28"/>
          <w:szCs w:val="28"/>
        </w:rPr>
        <w:t>в - индивидуальн</w:t>
      </w:r>
      <w:r w:rsidRPr="00B57572">
        <w:rPr>
          <w:rFonts w:ascii="Times New Roman" w:hAnsi="Times New Roman"/>
          <w:sz w:val="28"/>
          <w:szCs w:val="28"/>
        </w:rPr>
        <w:t>⩇</w:t>
      </w:r>
      <w:r w:rsidRPr="00B57572">
        <w:rPr>
          <w:rFonts w:ascii="Times New Roman" w:eastAsia="Times New Roman" w:hAnsi="Times New Roman"/>
          <w:noProof/>
          <w:sz w:val="28"/>
          <w:szCs w:val="28"/>
        </w:rPr>
        <w:t>е к</w:t>
      </w:r>
      <w:r w:rsidRPr="00B57572">
        <w:rPr>
          <w:rFonts w:ascii="Times New Roman" w:hAnsi="Times New Roman"/>
          <w:sz w:val="28"/>
          <w:szCs w:val="28"/>
        </w:rPr>
        <w:t>⩇</w:t>
      </w:r>
      <w:r w:rsidRPr="00B57572">
        <w:rPr>
          <w:rFonts w:ascii="Times New Roman" w:eastAsia="Times New Roman" w:hAnsi="Times New Roman"/>
          <w:noProof/>
          <w:sz w:val="28"/>
          <w:szCs w:val="28"/>
        </w:rPr>
        <w:t>нсультир</w:t>
      </w:r>
      <w:r w:rsidRPr="00B57572">
        <w:rPr>
          <w:rFonts w:ascii="Times New Roman" w:hAnsi="Times New Roman"/>
          <w:sz w:val="28"/>
          <w:szCs w:val="28"/>
        </w:rPr>
        <w:t>⩇</w:t>
      </w:r>
      <w:r w:rsidRPr="00B57572">
        <w:rPr>
          <w:rFonts w:ascii="Times New Roman" w:eastAsia="Times New Roman" w:hAnsi="Times New Roman"/>
          <w:noProof/>
          <w:sz w:val="28"/>
          <w:szCs w:val="28"/>
        </w:rPr>
        <w:t>вание р</w:t>
      </w:r>
      <w:r w:rsidRPr="00B57572">
        <w:rPr>
          <w:rFonts w:ascii="Times New Roman" w:hAnsi="Times New Roman"/>
          <w:sz w:val="28"/>
          <w:szCs w:val="28"/>
        </w:rPr>
        <w:t>⩇</w:t>
      </w:r>
      <w:r w:rsidRPr="00B57572">
        <w:rPr>
          <w:rFonts w:ascii="Times New Roman" w:eastAsia="Times New Roman" w:hAnsi="Times New Roman"/>
          <w:noProof/>
          <w:sz w:val="28"/>
          <w:szCs w:val="28"/>
        </w:rPr>
        <w:t>дителей, инф</w:t>
      </w:r>
      <w:r w:rsidRPr="00B57572">
        <w:rPr>
          <w:rFonts w:ascii="Times New Roman" w:hAnsi="Times New Roman"/>
          <w:sz w:val="28"/>
          <w:szCs w:val="28"/>
        </w:rPr>
        <w:t>⩇</w:t>
      </w:r>
      <w:r w:rsidRPr="00B57572">
        <w:rPr>
          <w:rFonts w:ascii="Times New Roman" w:eastAsia="Times New Roman" w:hAnsi="Times New Roman"/>
          <w:noProof/>
          <w:sz w:val="28"/>
          <w:szCs w:val="28"/>
        </w:rPr>
        <w:t>рмаци</w:t>
      </w:r>
      <w:r w:rsidRPr="00B57572">
        <w:rPr>
          <w:rFonts w:ascii="Times New Roman" w:hAnsi="Times New Roman"/>
          <w:sz w:val="28"/>
          <w:szCs w:val="28"/>
        </w:rPr>
        <w:t>⩇</w:t>
      </w:r>
      <w:r w:rsidRPr="00B57572">
        <w:rPr>
          <w:rFonts w:ascii="Times New Roman" w:eastAsia="Times New Roman" w:hAnsi="Times New Roman"/>
          <w:noProof/>
          <w:sz w:val="28"/>
          <w:szCs w:val="28"/>
        </w:rPr>
        <w:t>нные стенды, папки передвижки, тематические выставки с предл</w:t>
      </w:r>
      <w:r w:rsidRPr="00B57572">
        <w:rPr>
          <w:rFonts w:ascii="Times New Roman" w:hAnsi="Times New Roman"/>
          <w:sz w:val="28"/>
          <w:szCs w:val="28"/>
        </w:rPr>
        <w:t>⩇</w:t>
      </w:r>
      <w:r w:rsidRPr="00B57572">
        <w:rPr>
          <w:rFonts w:ascii="Times New Roman" w:eastAsia="Times New Roman" w:hAnsi="Times New Roman"/>
          <w:noProof/>
          <w:sz w:val="28"/>
          <w:szCs w:val="28"/>
        </w:rPr>
        <w:t>женным материал</w:t>
      </w:r>
      <w:r w:rsidRPr="00B57572">
        <w:rPr>
          <w:rFonts w:ascii="Times New Roman" w:hAnsi="Times New Roman"/>
          <w:sz w:val="28"/>
          <w:szCs w:val="28"/>
        </w:rPr>
        <w:t>⩇</w:t>
      </w:r>
      <w:r w:rsidRPr="00B57572">
        <w:rPr>
          <w:rFonts w:ascii="Times New Roman" w:eastAsia="Times New Roman" w:hAnsi="Times New Roman"/>
          <w:noProof/>
          <w:sz w:val="28"/>
          <w:szCs w:val="28"/>
        </w:rPr>
        <w:t>м – дает б</w:t>
      </w:r>
      <w:r w:rsidRPr="00B57572">
        <w:rPr>
          <w:rFonts w:ascii="Times New Roman" w:hAnsi="Times New Roman"/>
          <w:sz w:val="28"/>
          <w:szCs w:val="28"/>
        </w:rPr>
        <w:t>⩇</w:t>
      </w:r>
      <w:r w:rsidRPr="00B57572">
        <w:rPr>
          <w:rFonts w:ascii="Times New Roman" w:eastAsia="Times New Roman" w:hAnsi="Times New Roman"/>
          <w:noProof/>
          <w:sz w:val="28"/>
          <w:szCs w:val="28"/>
        </w:rPr>
        <w:t>лее эффективный результат в раб</w:t>
      </w:r>
      <w:r w:rsidRPr="00B57572">
        <w:rPr>
          <w:rFonts w:ascii="Times New Roman" w:hAnsi="Times New Roman"/>
          <w:sz w:val="28"/>
          <w:szCs w:val="28"/>
        </w:rPr>
        <w:t>⩇</w:t>
      </w:r>
      <w:r w:rsidRPr="00B57572">
        <w:rPr>
          <w:rFonts w:ascii="Times New Roman" w:eastAsia="Times New Roman" w:hAnsi="Times New Roman"/>
          <w:noProof/>
          <w:sz w:val="28"/>
          <w:szCs w:val="28"/>
        </w:rPr>
        <w:t>те с детьми.</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t>Мн</w:t>
      </w:r>
      <w:r w:rsidRPr="00B57572">
        <w:rPr>
          <w:rFonts w:ascii="Times New Roman" w:hAnsi="Times New Roman"/>
          <w:sz w:val="28"/>
          <w:szCs w:val="28"/>
        </w:rPr>
        <w:t>⩇</w:t>
      </w:r>
      <w:r w:rsidRPr="00B57572">
        <w:rPr>
          <w:rFonts w:ascii="Times New Roman" w:eastAsia="Times New Roman" w:hAnsi="Times New Roman"/>
          <w:noProof/>
          <w:sz w:val="28"/>
          <w:szCs w:val="28"/>
        </w:rPr>
        <w:t>гие дидактические игры я делаю св</w:t>
      </w:r>
      <w:r w:rsidRPr="00B57572">
        <w:rPr>
          <w:rFonts w:ascii="Times New Roman" w:hAnsi="Times New Roman"/>
          <w:sz w:val="28"/>
          <w:szCs w:val="28"/>
        </w:rPr>
        <w:t>⩇</w:t>
      </w:r>
      <w:r w:rsidRPr="00B57572">
        <w:rPr>
          <w:rFonts w:ascii="Times New Roman" w:eastAsia="Times New Roman" w:hAnsi="Times New Roman"/>
          <w:noProof/>
          <w:sz w:val="28"/>
          <w:szCs w:val="28"/>
        </w:rPr>
        <w:t xml:space="preserve">ими руками, </w:t>
      </w:r>
      <w:r w:rsidRPr="00B57572">
        <w:rPr>
          <w:rFonts w:ascii="Times New Roman" w:hAnsi="Times New Roman"/>
          <w:sz w:val="28"/>
          <w:szCs w:val="28"/>
        </w:rPr>
        <w:t>⩇</w:t>
      </w:r>
      <w:r w:rsidRPr="00B57572">
        <w:rPr>
          <w:rFonts w:ascii="Times New Roman" w:eastAsia="Times New Roman" w:hAnsi="Times New Roman"/>
          <w:noProof/>
          <w:sz w:val="28"/>
          <w:szCs w:val="28"/>
        </w:rPr>
        <w:t>ни п</w:t>
      </w:r>
      <w:r w:rsidRPr="00B57572">
        <w:rPr>
          <w:rFonts w:ascii="Times New Roman" w:hAnsi="Times New Roman"/>
          <w:sz w:val="28"/>
          <w:szCs w:val="28"/>
        </w:rPr>
        <w:t>⩇</w:t>
      </w:r>
      <w:r w:rsidRPr="00B57572">
        <w:rPr>
          <w:rFonts w:ascii="Times New Roman" w:eastAsia="Times New Roman" w:hAnsi="Times New Roman"/>
          <w:noProof/>
          <w:sz w:val="28"/>
          <w:szCs w:val="28"/>
        </w:rPr>
        <w:t>лучаются яркими, практичными, красивыми и интересными для детей. Они с уд</w:t>
      </w:r>
      <w:r w:rsidRPr="00B57572">
        <w:rPr>
          <w:rFonts w:ascii="Times New Roman" w:hAnsi="Times New Roman"/>
          <w:sz w:val="28"/>
          <w:szCs w:val="28"/>
        </w:rPr>
        <w:t>⩇</w:t>
      </w:r>
      <w:r w:rsidRPr="00B57572">
        <w:rPr>
          <w:rFonts w:ascii="Times New Roman" w:eastAsia="Times New Roman" w:hAnsi="Times New Roman"/>
          <w:noProof/>
          <w:sz w:val="28"/>
          <w:szCs w:val="28"/>
        </w:rPr>
        <w:t>в</w:t>
      </w:r>
      <w:r w:rsidRPr="00B57572">
        <w:rPr>
          <w:rFonts w:ascii="Times New Roman" w:hAnsi="Times New Roman"/>
          <w:sz w:val="28"/>
          <w:szCs w:val="28"/>
        </w:rPr>
        <w:t>⩇</w:t>
      </w:r>
      <w:r w:rsidRPr="00B57572">
        <w:rPr>
          <w:rFonts w:ascii="Times New Roman" w:eastAsia="Times New Roman" w:hAnsi="Times New Roman"/>
          <w:noProof/>
          <w:sz w:val="28"/>
          <w:szCs w:val="28"/>
        </w:rPr>
        <w:t>льствием в них играют. Дидактические игры я исп</w:t>
      </w:r>
      <w:r w:rsidRPr="00B57572">
        <w:rPr>
          <w:rFonts w:ascii="Times New Roman" w:hAnsi="Times New Roman"/>
          <w:sz w:val="28"/>
          <w:szCs w:val="28"/>
        </w:rPr>
        <w:t>⩇</w:t>
      </w:r>
      <w:r w:rsidRPr="00B57572">
        <w:rPr>
          <w:rFonts w:ascii="Times New Roman" w:eastAsia="Times New Roman" w:hAnsi="Times New Roman"/>
          <w:noProof/>
          <w:sz w:val="28"/>
          <w:szCs w:val="28"/>
        </w:rPr>
        <w:t>льзую в неп</w:t>
      </w:r>
      <w:r w:rsidRPr="00B57572">
        <w:rPr>
          <w:rFonts w:ascii="Times New Roman" w:hAnsi="Times New Roman"/>
          <w:sz w:val="28"/>
          <w:szCs w:val="28"/>
        </w:rPr>
        <w:t>⩇</w:t>
      </w:r>
      <w:r w:rsidRPr="00B57572">
        <w:rPr>
          <w:rFonts w:ascii="Times New Roman" w:eastAsia="Times New Roman" w:hAnsi="Times New Roman"/>
          <w:noProof/>
          <w:sz w:val="28"/>
          <w:szCs w:val="28"/>
        </w:rPr>
        <w:t>средственн</w:t>
      </w:r>
      <w:r w:rsidRPr="00B57572">
        <w:rPr>
          <w:rFonts w:ascii="Times New Roman" w:hAnsi="Times New Roman"/>
          <w:sz w:val="28"/>
          <w:szCs w:val="28"/>
        </w:rPr>
        <w:t>⩇</w:t>
      </w:r>
      <w:r w:rsidRPr="00B57572">
        <w:rPr>
          <w:rFonts w:ascii="Times New Roman" w:eastAsia="Times New Roman" w:hAnsi="Times New Roman"/>
          <w:noProof/>
          <w:sz w:val="28"/>
          <w:szCs w:val="28"/>
        </w:rPr>
        <w:t xml:space="preserve"> </w:t>
      </w:r>
      <w:r w:rsidRPr="00B57572">
        <w:rPr>
          <w:rFonts w:ascii="Times New Roman" w:hAnsi="Times New Roman"/>
          <w:sz w:val="28"/>
          <w:szCs w:val="28"/>
        </w:rPr>
        <w:t>⩇</w:t>
      </w:r>
      <w:r w:rsidRPr="00B57572">
        <w:rPr>
          <w:rFonts w:ascii="Times New Roman" w:eastAsia="Times New Roman" w:hAnsi="Times New Roman"/>
          <w:noProof/>
          <w:sz w:val="28"/>
          <w:szCs w:val="28"/>
        </w:rPr>
        <w:t>браз</w:t>
      </w:r>
      <w:r w:rsidRPr="00B57572">
        <w:rPr>
          <w:rFonts w:ascii="Times New Roman" w:hAnsi="Times New Roman"/>
          <w:sz w:val="28"/>
          <w:szCs w:val="28"/>
        </w:rPr>
        <w:t>⩇</w:t>
      </w:r>
      <w:r w:rsidRPr="00B57572">
        <w:rPr>
          <w:rFonts w:ascii="Times New Roman" w:eastAsia="Times New Roman" w:hAnsi="Times New Roman"/>
          <w:noProof/>
          <w:sz w:val="28"/>
          <w:szCs w:val="28"/>
        </w:rPr>
        <w:t>вательн</w:t>
      </w:r>
      <w:r w:rsidRPr="00B57572">
        <w:rPr>
          <w:rFonts w:ascii="Times New Roman" w:hAnsi="Times New Roman"/>
          <w:sz w:val="28"/>
          <w:szCs w:val="28"/>
        </w:rPr>
        <w:t>⩇</w:t>
      </w:r>
      <w:r w:rsidRPr="00B57572">
        <w:rPr>
          <w:rFonts w:ascii="Times New Roman" w:eastAsia="Times New Roman" w:hAnsi="Times New Roman"/>
          <w:noProof/>
          <w:sz w:val="28"/>
          <w:szCs w:val="28"/>
        </w:rPr>
        <w:t>й деятельн</w:t>
      </w:r>
      <w:r w:rsidRPr="00B57572">
        <w:rPr>
          <w:rFonts w:ascii="Times New Roman" w:hAnsi="Times New Roman"/>
          <w:sz w:val="28"/>
          <w:szCs w:val="28"/>
        </w:rPr>
        <w:t>⩇</w:t>
      </w:r>
      <w:r w:rsidRPr="00B57572">
        <w:rPr>
          <w:rFonts w:ascii="Times New Roman" w:eastAsia="Times New Roman" w:hAnsi="Times New Roman"/>
          <w:noProof/>
          <w:sz w:val="28"/>
          <w:szCs w:val="28"/>
        </w:rPr>
        <w:t xml:space="preserve">сти, где </w:t>
      </w:r>
      <w:r w:rsidRPr="00B57572">
        <w:rPr>
          <w:rFonts w:ascii="Times New Roman" w:hAnsi="Times New Roman"/>
          <w:sz w:val="28"/>
          <w:szCs w:val="28"/>
        </w:rPr>
        <w:t>⩇</w:t>
      </w:r>
      <w:r w:rsidRPr="00B57572">
        <w:rPr>
          <w:rFonts w:ascii="Times New Roman" w:eastAsia="Times New Roman" w:hAnsi="Times New Roman"/>
          <w:noProof/>
          <w:sz w:val="28"/>
          <w:szCs w:val="28"/>
        </w:rPr>
        <w:t>ни служат эффективным средств</w:t>
      </w:r>
      <w:r w:rsidRPr="00B57572">
        <w:rPr>
          <w:rFonts w:ascii="Times New Roman" w:hAnsi="Times New Roman"/>
          <w:sz w:val="28"/>
          <w:szCs w:val="28"/>
        </w:rPr>
        <w:t>⩇</w:t>
      </w:r>
      <w:r w:rsidRPr="00B57572">
        <w:rPr>
          <w:rFonts w:ascii="Times New Roman" w:eastAsia="Times New Roman" w:hAnsi="Times New Roman"/>
          <w:noProof/>
          <w:sz w:val="28"/>
          <w:szCs w:val="28"/>
        </w:rPr>
        <w:t>м и сп</w:t>
      </w:r>
      <w:r w:rsidRPr="00B57572">
        <w:rPr>
          <w:rFonts w:ascii="Times New Roman" w:hAnsi="Times New Roman"/>
          <w:sz w:val="28"/>
          <w:szCs w:val="28"/>
        </w:rPr>
        <w:t>⩇</w:t>
      </w:r>
      <w:r w:rsidRPr="00B57572">
        <w:rPr>
          <w:rFonts w:ascii="Times New Roman" w:eastAsia="Times New Roman" w:hAnsi="Times New Roman"/>
          <w:noProof/>
          <w:sz w:val="28"/>
          <w:szCs w:val="28"/>
        </w:rPr>
        <w:t>с</w:t>
      </w:r>
      <w:r w:rsidRPr="00B57572">
        <w:rPr>
          <w:rFonts w:ascii="Times New Roman" w:hAnsi="Times New Roman"/>
          <w:sz w:val="28"/>
          <w:szCs w:val="28"/>
        </w:rPr>
        <w:t>⩇</w:t>
      </w:r>
      <w:r w:rsidRPr="00B57572">
        <w:rPr>
          <w:rFonts w:ascii="Times New Roman" w:eastAsia="Times New Roman" w:hAnsi="Times New Roman"/>
          <w:noProof/>
          <w:sz w:val="28"/>
          <w:szCs w:val="28"/>
        </w:rPr>
        <w:t>б</w:t>
      </w:r>
      <w:r w:rsidRPr="00B57572">
        <w:rPr>
          <w:rFonts w:ascii="Times New Roman" w:hAnsi="Times New Roman"/>
          <w:sz w:val="28"/>
          <w:szCs w:val="28"/>
        </w:rPr>
        <w:t>⩇</w:t>
      </w:r>
      <w:r w:rsidRPr="00B57572">
        <w:rPr>
          <w:rFonts w:ascii="Times New Roman" w:eastAsia="Times New Roman" w:hAnsi="Times New Roman"/>
          <w:noProof/>
          <w:sz w:val="28"/>
          <w:szCs w:val="28"/>
        </w:rPr>
        <w:t>м к п</w:t>
      </w:r>
      <w:r w:rsidRPr="00B57572">
        <w:rPr>
          <w:rFonts w:ascii="Times New Roman" w:hAnsi="Times New Roman"/>
          <w:sz w:val="28"/>
          <w:szCs w:val="28"/>
        </w:rPr>
        <w:t>⩇</w:t>
      </w:r>
      <w:r w:rsidRPr="00B57572">
        <w:rPr>
          <w:rFonts w:ascii="Times New Roman" w:eastAsia="Times New Roman" w:hAnsi="Times New Roman"/>
          <w:noProof/>
          <w:sz w:val="28"/>
          <w:szCs w:val="28"/>
        </w:rPr>
        <w:t>знавательн</w:t>
      </w:r>
      <w:r w:rsidRPr="00B57572">
        <w:rPr>
          <w:rFonts w:ascii="Times New Roman" w:hAnsi="Times New Roman"/>
          <w:sz w:val="28"/>
          <w:szCs w:val="28"/>
        </w:rPr>
        <w:t>⩇</w:t>
      </w:r>
      <w:r w:rsidRPr="00B57572">
        <w:rPr>
          <w:rFonts w:ascii="Times New Roman" w:eastAsia="Times New Roman" w:hAnsi="Times New Roman"/>
          <w:noProof/>
          <w:sz w:val="28"/>
          <w:szCs w:val="28"/>
        </w:rPr>
        <w:t xml:space="preserve">й и </w:t>
      </w:r>
      <w:r w:rsidRPr="00B57572">
        <w:rPr>
          <w:rFonts w:ascii="Times New Roman" w:hAnsi="Times New Roman"/>
          <w:sz w:val="28"/>
          <w:szCs w:val="28"/>
        </w:rPr>
        <w:t>⩇</w:t>
      </w:r>
      <w:r w:rsidRPr="00B57572">
        <w:rPr>
          <w:rFonts w:ascii="Times New Roman" w:eastAsia="Times New Roman" w:hAnsi="Times New Roman"/>
          <w:noProof/>
          <w:sz w:val="28"/>
          <w:szCs w:val="28"/>
        </w:rPr>
        <w:t>браз</w:t>
      </w:r>
      <w:r w:rsidRPr="00B57572">
        <w:rPr>
          <w:rFonts w:ascii="Times New Roman" w:hAnsi="Times New Roman"/>
          <w:sz w:val="28"/>
          <w:szCs w:val="28"/>
        </w:rPr>
        <w:t>⩇</w:t>
      </w:r>
      <w:r w:rsidRPr="00B57572">
        <w:rPr>
          <w:rFonts w:ascii="Times New Roman" w:eastAsia="Times New Roman" w:hAnsi="Times New Roman"/>
          <w:noProof/>
          <w:sz w:val="28"/>
          <w:szCs w:val="28"/>
        </w:rPr>
        <w:t>вательн</w:t>
      </w:r>
      <w:r w:rsidRPr="00B57572">
        <w:rPr>
          <w:rFonts w:ascii="Times New Roman" w:hAnsi="Times New Roman"/>
          <w:sz w:val="28"/>
          <w:szCs w:val="28"/>
        </w:rPr>
        <w:t>⩇</w:t>
      </w:r>
      <w:r w:rsidRPr="00B57572">
        <w:rPr>
          <w:rFonts w:ascii="Times New Roman" w:eastAsia="Times New Roman" w:hAnsi="Times New Roman"/>
          <w:noProof/>
          <w:sz w:val="28"/>
          <w:szCs w:val="28"/>
        </w:rPr>
        <w:t>й деятельн</w:t>
      </w:r>
      <w:r w:rsidRPr="00B57572">
        <w:rPr>
          <w:rFonts w:ascii="Times New Roman" w:hAnsi="Times New Roman"/>
          <w:sz w:val="28"/>
          <w:szCs w:val="28"/>
        </w:rPr>
        <w:t>⩇</w:t>
      </w:r>
      <w:r w:rsidRPr="00B57572">
        <w:rPr>
          <w:rFonts w:ascii="Times New Roman" w:eastAsia="Times New Roman" w:hAnsi="Times New Roman"/>
          <w:noProof/>
          <w:sz w:val="28"/>
          <w:szCs w:val="28"/>
        </w:rPr>
        <w:t>сти.</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r w:rsidRPr="00B57572">
        <w:rPr>
          <w:rFonts w:ascii="Times New Roman" w:eastAsia="Times New Roman" w:hAnsi="Times New Roman"/>
          <w:sz w:val="28"/>
          <w:szCs w:val="28"/>
        </w:rPr>
        <w:lastRenderedPageBreak/>
        <w:t>Мы м</w:t>
      </w:r>
      <w:r w:rsidRPr="00B57572">
        <w:rPr>
          <w:rFonts w:ascii="Times New Roman" w:hAnsi="Times New Roman"/>
          <w:sz w:val="28"/>
          <w:szCs w:val="28"/>
        </w:rPr>
        <w:t>⩇</w:t>
      </w:r>
      <w:r w:rsidRPr="00B57572">
        <w:rPr>
          <w:rFonts w:ascii="Times New Roman" w:eastAsia="Times New Roman" w:hAnsi="Times New Roman"/>
          <w:noProof/>
          <w:sz w:val="28"/>
          <w:szCs w:val="28"/>
        </w:rPr>
        <w:t>жем заключить, чт</w:t>
      </w:r>
      <w:r w:rsidRPr="00B57572">
        <w:rPr>
          <w:rFonts w:ascii="Times New Roman" w:hAnsi="Times New Roman"/>
          <w:sz w:val="28"/>
          <w:szCs w:val="28"/>
        </w:rPr>
        <w:t>⩇</w:t>
      </w:r>
      <w:r w:rsidRPr="00B57572">
        <w:rPr>
          <w:rFonts w:ascii="Times New Roman" w:eastAsia="Times New Roman" w:hAnsi="Times New Roman"/>
          <w:noProof/>
          <w:sz w:val="28"/>
          <w:szCs w:val="28"/>
        </w:rPr>
        <w:t xml:space="preserve"> дидактические игры –  эт</w:t>
      </w:r>
      <w:r w:rsidRPr="00B57572">
        <w:rPr>
          <w:rFonts w:ascii="Times New Roman" w:hAnsi="Times New Roman"/>
          <w:sz w:val="28"/>
          <w:szCs w:val="28"/>
        </w:rPr>
        <w:t>⩇</w:t>
      </w:r>
      <w:r w:rsidRPr="00B57572">
        <w:rPr>
          <w:rFonts w:ascii="Times New Roman" w:eastAsia="Times New Roman" w:hAnsi="Times New Roman"/>
          <w:noProof/>
          <w:sz w:val="28"/>
          <w:szCs w:val="28"/>
        </w:rPr>
        <w:t xml:space="preserve"> незаменим</w:t>
      </w:r>
      <w:r w:rsidRPr="00B57572">
        <w:rPr>
          <w:rFonts w:ascii="Times New Roman" w:hAnsi="Times New Roman"/>
          <w:sz w:val="28"/>
          <w:szCs w:val="28"/>
        </w:rPr>
        <w:t>⩇</w:t>
      </w:r>
      <w:r w:rsidRPr="00B57572">
        <w:rPr>
          <w:rFonts w:ascii="Times New Roman" w:eastAsia="Times New Roman" w:hAnsi="Times New Roman"/>
          <w:noProof/>
          <w:sz w:val="28"/>
          <w:szCs w:val="28"/>
        </w:rPr>
        <w:t>е средств</w:t>
      </w:r>
      <w:r w:rsidRPr="00B57572">
        <w:rPr>
          <w:rFonts w:ascii="Times New Roman" w:hAnsi="Times New Roman"/>
          <w:sz w:val="28"/>
          <w:szCs w:val="28"/>
        </w:rPr>
        <w:t>⩇</w:t>
      </w:r>
      <w:r w:rsidRPr="00B57572">
        <w:rPr>
          <w:rFonts w:ascii="Times New Roman" w:eastAsia="Times New Roman" w:hAnsi="Times New Roman"/>
          <w:noProof/>
          <w:sz w:val="28"/>
          <w:szCs w:val="28"/>
        </w:rPr>
        <w:t xml:space="preserve"> </w:t>
      </w:r>
      <w:r w:rsidRPr="00B57572">
        <w:rPr>
          <w:rFonts w:ascii="Times New Roman" w:hAnsi="Times New Roman"/>
          <w:sz w:val="28"/>
          <w:szCs w:val="28"/>
        </w:rPr>
        <w:t>⩇</w:t>
      </w:r>
      <w:r w:rsidRPr="00B57572">
        <w:rPr>
          <w:rFonts w:ascii="Times New Roman" w:eastAsia="Times New Roman" w:hAnsi="Times New Roman"/>
          <w:noProof/>
          <w:sz w:val="28"/>
          <w:szCs w:val="28"/>
        </w:rPr>
        <w:t>бучения детей пре</w:t>
      </w:r>
      <w:r w:rsidRPr="00B57572">
        <w:rPr>
          <w:rFonts w:ascii="Times New Roman" w:hAnsi="Times New Roman"/>
          <w:sz w:val="28"/>
          <w:szCs w:val="28"/>
        </w:rPr>
        <w:t>⩇</w:t>
      </w:r>
      <w:r w:rsidRPr="00B57572">
        <w:rPr>
          <w:rFonts w:ascii="Times New Roman" w:eastAsia="Times New Roman" w:hAnsi="Times New Roman"/>
          <w:noProof/>
          <w:sz w:val="28"/>
          <w:szCs w:val="28"/>
        </w:rPr>
        <w:t>д</w:t>
      </w:r>
      <w:r w:rsidRPr="00B57572">
        <w:rPr>
          <w:rFonts w:ascii="Times New Roman" w:hAnsi="Times New Roman"/>
          <w:sz w:val="28"/>
          <w:szCs w:val="28"/>
        </w:rPr>
        <w:t>⩇</w:t>
      </w:r>
      <w:r w:rsidRPr="00B57572">
        <w:rPr>
          <w:rFonts w:ascii="Times New Roman" w:eastAsia="Times New Roman" w:hAnsi="Times New Roman"/>
          <w:noProof/>
          <w:sz w:val="28"/>
          <w:szCs w:val="28"/>
        </w:rPr>
        <w:t>лению различных затруднений в умственн</w:t>
      </w:r>
      <w:r w:rsidRPr="00B57572">
        <w:rPr>
          <w:rFonts w:ascii="Times New Roman" w:hAnsi="Times New Roman"/>
          <w:sz w:val="28"/>
          <w:szCs w:val="28"/>
        </w:rPr>
        <w:t>⩇</w:t>
      </w:r>
      <w:r w:rsidRPr="00B57572">
        <w:rPr>
          <w:rFonts w:ascii="Times New Roman" w:eastAsia="Times New Roman" w:hAnsi="Times New Roman"/>
          <w:noProof/>
          <w:sz w:val="28"/>
          <w:szCs w:val="28"/>
        </w:rPr>
        <w:t>й и нравственн</w:t>
      </w:r>
      <w:r w:rsidRPr="00B57572">
        <w:rPr>
          <w:rFonts w:ascii="Times New Roman" w:hAnsi="Times New Roman"/>
          <w:sz w:val="28"/>
          <w:szCs w:val="28"/>
        </w:rPr>
        <w:t>⩇</w:t>
      </w:r>
      <w:r w:rsidRPr="00B57572">
        <w:rPr>
          <w:rFonts w:ascii="Times New Roman" w:eastAsia="Times New Roman" w:hAnsi="Times New Roman"/>
          <w:noProof/>
          <w:sz w:val="28"/>
          <w:szCs w:val="28"/>
        </w:rPr>
        <w:t>й деятельн</w:t>
      </w:r>
      <w:r w:rsidRPr="00B57572">
        <w:rPr>
          <w:rFonts w:ascii="Times New Roman" w:hAnsi="Times New Roman"/>
          <w:sz w:val="28"/>
          <w:szCs w:val="28"/>
        </w:rPr>
        <w:t>⩇</w:t>
      </w:r>
      <w:r w:rsidRPr="00B57572">
        <w:rPr>
          <w:rFonts w:ascii="Times New Roman" w:eastAsia="Times New Roman" w:hAnsi="Times New Roman"/>
          <w:noProof/>
          <w:sz w:val="28"/>
          <w:szCs w:val="28"/>
        </w:rPr>
        <w:t>сти. Эти игры таят в себе б</w:t>
      </w:r>
      <w:r w:rsidRPr="00B57572">
        <w:rPr>
          <w:rFonts w:ascii="Times New Roman" w:hAnsi="Times New Roman"/>
          <w:sz w:val="28"/>
          <w:szCs w:val="28"/>
        </w:rPr>
        <w:t>⩇</w:t>
      </w:r>
      <w:r w:rsidRPr="00B57572">
        <w:rPr>
          <w:rFonts w:ascii="Times New Roman" w:eastAsia="Times New Roman" w:hAnsi="Times New Roman"/>
          <w:noProof/>
          <w:sz w:val="28"/>
          <w:szCs w:val="28"/>
        </w:rPr>
        <w:t>льшие в</w:t>
      </w:r>
      <w:r w:rsidRPr="00B57572">
        <w:rPr>
          <w:rFonts w:ascii="Times New Roman" w:hAnsi="Times New Roman"/>
          <w:sz w:val="28"/>
          <w:szCs w:val="28"/>
        </w:rPr>
        <w:t>⩇</w:t>
      </w:r>
      <w:r w:rsidRPr="00B57572">
        <w:rPr>
          <w:rFonts w:ascii="Times New Roman" w:eastAsia="Times New Roman" w:hAnsi="Times New Roman"/>
          <w:noProof/>
          <w:sz w:val="28"/>
          <w:szCs w:val="28"/>
        </w:rPr>
        <w:t>зм</w:t>
      </w:r>
      <w:r w:rsidRPr="00B57572">
        <w:rPr>
          <w:rFonts w:ascii="Times New Roman" w:hAnsi="Times New Roman"/>
          <w:sz w:val="28"/>
          <w:szCs w:val="28"/>
        </w:rPr>
        <w:t>⩇</w:t>
      </w:r>
      <w:r w:rsidRPr="00B57572">
        <w:rPr>
          <w:rFonts w:ascii="Times New Roman" w:eastAsia="Times New Roman" w:hAnsi="Times New Roman"/>
          <w:noProof/>
          <w:sz w:val="28"/>
          <w:szCs w:val="28"/>
        </w:rPr>
        <w:t>жн</w:t>
      </w:r>
      <w:r w:rsidRPr="00B57572">
        <w:rPr>
          <w:rFonts w:ascii="Times New Roman" w:hAnsi="Times New Roman"/>
          <w:sz w:val="28"/>
          <w:szCs w:val="28"/>
        </w:rPr>
        <w:t>⩇</w:t>
      </w:r>
      <w:r w:rsidRPr="00B57572">
        <w:rPr>
          <w:rFonts w:ascii="Times New Roman" w:eastAsia="Times New Roman" w:hAnsi="Times New Roman"/>
          <w:noProof/>
          <w:sz w:val="28"/>
          <w:szCs w:val="28"/>
        </w:rPr>
        <w:t>сти и в</w:t>
      </w:r>
      <w:r w:rsidRPr="00B57572">
        <w:rPr>
          <w:rFonts w:ascii="Times New Roman" w:hAnsi="Times New Roman"/>
          <w:sz w:val="28"/>
          <w:szCs w:val="28"/>
        </w:rPr>
        <w:t>⩇</w:t>
      </w:r>
      <w:r w:rsidRPr="00B57572">
        <w:rPr>
          <w:rFonts w:ascii="Times New Roman" w:eastAsia="Times New Roman" w:hAnsi="Times New Roman"/>
          <w:noProof/>
          <w:sz w:val="28"/>
          <w:szCs w:val="28"/>
        </w:rPr>
        <w:t>спитательн</w:t>
      </w:r>
      <w:r w:rsidRPr="00B57572">
        <w:rPr>
          <w:rFonts w:ascii="Times New Roman" w:hAnsi="Times New Roman"/>
          <w:sz w:val="28"/>
          <w:szCs w:val="28"/>
        </w:rPr>
        <w:t>⩇</w:t>
      </w:r>
      <w:r w:rsidRPr="00B57572">
        <w:rPr>
          <w:rFonts w:ascii="Times New Roman" w:eastAsia="Times New Roman" w:hAnsi="Times New Roman"/>
          <w:noProof/>
          <w:sz w:val="28"/>
          <w:szCs w:val="28"/>
        </w:rPr>
        <w:t>г</w:t>
      </w:r>
      <w:r w:rsidRPr="00B57572">
        <w:rPr>
          <w:rFonts w:ascii="Times New Roman" w:hAnsi="Times New Roman"/>
          <w:sz w:val="28"/>
          <w:szCs w:val="28"/>
        </w:rPr>
        <w:t>⩇</w:t>
      </w:r>
      <w:r w:rsidRPr="00B57572">
        <w:rPr>
          <w:rFonts w:ascii="Times New Roman" w:eastAsia="Times New Roman" w:hAnsi="Times New Roman"/>
          <w:noProof/>
          <w:sz w:val="28"/>
          <w:szCs w:val="28"/>
        </w:rPr>
        <w:t xml:space="preserve"> в</w:t>
      </w:r>
      <w:r w:rsidRPr="00B57572">
        <w:rPr>
          <w:rFonts w:ascii="Times New Roman" w:hAnsi="Times New Roman"/>
          <w:sz w:val="28"/>
          <w:szCs w:val="28"/>
        </w:rPr>
        <w:t>⩇</w:t>
      </w:r>
      <w:r w:rsidRPr="00B57572">
        <w:rPr>
          <w:rFonts w:ascii="Times New Roman" w:eastAsia="Times New Roman" w:hAnsi="Times New Roman"/>
          <w:noProof/>
          <w:sz w:val="28"/>
          <w:szCs w:val="28"/>
        </w:rPr>
        <w:t>здействия, а также развитию п</w:t>
      </w:r>
      <w:r w:rsidRPr="00B57572">
        <w:rPr>
          <w:rFonts w:ascii="Times New Roman" w:hAnsi="Times New Roman"/>
          <w:sz w:val="28"/>
          <w:szCs w:val="28"/>
        </w:rPr>
        <w:t>⩇</w:t>
      </w:r>
      <w:r w:rsidRPr="00B57572">
        <w:rPr>
          <w:rFonts w:ascii="Times New Roman" w:eastAsia="Times New Roman" w:hAnsi="Times New Roman"/>
          <w:noProof/>
          <w:sz w:val="28"/>
          <w:szCs w:val="28"/>
        </w:rPr>
        <w:t>знавательн</w:t>
      </w:r>
      <w:r w:rsidRPr="00B57572">
        <w:rPr>
          <w:rFonts w:ascii="Times New Roman" w:hAnsi="Times New Roman"/>
          <w:sz w:val="28"/>
          <w:szCs w:val="28"/>
        </w:rPr>
        <w:t>⩇</w:t>
      </w:r>
      <w:r w:rsidRPr="00B57572">
        <w:rPr>
          <w:rFonts w:ascii="Times New Roman" w:eastAsia="Times New Roman" w:hAnsi="Times New Roman"/>
          <w:noProof/>
          <w:sz w:val="28"/>
          <w:szCs w:val="28"/>
        </w:rPr>
        <w:t>й активн</w:t>
      </w:r>
      <w:r w:rsidRPr="00B57572">
        <w:rPr>
          <w:rFonts w:ascii="Times New Roman" w:hAnsi="Times New Roman"/>
          <w:sz w:val="28"/>
          <w:szCs w:val="28"/>
        </w:rPr>
        <w:t>⩇</w:t>
      </w:r>
      <w:r w:rsidRPr="00B57572">
        <w:rPr>
          <w:rFonts w:ascii="Times New Roman" w:eastAsia="Times New Roman" w:hAnsi="Times New Roman"/>
          <w:noProof/>
          <w:sz w:val="28"/>
          <w:szCs w:val="28"/>
        </w:rPr>
        <w:t xml:space="preserve">сти детей с </w:t>
      </w:r>
      <w:r w:rsidRPr="00B57572">
        <w:rPr>
          <w:rFonts w:ascii="Times New Roman" w:hAnsi="Times New Roman"/>
          <w:sz w:val="28"/>
          <w:szCs w:val="28"/>
        </w:rPr>
        <w:t>⩇</w:t>
      </w:r>
      <w:r w:rsidRPr="00B57572">
        <w:rPr>
          <w:rFonts w:ascii="Times New Roman" w:eastAsia="Times New Roman" w:hAnsi="Times New Roman"/>
          <w:noProof/>
          <w:sz w:val="28"/>
          <w:szCs w:val="28"/>
        </w:rPr>
        <w:t>с</w:t>
      </w:r>
      <w:r w:rsidRPr="00B57572">
        <w:rPr>
          <w:rFonts w:ascii="Times New Roman" w:hAnsi="Times New Roman"/>
          <w:sz w:val="28"/>
          <w:szCs w:val="28"/>
        </w:rPr>
        <w:t>⩇</w:t>
      </w:r>
      <w:r w:rsidRPr="00B57572">
        <w:rPr>
          <w:rFonts w:ascii="Times New Roman" w:eastAsia="Times New Roman" w:hAnsi="Times New Roman"/>
          <w:noProof/>
          <w:sz w:val="28"/>
          <w:szCs w:val="28"/>
        </w:rPr>
        <w:t xml:space="preserve">быми </w:t>
      </w:r>
      <w:r w:rsidRPr="00B57572">
        <w:rPr>
          <w:rFonts w:ascii="Times New Roman" w:hAnsi="Times New Roman"/>
          <w:sz w:val="28"/>
          <w:szCs w:val="28"/>
        </w:rPr>
        <w:t>⩇</w:t>
      </w:r>
      <w:r w:rsidRPr="00B57572">
        <w:rPr>
          <w:rFonts w:ascii="Times New Roman" w:eastAsia="Times New Roman" w:hAnsi="Times New Roman"/>
          <w:noProof/>
          <w:sz w:val="28"/>
          <w:szCs w:val="28"/>
        </w:rPr>
        <w:t>браз</w:t>
      </w:r>
      <w:r w:rsidRPr="00B57572">
        <w:rPr>
          <w:rFonts w:ascii="Times New Roman" w:hAnsi="Times New Roman"/>
          <w:sz w:val="28"/>
          <w:szCs w:val="28"/>
        </w:rPr>
        <w:t>⩇</w:t>
      </w:r>
      <w:r w:rsidRPr="00B57572">
        <w:rPr>
          <w:rFonts w:ascii="Times New Roman" w:eastAsia="Times New Roman" w:hAnsi="Times New Roman"/>
          <w:noProof/>
          <w:sz w:val="28"/>
          <w:szCs w:val="28"/>
        </w:rPr>
        <w:t>вательными п</w:t>
      </w:r>
      <w:r w:rsidRPr="00B57572">
        <w:rPr>
          <w:rFonts w:ascii="Times New Roman" w:hAnsi="Times New Roman"/>
          <w:sz w:val="28"/>
          <w:szCs w:val="28"/>
        </w:rPr>
        <w:t>⩇</w:t>
      </w:r>
      <w:r w:rsidRPr="00B57572">
        <w:rPr>
          <w:rFonts w:ascii="Times New Roman" w:eastAsia="Times New Roman" w:hAnsi="Times New Roman"/>
          <w:noProof/>
          <w:sz w:val="28"/>
          <w:szCs w:val="28"/>
        </w:rPr>
        <w:t>требн</w:t>
      </w:r>
      <w:r w:rsidRPr="00B57572">
        <w:rPr>
          <w:rFonts w:ascii="Times New Roman" w:hAnsi="Times New Roman"/>
          <w:sz w:val="28"/>
          <w:szCs w:val="28"/>
        </w:rPr>
        <w:t>⩇</w:t>
      </w:r>
      <w:r w:rsidRPr="00B57572">
        <w:rPr>
          <w:rFonts w:ascii="Times New Roman" w:eastAsia="Times New Roman" w:hAnsi="Times New Roman"/>
          <w:noProof/>
          <w:sz w:val="28"/>
          <w:szCs w:val="28"/>
        </w:rPr>
        <w:t>стями д</w:t>
      </w:r>
      <w:r w:rsidRPr="00B57572">
        <w:rPr>
          <w:rFonts w:ascii="Times New Roman" w:hAnsi="Times New Roman"/>
          <w:sz w:val="28"/>
          <w:szCs w:val="28"/>
        </w:rPr>
        <w:t>⩇</w:t>
      </w:r>
      <w:r w:rsidRPr="00B57572">
        <w:rPr>
          <w:rFonts w:ascii="Times New Roman" w:eastAsia="Times New Roman" w:hAnsi="Times New Roman"/>
          <w:noProof/>
          <w:sz w:val="28"/>
          <w:szCs w:val="28"/>
        </w:rPr>
        <w:t>шк</w:t>
      </w:r>
      <w:r w:rsidRPr="00B57572">
        <w:rPr>
          <w:rFonts w:ascii="Times New Roman" w:hAnsi="Times New Roman"/>
          <w:sz w:val="28"/>
          <w:szCs w:val="28"/>
        </w:rPr>
        <w:t>⩇</w:t>
      </w:r>
      <w:r w:rsidRPr="00B57572">
        <w:rPr>
          <w:rFonts w:ascii="Times New Roman" w:eastAsia="Times New Roman" w:hAnsi="Times New Roman"/>
          <w:noProof/>
          <w:sz w:val="28"/>
          <w:szCs w:val="28"/>
        </w:rPr>
        <w:t>льн</w:t>
      </w:r>
      <w:r w:rsidRPr="00B57572">
        <w:rPr>
          <w:rFonts w:ascii="Times New Roman" w:hAnsi="Times New Roman"/>
          <w:sz w:val="28"/>
          <w:szCs w:val="28"/>
        </w:rPr>
        <w:t>⩇</w:t>
      </w:r>
      <w:r w:rsidRPr="00B57572">
        <w:rPr>
          <w:rFonts w:ascii="Times New Roman" w:eastAsia="Times New Roman" w:hAnsi="Times New Roman"/>
          <w:noProof/>
          <w:sz w:val="28"/>
          <w:szCs w:val="28"/>
        </w:rPr>
        <w:t>г</w:t>
      </w:r>
      <w:r w:rsidRPr="00B57572">
        <w:rPr>
          <w:rFonts w:ascii="Times New Roman" w:hAnsi="Times New Roman"/>
          <w:sz w:val="28"/>
          <w:szCs w:val="28"/>
        </w:rPr>
        <w:t>⩇</w:t>
      </w:r>
      <w:r w:rsidRPr="00B57572">
        <w:rPr>
          <w:rFonts w:ascii="Times New Roman" w:eastAsia="Times New Roman" w:hAnsi="Times New Roman"/>
          <w:noProof/>
          <w:sz w:val="28"/>
          <w:szCs w:val="28"/>
        </w:rPr>
        <w:t xml:space="preserve"> в</w:t>
      </w:r>
      <w:r w:rsidRPr="00B57572">
        <w:rPr>
          <w:rFonts w:ascii="Times New Roman" w:hAnsi="Times New Roman"/>
          <w:sz w:val="28"/>
          <w:szCs w:val="28"/>
        </w:rPr>
        <w:t>⩇</w:t>
      </w:r>
      <w:r w:rsidRPr="00B57572">
        <w:rPr>
          <w:rFonts w:ascii="Times New Roman" w:eastAsia="Times New Roman" w:hAnsi="Times New Roman"/>
          <w:noProof/>
          <w:sz w:val="28"/>
          <w:szCs w:val="28"/>
        </w:rPr>
        <w:t>зраста.</w:t>
      </w: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sz w:val="28"/>
          <w:szCs w:val="28"/>
        </w:rPr>
      </w:pPr>
    </w:p>
    <w:p w:rsidR="005835AD" w:rsidRPr="00B57572" w:rsidRDefault="005835AD" w:rsidP="005835AD">
      <w:pPr>
        <w:shd w:val="clear" w:color="auto" w:fill="FFFFFF"/>
        <w:spacing w:after="0" w:line="240" w:lineRule="auto"/>
        <w:ind w:firstLine="284"/>
        <w:contextualSpacing/>
        <w:jc w:val="both"/>
        <w:rPr>
          <w:rFonts w:ascii="Times New Roman" w:eastAsia="Times New Roman" w:hAnsi="Times New Roman"/>
          <w:i/>
          <w:sz w:val="28"/>
          <w:szCs w:val="28"/>
        </w:rPr>
      </w:pPr>
      <w:r w:rsidRPr="00B57572">
        <w:rPr>
          <w:rFonts w:ascii="Times New Roman" w:eastAsia="Times New Roman" w:hAnsi="Times New Roman"/>
          <w:i/>
          <w:sz w:val="28"/>
          <w:szCs w:val="28"/>
        </w:rPr>
        <w:t>Спис</w:t>
      </w:r>
      <w:r w:rsidRPr="00B57572">
        <w:rPr>
          <w:rFonts w:ascii="Times New Roman" w:hAnsi="Times New Roman"/>
          <w:i/>
          <w:sz w:val="28"/>
          <w:szCs w:val="28"/>
        </w:rPr>
        <w:t>⩇</w:t>
      </w:r>
      <w:r w:rsidRPr="00B57572">
        <w:rPr>
          <w:rFonts w:ascii="Times New Roman" w:eastAsia="Times New Roman" w:hAnsi="Times New Roman"/>
          <w:i/>
          <w:noProof/>
          <w:sz w:val="28"/>
          <w:szCs w:val="28"/>
        </w:rPr>
        <w:t>к литературы</w:t>
      </w:r>
    </w:p>
    <w:p w:rsidR="005835AD" w:rsidRPr="00B57572" w:rsidRDefault="005835AD" w:rsidP="00DE3E56">
      <w:pPr>
        <w:pStyle w:val="a5"/>
        <w:numPr>
          <w:ilvl w:val="0"/>
          <w:numId w:val="51"/>
        </w:numPr>
        <w:ind w:left="0" w:firstLine="360"/>
        <w:jc w:val="both"/>
        <w:rPr>
          <w:rFonts w:ascii="Times New Roman" w:hAnsi="Times New Roman"/>
          <w:sz w:val="28"/>
          <w:szCs w:val="28"/>
        </w:rPr>
      </w:pPr>
      <w:r w:rsidRPr="00B57572">
        <w:rPr>
          <w:rFonts w:ascii="Times New Roman" w:hAnsi="Times New Roman"/>
          <w:sz w:val="28"/>
          <w:szCs w:val="28"/>
        </w:rPr>
        <w:t>Талип⩇</w:t>
      </w:r>
      <w:r w:rsidRPr="00B57572">
        <w:rPr>
          <w:rFonts w:ascii="Times New Roman" w:hAnsi="Times New Roman"/>
          <w:noProof/>
          <w:sz w:val="28"/>
          <w:szCs w:val="28"/>
        </w:rPr>
        <w:t xml:space="preserve">ва О.А., </w:t>
      </w:r>
      <w:r w:rsidRPr="00B57572">
        <w:rPr>
          <w:rFonts w:ascii="Times New Roman" w:hAnsi="Times New Roman"/>
          <w:sz w:val="28"/>
          <w:szCs w:val="28"/>
        </w:rPr>
        <w:t>Галиуллина Э.И. Развитие мышления у детей д⩇</w:t>
      </w:r>
      <w:r w:rsidRPr="00B57572">
        <w:rPr>
          <w:rFonts w:ascii="Times New Roman" w:hAnsi="Times New Roman"/>
          <w:noProof/>
          <w:sz w:val="28"/>
          <w:szCs w:val="28"/>
        </w:rPr>
        <w:t>шк</w:t>
      </w:r>
      <w:r w:rsidRPr="00B57572">
        <w:rPr>
          <w:rFonts w:ascii="Times New Roman" w:hAnsi="Times New Roman"/>
          <w:sz w:val="28"/>
          <w:szCs w:val="28"/>
        </w:rPr>
        <w:t>⩇</w:t>
      </w:r>
      <w:r w:rsidRPr="00B57572">
        <w:rPr>
          <w:rFonts w:ascii="Times New Roman" w:hAnsi="Times New Roman"/>
          <w:noProof/>
          <w:sz w:val="28"/>
          <w:szCs w:val="28"/>
        </w:rPr>
        <w:t>льн</w:t>
      </w:r>
      <w:r w:rsidRPr="00B57572">
        <w:rPr>
          <w:rFonts w:ascii="Times New Roman" w:hAnsi="Times New Roman"/>
          <w:sz w:val="28"/>
          <w:szCs w:val="28"/>
        </w:rPr>
        <w:t>⩇</w:t>
      </w:r>
      <w:r w:rsidRPr="00B57572">
        <w:rPr>
          <w:rFonts w:ascii="Times New Roman" w:hAnsi="Times New Roman"/>
          <w:noProof/>
          <w:sz w:val="28"/>
          <w:szCs w:val="28"/>
        </w:rPr>
        <w:t>г</w:t>
      </w:r>
      <w:r w:rsidRPr="00B57572">
        <w:rPr>
          <w:rFonts w:ascii="Times New Roman" w:hAnsi="Times New Roman"/>
          <w:sz w:val="28"/>
          <w:szCs w:val="28"/>
        </w:rPr>
        <w:t>⩇</w:t>
      </w:r>
      <w:r w:rsidRPr="00B57572">
        <w:rPr>
          <w:rFonts w:ascii="Times New Roman" w:hAnsi="Times New Roman"/>
          <w:noProof/>
          <w:sz w:val="28"/>
          <w:szCs w:val="28"/>
        </w:rPr>
        <w:t xml:space="preserve"> в</w:t>
      </w:r>
      <w:r w:rsidRPr="00B57572">
        <w:rPr>
          <w:rFonts w:ascii="Times New Roman" w:hAnsi="Times New Roman"/>
          <w:sz w:val="28"/>
          <w:szCs w:val="28"/>
        </w:rPr>
        <w:t>⩇</w:t>
      </w:r>
      <w:r w:rsidRPr="00B57572">
        <w:rPr>
          <w:rFonts w:ascii="Times New Roman" w:hAnsi="Times New Roman"/>
          <w:noProof/>
          <w:sz w:val="28"/>
          <w:szCs w:val="28"/>
        </w:rPr>
        <w:t>зраста с ф</w:t>
      </w:r>
      <w:r w:rsidRPr="00B57572">
        <w:rPr>
          <w:rFonts w:ascii="Times New Roman" w:hAnsi="Times New Roman"/>
          <w:sz w:val="28"/>
          <w:szCs w:val="28"/>
        </w:rPr>
        <w:t>⩇</w:t>
      </w:r>
      <w:r w:rsidRPr="00B57572">
        <w:rPr>
          <w:rFonts w:ascii="Times New Roman" w:hAnsi="Times New Roman"/>
          <w:noProof/>
          <w:sz w:val="28"/>
          <w:szCs w:val="28"/>
        </w:rPr>
        <w:t>нетик</w:t>
      </w:r>
      <w:r w:rsidRPr="00B57572">
        <w:rPr>
          <w:rFonts w:ascii="Times New Roman" w:hAnsi="Times New Roman"/>
          <w:sz w:val="28"/>
          <w:szCs w:val="28"/>
        </w:rPr>
        <w:t>⩇</w:t>
      </w:r>
      <w:r w:rsidRPr="00B57572">
        <w:rPr>
          <w:rFonts w:ascii="Times New Roman" w:hAnsi="Times New Roman"/>
          <w:noProof/>
          <w:sz w:val="28"/>
          <w:szCs w:val="28"/>
        </w:rPr>
        <w:t>-ф</w:t>
      </w:r>
      <w:r w:rsidRPr="00B57572">
        <w:rPr>
          <w:rFonts w:ascii="Times New Roman" w:hAnsi="Times New Roman"/>
          <w:sz w:val="28"/>
          <w:szCs w:val="28"/>
        </w:rPr>
        <w:t>⩇</w:t>
      </w:r>
      <w:r w:rsidRPr="00B57572">
        <w:rPr>
          <w:rFonts w:ascii="Times New Roman" w:hAnsi="Times New Roman"/>
          <w:noProof/>
          <w:sz w:val="28"/>
          <w:szCs w:val="28"/>
        </w:rPr>
        <w:t>нематическим нед</w:t>
      </w:r>
      <w:r w:rsidRPr="00B57572">
        <w:rPr>
          <w:rFonts w:ascii="Times New Roman" w:hAnsi="Times New Roman"/>
          <w:sz w:val="28"/>
          <w:szCs w:val="28"/>
        </w:rPr>
        <w:t>⩇</w:t>
      </w:r>
      <w:r w:rsidRPr="00B57572">
        <w:rPr>
          <w:rFonts w:ascii="Times New Roman" w:hAnsi="Times New Roman"/>
          <w:noProof/>
          <w:sz w:val="28"/>
          <w:szCs w:val="28"/>
        </w:rPr>
        <w:t>развитием. В сб</w:t>
      </w:r>
      <w:r w:rsidRPr="00B57572">
        <w:rPr>
          <w:rFonts w:ascii="Times New Roman" w:hAnsi="Times New Roman"/>
          <w:sz w:val="28"/>
          <w:szCs w:val="28"/>
        </w:rPr>
        <w:t>⩇</w:t>
      </w:r>
      <w:r w:rsidRPr="00B57572">
        <w:rPr>
          <w:rFonts w:ascii="Times New Roman" w:hAnsi="Times New Roman"/>
          <w:noProof/>
          <w:sz w:val="28"/>
          <w:szCs w:val="28"/>
        </w:rPr>
        <w:t>рнике: Пр</w:t>
      </w:r>
      <w:r w:rsidRPr="00B57572">
        <w:rPr>
          <w:rFonts w:ascii="Times New Roman" w:hAnsi="Times New Roman"/>
          <w:sz w:val="28"/>
          <w:szCs w:val="28"/>
        </w:rPr>
        <w:t>⩇</w:t>
      </w:r>
      <w:r w:rsidRPr="00B57572">
        <w:rPr>
          <w:rFonts w:ascii="Times New Roman" w:hAnsi="Times New Roman"/>
          <w:noProof/>
          <w:sz w:val="28"/>
          <w:szCs w:val="28"/>
        </w:rPr>
        <w:t>блемы и перспективы развития Р</w:t>
      </w:r>
      <w:r w:rsidRPr="00B57572">
        <w:rPr>
          <w:rFonts w:ascii="Times New Roman" w:hAnsi="Times New Roman"/>
          <w:sz w:val="28"/>
          <w:szCs w:val="28"/>
        </w:rPr>
        <w:t>⩇</w:t>
      </w:r>
      <w:r w:rsidRPr="00B57572">
        <w:rPr>
          <w:rFonts w:ascii="Times New Roman" w:hAnsi="Times New Roman"/>
          <w:noProof/>
          <w:sz w:val="28"/>
          <w:szCs w:val="28"/>
        </w:rPr>
        <w:t>ссии: м</w:t>
      </w:r>
      <w:r w:rsidRPr="00B57572">
        <w:rPr>
          <w:rFonts w:ascii="Times New Roman" w:hAnsi="Times New Roman"/>
          <w:sz w:val="28"/>
          <w:szCs w:val="28"/>
        </w:rPr>
        <w:t>⩇</w:t>
      </w:r>
      <w:r w:rsidRPr="00B57572">
        <w:rPr>
          <w:rFonts w:ascii="Times New Roman" w:hAnsi="Times New Roman"/>
          <w:noProof/>
          <w:sz w:val="28"/>
          <w:szCs w:val="28"/>
        </w:rPr>
        <w:t>л</w:t>
      </w:r>
      <w:r w:rsidRPr="00B57572">
        <w:rPr>
          <w:rFonts w:ascii="Times New Roman" w:hAnsi="Times New Roman"/>
          <w:sz w:val="28"/>
          <w:szCs w:val="28"/>
        </w:rPr>
        <w:t>⩇</w:t>
      </w:r>
      <w:r w:rsidRPr="00B57572">
        <w:rPr>
          <w:rFonts w:ascii="Times New Roman" w:hAnsi="Times New Roman"/>
          <w:noProof/>
          <w:sz w:val="28"/>
          <w:szCs w:val="28"/>
        </w:rPr>
        <w:t>дежный взгляд в будущее</w:t>
      </w:r>
      <w:r w:rsidRPr="00B57572">
        <w:rPr>
          <w:rFonts w:ascii="Times New Roman" w:hAnsi="Times New Roman"/>
          <w:sz w:val="28"/>
          <w:szCs w:val="28"/>
        </w:rPr>
        <w:t>. сб⩇</w:t>
      </w:r>
      <w:r w:rsidRPr="00B57572">
        <w:rPr>
          <w:rFonts w:ascii="Times New Roman" w:hAnsi="Times New Roman"/>
          <w:noProof/>
          <w:sz w:val="28"/>
          <w:szCs w:val="28"/>
        </w:rPr>
        <w:t>рник научных статей 3-й Всер</w:t>
      </w:r>
      <w:r w:rsidRPr="00B57572">
        <w:rPr>
          <w:rFonts w:ascii="Times New Roman" w:hAnsi="Times New Roman"/>
          <w:sz w:val="28"/>
          <w:szCs w:val="28"/>
        </w:rPr>
        <w:t>⩇</w:t>
      </w:r>
      <w:r w:rsidRPr="00B57572">
        <w:rPr>
          <w:rFonts w:ascii="Times New Roman" w:hAnsi="Times New Roman"/>
          <w:noProof/>
          <w:sz w:val="28"/>
          <w:szCs w:val="28"/>
        </w:rPr>
        <w:t>ссийск</w:t>
      </w:r>
      <w:r w:rsidRPr="00B57572">
        <w:rPr>
          <w:rFonts w:ascii="Times New Roman" w:hAnsi="Times New Roman"/>
          <w:sz w:val="28"/>
          <w:szCs w:val="28"/>
        </w:rPr>
        <w:t>⩇</w:t>
      </w:r>
      <w:r w:rsidRPr="00B57572">
        <w:rPr>
          <w:rFonts w:ascii="Times New Roman" w:hAnsi="Times New Roman"/>
          <w:noProof/>
          <w:sz w:val="28"/>
          <w:szCs w:val="28"/>
        </w:rPr>
        <w:t>й научн</w:t>
      </w:r>
      <w:r w:rsidRPr="00B57572">
        <w:rPr>
          <w:rFonts w:ascii="Times New Roman" w:hAnsi="Times New Roman"/>
          <w:sz w:val="28"/>
          <w:szCs w:val="28"/>
        </w:rPr>
        <w:t>⩇</w:t>
      </w:r>
      <w:r w:rsidRPr="00B57572">
        <w:rPr>
          <w:rFonts w:ascii="Times New Roman" w:hAnsi="Times New Roman"/>
          <w:noProof/>
          <w:sz w:val="28"/>
          <w:szCs w:val="28"/>
        </w:rPr>
        <w:t>й к</w:t>
      </w:r>
      <w:r w:rsidRPr="00B57572">
        <w:rPr>
          <w:rFonts w:ascii="Times New Roman" w:hAnsi="Times New Roman"/>
          <w:sz w:val="28"/>
          <w:szCs w:val="28"/>
        </w:rPr>
        <w:t>⩇</w:t>
      </w:r>
      <w:r w:rsidRPr="00B57572">
        <w:rPr>
          <w:rFonts w:ascii="Times New Roman" w:hAnsi="Times New Roman"/>
          <w:noProof/>
          <w:sz w:val="28"/>
          <w:szCs w:val="28"/>
        </w:rPr>
        <w:t>нференции. Курск, 2020. С. 320-323.</w:t>
      </w:r>
    </w:p>
    <w:p w:rsidR="005835AD" w:rsidRPr="00B57572" w:rsidRDefault="005835AD" w:rsidP="00DE3E56">
      <w:pPr>
        <w:pStyle w:val="a5"/>
        <w:numPr>
          <w:ilvl w:val="0"/>
          <w:numId w:val="51"/>
        </w:numPr>
        <w:ind w:left="0" w:firstLine="360"/>
        <w:jc w:val="both"/>
        <w:rPr>
          <w:rFonts w:ascii="Times New Roman" w:hAnsi="Times New Roman"/>
          <w:sz w:val="28"/>
          <w:szCs w:val="28"/>
        </w:rPr>
      </w:pPr>
      <w:r w:rsidRPr="00B57572">
        <w:rPr>
          <w:rFonts w:ascii="Times New Roman" w:hAnsi="Times New Roman"/>
          <w:sz w:val="28"/>
          <w:szCs w:val="28"/>
        </w:rPr>
        <w:t>Талипова О.А., Гатауллина Р.Ф. Формирование сенсорных эталонов у дошкольников в условиях реализации ФГОС ДО // Педагогический вестник. 2020. № 14. С. 112-115.</w:t>
      </w:r>
    </w:p>
    <w:p w:rsidR="005835AD" w:rsidRPr="00B57572" w:rsidRDefault="005835AD" w:rsidP="005835AD">
      <w:pPr>
        <w:shd w:val="clear" w:color="auto" w:fill="FFFFFF"/>
        <w:spacing w:after="0" w:line="240" w:lineRule="auto"/>
        <w:ind w:firstLine="708"/>
        <w:rPr>
          <w:rFonts w:ascii="Times New Roman" w:eastAsia="Times New Roman" w:hAnsi="Times New Roman"/>
          <w:sz w:val="28"/>
          <w:szCs w:val="28"/>
        </w:rPr>
      </w:pPr>
    </w:p>
    <w:p w:rsidR="005835AD" w:rsidRDefault="005835AD" w:rsidP="005835AD">
      <w:pPr>
        <w:spacing w:line="240" w:lineRule="auto"/>
        <w:rPr>
          <w:rFonts w:ascii="Times New Roman" w:hAnsi="Times New Roman"/>
          <w:sz w:val="28"/>
          <w:szCs w:val="28"/>
        </w:rPr>
      </w:pPr>
    </w:p>
    <w:p w:rsidR="005835AD" w:rsidRDefault="005835AD" w:rsidP="005835AD">
      <w:pPr>
        <w:spacing w:line="240" w:lineRule="auto"/>
        <w:rPr>
          <w:rFonts w:ascii="Times New Roman" w:hAnsi="Times New Roman"/>
          <w:sz w:val="28"/>
          <w:szCs w:val="28"/>
        </w:rPr>
      </w:pPr>
    </w:p>
    <w:p w:rsidR="005835AD" w:rsidRDefault="005835AD" w:rsidP="005835AD">
      <w:pPr>
        <w:spacing w:line="240" w:lineRule="auto"/>
        <w:rPr>
          <w:rFonts w:ascii="Times New Roman" w:hAnsi="Times New Roman"/>
          <w:sz w:val="28"/>
          <w:szCs w:val="28"/>
        </w:rPr>
      </w:pPr>
    </w:p>
    <w:p w:rsidR="005835AD" w:rsidRDefault="005835AD" w:rsidP="005835AD">
      <w:pPr>
        <w:spacing w:line="240" w:lineRule="auto"/>
        <w:rPr>
          <w:rFonts w:ascii="Times New Roman" w:hAnsi="Times New Roman"/>
          <w:sz w:val="28"/>
          <w:szCs w:val="28"/>
        </w:rPr>
      </w:pPr>
    </w:p>
    <w:p w:rsidR="005835AD" w:rsidRPr="008241ED" w:rsidRDefault="005835AD" w:rsidP="005835AD">
      <w:pPr>
        <w:spacing w:after="0" w:line="240" w:lineRule="auto"/>
        <w:jc w:val="center"/>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Муниципальное бюджетное образовательное учреждение</w:t>
      </w:r>
    </w:p>
    <w:p w:rsidR="005835AD" w:rsidRPr="008241ED" w:rsidRDefault="005835AD" w:rsidP="005835AD">
      <w:pPr>
        <w:spacing w:after="0" w:line="240" w:lineRule="auto"/>
        <w:jc w:val="center"/>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«Управление дошкольного образования»</w:t>
      </w:r>
    </w:p>
    <w:p w:rsidR="005835AD" w:rsidRPr="008241ED" w:rsidRDefault="005835AD" w:rsidP="005835AD">
      <w:pPr>
        <w:spacing w:after="0" w:line="240" w:lineRule="auto"/>
        <w:jc w:val="center"/>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xml:space="preserve">Исполнительного комитета Нижнекамского муниципального района </w:t>
      </w:r>
    </w:p>
    <w:p w:rsidR="005835AD" w:rsidRPr="008241ED" w:rsidRDefault="005835AD" w:rsidP="005835AD">
      <w:pPr>
        <w:spacing w:after="0" w:line="240" w:lineRule="auto"/>
        <w:jc w:val="center"/>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Республики Татарстан</w:t>
      </w:r>
    </w:p>
    <w:p w:rsidR="005835AD" w:rsidRPr="008241ED" w:rsidRDefault="005835AD" w:rsidP="005835AD">
      <w:pPr>
        <w:spacing w:after="0" w:line="240" w:lineRule="auto"/>
        <w:rPr>
          <w:rFonts w:ascii="Times New Roman" w:eastAsia="Times New Roman" w:hAnsi="Times New Roman"/>
          <w:i/>
          <w:sz w:val="28"/>
          <w:szCs w:val="28"/>
          <w:lang w:bidi="en-US"/>
        </w:rPr>
      </w:pPr>
    </w:p>
    <w:p w:rsidR="005835AD" w:rsidRPr="008241ED" w:rsidRDefault="005835AD" w:rsidP="005835AD">
      <w:pPr>
        <w:spacing w:after="0" w:line="240" w:lineRule="auto"/>
        <w:jc w:val="center"/>
        <w:rPr>
          <w:rFonts w:ascii="Times New Roman" w:eastAsia="Times New Roman" w:hAnsi="Times New Roman"/>
          <w:sz w:val="28"/>
          <w:szCs w:val="28"/>
          <w:lang w:bidi="en-US"/>
        </w:rPr>
      </w:pPr>
    </w:p>
    <w:p w:rsidR="005835AD" w:rsidRPr="008241ED" w:rsidRDefault="005835AD" w:rsidP="005835AD">
      <w:pPr>
        <w:spacing w:after="0" w:line="240" w:lineRule="auto"/>
        <w:jc w:val="center"/>
        <w:rPr>
          <w:rFonts w:ascii="Times New Roman" w:eastAsia="Times New Roman" w:hAnsi="Times New Roman"/>
          <w:b/>
          <w:sz w:val="28"/>
          <w:szCs w:val="28"/>
          <w:lang w:bidi="en-US"/>
        </w:rPr>
      </w:pPr>
    </w:p>
    <w:p w:rsidR="005835AD" w:rsidRPr="008241ED" w:rsidRDefault="005835AD" w:rsidP="005835AD">
      <w:pPr>
        <w:spacing w:after="0" w:line="240" w:lineRule="auto"/>
        <w:jc w:val="center"/>
        <w:rPr>
          <w:rFonts w:ascii="Times New Roman" w:eastAsia="Times New Roman" w:hAnsi="Times New Roman"/>
          <w:sz w:val="28"/>
          <w:szCs w:val="28"/>
          <w:lang w:bidi="en-US"/>
        </w:rPr>
      </w:pPr>
    </w:p>
    <w:p w:rsidR="005835AD" w:rsidRPr="008241ED" w:rsidRDefault="005835AD" w:rsidP="005835AD">
      <w:pPr>
        <w:spacing w:after="0" w:line="240" w:lineRule="auto"/>
        <w:jc w:val="center"/>
        <w:rPr>
          <w:rFonts w:ascii="Times New Roman" w:eastAsia="Times New Roman" w:hAnsi="Times New Roman"/>
          <w:sz w:val="28"/>
          <w:szCs w:val="28"/>
          <w:lang w:bidi="en-US"/>
        </w:rPr>
      </w:pPr>
    </w:p>
    <w:p w:rsidR="005835AD" w:rsidRPr="008241ED" w:rsidRDefault="005835AD" w:rsidP="005835AD">
      <w:pPr>
        <w:spacing w:after="0" w:line="240" w:lineRule="auto"/>
        <w:jc w:val="center"/>
        <w:rPr>
          <w:rFonts w:ascii="Times New Roman" w:eastAsia="Times New Roman" w:hAnsi="Times New Roman"/>
          <w:sz w:val="28"/>
          <w:szCs w:val="28"/>
          <w:lang w:bidi="en-US"/>
        </w:rPr>
      </w:pPr>
    </w:p>
    <w:p w:rsidR="005835AD" w:rsidRDefault="005835AD" w:rsidP="005835AD">
      <w:pPr>
        <w:spacing w:after="0" w:line="240" w:lineRule="auto"/>
        <w:jc w:val="center"/>
        <w:rPr>
          <w:rFonts w:ascii="Times New Roman" w:eastAsia="Times New Roman" w:hAnsi="Times New Roman"/>
          <w:b/>
          <w:sz w:val="28"/>
          <w:szCs w:val="28"/>
          <w:lang w:bidi="en-US"/>
        </w:rPr>
      </w:pPr>
    </w:p>
    <w:p w:rsidR="005835AD" w:rsidRDefault="005835AD" w:rsidP="005835AD">
      <w:pPr>
        <w:spacing w:after="0" w:line="240" w:lineRule="auto"/>
        <w:jc w:val="center"/>
        <w:rPr>
          <w:rFonts w:ascii="Times New Roman" w:eastAsia="Times New Roman" w:hAnsi="Times New Roman"/>
          <w:b/>
          <w:sz w:val="28"/>
          <w:szCs w:val="28"/>
          <w:lang w:bidi="en-US"/>
        </w:rPr>
      </w:pPr>
    </w:p>
    <w:p w:rsidR="005835AD" w:rsidRDefault="005835AD" w:rsidP="005835AD">
      <w:pPr>
        <w:spacing w:after="0" w:line="240" w:lineRule="auto"/>
        <w:jc w:val="center"/>
        <w:rPr>
          <w:rFonts w:ascii="Times New Roman" w:eastAsia="Times New Roman" w:hAnsi="Times New Roman"/>
          <w:b/>
          <w:sz w:val="28"/>
          <w:szCs w:val="28"/>
          <w:lang w:bidi="en-US"/>
        </w:rPr>
      </w:pPr>
    </w:p>
    <w:p w:rsidR="005835AD" w:rsidRPr="008241ED" w:rsidRDefault="005835AD" w:rsidP="005835AD">
      <w:pPr>
        <w:spacing w:after="0" w:line="240" w:lineRule="auto"/>
        <w:jc w:val="center"/>
        <w:rPr>
          <w:rFonts w:ascii="Times New Roman" w:eastAsia="Times New Roman" w:hAnsi="Times New Roman"/>
          <w:b/>
          <w:sz w:val="28"/>
          <w:szCs w:val="28"/>
          <w:lang w:bidi="en-US"/>
        </w:rPr>
      </w:pPr>
      <w:r w:rsidRPr="008241ED">
        <w:rPr>
          <w:rFonts w:ascii="Times New Roman" w:eastAsia="Times New Roman" w:hAnsi="Times New Roman"/>
          <w:b/>
          <w:sz w:val="28"/>
          <w:szCs w:val="28"/>
          <w:lang w:bidi="en-US"/>
        </w:rPr>
        <w:t>ИССЛЕДОВАТЕЛЬСКАЯ  РАБОТА</w:t>
      </w:r>
    </w:p>
    <w:p w:rsidR="005835AD" w:rsidRPr="008241ED" w:rsidRDefault="005835AD" w:rsidP="005835AD">
      <w:pPr>
        <w:spacing w:after="0" w:line="240" w:lineRule="auto"/>
        <w:jc w:val="center"/>
        <w:rPr>
          <w:rFonts w:ascii="Times New Roman" w:eastAsia="Times New Roman" w:hAnsi="Times New Roman"/>
          <w:sz w:val="28"/>
          <w:szCs w:val="28"/>
          <w:lang w:bidi="en-US"/>
        </w:rPr>
      </w:pPr>
    </w:p>
    <w:p w:rsidR="005835AD" w:rsidRPr="008241ED" w:rsidRDefault="005835AD" w:rsidP="005835AD">
      <w:pPr>
        <w:spacing w:after="0" w:line="240" w:lineRule="auto"/>
        <w:jc w:val="center"/>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Тема: «Витграсс»</w:t>
      </w:r>
    </w:p>
    <w:p w:rsidR="005835AD" w:rsidRPr="008241ED" w:rsidRDefault="005835AD" w:rsidP="005835AD">
      <w:pPr>
        <w:spacing w:after="0" w:line="240" w:lineRule="auto"/>
        <w:jc w:val="center"/>
        <w:rPr>
          <w:rFonts w:ascii="Times New Roman" w:eastAsia="Times New Roman" w:hAnsi="Times New Roman"/>
          <w:sz w:val="28"/>
          <w:szCs w:val="28"/>
          <w:lang w:bidi="en-US"/>
        </w:rPr>
      </w:pPr>
    </w:p>
    <w:p w:rsidR="005835AD" w:rsidRPr="008241ED" w:rsidRDefault="005835AD" w:rsidP="005835AD">
      <w:pPr>
        <w:spacing w:after="0" w:line="240" w:lineRule="auto"/>
        <w:jc w:val="center"/>
        <w:rPr>
          <w:rFonts w:ascii="Times New Roman" w:eastAsia="Times New Roman" w:hAnsi="Times New Roman"/>
          <w:b/>
          <w:sz w:val="28"/>
          <w:szCs w:val="28"/>
          <w:lang w:bidi="en-US"/>
        </w:rPr>
      </w:pPr>
    </w:p>
    <w:p w:rsidR="005835AD" w:rsidRPr="008241ED" w:rsidRDefault="005835AD" w:rsidP="005835AD">
      <w:pPr>
        <w:spacing w:after="0" w:line="240" w:lineRule="auto"/>
        <w:jc w:val="center"/>
        <w:rPr>
          <w:rFonts w:ascii="Times New Roman" w:eastAsia="Times New Roman" w:hAnsi="Times New Roman"/>
          <w:b/>
          <w:sz w:val="28"/>
          <w:szCs w:val="28"/>
          <w:lang w:bidi="en-US"/>
        </w:rPr>
      </w:pPr>
    </w:p>
    <w:p w:rsidR="005835AD" w:rsidRPr="008241ED" w:rsidRDefault="005835AD" w:rsidP="005835AD">
      <w:pPr>
        <w:spacing w:after="0" w:line="240" w:lineRule="auto"/>
        <w:jc w:val="center"/>
        <w:rPr>
          <w:rFonts w:ascii="Times New Roman" w:eastAsia="Times New Roman" w:hAnsi="Times New Roman"/>
          <w:sz w:val="28"/>
          <w:szCs w:val="28"/>
          <w:lang w:bidi="en-US"/>
        </w:rPr>
      </w:pPr>
      <w:r>
        <w:rPr>
          <w:rFonts w:ascii="Times New Roman" w:eastAsia="Times New Roman" w:hAnsi="Times New Roman"/>
          <w:sz w:val="28"/>
          <w:szCs w:val="28"/>
          <w:lang w:bidi="en-US"/>
        </w:rPr>
        <w:lastRenderedPageBreak/>
        <w:t>Секция «Бегом к здоровью»</w:t>
      </w:r>
    </w:p>
    <w:p w:rsidR="005835AD" w:rsidRPr="008241ED" w:rsidRDefault="005835AD" w:rsidP="005835AD">
      <w:pPr>
        <w:spacing w:after="0" w:line="240" w:lineRule="auto"/>
        <w:jc w:val="center"/>
        <w:rPr>
          <w:rFonts w:ascii="Times New Roman" w:eastAsia="Times New Roman" w:hAnsi="Times New Roman"/>
          <w:b/>
          <w:sz w:val="28"/>
          <w:szCs w:val="28"/>
          <w:lang w:bidi="en-US"/>
        </w:rPr>
      </w:pPr>
    </w:p>
    <w:p w:rsidR="005835AD" w:rsidRPr="008241ED" w:rsidRDefault="005835AD" w:rsidP="005835AD">
      <w:pPr>
        <w:spacing w:after="0" w:line="240" w:lineRule="auto"/>
        <w:jc w:val="center"/>
        <w:rPr>
          <w:rFonts w:ascii="Times New Roman" w:eastAsia="Times New Roman" w:hAnsi="Times New Roman"/>
          <w:b/>
          <w:sz w:val="28"/>
          <w:szCs w:val="28"/>
          <w:lang w:bidi="en-US"/>
        </w:rPr>
      </w:pPr>
    </w:p>
    <w:p w:rsidR="005835AD" w:rsidRPr="008241ED" w:rsidRDefault="005835AD" w:rsidP="005835AD">
      <w:pPr>
        <w:spacing w:after="0" w:line="240" w:lineRule="auto"/>
        <w:jc w:val="center"/>
        <w:rPr>
          <w:rFonts w:ascii="Times New Roman" w:eastAsia="Times New Roman" w:hAnsi="Times New Roman"/>
          <w:b/>
          <w:sz w:val="28"/>
          <w:szCs w:val="28"/>
          <w:lang w:bidi="en-US"/>
        </w:rPr>
      </w:pPr>
    </w:p>
    <w:p w:rsidR="005835AD" w:rsidRPr="008241ED" w:rsidRDefault="005835AD" w:rsidP="005835AD">
      <w:pPr>
        <w:spacing w:after="0" w:line="240" w:lineRule="auto"/>
        <w:rPr>
          <w:rFonts w:ascii="Times New Roman" w:eastAsia="Times New Roman" w:hAnsi="Times New Roman"/>
          <w:b/>
          <w:sz w:val="28"/>
          <w:szCs w:val="28"/>
          <w:lang w:bidi="en-US"/>
        </w:rPr>
      </w:pPr>
    </w:p>
    <w:p w:rsidR="005835AD" w:rsidRPr="008241ED" w:rsidRDefault="005835AD" w:rsidP="005835AD">
      <w:pPr>
        <w:spacing w:after="0" w:line="240" w:lineRule="auto"/>
        <w:jc w:val="center"/>
        <w:rPr>
          <w:rFonts w:ascii="Times New Roman" w:eastAsia="Times New Roman" w:hAnsi="Times New Roman"/>
          <w:b/>
          <w:sz w:val="28"/>
          <w:szCs w:val="28"/>
          <w:lang w:bidi="en-US"/>
        </w:rPr>
      </w:pPr>
    </w:p>
    <w:p w:rsidR="005835AD" w:rsidRDefault="005835AD" w:rsidP="005835AD">
      <w:pPr>
        <w:spacing w:after="0" w:line="240" w:lineRule="auto"/>
        <w:jc w:val="right"/>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xml:space="preserve">                                                    </w:t>
      </w:r>
    </w:p>
    <w:p w:rsidR="005835AD" w:rsidRDefault="005835AD" w:rsidP="005835AD">
      <w:pPr>
        <w:spacing w:after="0" w:line="240" w:lineRule="auto"/>
        <w:jc w:val="right"/>
        <w:rPr>
          <w:rFonts w:ascii="Times New Roman" w:eastAsia="Times New Roman" w:hAnsi="Times New Roman"/>
          <w:sz w:val="28"/>
          <w:szCs w:val="28"/>
          <w:lang w:bidi="en-US"/>
        </w:rPr>
      </w:pPr>
    </w:p>
    <w:p w:rsidR="005835AD" w:rsidRPr="002B7906" w:rsidRDefault="005835AD" w:rsidP="005835AD">
      <w:pPr>
        <w:spacing w:after="0" w:line="240" w:lineRule="auto"/>
        <w:jc w:val="right"/>
        <w:rPr>
          <w:rFonts w:ascii="Times New Roman" w:eastAsia="Times New Roman" w:hAnsi="Times New Roman"/>
          <w:b/>
          <w:sz w:val="28"/>
          <w:szCs w:val="28"/>
          <w:lang w:bidi="en-US"/>
        </w:rPr>
      </w:pPr>
      <w:r w:rsidRPr="002B7906">
        <w:rPr>
          <w:rFonts w:ascii="Times New Roman" w:eastAsia="Times New Roman" w:hAnsi="Times New Roman"/>
          <w:b/>
          <w:sz w:val="28"/>
          <w:szCs w:val="28"/>
          <w:lang w:bidi="en-US"/>
        </w:rPr>
        <w:t xml:space="preserve">Руководитель проекта: </w:t>
      </w:r>
    </w:p>
    <w:p w:rsidR="005835AD" w:rsidRPr="002B7906" w:rsidRDefault="005835AD" w:rsidP="005835AD">
      <w:pPr>
        <w:spacing w:after="0" w:line="240" w:lineRule="auto"/>
        <w:jc w:val="right"/>
        <w:rPr>
          <w:rFonts w:ascii="Times New Roman" w:eastAsia="Times New Roman" w:hAnsi="Times New Roman"/>
          <w:b/>
          <w:sz w:val="28"/>
          <w:szCs w:val="28"/>
          <w:lang w:bidi="en-US"/>
        </w:rPr>
      </w:pPr>
      <w:r w:rsidRPr="002B7906">
        <w:rPr>
          <w:rFonts w:ascii="Times New Roman" w:eastAsia="Times New Roman" w:hAnsi="Times New Roman"/>
          <w:b/>
          <w:sz w:val="28"/>
          <w:szCs w:val="28"/>
          <w:lang w:bidi="en-US"/>
        </w:rPr>
        <w:t>Гимадеева Наталья Петровна</w:t>
      </w:r>
    </w:p>
    <w:p w:rsidR="005835AD" w:rsidRPr="008241ED" w:rsidRDefault="005835AD" w:rsidP="005835AD">
      <w:pPr>
        <w:spacing w:after="0" w:line="240" w:lineRule="auto"/>
        <w:jc w:val="right"/>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xml:space="preserve">воспитатель </w:t>
      </w:r>
    </w:p>
    <w:p w:rsidR="005835AD" w:rsidRPr="008241ED" w:rsidRDefault="005835AD" w:rsidP="005835AD">
      <w:pPr>
        <w:spacing w:after="0" w:line="240" w:lineRule="auto"/>
        <w:jc w:val="right"/>
        <w:rPr>
          <w:rFonts w:ascii="Times New Roman" w:eastAsia="Times New Roman" w:hAnsi="Times New Roman"/>
          <w:sz w:val="28"/>
          <w:szCs w:val="28"/>
          <w:lang w:bidi="en-US"/>
        </w:rPr>
      </w:pPr>
    </w:p>
    <w:p w:rsidR="005835AD" w:rsidRPr="008241ED" w:rsidRDefault="005835AD" w:rsidP="005835AD">
      <w:pPr>
        <w:spacing w:after="0" w:line="240" w:lineRule="auto"/>
        <w:jc w:val="right"/>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Воспитанник: Коноблей Виктория</w:t>
      </w:r>
    </w:p>
    <w:p w:rsidR="005835AD" w:rsidRPr="008241ED" w:rsidRDefault="005835AD" w:rsidP="005835AD">
      <w:pPr>
        <w:spacing w:after="0" w:line="240" w:lineRule="auto"/>
        <w:jc w:val="center"/>
        <w:rPr>
          <w:rFonts w:ascii="Times New Roman" w:eastAsia="Times New Roman" w:hAnsi="Times New Roman"/>
          <w:sz w:val="28"/>
          <w:szCs w:val="28"/>
          <w:lang w:bidi="en-US"/>
        </w:rPr>
      </w:pPr>
    </w:p>
    <w:p w:rsidR="005835AD" w:rsidRPr="008241ED" w:rsidRDefault="005835AD" w:rsidP="005835AD">
      <w:pPr>
        <w:spacing w:after="0" w:line="240" w:lineRule="auto"/>
        <w:jc w:val="center"/>
        <w:rPr>
          <w:rFonts w:ascii="Times New Roman" w:eastAsia="Times New Roman" w:hAnsi="Times New Roman"/>
          <w:sz w:val="28"/>
          <w:szCs w:val="28"/>
          <w:lang w:bidi="en-US"/>
        </w:rPr>
      </w:pPr>
    </w:p>
    <w:p w:rsidR="005835AD" w:rsidRPr="008241ED" w:rsidRDefault="005835AD" w:rsidP="005835AD">
      <w:pPr>
        <w:spacing w:after="0" w:line="240" w:lineRule="auto"/>
        <w:jc w:val="center"/>
        <w:rPr>
          <w:rFonts w:ascii="Times New Roman" w:eastAsia="Times New Roman" w:hAnsi="Times New Roman"/>
          <w:sz w:val="28"/>
          <w:szCs w:val="28"/>
          <w:lang w:bidi="en-US"/>
        </w:rPr>
      </w:pPr>
    </w:p>
    <w:p w:rsidR="005835AD" w:rsidRPr="008241ED" w:rsidRDefault="005835AD" w:rsidP="005835AD">
      <w:pPr>
        <w:spacing w:after="0" w:line="240" w:lineRule="auto"/>
        <w:jc w:val="center"/>
        <w:rPr>
          <w:rFonts w:ascii="Times New Roman" w:eastAsia="Times New Roman" w:hAnsi="Times New Roman"/>
          <w:sz w:val="28"/>
          <w:szCs w:val="28"/>
          <w:lang w:bidi="en-US"/>
        </w:rPr>
      </w:pPr>
    </w:p>
    <w:p w:rsidR="005835AD" w:rsidRPr="008241ED" w:rsidRDefault="005835AD" w:rsidP="005835AD">
      <w:pPr>
        <w:spacing w:after="0" w:line="240" w:lineRule="auto"/>
        <w:jc w:val="center"/>
        <w:rPr>
          <w:rFonts w:ascii="Times New Roman" w:eastAsia="Times New Roman" w:hAnsi="Times New Roman"/>
          <w:sz w:val="28"/>
          <w:szCs w:val="28"/>
          <w:lang w:bidi="en-US"/>
        </w:rPr>
      </w:pPr>
    </w:p>
    <w:p w:rsidR="005835AD" w:rsidRPr="008241ED" w:rsidRDefault="005835AD" w:rsidP="005835AD">
      <w:pPr>
        <w:spacing w:after="0" w:line="240" w:lineRule="auto"/>
        <w:rPr>
          <w:rFonts w:ascii="Times New Roman" w:eastAsia="Times New Roman" w:hAnsi="Times New Roman"/>
          <w:sz w:val="28"/>
          <w:szCs w:val="28"/>
          <w:lang w:bidi="en-US"/>
        </w:rPr>
      </w:pPr>
    </w:p>
    <w:p w:rsidR="005835AD" w:rsidRPr="008241ED" w:rsidRDefault="005835AD" w:rsidP="005835AD">
      <w:pPr>
        <w:spacing w:after="0" w:line="240" w:lineRule="auto"/>
        <w:rPr>
          <w:rFonts w:ascii="Times New Roman" w:eastAsia="Times New Roman" w:hAnsi="Times New Roman"/>
          <w:sz w:val="28"/>
          <w:szCs w:val="28"/>
          <w:lang w:bidi="en-US"/>
        </w:rPr>
      </w:pPr>
    </w:p>
    <w:p w:rsidR="005835AD" w:rsidRPr="008241ED" w:rsidRDefault="005835AD" w:rsidP="005835AD">
      <w:pPr>
        <w:spacing w:after="0" w:line="240" w:lineRule="auto"/>
        <w:rPr>
          <w:rFonts w:ascii="Times New Roman" w:eastAsia="Times New Roman" w:hAnsi="Times New Roman"/>
          <w:sz w:val="28"/>
          <w:szCs w:val="28"/>
          <w:lang w:bidi="en-US"/>
        </w:rPr>
      </w:pPr>
    </w:p>
    <w:p w:rsidR="005835AD" w:rsidRPr="008241ED" w:rsidRDefault="005835AD" w:rsidP="005835AD">
      <w:pPr>
        <w:spacing w:after="0" w:line="240" w:lineRule="auto"/>
        <w:rPr>
          <w:rFonts w:ascii="Times New Roman" w:eastAsia="Times New Roman" w:hAnsi="Times New Roman"/>
          <w:sz w:val="28"/>
          <w:szCs w:val="28"/>
          <w:lang w:bidi="en-US"/>
        </w:rPr>
      </w:pPr>
    </w:p>
    <w:p w:rsidR="005835AD" w:rsidRDefault="005835AD" w:rsidP="005835AD">
      <w:pPr>
        <w:spacing w:after="0" w:line="240" w:lineRule="auto"/>
        <w:jc w:val="center"/>
        <w:rPr>
          <w:rFonts w:ascii="Times New Roman" w:eastAsia="Times New Roman" w:hAnsi="Times New Roman"/>
          <w:sz w:val="28"/>
          <w:szCs w:val="28"/>
          <w:lang w:bidi="en-US"/>
        </w:rPr>
      </w:pPr>
    </w:p>
    <w:p w:rsidR="005835AD" w:rsidRPr="008241ED" w:rsidRDefault="005835AD" w:rsidP="005835AD">
      <w:pPr>
        <w:spacing w:after="0" w:line="240" w:lineRule="auto"/>
        <w:jc w:val="center"/>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xml:space="preserve">г. Нижнекамск, РТ </w:t>
      </w:r>
    </w:p>
    <w:p w:rsidR="005835AD" w:rsidRPr="008241ED" w:rsidRDefault="005835AD" w:rsidP="005835AD">
      <w:pPr>
        <w:spacing w:after="0" w:line="240" w:lineRule="auto"/>
        <w:jc w:val="center"/>
        <w:rPr>
          <w:rFonts w:ascii="Times New Roman" w:eastAsia="Times New Roman" w:hAnsi="Times New Roman"/>
          <w:sz w:val="28"/>
          <w:szCs w:val="28"/>
          <w:lang w:bidi="en-US"/>
        </w:rPr>
      </w:pPr>
      <w:r>
        <w:rPr>
          <w:rFonts w:ascii="Times New Roman" w:eastAsia="Times New Roman" w:hAnsi="Times New Roman"/>
          <w:sz w:val="28"/>
          <w:szCs w:val="28"/>
          <w:lang w:bidi="en-US"/>
        </w:rPr>
        <w:t>2021</w:t>
      </w:r>
      <w:r w:rsidRPr="008241ED">
        <w:rPr>
          <w:rFonts w:ascii="Times New Roman" w:eastAsia="Times New Roman" w:hAnsi="Times New Roman"/>
          <w:sz w:val="28"/>
          <w:szCs w:val="28"/>
          <w:lang w:bidi="en-US"/>
        </w:rPr>
        <w:t>г.</w:t>
      </w:r>
    </w:p>
    <w:p w:rsidR="005835AD" w:rsidRDefault="005835AD" w:rsidP="005835AD">
      <w:pPr>
        <w:spacing w:after="0" w:line="360" w:lineRule="auto"/>
        <w:jc w:val="center"/>
        <w:rPr>
          <w:rFonts w:ascii="Times New Roman" w:eastAsia="Times New Roman" w:hAnsi="Times New Roman"/>
          <w:b/>
          <w:sz w:val="28"/>
          <w:szCs w:val="28"/>
          <w:lang w:bidi="en-US"/>
        </w:rPr>
      </w:pPr>
    </w:p>
    <w:p w:rsidR="005835AD" w:rsidRPr="001F75B4" w:rsidRDefault="005835AD" w:rsidP="005835AD">
      <w:pPr>
        <w:spacing w:after="0" w:line="360" w:lineRule="auto"/>
        <w:jc w:val="center"/>
        <w:rPr>
          <w:rFonts w:ascii="Times New Roman" w:eastAsia="Times New Roman" w:hAnsi="Times New Roman"/>
          <w:b/>
          <w:sz w:val="28"/>
          <w:szCs w:val="28"/>
          <w:lang w:bidi="en-US"/>
        </w:rPr>
      </w:pPr>
      <w:r w:rsidRPr="001F75B4">
        <w:rPr>
          <w:rFonts w:ascii="Times New Roman" w:eastAsia="Times New Roman" w:hAnsi="Times New Roman"/>
          <w:b/>
          <w:sz w:val="28"/>
          <w:szCs w:val="28"/>
          <w:lang w:bidi="en-US"/>
        </w:rPr>
        <w:t>Содержание</w:t>
      </w:r>
    </w:p>
    <w:p w:rsidR="005835AD" w:rsidRPr="001F75B4" w:rsidRDefault="005835AD" w:rsidP="005835AD">
      <w:pPr>
        <w:spacing w:after="0" w:line="360" w:lineRule="auto"/>
        <w:jc w:val="center"/>
        <w:rPr>
          <w:rFonts w:ascii="Times New Roman" w:eastAsia="Times New Roman" w:hAnsi="Times New Roman"/>
          <w:sz w:val="27"/>
          <w:szCs w:val="27"/>
          <w:lang w:bidi="en-US"/>
        </w:rPr>
      </w:pPr>
    </w:p>
    <w:p w:rsidR="005835AD" w:rsidRPr="001F75B4" w:rsidRDefault="005835AD" w:rsidP="005835AD">
      <w:pPr>
        <w:spacing w:after="0" w:line="360" w:lineRule="auto"/>
        <w:rPr>
          <w:rFonts w:ascii="Times New Roman" w:eastAsia="Times New Roman" w:hAnsi="Times New Roman"/>
          <w:sz w:val="28"/>
          <w:szCs w:val="28"/>
          <w:lang w:bidi="en-US"/>
        </w:rPr>
      </w:pPr>
      <w:r w:rsidRPr="001F75B4">
        <w:rPr>
          <w:rFonts w:ascii="Times New Roman" w:eastAsia="Times New Roman" w:hAnsi="Times New Roman"/>
          <w:sz w:val="28"/>
          <w:szCs w:val="28"/>
          <w:lang w:bidi="en-US"/>
        </w:rPr>
        <w:t>Введение</w:t>
      </w:r>
      <w:r>
        <w:rPr>
          <w:rFonts w:ascii="Times New Roman" w:eastAsia="Times New Roman" w:hAnsi="Times New Roman"/>
          <w:sz w:val="28"/>
          <w:szCs w:val="28"/>
          <w:lang w:bidi="en-US"/>
        </w:rPr>
        <w:t xml:space="preserve">                                                                                                                    3 </w:t>
      </w:r>
    </w:p>
    <w:p w:rsidR="005835AD" w:rsidRDefault="005835AD" w:rsidP="005835AD">
      <w:pPr>
        <w:tabs>
          <w:tab w:val="left" w:pos="6951"/>
        </w:tabs>
        <w:spacing w:after="0" w:line="360" w:lineRule="auto"/>
        <w:rPr>
          <w:rFonts w:ascii="Times New Roman" w:eastAsia="Times New Roman" w:hAnsi="Times New Roman"/>
          <w:sz w:val="28"/>
          <w:szCs w:val="28"/>
          <w:lang w:bidi="en-US"/>
        </w:rPr>
      </w:pPr>
      <w:r w:rsidRPr="001F75B4">
        <w:rPr>
          <w:rFonts w:ascii="Times New Roman" w:eastAsia="Times New Roman" w:hAnsi="Times New Roman"/>
          <w:sz w:val="28"/>
          <w:szCs w:val="28"/>
          <w:lang w:bidi="en-US"/>
        </w:rPr>
        <w:t>Основная часть</w:t>
      </w:r>
      <w:r>
        <w:rPr>
          <w:rFonts w:ascii="Times New Roman" w:eastAsia="Times New Roman" w:hAnsi="Times New Roman"/>
          <w:sz w:val="28"/>
          <w:szCs w:val="28"/>
          <w:lang w:bidi="en-US"/>
        </w:rPr>
        <w:t xml:space="preserve">   </w:t>
      </w:r>
      <w:r>
        <w:rPr>
          <w:rFonts w:ascii="Times New Roman" w:eastAsia="Times New Roman" w:hAnsi="Times New Roman"/>
          <w:sz w:val="28"/>
          <w:szCs w:val="28"/>
          <w:lang w:bidi="en-US"/>
        </w:rPr>
        <w:tab/>
        <w:t xml:space="preserve">                                   4</w:t>
      </w:r>
    </w:p>
    <w:p w:rsidR="005835AD" w:rsidRPr="001F75B4" w:rsidRDefault="005835AD" w:rsidP="005835AD">
      <w:pPr>
        <w:spacing w:after="0" w:line="360" w:lineRule="auto"/>
        <w:rPr>
          <w:rFonts w:ascii="Times New Roman" w:eastAsia="Times New Roman" w:hAnsi="Times New Roman"/>
          <w:sz w:val="28"/>
          <w:szCs w:val="28"/>
          <w:lang w:bidi="en-US"/>
        </w:rPr>
      </w:pPr>
      <w:r>
        <w:rPr>
          <w:rFonts w:ascii="Times New Roman" w:eastAsia="Times New Roman" w:hAnsi="Times New Roman"/>
          <w:sz w:val="28"/>
          <w:szCs w:val="28"/>
          <w:lang w:bidi="en-US"/>
        </w:rPr>
        <w:t xml:space="preserve">1. Литературный обзор                                                                                               4 </w:t>
      </w:r>
    </w:p>
    <w:p w:rsidR="005835AD" w:rsidRPr="001F75B4" w:rsidRDefault="005835AD" w:rsidP="005835AD">
      <w:pPr>
        <w:tabs>
          <w:tab w:val="left" w:pos="3804"/>
        </w:tabs>
        <w:spacing w:after="0" w:line="360" w:lineRule="auto"/>
        <w:rPr>
          <w:rFonts w:ascii="Times New Roman" w:eastAsia="Times New Roman" w:hAnsi="Times New Roman"/>
          <w:sz w:val="28"/>
          <w:szCs w:val="28"/>
          <w:lang w:bidi="en-US"/>
        </w:rPr>
      </w:pPr>
      <w:r>
        <w:rPr>
          <w:rFonts w:ascii="Times New Roman" w:eastAsia="Times New Roman" w:hAnsi="Times New Roman"/>
          <w:sz w:val="28"/>
          <w:szCs w:val="28"/>
          <w:lang w:bidi="en-US"/>
        </w:rPr>
        <w:t xml:space="preserve">2. </w:t>
      </w:r>
      <w:r w:rsidRPr="001F75B4">
        <w:rPr>
          <w:rFonts w:ascii="Times New Roman" w:eastAsia="Times New Roman" w:hAnsi="Times New Roman"/>
          <w:sz w:val="28"/>
          <w:szCs w:val="28"/>
          <w:lang w:bidi="en-US"/>
        </w:rPr>
        <w:t>Методика</w:t>
      </w:r>
      <w:r>
        <w:rPr>
          <w:rFonts w:ascii="Times New Roman" w:eastAsia="Times New Roman" w:hAnsi="Times New Roman"/>
          <w:sz w:val="28"/>
          <w:szCs w:val="28"/>
          <w:lang w:bidi="en-US"/>
        </w:rPr>
        <w:tab/>
        <w:t xml:space="preserve">                                                                                7 </w:t>
      </w:r>
    </w:p>
    <w:p w:rsidR="005835AD" w:rsidRPr="001F75B4" w:rsidRDefault="005835AD" w:rsidP="005835AD">
      <w:pPr>
        <w:spacing w:after="0" w:line="360" w:lineRule="auto"/>
        <w:rPr>
          <w:rFonts w:ascii="Times New Roman" w:eastAsia="Times New Roman" w:hAnsi="Times New Roman"/>
          <w:sz w:val="28"/>
          <w:szCs w:val="28"/>
          <w:lang w:bidi="en-US"/>
        </w:rPr>
      </w:pPr>
      <w:r>
        <w:rPr>
          <w:rFonts w:ascii="Times New Roman" w:eastAsia="Times New Roman" w:hAnsi="Times New Roman"/>
          <w:sz w:val="28"/>
          <w:szCs w:val="28"/>
          <w:lang w:bidi="en-US"/>
        </w:rPr>
        <w:t xml:space="preserve">3. </w:t>
      </w:r>
      <w:r w:rsidRPr="001F75B4">
        <w:rPr>
          <w:rFonts w:ascii="Times New Roman" w:eastAsia="Times New Roman" w:hAnsi="Times New Roman"/>
          <w:sz w:val="28"/>
          <w:szCs w:val="28"/>
          <w:lang w:bidi="en-US"/>
        </w:rPr>
        <w:t>Результаты исследования</w:t>
      </w:r>
      <w:r>
        <w:rPr>
          <w:rFonts w:ascii="Times New Roman" w:eastAsia="Times New Roman" w:hAnsi="Times New Roman"/>
          <w:sz w:val="28"/>
          <w:szCs w:val="28"/>
          <w:lang w:bidi="en-US"/>
        </w:rPr>
        <w:t xml:space="preserve">                                                                                       7 </w:t>
      </w:r>
    </w:p>
    <w:p w:rsidR="005835AD" w:rsidRPr="001F75B4" w:rsidRDefault="005835AD" w:rsidP="005835AD">
      <w:pPr>
        <w:spacing w:after="0" w:line="360" w:lineRule="auto"/>
        <w:rPr>
          <w:rFonts w:ascii="Times New Roman" w:eastAsia="Times New Roman" w:hAnsi="Times New Roman"/>
          <w:sz w:val="28"/>
          <w:szCs w:val="28"/>
          <w:lang w:bidi="en-US"/>
        </w:rPr>
      </w:pPr>
      <w:r>
        <w:rPr>
          <w:rFonts w:ascii="Times New Roman" w:eastAsia="Times New Roman" w:hAnsi="Times New Roman"/>
          <w:sz w:val="28"/>
          <w:szCs w:val="28"/>
          <w:lang w:bidi="en-US"/>
        </w:rPr>
        <w:t xml:space="preserve">4. </w:t>
      </w:r>
      <w:r w:rsidRPr="001F75B4">
        <w:rPr>
          <w:rFonts w:ascii="Times New Roman" w:eastAsia="Times New Roman" w:hAnsi="Times New Roman"/>
          <w:sz w:val="28"/>
          <w:szCs w:val="28"/>
          <w:lang w:bidi="en-US"/>
        </w:rPr>
        <w:t>Выводы</w:t>
      </w:r>
      <w:r>
        <w:rPr>
          <w:rFonts w:ascii="Times New Roman" w:eastAsia="Times New Roman" w:hAnsi="Times New Roman"/>
          <w:sz w:val="28"/>
          <w:szCs w:val="28"/>
          <w:lang w:bidi="en-US"/>
        </w:rPr>
        <w:t xml:space="preserve">                                                                                                                     9 </w:t>
      </w:r>
    </w:p>
    <w:p w:rsidR="005835AD" w:rsidRDefault="005835AD" w:rsidP="005835AD">
      <w:pPr>
        <w:spacing w:after="0" w:line="360" w:lineRule="auto"/>
        <w:rPr>
          <w:rFonts w:ascii="Times New Roman" w:eastAsia="Times New Roman" w:hAnsi="Times New Roman"/>
          <w:sz w:val="28"/>
          <w:szCs w:val="28"/>
          <w:lang w:bidi="en-US"/>
        </w:rPr>
      </w:pPr>
      <w:r>
        <w:rPr>
          <w:rFonts w:ascii="Times New Roman" w:eastAsia="Times New Roman" w:hAnsi="Times New Roman"/>
          <w:sz w:val="28"/>
          <w:szCs w:val="28"/>
          <w:lang w:bidi="en-US"/>
        </w:rPr>
        <w:t>Заключение                                                                                                                  9</w:t>
      </w:r>
    </w:p>
    <w:p w:rsidR="005835AD" w:rsidRPr="001F75B4" w:rsidRDefault="005835AD" w:rsidP="005835AD">
      <w:pPr>
        <w:spacing w:after="0" w:line="360" w:lineRule="auto"/>
        <w:rPr>
          <w:rFonts w:ascii="Times New Roman" w:eastAsia="Times New Roman" w:hAnsi="Times New Roman"/>
          <w:sz w:val="28"/>
          <w:szCs w:val="28"/>
          <w:lang w:bidi="en-US"/>
        </w:rPr>
      </w:pPr>
      <w:r w:rsidRPr="001F75B4">
        <w:rPr>
          <w:rFonts w:ascii="Times New Roman" w:eastAsia="Times New Roman" w:hAnsi="Times New Roman"/>
          <w:sz w:val="28"/>
          <w:szCs w:val="28"/>
          <w:lang w:bidi="en-US"/>
        </w:rPr>
        <w:t>Приложение</w:t>
      </w:r>
      <w:r>
        <w:rPr>
          <w:rFonts w:ascii="Times New Roman" w:eastAsia="Times New Roman" w:hAnsi="Times New Roman"/>
          <w:sz w:val="28"/>
          <w:szCs w:val="28"/>
          <w:lang w:bidi="en-US"/>
        </w:rPr>
        <w:t xml:space="preserve">                                                                                                                 10</w:t>
      </w:r>
    </w:p>
    <w:p w:rsidR="005835AD" w:rsidRDefault="005835AD" w:rsidP="005835AD">
      <w:pPr>
        <w:spacing w:after="0" w:line="360" w:lineRule="auto"/>
        <w:jc w:val="both"/>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Default="005835AD" w:rsidP="005835AD">
      <w:pPr>
        <w:spacing w:after="0" w:line="240" w:lineRule="auto"/>
        <w:rPr>
          <w:rFonts w:ascii="Times New Roman" w:eastAsia="Times New Roman" w:hAnsi="Times New Roman"/>
          <w:sz w:val="27"/>
          <w:szCs w:val="27"/>
          <w:lang w:bidi="en-US"/>
        </w:rPr>
      </w:pPr>
    </w:p>
    <w:p w:rsidR="005835AD" w:rsidRPr="008241ED" w:rsidRDefault="005835AD" w:rsidP="005835AD">
      <w:pPr>
        <w:spacing w:after="0" w:line="240" w:lineRule="auto"/>
        <w:jc w:val="center"/>
        <w:rPr>
          <w:rFonts w:ascii="Times New Roman" w:eastAsia="Times New Roman" w:hAnsi="Times New Roman"/>
          <w:b/>
          <w:sz w:val="28"/>
          <w:szCs w:val="28"/>
          <w:lang w:bidi="en-US"/>
        </w:rPr>
      </w:pPr>
      <w:r w:rsidRPr="008241ED">
        <w:rPr>
          <w:rFonts w:ascii="Times New Roman" w:eastAsia="Times New Roman" w:hAnsi="Times New Roman"/>
          <w:b/>
          <w:sz w:val="28"/>
          <w:szCs w:val="28"/>
          <w:lang w:bidi="en-US"/>
        </w:rPr>
        <w:t>Введение</w:t>
      </w:r>
    </w:p>
    <w:p w:rsidR="005835AD" w:rsidRPr="008241ED" w:rsidRDefault="005835AD" w:rsidP="005835AD">
      <w:pPr>
        <w:spacing w:after="0" w:line="240" w:lineRule="auto"/>
        <w:jc w:val="both"/>
        <w:rPr>
          <w:rFonts w:ascii="Times New Roman" w:eastAsia="Times New Roman" w:hAnsi="Times New Roman"/>
          <w:sz w:val="28"/>
          <w:szCs w:val="28"/>
          <w:lang w:bidi="en-US"/>
        </w:rPr>
      </w:pPr>
      <w:r>
        <w:rPr>
          <w:rFonts w:ascii="Times New Roman" w:eastAsia="Times New Roman" w:hAnsi="Times New Roman"/>
          <w:sz w:val="28"/>
          <w:szCs w:val="28"/>
          <w:lang w:bidi="en-US"/>
        </w:rPr>
        <w:t>Изучение</w:t>
      </w:r>
      <w:r w:rsidRPr="008241ED">
        <w:rPr>
          <w:rFonts w:ascii="Times New Roman" w:eastAsia="Times New Roman" w:hAnsi="Times New Roman"/>
          <w:sz w:val="28"/>
          <w:szCs w:val="28"/>
          <w:lang w:bidi="en-US"/>
        </w:rPr>
        <w:t xml:space="preserve"> процесс</w:t>
      </w:r>
      <w:r>
        <w:rPr>
          <w:rFonts w:ascii="Times New Roman" w:eastAsia="Times New Roman" w:hAnsi="Times New Roman"/>
          <w:sz w:val="28"/>
          <w:szCs w:val="28"/>
          <w:lang w:bidi="en-US"/>
        </w:rPr>
        <w:t>а</w:t>
      </w:r>
      <w:r w:rsidRPr="008241ED">
        <w:rPr>
          <w:rFonts w:ascii="Times New Roman" w:eastAsia="Times New Roman" w:hAnsi="Times New Roman"/>
          <w:sz w:val="28"/>
          <w:szCs w:val="28"/>
          <w:lang w:bidi="en-US"/>
        </w:rPr>
        <w:t xml:space="preserve"> создания натурального витаминного напитка из проростков пшеницы, от семечки до готового продукта – сока.</w:t>
      </w:r>
    </w:p>
    <w:p w:rsidR="005835AD" w:rsidRDefault="005835AD" w:rsidP="005835AD">
      <w:pPr>
        <w:spacing w:after="0" w:line="240" w:lineRule="auto"/>
        <w:jc w:val="both"/>
        <w:rPr>
          <w:rFonts w:ascii="Times New Roman" w:eastAsia="Times New Roman" w:hAnsi="Times New Roman"/>
          <w:b/>
          <w:sz w:val="28"/>
          <w:szCs w:val="28"/>
          <w:lang w:bidi="en-US"/>
        </w:rPr>
      </w:pPr>
    </w:p>
    <w:p w:rsidR="005835AD" w:rsidRPr="001B6077" w:rsidRDefault="005835AD" w:rsidP="005835AD">
      <w:pPr>
        <w:spacing w:after="0" w:line="240" w:lineRule="auto"/>
        <w:jc w:val="both"/>
        <w:rPr>
          <w:rFonts w:ascii="Times New Roman" w:eastAsia="Times New Roman" w:hAnsi="Times New Roman"/>
          <w:b/>
          <w:sz w:val="28"/>
          <w:szCs w:val="28"/>
          <w:lang w:bidi="en-US"/>
        </w:rPr>
      </w:pPr>
      <w:r w:rsidRPr="008241ED">
        <w:rPr>
          <w:rFonts w:ascii="Times New Roman" w:eastAsia="Times New Roman" w:hAnsi="Times New Roman"/>
          <w:b/>
          <w:sz w:val="28"/>
          <w:szCs w:val="28"/>
          <w:lang w:bidi="en-US"/>
        </w:rPr>
        <w:t>Тема</w:t>
      </w:r>
      <w:r>
        <w:rPr>
          <w:rFonts w:ascii="Times New Roman" w:eastAsia="Times New Roman" w:hAnsi="Times New Roman"/>
          <w:b/>
          <w:sz w:val="28"/>
          <w:szCs w:val="28"/>
          <w:lang w:bidi="en-US"/>
        </w:rPr>
        <w:t xml:space="preserve">: </w:t>
      </w:r>
      <w:r w:rsidRPr="008241ED">
        <w:rPr>
          <w:rFonts w:ascii="Times New Roman" w:eastAsia="Times New Roman" w:hAnsi="Times New Roman"/>
          <w:sz w:val="28"/>
          <w:szCs w:val="28"/>
          <w:lang w:val="en-US" w:bidi="en-US"/>
        </w:rPr>
        <w:t>Wheatgrass</w:t>
      </w:r>
      <w:r w:rsidRPr="008241ED">
        <w:rPr>
          <w:rFonts w:ascii="Times New Roman" w:eastAsia="Times New Roman" w:hAnsi="Times New Roman"/>
          <w:sz w:val="28"/>
          <w:szCs w:val="28"/>
          <w:lang w:bidi="en-US"/>
        </w:rPr>
        <w:t xml:space="preserve"> (Витграсс – сок из проростков пшеницы.)</w:t>
      </w:r>
    </w:p>
    <w:p w:rsidR="005835AD" w:rsidRDefault="005835AD" w:rsidP="005835AD">
      <w:pPr>
        <w:spacing w:after="0" w:line="240" w:lineRule="auto"/>
        <w:jc w:val="both"/>
        <w:rPr>
          <w:rFonts w:ascii="Times New Roman" w:eastAsia="Times New Roman" w:hAnsi="Times New Roman"/>
          <w:b/>
          <w:sz w:val="28"/>
          <w:szCs w:val="28"/>
          <w:lang w:bidi="en-US"/>
        </w:rPr>
      </w:pPr>
      <w:r w:rsidRPr="008241ED">
        <w:rPr>
          <w:rFonts w:ascii="Times New Roman" w:eastAsia="Times New Roman" w:hAnsi="Times New Roman"/>
          <w:b/>
          <w:sz w:val="28"/>
          <w:szCs w:val="28"/>
          <w:lang w:bidi="en-US"/>
        </w:rPr>
        <w:t>Актуальность</w:t>
      </w:r>
    </w:p>
    <w:p w:rsidR="005835AD" w:rsidRPr="001B6077" w:rsidRDefault="005835AD" w:rsidP="005835AD">
      <w:pPr>
        <w:spacing w:after="0" w:line="240" w:lineRule="auto"/>
        <w:jc w:val="both"/>
        <w:rPr>
          <w:rFonts w:ascii="Times New Roman" w:eastAsia="Times New Roman" w:hAnsi="Times New Roman"/>
          <w:sz w:val="28"/>
          <w:szCs w:val="28"/>
          <w:lang w:bidi="en-US"/>
        </w:rPr>
      </w:pPr>
      <w:r>
        <w:rPr>
          <w:rFonts w:ascii="Times New Roman" w:eastAsia="Times New Roman" w:hAnsi="Times New Roman"/>
          <w:sz w:val="28"/>
          <w:szCs w:val="28"/>
          <w:lang w:bidi="en-US"/>
        </w:rPr>
        <w:t xml:space="preserve">Исследовательская деятельность в природных условиях играет огромную роль в экологическом воспитании детей. Дети, которые живут в городе, не тесно соприкасаются  с природой. Умение самостоятельно вырастить </w:t>
      </w:r>
      <w:r w:rsidRPr="008241ED">
        <w:rPr>
          <w:rFonts w:ascii="Times New Roman" w:eastAsia="Times New Roman" w:hAnsi="Times New Roman"/>
          <w:sz w:val="28"/>
          <w:szCs w:val="28"/>
          <w:lang w:bidi="en-US"/>
        </w:rPr>
        <w:t>из проростков пшеницы</w:t>
      </w:r>
      <w:r>
        <w:rPr>
          <w:rFonts w:ascii="Times New Roman" w:eastAsia="Times New Roman" w:hAnsi="Times New Roman"/>
          <w:sz w:val="28"/>
          <w:szCs w:val="28"/>
          <w:lang w:bidi="en-US"/>
        </w:rPr>
        <w:t xml:space="preserve"> готовый полезный</w:t>
      </w:r>
      <w:r w:rsidRPr="008241ED">
        <w:rPr>
          <w:rFonts w:ascii="Times New Roman" w:eastAsia="Times New Roman" w:hAnsi="Times New Roman"/>
          <w:sz w:val="28"/>
          <w:szCs w:val="28"/>
          <w:lang w:bidi="en-US"/>
        </w:rPr>
        <w:t xml:space="preserve"> </w:t>
      </w:r>
      <w:r>
        <w:rPr>
          <w:rFonts w:ascii="Times New Roman" w:eastAsia="Times New Roman" w:hAnsi="Times New Roman"/>
          <w:sz w:val="28"/>
          <w:szCs w:val="28"/>
          <w:lang w:bidi="en-US"/>
        </w:rPr>
        <w:t>растительно - витаминный напиток. Я предлагаю познакомить всех, с тем как прорастают семена пшеницы, какие условия необходимы для их роста.</w:t>
      </w:r>
    </w:p>
    <w:p w:rsidR="005835AD" w:rsidRPr="0045455B" w:rsidRDefault="005835AD" w:rsidP="005835AD">
      <w:pPr>
        <w:spacing w:after="0" w:line="240" w:lineRule="auto"/>
        <w:jc w:val="both"/>
        <w:rPr>
          <w:rFonts w:ascii="Times New Roman" w:eastAsia="Times New Roman" w:hAnsi="Times New Roman"/>
          <w:b/>
          <w:sz w:val="28"/>
          <w:szCs w:val="28"/>
          <w:lang w:bidi="en-US"/>
        </w:rPr>
      </w:pPr>
      <w:r w:rsidRPr="008241ED">
        <w:rPr>
          <w:rFonts w:ascii="Times New Roman" w:eastAsia="Times New Roman" w:hAnsi="Times New Roman"/>
          <w:b/>
          <w:sz w:val="28"/>
          <w:szCs w:val="28"/>
          <w:lang w:bidi="en-US"/>
        </w:rPr>
        <w:t>Цель</w:t>
      </w:r>
      <w:r>
        <w:rPr>
          <w:rFonts w:ascii="Times New Roman" w:eastAsia="Times New Roman" w:hAnsi="Times New Roman"/>
          <w:b/>
          <w:sz w:val="28"/>
          <w:szCs w:val="28"/>
          <w:lang w:bidi="en-US"/>
        </w:rPr>
        <w:t xml:space="preserve">: </w:t>
      </w:r>
      <w:r w:rsidRPr="008241ED">
        <w:rPr>
          <w:rFonts w:ascii="Times New Roman" w:eastAsia="Times New Roman" w:hAnsi="Times New Roman"/>
          <w:sz w:val="28"/>
          <w:szCs w:val="28"/>
          <w:lang w:bidi="en-US"/>
        </w:rPr>
        <w:t>Прорастить зерна пшеницы в домашних условиях, получить сок из зеленых проростков.</w:t>
      </w:r>
    </w:p>
    <w:p w:rsidR="005835AD" w:rsidRPr="0045455B" w:rsidRDefault="005835AD" w:rsidP="005835AD">
      <w:pPr>
        <w:spacing w:after="0" w:line="240" w:lineRule="auto"/>
        <w:jc w:val="both"/>
        <w:rPr>
          <w:rFonts w:ascii="Times New Roman" w:eastAsia="Times New Roman" w:hAnsi="Times New Roman"/>
          <w:b/>
          <w:sz w:val="28"/>
          <w:szCs w:val="28"/>
          <w:lang w:bidi="en-US"/>
        </w:rPr>
      </w:pPr>
      <w:r w:rsidRPr="008241ED">
        <w:rPr>
          <w:rFonts w:ascii="Times New Roman" w:eastAsia="Times New Roman" w:hAnsi="Times New Roman"/>
          <w:b/>
          <w:sz w:val="28"/>
          <w:szCs w:val="28"/>
          <w:lang w:bidi="en-US"/>
        </w:rPr>
        <w:t>Гипотеза</w:t>
      </w:r>
      <w:r>
        <w:rPr>
          <w:rFonts w:ascii="Times New Roman" w:eastAsia="Times New Roman" w:hAnsi="Times New Roman"/>
          <w:b/>
          <w:sz w:val="28"/>
          <w:szCs w:val="28"/>
          <w:lang w:bidi="en-US"/>
        </w:rPr>
        <w:t xml:space="preserve">: </w:t>
      </w:r>
      <w:r w:rsidRPr="008241ED">
        <w:rPr>
          <w:rFonts w:ascii="Times New Roman" w:eastAsia="Times New Roman" w:hAnsi="Times New Roman"/>
          <w:sz w:val="28"/>
          <w:szCs w:val="28"/>
          <w:lang w:bidi="en-US"/>
        </w:rPr>
        <w:t xml:space="preserve">Из семени можно получить сок. Посадив в питательную среду зерно, оно прорастет и из всходов отжимается сок. </w:t>
      </w:r>
    </w:p>
    <w:p w:rsidR="005835AD" w:rsidRPr="0045455B" w:rsidRDefault="005835AD" w:rsidP="005835AD">
      <w:pPr>
        <w:spacing w:after="0" w:line="240" w:lineRule="auto"/>
        <w:jc w:val="both"/>
        <w:rPr>
          <w:rFonts w:ascii="Times New Roman" w:eastAsia="Times New Roman" w:hAnsi="Times New Roman"/>
          <w:b/>
          <w:sz w:val="28"/>
          <w:szCs w:val="28"/>
          <w:lang w:bidi="en-US"/>
        </w:rPr>
      </w:pPr>
      <w:r w:rsidRPr="008241ED">
        <w:rPr>
          <w:rFonts w:ascii="Times New Roman" w:eastAsia="Times New Roman" w:hAnsi="Times New Roman"/>
          <w:b/>
          <w:sz w:val="28"/>
          <w:szCs w:val="28"/>
          <w:lang w:bidi="en-US"/>
        </w:rPr>
        <w:t>Что нового</w:t>
      </w:r>
      <w:r>
        <w:rPr>
          <w:rFonts w:ascii="Times New Roman" w:eastAsia="Times New Roman" w:hAnsi="Times New Roman"/>
          <w:b/>
          <w:sz w:val="28"/>
          <w:szCs w:val="28"/>
          <w:lang w:bidi="en-US"/>
        </w:rPr>
        <w:t xml:space="preserve">: </w:t>
      </w:r>
      <w:r w:rsidRPr="008241ED">
        <w:rPr>
          <w:rFonts w:ascii="Times New Roman" w:eastAsia="Times New Roman" w:hAnsi="Times New Roman"/>
          <w:sz w:val="28"/>
          <w:szCs w:val="28"/>
          <w:lang w:bidi="en-US"/>
        </w:rPr>
        <w:t>Из маленького зернышка появляется росток, который с каждым днем набирает силу, наращивая зеленую массу. Из которой потом получается витаминный сок.</w:t>
      </w:r>
    </w:p>
    <w:p w:rsidR="005835AD" w:rsidRPr="009E0DF0"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b/>
          <w:sz w:val="28"/>
          <w:szCs w:val="28"/>
          <w:lang w:bidi="en-US"/>
        </w:rPr>
        <w:t>Задачи исследования</w:t>
      </w:r>
      <w:r>
        <w:rPr>
          <w:rFonts w:ascii="Times New Roman" w:eastAsia="Times New Roman" w:hAnsi="Times New Roman"/>
          <w:b/>
          <w:sz w:val="28"/>
          <w:szCs w:val="28"/>
          <w:lang w:bidi="en-US"/>
        </w:rPr>
        <w:t>:</w:t>
      </w:r>
    </w:p>
    <w:p w:rsidR="005835AD" w:rsidRDefault="005835AD" w:rsidP="00DE3E56">
      <w:pPr>
        <w:pStyle w:val="a5"/>
        <w:numPr>
          <w:ilvl w:val="0"/>
          <w:numId w:val="53"/>
        </w:numPr>
        <w:spacing w:after="0" w:line="240" w:lineRule="auto"/>
        <w:jc w:val="both"/>
        <w:rPr>
          <w:rFonts w:ascii="Times New Roman" w:eastAsia="Times New Roman" w:hAnsi="Times New Roman"/>
          <w:sz w:val="28"/>
          <w:szCs w:val="28"/>
          <w:lang w:bidi="en-US"/>
        </w:rPr>
      </w:pPr>
      <w:r w:rsidRPr="001B6077">
        <w:rPr>
          <w:rFonts w:ascii="Times New Roman" w:eastAsia="Times New Roman" w:hAnsi="Times New Roman"/>
          <w:sz w:val="28"/>
          <w:szCs w:val="28"/>
          <w:lang w:bidi="en-US"/>
        </w:rPr>
        <w:t xml:space="preserve">Теоретически изучить процесс проращивания семян (зерен). </w:t>
      </w:r>
    </w:p>
    <w:p w:rsidR="005835AD" w:rsidRDefault="005835AD" w:rsidP="00DE3E56">
      <w:pPr>
        <w:pStyle w:val="a5"/>
        <w:numPr>
          <w:ilvl w:val="0"/>
          <w:numId w:val="53"/>
        </w:numPr>
        <w:spacing w:after="0" w:line="240" w:lineRule="auto"/>
        <w:jc w:val="both"/>
        <w:rPr>
          <w:rFonts w:ascii="Times New Roman" w:eastAsia="Times New Roman" w:hAnsi="Times New Roman"/>
          <w:sz w:val="28"/>
          <w:szCs w:val="28"/>
          <w:lang w:bidi="en-US"/>
        </w:rPr>
      </w:pPr>
      <w:r w:rsidRPr="001B6077">
        <w:rPr>
          <w:rFonts w:ascii="Times New Roman" w:eastAsia="Times New Roman" w:hAnsi="Times New Roman"/>
          <w:sz w:val="28"/>
          <w:szCs w:val="28"/>
          <w:lang w:bidi="en-US"/>
        </w:rPr>
        <w:t>Использовать имеющийся опыт выращивания в детском саду лука, бархатцев, помидоров и огурцов.</w:t>
      </w:r>
    </w:p>
    <w:p w:rsidR="005835AD" w:rsidRPr="001B6077" w:rsidRDefault="005835AD" w:rsidP="00DE3E56">
      <w:pPr>
        <w:pStyle w:val="a5"/>
        <w:numPr>
          <w:ilvl w:val="0"/>
          <w:numId w:val="53"/>
        </w:numPr>
        <w:spacing w:after="0" w:line="240" w:lineRule="auto"/>
        <w:jc w:val="both"/>
        <w:rPr>
          <w:rFonts w:ascii="Times New Roman" w:eastAsia="Times New Roman" w:hAnsi="Times New Roman"/>
          <w:sz w:val="28"/>
          <w:szCs w:val="28"/>
          <w:lang w:bidi="en-US"/>
        </w:rPr>
      </w:pPr>
      <w:r w:rsidRPr="001B6077">
        <w:rPr>
          <w:rFonts w:ascii="Times New Roman" w:eastAsia="Times New Roman" w:hAnsi="Times New Roman"/>
          <w:sz w:val="28"/>
          <w:szCs w:val="28"/>
          <w:lang w:bidi="en-US"/>
        </w:rPr>
        <w:lastRenderedPageBreak/>
        <w:t>Прорастить семена. Вырастить зеленую массу необходимой высоты. Срезать ростки и отжать сок  из них. Сопроводить весь процесс проращивания фотоотчетом.</w:t>
      </w:r>
    </w:p>
    <w:p w:rsidR="005835AD" w:rsidRPr="008241ED" w:rsidRDefault="005835AD" w:rsidP="005835AD">
      <w:pPr>
        <w:spacing w:after="0" w:line="240" w:lineRule="auto"/>
        <w:jc w:val="both"/>
        <w:rPr>
          <w:rFonts w:ascii="Times New Roman" w:eastAsia="Times New Roman" w:hAnsi="Times New Roman"/>
          <w:sz w:val="28"/>
          <w:szCs w:val="28"/>
          <w:lang w:bidi="en-US"/>
        </w:rPr>
      </w:pPr>
    </w:p>
    <w:p w:rsidR="005835AD" w:rsidRPr="008241ED" w:rsidRDefault="005835AD" w:rsidP="005835AD">
      <w:pPr>
        <w:spacing w:after="0" w:line="240" w:lineRule="auto"/>
        <w:jc w:val="both"/>
        <w:rPr>
          <w:rFonts w:ascii="Times New Roman" w:eastAsia="Times New Roman" w:hAnsi="Times New Roman"/>
          <w:sz w:val="28"/>
          <w:szCs w:val="28"/>
          <w:lang w:bidi="en-US"/>
        </w:rPr>
      </w:pPr>
    </w:p>
    <w:p w:rsidR="005835AD" w:rsidRDefault="005835AD" w:rsidP="005835AD">
      <w:pPr>
        <w:spacing w:after="0" w:line="240" w:lineRule="auto"/>
        <w:jc w:val="center"/>
        <w:rPr>
          <w:rFonts w:ascii="Times New Roman" w:eastAsia="Times New Roman" w:hAnsi="Times New Roman"/>
          <w:b/>
          <w:sz w:val="28"/>
          <w:szCs w:val="28"/>
          <w:lang w:bidi="en-US"/>
        </w:rPr>
      </w:pPr>
    </w:p>
    <w:p w:rsidR="005835AD" w:rsidRDefault="005835AD" w:rsidP="005835AD">
      <w:pPr>
        <w:spacing w:after="0" w:line="240" w:lineRule="auto"/>
        <w:jc w:val="center"/>
        <w:rPr>
          <w:rFonts w:ascii="Times New Roman" w:eastAsia="Times New Roman" w:hAnsi="Times New Roman"/>
          <w:b/>
          <w:sz w:val="28"/>
          <w:szCs w:val="28"/>
          <w:lang w:bidi="en-US"/>
        </w:rPr>
      </w:pPr>
    </w:p>
    <w:p w:rsidR="005835AD" w:rsidRPr="008241ED" w:rsidRDefault="005835AD" w:rsidP="005835AD">
      <w:pPr>
        <w:spacing w:after="0" w:line="240" w:lineRule="auto"/>
        <w:jc w:val="center"/>
        <w:rPr>
          <w:rFonts w:ascii="Times New Roman" w:eastAsia="Times New Roman" w:hAnsi="Times New Roman"/>
          <w:b/>
          <w:sz w:val="28"/>
          <w:szCs w:val="28"/>
          <w:lang w:bidi="en-US"/>
        </w:rPr>
      </w:pPr>
      <w:r w:rsidRPr="008241ED">
        <w:rPr>
          <w:rFonts w:ascii="Times New Roman" w:eastAsia="Times New Roman" w:hAnsi="Times New Roman"/>
          <w:b/>
          <w:sz w:val="28"/>
          <w:szCs w:val="28"/>
          <w:lang w:bidi="en-US"/>
        </w:rPr>
        <w:t>Основная часть</w:t>
      </w:r>
    </w:p>
    <w:p w:rsidR="005835AD" w:rsidRPr="008241ED" w:rsidRDefault="005835AD" w:rsidP="005835AD">
      <w:pPr>
        <w:spacing w:after="0" w:line="240" w:lineRule="auto"/>
        <w:jc w:val="both"/>
        <w:rPr>
          <w:rFonts w:ascii="Times New Roman" w:eastAsia="Times New Roman" w:hAnsi="Times New Roman"/>
          <w:b/>
          <w:sz w:val="28"/>
          <w:szCs w:val="28"/>
          <w:lang w:bidi="en-US"/>
        </w:rPr>
      </w:pPr>
      <w:r w:rsidRPr="008241ED">
        <w:rPr>
          <w:rFonts w:ascii="Times New Roman" w:eastAsia="Times New Roman" w:hAnsi="Times New Roman"/>
          <w:b/>
          <w:sz w:val="28"/>
          <w:szCs w:val="28"/>
          <w:lang w:bidi="en-US"/>
        </w:rPr>
        <w:t>Литературный обзор</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Что такое витграсс?</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Термин витграсс произошел от слияния двух слов «wheat» — пшеница и «grass» — трава. Это пшеничные побеги возрастом в 5-6 дней. Самая востребованная форма употребления данного продукта – свежевыжатый сок. Поэтому часто подразумевается другое значение слова витграсс – сок из ростков пшеницы. Для его приготовления используют проростки, достигшие 12-15 см в высоту. Проращивание зерновых растений для употребления побегов и их сока в пищу сегодня очень распространено во всем мире. Самым популярным среди подобных продуктов является витграсс. Польза в нем сконцентрирована за счет множества биологически активных веществ, находящихся в легко усвояемой форме.</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Употребление ростков пшеницы в пищу, как особо ценного продукта, началось в западном мире в 1930-х годах в результате опытов агрохимика Чарльза Шнабеля, заметившего, что включение в рацион кур пшеничных побегов приводит к увеличению количества снесенных ими яиц в три раза.</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Агрохимик продолжил экспериментировать и обнаружил, что употребление проростков пшеницы увеличивает надои у коров и повышает качество шерсти у овец и коз.Позднее ученый стал давать уже сухой порошок побегов пшеницы своим детям, благодаря чему они стали реже болеть и избавились от проблем с зубами.В итоге Шнабель подал заявку на патент пищевой добавки под названием Cerophyl, которая в 1930-40-е годы завоевала доверие американских врачей и стала первым в истории мультивитаминным комплексом.Позже она была вытеснена с рынка синтетическими аналогами, но в середине 1970-х годов проростки пшеницы вернулись в рацион сторонников здорового образа жизни.</w:t>
      </w:r>
    </w:p>
    <w:p w:rsidR="005835AD" w:rsidRPr="000F0E12" w:rsidRDefault="005835AD" w:rsidP="005835AD">
      <w:pPr>
        <w:spacing w:after="0" w:line="240" w:lineRule="auto"/>
        <w:jc w:val="both"/>
        <w:rPr>
          <w:rFonts w:ascii="Times New Roman" w:eastAsia="Times New Roman" w:hAnsi="Times New Roman"/>
          <w:b/>
          <w:bCs/>
          <w:sz w:val="28"/>
          <w:szCs w:val="28"/>
          <w:lang w:bidi="en-US"/>
        </w:rPr>
      </w:pPr>
      <w:r>
        <w:rPr>
          <w:rFonts w:ascii="Times New Roman" w:eastAsia="Times New Roman" w:hAnsi="Times New Roman"/>
          <w:b/>
          <w:bCs/>
          <w:sz w:val="28"/>
          <w:szCs w:val="28"/>
          <w:lang w:bidi="en-US"/>
        </w:rPr>
        <w:t xml:space="preserve"> </w:t>
      </w:r>
      <w:r w:rsidRPr="008241ED">
        <w:rPr>
          <w:rFonts w:ascii="Times New Roman" w:eastAsia="Times New Roman" w:hAnsi="Times New Roman"/>
          <w:b/>
          <w:bCs/>
          <w:sz w:val="28"/>
          <w:szCs w:val="28"/>
          <w:lang w:bidi="en-US"/>
        </w:rPr>
        <w:t>Состав витграсса</w:t>
      </w:r>
      <w:r>
        <w:rPr>
          <w:rFonts w:ascii="Times New Roman" w:eastAsia="Times New Roman" w:hAnsi="Times New Roman"/>
          <w:b/>
          <w:bCs/>
          <w:sz w:val="28"/>
          <w:szCs w:val="28"/>
          <w:lang w:bidi="en-US"/>
        </w:rPr>
        <w:t xml:space="preserve">. </w:t>
      </w:r>
      <w:r w:rsidRPr="008241ED">
        <w:rPr>
          <w:rFonts w:ascii="Times New Roman" w:eastAsia="Times New Roman" w:hAnsi="Times New Roman"/>
          <w:sz w:val="28"/>
          <w:szCs w:val="28"/>
          <w:lang w:bidi="en-US"/>
        </w:rPr>
        <w:t>Витграсс обеспечивает организм практически всеми элементами, необходимыми для нормальной жизнедеятельности. Чтобы убедиться в этом, достаточно обратить внимание на его состав.</w:t>
      </w:r>
    </w:p>
    <w:p w:rsidR="005835AD" w:rsidRPr="008241ED" w:rsidRDefault="005835AD" w:rsidP="005835AD">
      <w:pPr>
        <w:spacing w:after="0" w:line="240" w:lineRule="auto"/>
        <w:jc w:val="both"/>
        <w:rPr>
          <w:rFonts w:ascii="Times New Roman" w:eastAsia="Times New Roman" w:hAnsi="Times New Roman"/>
          <w:b/>
          <w:bCs/>
          <w:sz w:val="28"/>
          <w:szCs w:val="28"/>
          <w:lang w:bidi="en-US"/>
        </w:rPr>
      </w:pPr>
      <w:r w:rsidRPr="008241ED">
        <w:rPr>
          <w:rFonts w:ascii="Times New Roman" w:eastAsia="Times New Roman" w:hAnsi="Times New Roman"/>
          <w:b/>
          <w:bCs/>
          <w:sz w:val="28"/>
          <w:szCs w:val="28"/>
          <w:lang w:bidi="en-US"/>
        </w:rPr>
        <w:t>Витаминный состав:</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витамин А — 513 мг;  </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витамин В1 (тиамин) — 0,35 мг;</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витамин В2 (рибофлавин) — 17 мг;</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витамин В3 (пантотеновая кислота) — 8,5 мг;</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витамин В6 (пиридоксин) — 1,4 мг;</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lastRenderedPageBreak/>
        <w:t>витамин В9 (фолиевая кислота) — 1100 мг;</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витамин С (аскорбиновая кислота) — 214 мг;</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витамин Е (альфа токоферол) — 10 мг.</w:t>
      </w:r>
    </w:p>
    <w:p w:rsidR="005835AD" w:rsidRPr="000F0E12" w:rsidRDefault="005835AD" w:rsidP="005835AD">
      <w:pPr>
        <w:spacing w:after="0" w:line="240" w:lineRule="auto"/>
        <w:jc w:val="both"/>
        <w:rPr>
          <w:rFonts w:ascii="Times New Roman" w:eastAsia="Times New Roman" w:hAnsi="Times New Roman"/>
          <w:b/>
          <w:bCs/>
          <w:sz w:val="28"/>
          <w:szCs w:val="28"/>
          <w:lang w:bidi="en-US"/>
        </w:rPr>
      </w:pPr>
      <w:r w:rsidRPr="008241ED">
        <w:rPr>
          <w:rFonts w:ascii="Times New Roman" w:eastAsia="Times New Roman" w:hAnsi="Times New Roman"/>
          <w:b/>
          <w:bCs/>
          <w:sz w:val="28"/>
          <w:szCs w:val="28"/>
          <w:lang w:bidi="en-US"/>
        </w:rPr>
        <w:t>Минеральный состав:</w:t>
      </w:r>
      <w:r>
        <w:rPr>
          <w:rFonts w:ascii="Times New Roman" w:eastAsia="Times New Roman" w:hAnsi="Times New Roman"/>
          <w:b/>
          <w:bCs/>
          <w:sz w:val="28"/>
          <w:szCs w:val="28"/>
          <w:lang w:bidi="en-US"/>
        </w:rPr>
        <w:t xml:space="preserve"> </w:t>
      </w:r>
      <w:r w:rsidRPr="008241ED">
        <w:rPr>
          <w:rFonts w:ascii="Times New Roman" w:eastAsia="Times New Roman" w:hAnsi="Times New Roman"/>
          <w:sz w:val="28"/>
          <w:szCs w:val="28"/>
          <w:lang w:bidi="en-US"/>
        </w:rPr>
        <w:t>калий, K — 3220 мг;</w:t>
      </w:r>
      <w:r>
        <w:rPr>
          <w:rFonts w:ascii="Times New Roman" w:eastAsia="Times New Roman" w:hAnsi="Times New Roman"/>
          <w:b/>
          <w:bCs/>
          <w:sz w:val="28"/>
          <w:szCs w:val="28"/>
          <w:lang w:bidi="en-US"/>
        </w:rPr>
        <w:t xml:space="preserve"> </w:t>
      </w:r>
      <w:r w:rsidRPr="008241ED">
        <w:rPr>
          <w:rFonts w:ascii="Times New Roman" w:eastAsia="Times New Roman" w:hAnsi="Times New Roman"/>
          <w:sz w:val="28"/>
          <w:szCs w:val="28"/>
          <w:lang w:bidi="en-US"/>
        </w:rPr>
        <w:t>магний, Mg — 112 мг;</w:t>
      </w:r>
      <w:r>
        <w:rPr>
          <w:rFonts w:ascii="Times New Roman" w:eastAsia="Times New Roman" w:hAnsi="Times New Roman"/>
          <w:b/>
          <w:bCs/>
          <w:sz w:val="28"/>
          <w:szCs w:val="28"/>
          <w:lang w:bidi="en-US"/>
        </w:rPr>
        <w:t xml:space="preserve"> </w:t>
      </w:r>
      <w:r w:rsidRPr="008241ED">
        <w:rPr>
          <w:rFonts w:ascii="Times New Roman" w:eastAsia="Times New Roman" w:hAnsi="Times New Roman"/>
          <w:sz w:val="28"/>
          <w:szCs w:val="28"/>
          <w:lang w:bidi="en-US"/>
        </w:rPr>
        <w:t>кальций, Ca — 300 мг;</w:t>
      </w:r>
      <w:r>
        <w:rPr>
          <w:rFonts w:ascii="Times New Roman" w:eastAsia="Times New Roman" w:hAnsi="Times New Roman"/>
          <w:b/>
          <w:bCs/>
          <w:sz w:val="28"/>
          <w:szCs w:val="28"/>
          <w:lang w:bidi="en-US"/>
        </w:rPr>
        <w:t xml:space="preserve"> </w:t>
      </w:r>
      <w:r w:rsidRPr="008241ED">
        <w:rPr>
          <w:rFonts w:ascii="Times New Roman" w:eastAsia="Times New Roman" w:hAnsi="Times New Roman"/>
          <w:sz w:val="28"/>
          <w:szCs w:val="28"/>
          <w:lang w:bidi="en-US"/>
        </w:rPr>
        <w:t>фосфор, P — 570 мг;</w:t>
      </w:r>
      <w:r>
        <w:rPr>
          <w:rFonts w:ascii="Times New Roman" w:eastAsia="Times New Roman" w:hAnsi="Times New Roman"/>
          <w:b/>
          <w:bCs/>
          <w:sz w:val="28"/>
          <w:szCs w:val="28"/>
          <w:lang w:bidi="en-US"/>
        </w:rPr>
        <w:t xml:space="preserve"> </w:t>
      </w:r>
      <w:r w:rsidRPr="008241ED">
        <w:rPr>
          <w:rFonts w:ascii="Times New Roman" w:eastAsia="Times New Roman" w:hAnsi="Times New Roman"/>
          <w:sz w:val="28"/>
          <w:szCs w:val="28"/>
          <w:lang w:bidi="en-US"/>
        </w:rPr>
        <w:t>железо, Fe — 25 мг;</w:t>
      </w:r>
      <w:r>
        <w:rPr>
          <w:rFonts w:ascii="Times New Roman" w:eastAsia="Times New Roman" w:hAnsi="Times New Roman"/>
          <w:b/>
          <w:bCs/>
          <w:sz w:val="28"/>
          <w:szCs w:val="28"/>
          <w:lang w:bidi="en-US"/>
        </w:rPr>
        <w:t xml:space="preserve"> </w:t>
      </w:r>
      <w:r w:rsidRPr="008241ED">
        <w:rPr>
          <w:rFonts w:ascii="Times New Roman" w:eastAsia="Times New Roman" w:hAnsi="Times New Roman"/>
          <w:sz w:val="28"/>
          <w:szCs w:val="28"/>
          <w:lang w:bidi="en-US"/>
        </w:rPr>
        <w:t>цинк, Zn — 5 мг;</w:t>
      </w:r>
      <w:r>
        <w:rPr>
          <w:rFonts w:ascii="Times New Roman" w:eastAsia="Times New Roman" w:hAnsi="Times New Roman"/>
          <w:b/>
          <w:bCs/>
          <w:sz w:val="28"/>
          <w:szCs w:val="28"/>
          <w:lang w:bidi="en-US"/>
        </w:rPr>
        <w:t xml:space="preserve"> </w:t>
      </w:r>
      <w:r w:rsidRPr="008241ED">
        <w:rPr>
          <w:rFonts w:ascii="Times New Roman" w:eastAsia="Times New Roman" w:hAnsi="Times New Roman"/>
          <w:sz w:val="28"/>
          <w:szCs w:val="28"/>
          <w:lang w:bidi="en-US"/>
        </w:rPr>
        <w:t>марганец, Mn — 2,5 мг.</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Витграсс - отличный источник хлорофилла, ферментов, аминокислот, растительной клетчатки и протеина.</w:t>
      </w:r>
    </w:p>
    <w:p w:rsidR="005835AD" w:rsidRPr="008241ED" w:rsidRDefault="005835AD" w:rsidP="005835AD">
      <w:pPr>
        <w:spacing w:after="0" w:line="240" w:lineRule="auto"/>
        <w:jc w:val="both"/>
        <w:rPr>
          <w:rFonts w:ascii="Times New Roman" w:eastAsia="Times New Roman" w:hAnsi="Times New Roman"/>
          <w:b/>
          <w:bCs/>
          <w:sz w:val="28"/>
          <w:szCs w:val="28"/>
          <w:lang w:bidi="en-US"/>
        </w:rPr>
      </w:pPr>
      <w:r w:rsidRPr="008241ED">
        <w:rPr>
          <w:rFonts w:ascii="Times New Roman" w:eastAsia="Times New Roman" w:hAnsi="Times New Roman"/>
          <w:b/>
          <w:bCs/>
          <w:sz w:val="28"/>
          <w:szCs w:val="28"/>
          <w:lang w:bidi="en-US"/>
        </w:rPr>
        <w:t>Хлорофилл</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Хлорофилл насыщает организм кислородом, блокирует вредное воздействие канцерогенов, выступает антиоксидантом и препятствует развитию болезнетворных микроорганизмов.</w:t>
      </w:r>
    </w:p>
    <w:p w:rsidR="005835AD" w:rsidRPr="008241ED" w:rsidRDefault="005835AD" w:rsidP="005835AD">
      <w:pPr>
        <w:spacing w:after="0" w:line="240" w:lineRule="auto"/>
        <w:jc w:val="both"/>
        <w:rPr>
          <w:rFonts w:ascii="Times New Roman" w:eastAsia="Times New Roman" w:hAnsi="Times New Roman"/>
          <w:b/>
          <w:bCs/>
          <w:sz w:val="28"/>
          <w:szCs w:val="28"/>
          <w:lang w:bidi="en-US"/>
        </w:rPr>
      </w:pPr>
      <w:r>
        <w:rPr>
          <w:rFonts w:ascii="Times New Roman" w:eastAsia="Times New Roman" w:hAnsi="Times New Roman"/>
          <w:b/>
          <w:bCs/>
          <w:sz w:val="28"/>
          <w:szCs w:val="28"/>
          <w:lang w:bidi="en-US"/>
        </w:rPr>
        <w:t xml:space="preserve"> </w:t>
      </w:r>
      <w:r w:rsidRPr="008241ED">
        <w:rPr>
          <w:rFonts w:ascii="Times New Roman" w:eastAsia="Times New Roman" w:hAnsi="Times New Roman"/>
          <w:b/>
          <w:bCs/>
          <w:sz w:val="28"/>
          <w:szCs w:val="28"/>
          <w:lang w:bidi="en-US"/>
        </w:rPr>
        <w:t>Ферменты</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Ферменты способствуют пищеварению и принимают участие в удалении из организма вредных веществ.</w:t>
      </w:r>
    </w:p>
    <w:p w:rsidR="005835AD" w:rsidRPr="008241ED" w:rsidRDefault="005835AD" w:rsidP="005835AD">
      <w:pPr>
        <w:spacing w:after="0" w:line="240" w:lineRule="auto"/>
        <w:jc w:val="both"/>
        <w:rPr>
          <w:rFonts w:ascii="Times New Roman" w:eastAsia="Times New Roman" w:hAnsi="Times New Roman"/>
          <w:b/>
          <w:bCs/>
          <w:sz w:val="28"/>
          <w:szCs w:val="28"/>
          <w:lang w:bidi="en-US"/>
        </w:rPr>
      </w:pPr>
      <w:r w:rsidRPr="008241ED">
        <w:rPr>
          <w:rFonts w:ascii="Times New Roman" w:eastAsia="Times New Roman" w:hAnsi="Times New Roman"/>
          <w:b/>
          <w:bCs/>
          <w:sz w:val="28"/>
          <w:szCs w:val="28"/>
          <w:lang w:bidi="en-US"/>
        </w:rPr>
        <w:t>Амиокислты</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Аминокислоты обеспечивают многие процессы, происходящие в клетках и тканях.</w:t>
      </w:r>
    </w:p>
    <w:p w:rsidR="005835AD" w:rsidRPr="008241ED" w:rsidRDefault="005835AD" w:rsidP="005835AD">
      <w:pPr>
        <w:spacing w:after="0" w:line="240" w:lineRule="auto"/>
        <w:rPr>
          <w:rFonts w:ascii="Times New Roman" w:eastAsia="Times New Roman" w:hAnsi="Times New Roman"/>
          <w:b/>
          <w:bCs/>
          <w:sz w:val="28"/>
          <w:szCs w:val="28"/>
          <w:lang w:bidi="en-US"/>
        </w:rPr>
      </w:pPr>
      <w:r w:rsidRPr="008241ED">
        <w:rPr>
          <w:rFonts w:ascii="Times New Roman" w:eastAsia="Times New Roman" w:hAnsi="Times New Roman"/>
          <w:b/>
          <w:bCs/>
          <w:sz w:val="28"/>
          <w:szCs w:val="28"/>
          <w:lang w:bidi="en-US"/>
        </w:rPr>
        <w:t>Клетчатка</w:t>
      </w:r>
    </w:p>
    <w:p w:rsidR="005835AD" w:rsidRPr="008241ED" w:rsidRDefault="005835AD" w:rsidP="005835AD">
      <w:pPr>
        <w:spacing w:after="0" w:line="240" w:lineRule="auto"/>
        <w:jc w:val="both"/>
        <w:rPr>
          <w:rFonts w:ascii="Times New Roman" w:eastAsia="Times New Roman" w:hAnsi="Times New Roman"/>
          <w:b/>
          <w:bCs/>
          <w:sz w:val="28"/>
          <w:szCs w:val="28"/>
          <w:lang w:bidi="en-US"/>
        </w:rPr>
      </w:pPr>
      <w:r w:rsidRPr="008241ED">
        <w:rPr>
          <w:rFonts w:ascii="Times New Roman" w:eastAsia="Times New Roman" w:hAnsi="Times New Roman"/>
          <w:sz w:val="28"/>
          <w:szCs w:val="28"/>
          <w:lang w:bidi="en-US"/>
        </w:rPr>
        <w:t>Растительная клетчатка помогает решить проблему кожных высыпаний, запоров и токсикоза.</w:t>
      </w:r>
    </w:p>
    <w:p w:rsidR="005835AD" w:rsidRPr="008241ED" w:rsidRDefault="005835AD" w:rsidP="005835AD">
      <w:pPr>
        <w:spacing w:after="0" w:line="240" w:lineRule="auto"/>
        <w:jc w:val="both"/>
        <w:rPr>
          <w:rFonts w:ascii="Times New Roman" w:eastAsia="Times New Roman" w:hAnsi="Times New Roman"/>
          <w:b/>
          <w:bCs/>
          <w:sz w:val="28"/>
          <w:szCs w:val="28"/>
          <w:lang w:bidi="en-US"/>
        </w:rPr>
      </w:pPr>
      <w:r w:rsidRPr="008241ED">
        <w:rPr>
          <w:rFonts w:ascii="Times New Roman" w:eastAsia="Times New Roman" w:hAnsi="Times New Roman"/>
          <w:b/>
          <w:bCs/>
          <w:sz w:val="28"/>
          <w:szCs w:val="28"/>
          <w:lang w:bidi="en-US"/>
        </w:rPr>
        <w:t>Протеин</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Протеин является строительным материалом для мышц.</w:t>
      </w:r>
    </w:p>
    <w:p w:rsidR="005835AD" w:rsidRPr="008241ED" w:rsidRDefault="005835AD" w:rsidP="005835AD">
      <w:pPr>
        <w:spacing w:after="0" w:line="240" w:lineRule="auto"/>
        <w:jc w:val="both"/>
        <w:rPr>
          <w:rFonts w:ascii="Times New Roman" w:eastAsia="Times New Roman" w:hAnsi="Times New Roman"/>
          <w:b/>
          <w:bCs/>
          <w:sz w:val="28"/>
          <w:szCs w:val="28"/>
          <w:lang w:bidi="en-US"/>
        </w:rPr>
      </w:pPr>
      <w:r w:rsidRPr="008241ED">
        <w:rPr>
          <w:rFonts w:ascii="Times New Roman" w:eastAsia="Times New Roman" w:hAnsi="Times New Roman"/>
          <w:b/>
          <w:bCs/>
          <w:sz w:val="28"/>
          <w:szCs w:val="28"/>
          <w:lang w:bidi="en-US"/>
        </w:rPr>
        <w:t>Полезный свойства витграсса</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Увеличивает количество эритроцитов в крови и снижает артериальное давление</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Очищает организм от токсинов, накопленных годами</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Повышает функцию щитовидной и поджелудочной желез</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Излечивает кожные проблемы, включая экзему и псориаз</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•Способствует восстановлению соединительных тканей организма, помогает заживлению долго не заживающих ран</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Способствует нормализации веса, сжигает подкожный жир </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Лечит заболевания желудочно-кишечного тракта</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Предотвращает выпадение и поседение волос, избавляет от перхоти</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Помогает при всех заболеваниях крови, в том числе при лейкозе</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Является мощным очистителем печени</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Способствует замедлению процесса старения</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Повышает иммунитет и укрепляет иммунную систему</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Снижает уровень холестерина в крови</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Укрепляет и отбеливает зубы, защищает от кариеса </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Улучшает состояние вен</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Излечивает анемию и авитаминоз</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Помогает в профилактике мочекаменной болезни</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lastRenderedPageBreak/>
        <w:t>• Облегчает симптомы артрита</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Снижает развитие аллергии, астмы</w:t>
      </w:r>
    </w:p>
    <w:p w:rsidR="005835AD" w:rsidRPr="008241ED" w:rsidRDefault="005835AD" w:rsidP="005835AD">
      <w:pPr>
        <w:spacing w:after="0" w:line="240" w:lineRule="auto"/>
        <w:jc w:val="center"/>
        <w:rPr>
          <w:rFonts w:ascii="Times New Roman" w:eastAsia="Times New Roman" w:hAnsi="Times New Roman"/>
          <w:b/>
          <w:bCs/>
          <w:sz w:val="28"/>
          <w:szCs w:val="28"/>
          <w:lang w:bidi="en-US"/>
        </w:rPr>
      </w:pPr>
      <w:r w:rsidRPr="008241ED">
        <w:rPr>
          <w:rFonts w:ascii="Times New Roman" w:eastAsia="Times New Roman" w:hAnsi="Times New Roman"/>
          <w:b/>
          <w:bCs/>
          <w:sz w:val="28"/>
          <w:szCs w:val="28"/>
          <w:lang w:bidi="en-US"/>
        </w:rPr>
        <w:t>Когда стоит употреблять витграсс?</w:t>
      </w:r>
    </w:p>
    <w:p w:rsidR="005835AD" w:rsidRDefault="005835AD" w:rsidP="00DE3E56">
      <w:pPr>
        <w:pStyle w:val="a5"/>
        <w:numPr>
          <w:ilvl w:val="0"/>
          <w:numId w:val="54"/>
        </w:numPr>
        <w:spacing w:after="0" w:line="240" w:lineRule="auto"/>
        <w:jc w:val="both"/>
        <w:rPr>
          <w:rFonts w:ascii="Times New Roman" w:eastAsia="Times New Roman" w:hAnsi="Times New Roman"/>
          <w:sz w:val="28"/>
          <w:szCs w:val="28"/>
          <w:lang w:bidi="en-US"/>
        </w:rPr>
      </w:pPr>
      <w:r w:rsidRPr="000F0E12">
        <w:rPr>
          <w:rFonts w:ascii="Times New Roman" w:eastAsia="Times New Roman" w:hAnsi="Times New Roman"/>
          <w:sz w:val="28"/>
          <w:szCs w:val="28"/>
          <w:lang w:bidi="en-US"/>
        </w:rPr>
        <w:t xml:space="preserve">Изнуряющие тренировки, большие умственные нагрузки, стрессы, нерегулярное и некачественное питание. </w:t>
      </w:r>
    </w:p>
    <w:p w:rsidR="005835AD" w:rsidRDefault="005835AD" w:rsidP="00DE3E56">
      <w:pPr>
        <w:pStyle w:val="a5"/>
        <w:numPr>
          <w:ilvl w:val="0"/>
          <w:numId w:val="54"/>
        </w:numPr>
        <w:spacing w:after="0" w:line="240" w:lineRule="auto"/>
        <w:jc w:val="both"/>
        <w:rPr>
          <w:rFonts w:ascii="Times New Roman" w:eastAsia="Times New Roman" w:hAnsi="Times New Roman"/>
          <w:sz w:val="28"/>
          <w:szCs w:val="28"/>
          <w:lang w:bidi="en-US"/>
        </w:rPr>
      </w:pPr>
      <w:r w:rsidRPr="000F0E12">
        <w:rPr>
          <w:rFonts w:ascii="Times New Roman" w:eastAsia="Times New Roman" w:hAnsi="Times New Roman"/>
          <w:sz w:val="28"/>
          <w:szCs w:val="28"/>
          <w:lang w:bidi="en-US"/>
        </w:rPr>
        <w:t>Простудные заболевания, слабое пищеварение, гастрит, колит, ожирение, псориаз, экзема, сыпь, анемия, ухудшение памяти.</w:t>
      </w:r>
    </w:p>
    <w:p w:rsidR="005835AD" w:rsidRDefault="005835AD" w:rsidP="00DE3E56">
      <w:pPr>
        <w:pStyle w:val="a5"/>
        <w:numPr>
          <w:ilvl w:val="0"/>
          <w:numId w:val="54"/>
        </w:numPr>
        <w:spacing w:after="0" w:line="240" w:lineRule="auto"/>
        <w:jc w:val="both"/>
        <w:rPr>
          <w:rFonts w:ascii="Times New Roman" w:eastAsia="Times New Roman" w:hAnsi="Times New Roman"/>
          <w:sz w:val="28"/>
          <w:szCs w:val="28"/>
          <w:lang w:bidi="en-US"/>
        </w:rPr>
      </w:pPr>
      <w:r w:rsidRPr="000F0E12">
        <w:rPr>
          <w:rFonts w:ascii="Times New Roman" w:eastAsia="Times New Roman" w:hAnsi="Times New Roman"/>
          <w:sz w:val="28"/>
          <w:szCs w:val="28"/>
          <w:lang w:bidi="en-US"/>
        </w:rPr>
        <w:t xml:space="preserve">Преклонный и младенческий возраст. </w:t>
      </w:r>
    </w:p>
    <w:p w:rsidR="005835AD" w:rsidRDefault="005835AD" w:rsidP="00DE3E56">
      <w:pPr>
        <w:pStyle w:val="a5"/>
        <w:numPr>
          <w:ilvl w:val="0"/>
          <w:numId w:val="54"/>
        </w:numPr>
        <w:spacing w:after="0" w:line="240" w:lineRule="auto"/>
        <w:jc w:val="both"/>
        <w:rPr>
          <w:rFonts w:ascii="Times New Roman" w:eastAsia="Times New Roman" w:hAnsi="Times New Roman"/>
          <w:sz w:val="28"/>
          <w:szCs w:val="28"/>
          <w:lang w:bidi="en-US"/>
        </w:rPr>
      </w:pPr>
      <w:r w:rsidRPr="000F0E12">
        <w:rPr>
          <w:rFonts w:ascii="Times New Roman" w:eastAsia="Times New Roman" w:hAnsi="Times New Roman"/>
          <w:sz w:val="28"/>
          <w:szCs w:val="28"/>
          <w:lang w:bidi="en-US"/>
        </w:rPr>
        <w:t>Беременность и грудное вскармливание</w:t>
      </w:r>
    </w:p>
    <w:p w:rsidR="005835AD" w:rsidRDefault="005835AD" w:rsidP="00DE3E56">
      <w:pPr>
        <w:pStyle w:val="a5"/>
        <w:numPr>
          <w:ilvl w:val="0"/>
          <w:numId w:val="54"/>
        </w:numPr>
        <w:spacing w:after="0" w:line="240" w:lineRule="auto"/>
        <w:jc w:val="both"/>
        <w:rPr>
          <w:rFonts w:ascii="Times New Roman" w:eastAsia="Times New Roman" w:hAnsi="Times New Roman"/>
          <w:sz w:val="28"/>
          <w:szCs w:val="28"/>
          <w:lang w:bidi="en-US"/>
        </w:rPr>
      </w:pPr>
      <w:r w:rsidRPr="000F0E12">
        <w:rPr>
          <w:rFonts w:ascii="Times New Roman" w:eastAsia="Times New Roman" w:hAnsi="Times New Roman"/>
          <w:sz w:val="28"/>
          <w:szCs w:val="28"/>
          <w:lang w:bidi="en-US"/>
        </w:rPr>
        <w:t>После долговременного приема антибиотиков и химических препаратов, во время и после курса химиотерапии.</w:t>
      </w:r>
    </w:p>
    <w:p w:rsidR="005835AD" w:rsidRDefault="005835AD" w:rsidP="00DE3E56">
      <w:pPr>
        <w:pStyle w:val="a5"/>
        <w:numPr>
          <w:ilvl w:val="0"/>
          <w:numId w:val="54"/>
        </w:numPr>
        <w:spacing w:after="0" w:line="240" w:lineRule="auto"/>
        <w:jc w:val="both"/>
        <w:rPr>
          <w:rFonts w:ascii="Times New Roman" w:eastAsia="Times New Roman" w:hAnsi="Times New Roman"/>
          <w:sz w:val="28"/>
          <w:szCs w:val="28"/>
          <w:lang w:bidi="en-US"/>
        </w:rPr>
      </w:pPr>
      <w:r w:rsidRPr="000F0E12">
        <w:rPr>
          <w:rFonts w:ascii="Times New Roman" w:eastAsia="Times New Roman" w:hAnsi="Times New Roman"/>
          <w:sz w:val="28"/>
          <w:szCs w:val="28"/>
          <w:lang w:bidi="en-US"/>
        </w:rPr>
        <w:t xml:space="preserve"> Диабет, заболевания печени, сердечно-сосудистые патологии; артрит, атеросклероз</w:t>
      </w:r>
      <w:r>
        <w:rPr>
          <w:rFonts w:ascii="Times New Roman" w:eastAsia="Times New Roman" w:hAnsi="Times New Roman"/>
          <w:sz w:val="28"/>
          <w:szCs w:val="28"/>
          <w:lang w:bidi="en-US"/>
        </w:rPr>
        <w:t xml:space="preserve"> </w:t>
      </w:r>
    </w:p>
    <w:p w:rsidR="005835AD" w:rsidRDefault="005835AD" w:rsidP="005835AD">
      <w:pPr>
        <w:spacing w:after="0" w:line="240" w:lineRule="auto"/>
        <w:rPr>
          <w:rFonts w:ascii="Times New Roman" w:eastAsia="Times New Roman" w:hAnsi="Times New Roman"/>
          <w:sz w:val="28"/>
          <w:szCs w:val="28"/>
          <w:lang w:bidi="en-US"/>
        </w:rPr>
      </w:pPr>
    </w:p>
    <w:p w:rsidR="005835AD" w:rsidRDefault="005835AD" w:rsidP="005835AD">
      <w:pPr>
        <w:spacing w:after="0" w:line="240" w:lineRule="auto"/>
        <w:jc w:val="center"/>
        <w:rPr>
          <w:rFonts w:ascii="Times New Roman" w:eastAsia="Times New Roman" w:hAnsi="Times New Roman"/>
          <w:b/>
          <w:sz w:val="28"/>
          <w:szCs w:val="28"/>
          <w:lang w:bidi="en-US"/>
        </w:rPr>
      </w:pPr>
    </w:p>
    <w:p w:rsidR="005835AD" w:rsidRPr="000F0E12" w:rsidRDefault="005835AD" w:rsidP="005835AD">
      <w:pPr>
        <w:spacing w:after="0" w:line="240" w:lineRule="auto"/>
        <w:jc w:val="center"/>
        <w:rPr>
          <w:rFonts w:ascii="Times New Roman" w:eastAsia="Times New Roman" w:hAnsi="Times New Roman"/>
          <w:sz w:val="28"/>
          <w:szCs w:val="28"/>
          <w:lang w:bidi="en-US"/>
        </w:rPr>
      </w:pPr>
      <w:r w:rsidRPr="000F0E12">
        <w:rPr>
          <w:rFonts w:ascii="Times New Roman" w:eastAsia="Times New Roman" w:hAnsi="Times New Roman"/>
          <w:b/>
          <w:sz w:val="28"/>
          <w:szCs w:val="28"/>
          <w:lang w:bidi="en-US"/>
        </w:rPr>
        <w:t>Методика</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Подготовка оборудования. Поддон, ткань, емкость для промывания зерна. Чистая вода.</w:t>
      </w:r>
      <w:r>
        <w:rPr>
          <w:rFonts w:ascii="Times New Roman" w:eastAsia="Times New Roman" w:hAnsi="Times New Roman"/>
          <w:sz w:val="28"/>
          <w:szCs w:val="28"/>
          <w:lang w:bidi="en-US"/>
        </w:rPr>
        <w:t xml:space="preserve"> </w:t>
      </w:r>
      <w:r w:rsidRPr="008241ED">
        <w:rPr>
          <w:rFonts w:ascii="Times New Roman" w:eastAsia="Times New Roman" w:hAnsi="Times New Roman"/>
          <w:sz w:val="28"/>
          <w:szCs w:val="28"/>
          <w:lang w:bidi="en-US"/>
        </w:rPr>
        <w:t>(Приложение 1, рис.)</w:t>
      </w:r>
    </w:p>
    <w:p w:rsidR="005835AD" w:rsidRPr="008241ED" w:rsidRDefault="005835AD" w:rsidP="00DE3E56">
      <w:pPr>
        <w:pStyle w:val="a5"/>
        <w:numPr>
          <w:ilvl w:val="0"/>
          <w:numId w:val="52"/>
        </w:num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Закупка специального зерна пшеницы для проращивания</w:t>
      </w:r>
    </w:p>
    <w:p w:rsidR="005835AD" w:rsidRPr="008241ED" w:rsidRDefault="005835AD" w:rsidP="00DE3E56">
      <w:pPr>
        <w:pStyle w:val="a5"/>
        <w:numPr>
          <w:ilvl w:val="0"/>
          <w:numId w:val="52"/>
        </w:num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Промывание зерна водой в несколько этапов</w:t>
      </w:r>
    </w:p>
    <w:p w:rsidR="005835AD" w:rsidRPr="008241ED" w:rsidRDefault="005835AD" w:rsidP="00DE3E56">
      <w:pPr>
        <w:pStyle w:val="a5"/>
        <w:numPr>
          <w:ilvl w:val="0"/>
          <w:numId w:val="52"/>
        </w:num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Замачивание зерна в воде на 24 часа (каждые 8 часов смена воды)</w:t>
      </w:r>
    </w:p>
    <w:p w:rsidR="005835AD" w:rsidRPr="008241ED" w:rsidRDefault="005835AD" w:rsidP="00DE3E56">
      <w:pPr>
        <w:pStyle w:val="a5"/>
        <w:numPr>
          <w:ilvl w:val="0"/>
          <w:numId w:val="52"/>
        </w:num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Выкладывание тонким ровным слоем на хорошо смоченную ткань в поддон, сверху накрыть влажной тканью.</w:t>
      </w:r>
    </w:p>
    <w:p w:rsidR="005835AD" w:rsidRPr="008241ED" w:rsidRDefault="005835AD" w:rsidP="00DE3E56">
      <w:pPr>
        <w:pStyle w:val="a5"/>
        <w:numPr>
          <w:ilvl w:val="0"/>
          <w:numId w:val="52"/>
        </w:num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Проращивать темном месте в течение 24 часов.</w:t>
      </w:r>
    </w:p>
    <w:p w:rsidR="005835AD" w:rsidRPr="008241ED" w:rsidRDefault="005835AD" w:rsidP="00DE3E56">
      <w:pPr>
        <w:pStyle w:val="a5"/>
        <w:numPr>
          <w:ilvl w:val="0"/>
          <w:numId w:val="52"/>
        </w:num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Снять ткань когда проростки достигли 1-2 мм.</w:t>
      </w:r>
    </w:p>
    <w:p w:rsidR="005835AD" w:rsidRPr="008241ED" w:rsidRDefault="005835AD" w:rsidP="00DE3E56">
      <w:pPr>
        <w:pStyle w:val="a5"/>
        <w:numPr>
          <w:ilvl w:val="0"/>
          <w:numId w:val="52"/>
        </w:num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Продолжать проращивать зерна, промывая их каждый день под проточной водой, до тех пор пока высота росток станет примерно 12-15 см.</w:t>
      </w:r>
    </w:p>
    <w:p w:rsidR="005835AD" w:rsidRPr="008241ED" w:rsidRDefault="005835AD" w:rsidP="00DE3E56">
      <w:pPr>
        <w:pStyle w:val="a5"/>
        <w:numPr>
          <w:ilvl w:val="0"/>
          <w:numId w:val="52"/>
        </w:num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xml:space="preserve">Срезание выросших ростков, измельчение в бытовом блендере(под присмотром взрослого), процеживание через сито сока. </w:t>
      </w:r>
    </w:p>
    <w:p w:rsidR="005835AD" w:rsidRPr="008241ED" w:rsidRDefault="005835AD" w:rsidP="00DE3E56">
      <w:pPr>
        <w:pStyle w:val="a5"/>
        <w:numPr>
          <w:ilvl w:val="0"/>
          <w:numId w:val="52"/>
        </w:num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Одновременно вести наблюдение за сроками всходов, наращивания зелёной массы, сопровождая все фотоотчетом.</w:t>
      </w:r>
    </w:p>
    <w:p w:rsidR="005835AD" w:rsidRPr="008241ED" w:rsidRDefault="005835AD" w:rsidP="005835AD">
      <w:pPr>
        <w:spacing w:after="0" w:line="240" w:lineRule="auto"/>
        <w:jc w:val="center"/>
        <w:rPr>
          <w:rFonts w:ascii="Times New Roman" w:eastAsia="Times New Roman" w:hAnsi="Times New Roman"/>
          <w:b/>
          <w:sz w:val="28"/>
          <w:szCs w:val="28"/>
          <w:lang w:bidi="en-US"/>
        </w:rPr>
      </w:pPr>
      <w:r w:rsidRPr="008241ED">
        <w:rPr>
          <w:rFonts w:ascii="Times New Roman" w:eastAsia="Times New Roman" w:hAnsi="Times New Roman"/>
          <w:b/>
          <w:sz w:val="28"/>
          <w:szCs w:val="28"/>
          <w:lang w:bidi="en-US"/>
        </w:rPr>
        <w:t>Результаты исследования</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Начало исследования:</w:t>
      </w:r>
    </w:p>
    <w:p w:rsidR="005835A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b/>
          <w:sz w:val="28"/>
          <w:szCs w:val="28"/>
          <w:lang w:bidi="en-US"/>
        </w:rPr>
        <w:t>1день</w:t>
      </w:r>
      <w:r w:rsidRPr="008241ED">
        <w:rPr>
          <w:rFonts w:ascii="Times New Roman" w:eastAsia="Times New Roman" w:hAnsi="Times New Roman"/>
          <w:sz w:val="28"/>
          <w:szCs w:val="28"/>
          <w:lang w:bidi="en-US"/>
        </w:rPr>
        <w:t>(9 ноября,)</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Было взято около 200 гр. зерна пшеницы, которое промывалась под проточной водой. Далее, зерно заливалось водой на 24 часа, со сменой жидкости, каждые 8-10 часов. (Приложение 1, рис.2)</w:t>
      </w:r>
    </w:p>
    <w:p w:rsidR="005835A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b/>
          <w:sz w:val="28"/>
          <w:szCs w:val="28"/>
          <w:lang w:bidi="en-US"/>
        </w:rPr>
        <w:t>2день</w:t>
      </w:r>
      <w:r w:rsidRPr="008241ED">
        <w:rPr>
          <w:rFonts w:ascii="Times New Roman" w:eastAsia="Times New Roman" w:hAnsi="Times New Roman"/>
          <w:sz w:val="28"/>
          <w:szCs w:val="28"/>
          <w:lang w:bidi="en-US"/>
        </w:rPr>
        <w:t xml:space="preserve"> (10 ноября)</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xml:space="preserve">По истечению 24 часов, вода из емкости сливалась, зерно промывалось под проточной холодной водой. Далее выкладывалось на поддон с влажной тканью, </w:t>
      </w:r>
      <w:r w:rsidRPr="008241ED">
        <w:rPr>
          <w:rFonts w:ascii="Times New Roman" w:eastAsia="Times New Roman" w:hAnsi="Times New Roman"/>
          <w:sz w:val="28"/>
          <w:szCs w:val="28"/>
          <w:lang w:bidi="en-US"/>
        </w:rPr>
        <w:lastRenderedPageBreak/>
        <w:t>равномерно распределялось по всей поверхности и накрывалось влажной марлей и салфеткой не пропускающая свет. (Приложение 1, рис. 3 – 5)</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b/>
          <w:sz w:val="28"/>
          <w:szCs w:val="28"/>
          <w:lang w:bidi="en-US"/>
        </w:rPr>
        <w:t>3 ден</w:t>
      </w:r>
      <w:r w:rsidRPr="008241ED">
        <w:rPr>
          <w:rFonts w:ascii="Times New Roman" w:eastAsia="Times New Roman" w:hAnsi="Times New Roman"/>
          <w:sz w:val="28"/>
          <w:szCs w:val="28"/>
          <w:lang w:bidi="en-US"/>
        </w:rPr>
        <w:t>ь (11 ноября)</w:t>
      </w:r>
    </w:p>
    <w:p w:rsidR="005835A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Уже визуально можно наблюдать,</w:t>
      </w:r>
      <w:r>
        <w:rPr>
          <w:rFonts w:ascii="Times New Roman" w:eastAsia="Times New Roman" w:hAnsi="Times New Roman"/>
          <w:sz w:val="28"/>
          <w:szCs w:val="28"/>
          <w:lang w:bidi="en-US"/>
        </w:rPr>
        <w:t xml:space="preserve"> </w:t>
      </w:r>
      <w:r w:rsidRPr="008241ED">
        <w:rPr>
          <w:rFonts w:ascii="Times New Roman" w:eastAsia="Times New Roman" w:hAnsi="Times New Roman"/>
          <w:sz w:val="28"/>
          <w:szCs w:val="28"/>
          <w:lang w:bidi="en-US"/>
        </w:rPr>
        <w:t xml:space="preserve">что зерна проклюнулись и дали ростки. Теперь </w:t>
      </w:r>
    </w:p>
    <w:p w:rsidR="005835AD" w:rsidRDefault="005835AD" w:rsidP="005835AD">
      <w:pPr>
        <w:spacing w:after="0" w:line="240" w:lineRule="auto"/>
        <w:jc w:val="both"/>
        <w:rPr>
          <w:rFonts w:ascii="Times New Roman" w:eastAsia="Times New Roman" w:hAnsi="Times New Roman"/>
          <w:sz w:val="28"/>
          <w:szCs w:val="28"/>
          <w:lang w:bidi="en-US"/>
        </w:rPr>
      </w:pPr>
      <w:r>
        <w:rPr>
          <w:rFonts w:ascii="Times New Roman" w:eastAsia="Times New Roman" w:hAnsi="Times New Roman"/>
          <w:sz w:val="28"/>
          <w:szCs w:val="28"/>
          <w:lang w:bidi="en-US"/>
        </w:rPr>
        <w:t xml:space="preserve">необходимо </w:t>
      </w:r>
      <w:r w:rsidRPr="008241ED">
        <w:rPr>
          <w:rFonts w:ascii="Times New Roman" w:eastAsia="Times New Roman" w:hAnsi="Times New Roman"/>
          <w:sz w:val="28"/>
          <w:szCs w:val="28"/>
          <w:lang w:bidi="en-US"/>
        </w:rPr>
        <w:t>поддержания влажности посевов. Так же это необходимо для исключения образования плесени.</w:t>
      </w:r>
      <w:r>
        <w:rPr>
          <w:rFonts w:ascii="Times New Roman" w:eastAsia="Times New Roman" w:hAnsi="Times New Roman"/>
          <w:sz w:val="28"/>
          <w:szCs w:val="28"/>
          <w:lang w:bidi="en-US"/>
        </w:rPr>
        <w:t xml:space="preserve"> </w:t>
      </w:r>
      <w:r w:rsidRPr="008241ED">
        <w:rPr>
          <w:rFonts w:ascii="Times New Roman" w:eastAsia="Times New Roman" w:hAnsi="Times New Roman"/>
          <w:sz w:val="28"/>
          <w:szCs w:val="28"/>
          <w:lang w:bidi="en-US"/>
        </w:rPr>
        <w:t>Накрываем влажной тканью.</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(Приложение 1, рис 6)</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b/>
          <w:sz w:val="28"/>
          <w:szCs w:val="28"/>
          <w:lang w:bidi="en-US"/>
        </w:rPr>
        <w:t>4 д</w:t>
      </w:r>
      <w:r w:rsidRPr="008241ED">
        <w:rPr>
          <w:rFonts w:ascii="Times New Roman" w:eastAsia="Times New Roman" w:hAnsi="Times New Roman"/>
          <w:sz w:val="28"/>
          <w:szCs w:val="28"/>
          <w:lang w:bidi="en-US"/>
        </w:rPr>
        <w:t>ень(12 ноября)</w:t>
      </w:r>
    </w:p>
    <w:p w:rsidR="005835AD" w:rsidRPr="008241ED" w:rsidRDefault="005835AD" w:rsidP="005835AD">
      <w:pPr>
        <w:spacing w:after="0" w:line="240" w:lineRule="auto"/>
        <w:jc w:val="both"/>
        <w:rPr>
          <w:rFonts w:ascii="Times New Roman" w:eastAsia="Times New Roman" w:hAnsi="Times New Roman"/>
          <w:sz w:val="28"/>
          <w:szCs w:val="28"/>
          <w:lang w:bidi="en-US"/>
        </w:rPr>
      </w:pPr>
      <w:r>
        <w:rPr>
          <w:rFonts w:ascii="Times New Roman" w:eastAsia="Times New Roman" w:hAnsi="Times New Roman"/>
          <w:sz w:val="28"/>
          <w:szCs w:val="28"/>
          <w:lang w:bidi="en-US"/>
        </w:rPr>
        <w:t xml:space="preserve"> </w:t>
      </w:r>
      <w:r w:rsidRPr="008241ED">
        <w:rPr>
          <w:rFonts w:ascii="Times New Roman" w:eastAsia="Times New Roman" w:hAnsi="Times New Roman"/>
          <w:sz w:val="28"/>
          <w:szCs w:val="28"/>
          <w:lang w:bidi="en-US"/>
        </w:rPr>
        <w:t>Ростки продолжают набирать силу. Продолжаем промывать зерна проточной водой. Ткань сверху ростков убираем, и начинают быстрее расти и уже необходимо большее пространство и освещение. (Приложение 1 рис. 7)</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b/>
          <w:sz w:val="28"/>
          <w:szCs w:val="28"/>
          <w:lang w:bidi="en-US"/>
        </w:rPr>
        <w:t>5 день</w:t>
      </w:r>
      <w:r w:rsidRPr="008241ED">
        <w:rPr>
          <w:rFonts w:ascii="Times New Roman" w:eastAsia="Times New Roman" w:hAnsi="Times New Roman"/>
          <w:sz w:val="28"/>
          <w:szCs w:val="28"/>
          <w:lang w:bidi="en-US"/>
        </w:rPr>
        <w:t xml:space="preserve"> (13 ноября)</w:t>
      </w:r>
    </w:p>
    <w:p w:rsidR="005835A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 xml:space="preserve">Визуально можно наблюдать, как с каждым днем ростки набирают силу. Они выросли  на 1 см, за сутки при дневном свете, дополнительной подсветки не было. Продолжаем процедуру промывания ростков проточной водой. </w:t>
      </w:r>
    </w:p>
    <w:p w:rsidR="005835AD" w:rsidRPr="008241ED" w:rsidRDefault="005835AD" w:rsidP="005835AD">
      <w:pPr>
        <w:spacing w:after="0" w:line="240" w:lineRule="auto"/>
        <w:jc w:val="both"/>
        <w:rPr>
          <w:rFonts w:ascii="Times New Roman" w:eastAsia="Times New Roman" w:hAnsi="Times New Roman"/>
          <w:sz w:val="28"/>
          <w:szCs w:val="28"/>
          <w:lang w:bidi="en-US"/>
        </w:rPr>
      </w:pPr>
      <w:r w:rsidRPr="008241ED">
        <w:rPr>
          <w:rFonts w:ascii="Times New Roman" w:eastAsia="Times New Roman" w:hAnsi="Times New Roman"/>
          <w:sz w:val="28"/>
          <w:szCs w:val="28"/>
          <w:lang w:bidi="en-US"/>
        </w:rPr>
        <w:t>(Приложение 1 рис. 8)</w:t>
      </w:r>
    </w:p>
    <w:p w:rsidR="005835AD" w:rsidRDefault="005835AD" w:rsidP="005835AD">
      <w:pPr>
        <w:spacing w:after="0" w:line="240" w:lineRule="auto"/>
        <w:jc w:val="both"/>
        <w:rPr>
          <w:rFonts w:ascii="Times New Roman" w:eastAsia="Times New Roman" w:hAnsi="Times New Roman"/>
          <w:sz w:val="28"/>
          <w:szCs w:val="28"/>
          <w:lang w:bidi="en-US"/>
        </w:rPr>
      </w:pPr>
      <w:r w:rsidRPr="001F75B4">
        <w:rPr>
          <w:rFonts w:ascii="Times New Roman" w:eastAsia="Times New Roman" w:hAnsi="Times New Roman"/>
          <w:b/>
          <w:sz w:val="28"/>
          <w:szCs w:val="28"/>
          <w:lang w:bidi="en-US"/>
        </w:rPr>
        <w:t>6 день</w:t>
      </w:r>
      <w:r>
        <w:rPr>
          <w:rFonts w:ascii="Times New Roman" w:eastAsia="Times New Roman" w:hAnsi="Times New Roman"/>
          <w:sz w:val="28"/>
          <w:szCs w:val="28"/>
          <w:lang w:bidi="en-US"/>
        </w:rPr>
        <w:t xml:space="preserve"> (14 ноября)</w:t>
      </w:r>
    </w:p>
    <w:p w:rsidR="005835AD" w:rsidRDefault="005835AD" w:rsidP="005835AD">
      <w:pPr>
        <w:spacing w:after="0" w:line="240" w:lineRule="auto"/>
        <w:jc w:val="both"/>
        <w:rPr>
          <w:rFonts w:ascii="Times New Roman" w:eastAsia="Times New Roman" w:hAnsi="Times New Roman"/>
          <w:sz w:val="28"/>
          <w:szCs w:val="28"/>
          <w:lang w:bidi="en-US"/>
        </w:rPr>
      </w:pPr>
      <w:r>
        <w:rPr>
          <w:rFonts w:ascii="Times New Roman" w:eastAsia="Times New Roman" w:hAnsi="Times New Roman"/>
          <w:sz w:val="28"/>
          <w:szCs w:val="28"/>
          <w:lang w:bidi="en-US"/>
        </w:rPr>
        <w:t>Наблюдем значительный прирост зеленой массы, около 5 см. Продолжаем промывать ростки проточной водой, утром и вечером. Осматриваем их на наличие образования плесени. (Приложение 1 рис. 9)</w:t>
      </w:r>
    </w:p>
    <w:p w:rsidR="005835AD" w:rsidRDefault="005835AD" w:rsidP="005835AD">
      <w:pPr>
        <w:spacing w:after="0" w:line="240" w:lineRule="auto"/>
        <w:jc w:val="both"/>
        <w:rPr>
          <w:rFonts w:ascii="Times New Roman" w:eastAsia="Times New Roman" w:hAnsi="Times New Roman"/>
          <w:sz w:val="28"/>
          <w:szCs w:val="28"/>
          <w:lang w:bidi="en-US"/>
        </w:rPr>
      </w:pPr>
      <w:r w:rsidRPr="00692380">
        <w:rPr>
          <w:rFonts w:ascii="Times New Roman" w:eastAsia="Times New Roman" w:hAnsi="Times New Roman"/>
          <w:b/>
          <w:sz w:val="28"/>
          <w:szCs w:val="28"/>
          <w:lang w:bidi="en-US"/>
        </w:rPr>
        <w:t>7 день</w:t>
      </w:r>
      <w:r>
        <w:rPr>
          <w:rFonts w:ascii="Times New Roman" w:eastAsia="Times New Roman" w:hAnsi="Times New Roman"/>
          <w:sz w:val="28"/>
          <w:szCs w:val="28"/>
          <w:lang w:bidi="en-US"/>
        </w:rPr>
        <w:t xml:space="preserve"> (15 ноября)</w:t>
      </w:r>
    </w:p>
    <w:p w:rsidR="005835AD" w:rsidRDefault="005835AD" w:rsidP="005835AD">
      <w:pPr>
        <w:spacing w:after="0" w:line="240" w:lineRule="auto"/>
        <w:jc w:val="both"/>
        <w:rPr>
          <w:rFonts w:ascii="Times New Roman" w:eastAsia="Times New Roman" w:hAnsi="Times New Roman"/>
          <w:sz w:val="28"/>
          <w:szCs w:val="28"/>
          <w:lang w:bidi="en-US"/>
        </w:rPr>
      </w:pPr>
      <w:r>
        <w:rPr>
          <w:rFonts w:ascii="Times New Roman" w:eastAsia="Times New Roman" w:hAnsi="Times New Roman"/>
          <w:sz w:val="28"/>
          <w:szCs w:val="28"/>
          <w:lang w:bidi="en-US"/>
        </w:rPr>
        <w:t xml:space="preserve">Можно увидеть, как ростки в два раза увеличились по с равнению с прошедшим днем. Продолжаем процедуру промывания ростков под проточной водой. </w:t>
      </w:r>
    </w:p>
    <w:p w:rsidR="005835AD" w:rsidRDefault="005835AD" w:rsidP="005835AD">
      <w:pPr>
        <w:spacing w:after="0" w:line="240" w:lineRule="auto"/>
        <w:jc w:val="both"/>
        <w:rPr>
          <w:rFonts w:ascii="Times New Roman" w:eastAsia="Times New Roman" w:hAnsi="Times New Roman"/>
          <w:sz w:val="28"/>
          <w:szCs w:val="28"/>
          <w:lang w:bidi="en-US"/>
        </w:rPr>
      </w:pPr>
      <w:r>
        <w:rPr>
          <w:rFonts w:ascii="Times New Roman" w:eastAsia="Times New Roman" w:hAnsi="Times New Roman"/>
          <w:sz w:val="28"/>
          <w:szCs w:val="28"/>
          <w:lang w:bidi="en-US"/>
        </w:rPr>
        <w:t xml:space="preserve"> (Приложение 1 рис. 10)</w:t>
      </w:r>
    </w:p>
    <w:p w:rsidR="005835AD" w:rsidRDefault="005835AD" w:rsidP="005835AD">
      <w:pPr>
        <w:spacing w:after="0" w:line="240" w:lineRule="auto"/>
        <w:jc w:val="both"/>
        <w:rPr>
          <w:rFonts w:ascii="Times New Roman" w:eastAsia="Times New Roman" w:hAnsi="Times New Roman"/>
          <w:sz w:val="28"/>
          <w:szCs w:val="28"/>
          <w:lang w:bidi="en-US"/>
        </w:rPr>
      </w:pPr>
      <w:r w:rsidRPr="00CD7DC5">
        <w:rPr>
          <w:rFonts w:ascii="Times New Roman" w:eastAsia="Times New Roman" w:hAnsi="Times New Roman"/>
          <w:b/>
          <w:sz w:val="28"/>
          <w:szCs w:val="28"/>
          <w:lang w:bidi="en-US"/>
        </w:rPr>
        <w:t>8 день</w:t>
      </w:r>
      <w:r>
        <w:rPr>
          <w:rFonts w:ascii="Times New Roman" w:eastAsia="Times New Roman" w:hAnsi="Times New Roman"/>
          <w:sz w:val="28"/>
          <w:szCs w:val="28"/>
          <w:lang w:bidi="en-US"/>
        </w:rPr>
        <w:t xml:space="preserve"> (16 ноября)</w:t>
      </w:r>
    </w:p>
    <w:p w:rsidR="005835AD" w:rsidRDefault="005835AD" w:rsidP="005835AD">
      <w:pPr>
        <w:spacing w:after="0" w:line="240" w:lineRule="auto"/>
        <w:jc w:val="both"/>
        <w:rPr>
          <w:rFonts w:ascii="Times New Roman" w:eastAsia="Times New Roman" w:hAnsi="Times New Roman"/>
          <w:sz w:val="28"/>
          <w:szCs w:val="28"/>
          <w:lang w:bidi="en-US"/>
        </w:rPr>
      </w:pPr>
      <w:r>
        <w:rPr>
          <w:rFonts w:ascii="Times New Roman" w:eastAsia="Times New Roman" w:hAnsi="Times New Roman"/>
          <w:sz w:val="28"/>
          <w:szCs w:val="28"/>
          <w:lang w:bidi="en-US"/>
        </w:rPr>
        <w:t>Видим прирост побегов, которые достигли 11 сантиметров. Ростки набирают густоту иприобретают насыщенный зеленый цвет. Продолжаем промывать всходы водой. Удаляем поврежденные плесенью некоторые зерна. Процедуру промывания водой сокращаем до одного раза в день. Из-за густых проростков влага не успевает испаряться, что может привести к заплесневению побегов. (Приложение 1 рис. 11)</w:t>
      </w:r>
    </w:p>
    <w:p w:rsidR="005835AD" w:rsidRDefault="005835AD" w:rsidP="005835AD">
      <w:pPr>
        <w:spacing w:after="0" w:line="240" w:lineRule="auto"/>
        <w:jc w:val="both"/>
        <w:rPr>
          <w:rFonts w:ascii="Times New Roman" w:eastAsia="Times New Roman" w:hAnsi="Times New Roman"/>
          <w:sz w:val="28"/>
          <w:szCs w:val="28"/>
          <w:lang w:bidi="en-US"/>
        </w:rPr>
      </w:pPr>
      <w:r w:rsidRPr="00E6167D">
        <w:rPr>
          <w:rFonts w:ascii="Times New Roman" w:eastAsia="Times New Roman" w:hAnsi="Times New Roman"/>
          <w:b/>
          <w:sz w:val="28"/>
          <w:szCs w:val="28"/>
          <w:lang w:bidi="en-US"/>
        </w:rPr>
        <w:t>9 день</w:t>
      </w:r>
      <w:r>
        <w:rPr>
          <w:rFonts w:ascii="Times New Roman" w:eastAsia="Times New Roman" w:hAnsi="Times New Roman"/>
          <w:sz w:val="28"/>
          <w:szCs w:val="28"/>
          <w:lang w:bidi="en-US"/>
        </w:rPr>
        <w:t xml:space="preserve"> (17 ноября)</w:t>
      </w:r>
    </w:p>
    <w:p w:rsidR="005835AD" w:rsidRDefault="005835AD" w:rsidP="005835AD">
      <w:pPr>
        <w:spacing w:after="0" w:line="240" w:lineRule="auto"/>
        <w:jc w:val="both"/>
        <w:rPr>
          <w:rFonts w:ascii="Times New Roman" w:eastAsia="Times New Roman" w:hAnsi="Times New Roman"/>
          <w:sz w:val="28"/>
          <w:szCs w:val="28"/>
          <w:lang w:bidi="en-US"/>
        </w:rPr>
      </w:pPr>
      <w:r>
        <w:rPr>
          <w:rFonts w:ascii="Times New Roman" w:eastAsia="Times New Roman" w:hAnsi="Times New Roman"/>
          <w:sz w:val="28"/>
          <w:szCs w:val="28"/>
          <w:lang w:bidi="en-US"/>
        </w:rPr>
        <w:t xml:space="preserve">Проростки достигли высоты в 13-14 см. Зеленая масса продолжает  набирать силу. Промываем ростки водой один раз в сутки. Осматриваем всходы.  </w:t>
      </w:r>
    </w:p>
    <w:p w:rsidR="005835AD" w:rsidRDefault="005835AD" w:rsidP="005835AD">
      <w:pPr>
        <w:spacing w:after="0" w:line="240" w:lineRule="auto"/>
        <w:jc w:val="both"/>
        <w:rPr>
          <w:rFonts w:ascii="Times New Roman" w:eastAsia="Times New Roman" w:hAnsi="Times New Roman"/>
          <w:sz w:val="28"/>
          <w:szCs w:val="28"/>
          <w:lang w:bidi="en-US"/>
        </w:rPr>
      </w:pPr>
      <w:r>
        <w:rPr>
          <w:rFonts w:ascii="Times New Roman" w:eastAsia="Times New Roman" w:hAnsi="Times New Roman"/>
          <w:sz w:val="28"/>
          <w:szCs w:val="28"/>
          <w:lang w:bidi="en-US"/>
        </w:rPr>
        <w:t>(Приложение 1 рис. 12-13)</w:t>
      </w:r>
    </w:p>
    <w:p w:rsidR="005835AD" w:rsidRDefault="005835AD" w:rsidP="005835AD">
      <w:pPr>
        <w:spacing w:after="0" w:line="240" w:lineRule="auto"/>
        <w:jc w:val="both"/>
        <w:rPr>
          <w:rFonts w:ascii="Times New Roman" w:eastAsia="Times New Roman" w:hAnsi="Times New Roman"/>
          <w:sz w:val="28"/>
          <w:szCs w:val="28"/>
          <w:lang w:bidi="en-US"/>
        </w:rPr>
      </w:pPr>
      <w:r w:rsidRPr="00DD4F93">
        <w:rPr>
          <w:rFonts w:ascii="Times New Roman" w:eastAsia="Times New Roman" w:hAnsi="Times New Roman"/>
          <w:b/>
          <w:sz w:val="28"/>
          <w:szCs w:val="28"/>
          <w:lang w:bidi="en-US"/>
        </w:rPr>
        <w:t>10 день</w:t>
      </w:r>
      <w:r>
        <w:rPr>
          <w:rFonts w:ascii="Times New Roman" w:eastAsia="Times New Roman" w:hAnsi="Times New Roman"/>
          <w:sz w:val="28"/>
          <w:szCs w:val="28"/>
          <w:lang w:bidi="en-US"/>
        </w:rPr>
        <w:t xml:space="preserve"> (18 ноября)</w:t>
      </w:r>
    </w:p>
    <w:p w:rsidR="005835AD" w:rsidRDefault="005835AD" w:rsidP="005835AD">
      <w:pPr>
        <w:spacing w:after="0" w:line="240" w:lineRule="auto"/>
        <w:jc w:val="both"/>
        <w:rPr>
          <w:rFonts w:ascii="Times New Roman" w:eastAsia="Times New Roman" w:hAnsi="Times New Roman"/>
          <w:sz w:val="28"/>
          <w:szCs w:val="28"/>
          <w:lang w:bidi="en-US"/>
        </w:rPr>
      </w:pPr>
      <w:r>
        <w:rPr>
          <w:rFonts w:ascii="Times New Roman" w:eastAsia="Times New Roman" w:hAnsi="Times New Roman"/>
          <w:sz w:val="28"/>
          <w:szCs w:val="28"/>
          <w:lang w:bidi="en-US"/>
        </w:rPr>
        <w:t>Можно наблюдать снижение интенсивности роста побегов в высоту. (Приложение 1 рис. 14) Но ростки становятся гуще. Можно приступать к срезанию побегов и их дальнейшей переработке.</w:t>
      </w:r>
    </w:p>
    <w:p w:rsidR="005835AD" w:rsidRDefault="005835AD" w:rsidP="005835AD">
      <w:pPr>
        <w:spacing w:after="0" w:line="240" w:lineRule="auto"/>
        <w:jc w:val="both"/>
        <w:rPr>
          <w:rFonts w:ascii="Times New Roman" w:eastAsia="Times New Roman" w:hAnsi="Times New Roman"/>
          <w:sz w:val="28"/>
          <w:szCs w:val="28"/>
          <w:lang w:bidi="en-US"/>
        </w:rPr>
      </w:pPr>
      <w:r>
        <w:rPr>
          <w:rFonts w:ascii="Times New Roman" w:eastAsia="Times New Roman" w:hAnsi="Times New Roman"/>
          <w:sz w:val="28"/>
          <w:szCs w:val="28"/>
          <w:lang w:bidi="en-US"/>
        </w:rPr>
        <w:t>Срезаем ростки, помещаем в чашу блендера (делает взрослый), добавляем немного питьевой воды, взбиваем и процеживаем через марлю. Употребляем в пищу не более 30 мл. в день. (Приложение 1 рис. 15-18)</w:t>
      </w:r>
    </w:p>
    <w:p w:rsidR="005835AD" w:rsidRDefault="005835AD" w:rsidP="005835AD">
      <w:pPr>
        <w:spacing w:after="0" w:line="240" w:lineRule="auto"/>
        <w:jc w:val="both"/>
        <w:rPr>
          <w:rFonts w:ascii="Times New Roman" w:eastAsia="Times New Roman" w:hAnsi="Times New Roman"/>
          <w:sz w:val="28"/>
          <w:szCs w:val="28"/>
          <w:lang w:bidi="en-US"/>
        </w:rPr>
      </w:pPr>
    </w:p>
    <w:p w:rsidR="005835AD" w:rsidRPr="009832C8" w:rsidRDefault="005835AD" w:rsidP="005835AD">
      <w:pPr>
        <w:spacing w:after="0" w:line="240" w:lineRule="auto"/>
        <w:jc w:val="center"/>
        <w:rPr>
          <w:rFonts w:ascii="Times New Roman" w:eastAsia="Times New Roman" w:hAnsi="Times New Roman"/>
          <w:sz w:val="28"/>
          <w:szCs w:val="28"/>
          <w:lang w:bidi="en-US"/>
        </w:rPr>
      </w:pPr>
      <w:r w:rsidRPr="0095216A">
        <w:rPr>
          <w:rFonts w:ascii="Times New Roman" w:hAnsi="Times New Roman"/>
          <w:b/>
          <w:sz w:val="28"/>
          <w:szCs w:val="28"/>
        </w:rPr>
        <w:t>Выводы</w:t>
      </w:r>
    </w:p>
    <w:p w:rsidR="005835AD" w:rsidRPr="00567C73" w:rsidRDefault="005835AD" w:rsidP="005835AD">
      <w:pPr>
        <w:spacing w:line="240" w:lineRule="auto"/>
        <w:jc w:val="both"/>
        <w:rPr>
          <w:rFonts w:ascii="Times New Roman" w:hAnsi="Times New Roman"/>
          <w:sz w:val="28"/>
          <w:szCs w:val="28"/>
        </w:rPr>
      </w:pPr>
      <w:r w:rsidRPr="00567C73">
        <w:rPr>
          <w:rFonts w:ascii="Times New Roman" w:hAnsi="Times New Roman"/>
          <w:sz w:val="28"/>
          <w:szCs w:val="28"/>
        </w:rPr>
        <w:t xml:space="preserve">По результатам проделанной работы, можно подвести итоги: ростки зерна дают через сутки после замачивания. Весь процесс от замачивания зерен до готового продукта – сока, составил 11 дней.  </w:t>
      </w:r>
      <w:r>
        <w:rPr>
          <w:rFonts w:ascii="Times New Roman" w:hAnsi="Times New Roman"/>
          <w:sz w:val="28"/>
          <w:szCs w:val="28"/>
        </w:rPr>
        <w:t xml:space="preserve"> Сок нужно пить </w:t>
      </w:r>
      <w:r w:rsidRPr="00567C73">
        <w:rPr>
          <w:rFonts w:ascii="Times New Roman" w:hAnsi="Times New Roman"/>
          <w:sz w:val="28"/>
          <w:szCs w:val="28"/>
        </w:rPr>
        <w:t>только свежевыжатый или заморозить его для дальнейшего использования. Так же возможно, использовать повторно зерно, для второго урожая.</w:t>
      </w:r>
      <w:r>
        <w:rPr>
          <w:rFonts w:ascii="Times New Roman" w:hAnsi="Times New Roman"/>
          <w:sz w:val="28"/>
          <w:szCs w:val="28"/>
        </w:rPr>
        <w:t xml:space="preserve"> По вкусовым качествам, сокимеет сладковатый, освежающий вкус. По техническим моментам, можно сказать, что д</w:t>
      </w:r>
      <w:r w:rsidRPr="00567C73">
        <w:rPr>
          <w:rFonts w:ascii="Times New Roman" w:hAnsi="Times New Roman"/>
          <w:sz w:val="28"/>
          <w:szCs w:val="28"/>
        </w:rPr>
        <w:t xml:space="preserve">ополнительных питательных веществ росткам кроме воды не нужно. </w:t>
      </w:r>
      <w:r>
        <w:rPr>
          <w:rFonts w:ascii="Times New Roman" w:hAnsi="Times New Roman"/>
          <w:sz w:val="28"/>
          <w:szCs w:val="28"/>
        </w:rPr>
        <w:t>Обязателен</w:t>
      </w:r>
      <w:r w:rsidRPr="00567C73">
        <w:rPr>
          <w:rFonts w:ascii="Times New Roman" w:hAnsi="Times New Roman"/>
          <w:sz w:val="28"/>
          <w:szCs w:val="28"/>
        </w:rPr>
        <w:t xml:space="preserve"> дневной свет, возможно дополнительное освещение в темное время суток, только ес</w:t>
      </w:r>
      <w:r>
        <w:rPr>
          <w:rFonts w:ascii="Times New Roman" w:hAnsi="Times New Roman"/>
          <w:sz w:val="28"/>
          <w:szCs w:val="28"/>
        </w:rPr>
        <w:t>ли нужно ускорить процесс</w:t>
      </w:r>
      <w:r w:rsidRPr="00567C73">
        <w:rPr>
          <w:rFonts w:ascii="Times New Roman" w:hAnsi="Times New Roman"/>
          <w:sz w:val="28"/>
          <w:szCs w:val="28"/>
        </w:rPr>
        <w:t xml:space="preserve"> выращивания. Толщину слоя зерен, как в нашем случае, лучше уменьшить, для снижения рисков образования плесени, так как при загущенной посадке, ухудшается вентиляция. </w:t>
      </w:r>
      <w:r>
        <w:rPr>
          <w:rFonts w:ascii="Times New Roman" w:hAnsi="Times New Roman"/>
          <w:sz w:val="28"/>
          <w:szCs w:val="28"/>
        </w:rPr>
        <w:t xml:space="preserve">Проделанная работа  увлекательная  и полезна. </w:t>
      </w:r>
    </w:p>
    <w:p w:rsidR="005835AD" w:rsidRDefault="005835AD" w:rsidP="005835AD">
      <w:pPr>
        <w:spacing w:after="0" w:line="240" w:lineRule="auto"/>
        <w:jc w:val="center"/>
        <w:rPr>
          <w:rFonts w:ascii="Times New Roman" w:eastAsia="Times New Roman" w:hAnsi="Times New Roman"/>
          <w:b/>
          <w:sz w:val="28"/>
          <w:szCs w:val="28"/>
          <w:lang w:bidi="en-US"/>
        </w:rPr>
      </w:pPr>
      <w:r w:rsidRPr="006732D8">
        <w:rPr>
          <w:rFonts w:ascii="Times New Roman" w:eastAsia="Times New Roman" w:hAnsi="Times New Roman"/>
          <w:b/>
          <w:sz w:val="28"/>
          <w:szCs w:val="28"/>
          <w:lang w:bidi="en-US"/>
        </w:rPr>
        <w:t>Заключение</w:t>
      </w:r>
    </w:p>
    <w:p w:rsidR="005835AD" w:rsidRDefault="005835AD" w:rsidP="005835AD">
      <w:pPr>
        <w:spacing w:after="0" w:line="240" w:lineRule="auto"/>
        <w:jc w:val="both"/>
        <w:rPr>
          <w:rFonts w:ascii="Times New Roman" w:eastAsia="Times New Roman" w:hAnsi="Times New Roman"/>
          <w:sz w:val="28"/>
          <w:szCs w:val="28"/>
          <w:lang w:bidi="en-US"/>
        </w:rPr>
      </w:pPr>
      <w:r w:rsidRPr="006732D8">
        <w:rPr>
          <w:rFonts w:ascii="Times New Roman" w:eastAsia="Times New Roman" w:hAnsi="Times New Roman"/>
          <w:sz w:val="28"/>
          <w:szCs w:val="28"/>
          <w:lang w:bidi="en-US"/>
        </w:rPr>
        <w:t>Практическая значимо</w:t>
      </w:r>
      <w:r>
        <w:rPr>
          <w:rFonts w:ascii="Times New Roman" w:eastAsia="Times New Roman" w:hAnsi="Times New Roman"/>
          <w:sz w:val="28"/>
          <w:szCs w:val="28"/>
          <w:lang w:bidi="en-US"/>
        </w:rPr>
        <w:t>с</w:t>
      </w:r>
      <w:r w:rsidRPr="006732D8">
        <w:rPr>
          <w:rFonts w:ascii="Times New Roman" w:eastAsia="Times New Roman" w:hAnsi="Times New Roman"/>
          <w:sz w:val="28"/>
          <w:szCs w:val="28"/>
          <w:lang w:bidi="en-US"/>
        </w:rPr>
        <w:t xml:space="preserve">ть </w:t>
      </w:r>
      <w:r>
        <w:rPr>
          <w:rFonts w:ascii="Times New Roman" w:eastAsia="Times New Roman" w:hAnsi="Times New Roman"/>
          <w:sz w:val="28"/>
          <w:szCs w:val="28"/>
          <w:lang w:bidi="en-US"/>
        </w:rPr>
        <w:t>данной работы заключается в том, что расширяет знания о разнообразии растительного мира, о свойствах и ценности пшеницы для человека. Воспитывает доброту и учит бережно и заботливо относиться к природе и ко всему живому.</w:t>
      </w:r>
    </w:p>
    <w:p w:rsidR="005835AD" w:rsidRDefault="005835AD" w:rsidP="005835AD">
      <w:pPr>
        <w:spacing w:after="0" w:line="240" w:lineRule="auto"/>
        <w:jc w:val="both"/>
        <w:rPr>
          <w:rFonts w:ascii="Times New Roman" w:eastAsia="Times New Roman" w:hAnsi="Times New Roman"/>
          <w:sz w:val="28"/>
          <w:szCs w:val="28"/>
          <w:lang w:bidi="en-US"/>
        </w:rPr>
      </w:pPr>
    </w:p>
    <w:p w:rsidR="005835AD" w:rsidRPr="000F0E12" w:rsidRDefault="005835AD" w:rsidP="005835AD">
      <w:pPr>
        <w:spacing w:after="0" w:line="240" w:lineRule="auto"/>
        <w:jc w:val="center"/>
        <w:rPr>
          <w:rFonts w:ascii="Times New Roman" w:eastAsia="Times New Roman" w:hAnsi="Times New Roman"/>
          <w:sz w:val="28"/>
          <w:szCs w:val="28"/>
          <w:lang w:bidi="en-US"/>
        </w:rPr>
      </w:pPr>
    </w:p>
    <w:p w:rsidR="005835AD" w:rsidRDefault="005835AD" w:rsidP="005835AD">
      <w:pPr>
        <w:spacing w:after="0" w:line="240" w:lineRule="auto"/>
        <w:jc w:val="center"/>
        <w:rPr>
          <w:rFonts w:ascii="Times New Roman" w:eastAsia="Times New Roman" w:hAnsi="Times New Roman"/>
          <w:sz w:val="28"/>
          <w:szCs w:val="28"/>
          <w:lang w:bidi="en-US"/>
        </w:rPr>
      </w:pPr>
    </w:p>
    <w:p w:rsidR="005835AD" w:rsidRDefault="005835AD" w:rsidP="005835AD">
      <w:pPr>
        <w:spacing w:after="0" w:line="360" w:lineRule="auto"/>
        <w:rPr>
          <w:rFonts w:ascii="Times New Roman" w:hAnsi="Times New Roman"/>
          <w:sz w:val="28"/>
          <w:szCs w:val="28"/>
        </w:rPr>
      </w:pPr>
    </w:p>
    <w:p w:rsidR="005835AD" w:rsidRDefault="005835AD" w:rsidP="005835AD">
      <w:pPr>
        <w:spacing w:after="0" w:line="360" w:lineRule="auto"/>
        <w:rPr>
          <w:rFonts w:ascii="Times New Roman" w:hAnsi="Times New Roman"/>
          <w:sz w:val="28"/>
          <w:szCs w:val="28"/>
        </w:rPr>
      </w:pPr>
    </w:p>
    <w:p w:rsidR="005835AD" w:rsidRDefault="005835AD" w:rsidP="005835AD">
      <w:pPr>
        <w:spacing w:after="0" w:line="360" w:lineRule="auto"/>
        <w:rPr>
          <w:rFonts w:ascii="Times New Roman" w:hAnsi="Times New Roman"/>
          <w:sz w:val="28"/>
          <w:szCs w:val="28"/>
        </w:rPr>
      </w:pPr>
    </w:p>
    <w:p w:rsidR="005835AD" w:rsidRPr="00905262" w:rsidRDefault="005835AD" w:rsidP="005835AD">
      <w:pPr>
        <w:spacing w:after="0" w:line="360" w:lineRule="auto"/>
        <w:jc w:val="right"/>
        <w:rPr>
          <w:rFonts w:ascii="Times New Roman" w:eastAsia="Times New Roman" w:hAnsi="Times New Roman"/>
          <w:sz w:val="28"/>
          <w:szCs w:val="28"/>
          <w:lang w:bidi="en-US"/>
        </w:rPr>
      </w:pPr>
      <w:r>
        <w:rPr>
          <w:rFonts w:ascii="Times New Roman" w:hAnsi="Times New Roman"/>
          <w:sz w:val="28"/>
          <w:szCs w:val="28"/>
        </w:rPr>
        <w:t>Приложение 1</w:t>
      </w:r>
    </w:p>
    <w:p w:rsidR="005835AD" w:rsidRDefault="005835AD" w:rsidP="005835AD">
      <w:pPr>
        <w:spacing w:line="360" w:lineRule="auto"/>
        <w:jc w:val="right"/>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r w:rsidRPr="00834A69">
        <w:rPr>
          <w:rFonts w:ascii="Times New Roman" w:hAnsi="Times New Roman"/>
          <w:noProof/>
          <w:sz w:val="28"/>
          <w:szCs w:val="28"/>
        </w:rPr>
        <w:lastRenderedPageBreak/>
        <w:drawing>
          <wp:inline distT="0" distB="0" distL="0" distR="0">
            <wp:extent cx="4152809" cy="2778921"/>
            <wp:effectExtent l="19050" t="0" r="91" b="0"/>
            <wp:docPr id="270" name="Рисунок 1" descr="C:\Users\User\Pictures\2019-11\DSC_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9-11\DSC_0515.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66881" cy="2788338"/>
                    </a:xfrm>
                    <a:prstGeom prst="rect">
                      <a:avLst/>
                    </a:prstGeom>
                    <a:noFill/>
                    <a:ln>
                      <a:noFill/>
                    </a:ln>
                  </pic:spPr>
                </pic:pic>
              </a:graphicData>
            </a:graphic>
          </wp:inline>
        </w:drawing>
      </w:r>
    </w:p>
    <w:p w:rsidR="005835AD" w:rsidRDefault="005835AD" w:rsidP="005835AD">
      <w:pPr>
        <w:spacing w:line="360" w:lineRule="auto"/>
        <w:jc w:val="center"/>
        <w:rPr>
          <w:rFonts w:ascii="Times New Roman" w:hAnsi="Times New Roman"/>
          <w:sz w:val="28"/>
          <w:szCs w:val="28"/>
        </w:rPr>
      </w:pPr>
      <w:r>
        <w:rPr>
          <w:rFonts w:ascii="Times New Roman" w:hAnsi="Times New Roman"/>
          <w:sz w:val="28"/>
          <w:szCs w:val="28"/>
        </w:rPr>
        <w:t>Рисунок 1</w:t>
      </w: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r w:rsidRPr="00834A69">
        <w:rPr>
          <w:rFonts w:ascii="Times New Roman" w:hAnsi="Times New Roman"/>
          <w:noProof/>
          <w:sz w:val="28"/>
          <w:szCs w:val="28"/>
        </w:rPr>
        <w:drawing>
          <wp:inline distT="0" distB="0" distL="0" distR="0">
            <wp:extent cx="4251800" cy="2848707"/>
            <wp:effectExtent l="19050" t="0" r="0" b="0"/>
            <wp:docPr id="271" name="Рисунок 2" descr="C:\Users\User\Pictures\2019-11\DSC_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19-11\DSC_0522.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49104" cy="2846901"/>
                    </a:xfrm>
                    <a:prstGeom prst="rect">
                      <a:avLst/>
                    </a:prstGeom>
                    <a:noFill/>
                    <a:ln>
                      <a:noFill/>
                    </a:ln>
                  </pic:spPr>
                </pic:pic>
              </a:graphicData>
            </a:graphic>
          </wp:inline>
        </w:drawing>
      </w:r>
    </w:p>
    <w:p w:rsidR="005835AD" w:rsidRDefault="005835AD" w:rsidP="005835AD">
      <w:pPr>
        <w:spacing w:line="360" w:lineRule="auto"/>
        <w:jc w:val="center"/>
        <w:rPr>
          <w:rFonts w:ascii="Times New Roman" w:hAnsi="Times New Roman"/>
          <w:sz w:val="28"/>
          <w:szCs w:val="28"/>
        </w:rPr>
      </w:pPr>
      <w:r>
        <w:rPr>
          <w:rFonts w:ascii="Times New Roman" w:hAnsi="Times New Roman"/>
          <w:sz w:val="28"/>
          <w:szCs w:val="28"/>
        </w:rPr>
        <w:t>Рисунок 2</w:t>
      </w:r>
    </w:p>
    <w:p w:rsidR="005835AD" w:rsidRDefault="005835AD" w:rsidP="005835AD">
      <w:pPr>
        <w:spacing w:line="360" w:lineRule="auto"/>
        <w:jc w:val="both"/>
        <w:rPr>
          <w:rFonts w:ascii="Times New Roman" w:hAnsi="Times New Roman"/>
          <w:sz w:val="28"/>
          <w:szCs w:val="28"/>
        </w:rPr>
      </w:pPr>
    </w:p>
    <w:p w:rsidR="005835AD" w:rsidRDefault="005835AD" w:rsidP="005835AD">
      <w:pPr>
        <w:spacing w:line="360" w:lineRule="auto"/>
        <w:jc w:val="both"/>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r w:rsidRPr="007B1912">
        <w:rPr>
          <w:rFonts w:ascii="Times New Roman" w:hAnsi="Times New Roman"/>
          <w:noProof/>
          <w:sz w:val="28"/>
          <w:szCs w:val="28"/>
        </w:rPr>
        <w:lastRenderedPageBreak/>
        <w:drawing>
          <wp:inline distT="0" distB="0" distL="0" distR="0">
            <wp:extent cx="4302000" cy="2880000"/>
            <wp:effectExtent l="0" t="0" r="3810" b="0"/>
            <wp:docPr id="272" name="Рисунок 3" descr="C:\Users\User\Pictures\2019-11\DSC_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2019-11\DSC_0528.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2000" cy="2880000"/>
                    </a:xfrm>
                    <a:prstGeom prst="rect">
                      <a:avLst/>
                    </a:prstGeom>
                    <a:noFill/>
                    <a:ln>
                      <a:noFill/>
                    </a:ln>
                  </pic:spPr>
                </pic:pic>
              </a:graphicData>
            </a:graphic>
          </wp:inline>
        </w:drawing>
      </w:r>
    </w:p>
    <w:p w:rsidR="005835AD" w:rsidRDefault="005835AD" w:rsidP="005835AD">
      <w:pPr>
        <w:spacing w:line="360" w:lineRule="auto"/>
        <w:jc w:val="center"/>
        <w:rPr>
          <w:rFonts w:ascii="Times New Roman" w:hAnsi="Times New Roman"/>
          <w:sz w:val="28"/>
          <w:szCs w:val="28"/>
        </w:rPr>
      </w:pPr>
      <w:r>
        <w:rPr>
          <w:rFonts w:ascii="Times New Roman" w:hAnsi="Times New Roman"/>
          <w:sz w:val="28"/>
          <w:szCs w:val="28"/>
        </w:rPr>
        <w:t>Рисунок 3</w:t>
      </w:r>
    </w:p>
    <w:p w:rsidR="005835AD" w:rsidRDefault="005835AD" w:rsidP="005835AD">
      <w:pPr>
        <w:spacing w:line="360" w:lineRule="auto"/>
        <w:jc w:val="center"/>
        <w:rPr>
          <w:rFonts w:ascii="Times New Roman" w:hAnsi="Times New Roman"/>
          <w:sz w:val="28"/>
          <w:szCs w:val="28"/>
        </w:rPr>
      </w:pPr>
      <w:r w:rsidRPr="007B1912">
        <w:rPr>
          <w:rFonts w:ascii="Times New Roman" w:hAnsi="Times New Roman"/>
          <w:noProof/>
          <w:sz w:val="28"/>
          <w:szCs w:val="28"/>
        </w:rPr>
        <w:drawing>
          <wp:inline distT="0" distB="0" distL="0" distR="0">
            <wp:extent cx="4320000" cy="2890800"/>
            <wp:effectExtent l="0" t="0" r="4445" b="5080"/>
            <wp:docPr id="273" name="Рисунок 4" descr="C:\Users\User\Pictures\2019-11\DSC_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2019-11\DSC_0534.JP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000" cy="2890800"/>
                    </a:xfrm>
                    <a:prstGeom prst="rect">
                      <a:avLst/>
                    </a:prstGeom>
                    <a:noFill/>
                    <a:ln>
                      <a:noFill/>
                    </a:ln>
                  </pic:spPr>
                </pic:pic>
              </a:graphicData>
            </a:graphic>
          </wp:inline>
        </w:drawing>
      </w:r>
    </w:p>
    <w:p w:rsidR="005835AD" w:rsidRDefault="005835AD" w:rsidP="005835AD">
      <w:pPr>
        <w:spacing w:line="360" w:lineRule="auto"/>
        <w:jc w:val="center"/>
        <w:rPr>
          <w:rFonts w:ascii="Times New Roman" w:hAnsi="Times New Roman"/>
          <w:sz w:val="28"/>
          <w:szCs w:val="28"/>
        </w:rPr>
      </w:pPr>
      <w:r>
        <w:rPr>
          <w:rFonts w:ascii="Times New Roman" w:hAnsi="Times New Roman"/>
          <w:sz w:val="28"/>
          <w:szCs w:val="28"/>
        </w:rPr>
        <w:t xml:space="preserve">Рисунок 4 </w:t>
      </w: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r w:rsidRPr="007B1912">
        <w:rPr>
          <w:rFonts w:ascii="Times New Roman" w:hAnsi="Times New Roman"/>
          <w:noProof/>
          <w:sz w:val="28"/>
          <w:szCs w:val="28"/>
        </w:rPr>
        <w:lastRenderedPageBreak/>
        <w:drawing>
          <wp:inline distT="0" distB="0" distL="0" distR="0">
            <wp:extent cx="4320000" cy="2890800"/>
            <wp:effectExtent l="0" t="0" r="4445" b="5080"/>
            <wp:docPr id="274" name="Рисунок 5" descr="C:\Users\User\Pictures\2019-11\DSC_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2019-11\DSC_0536.JP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000" cy="2890800"/>
                    </a:xfrm>
                    <a:prstGeom prst="rect">
                      <a:avLst/>
                    </a:prstGeom>
                    <a:noFill/>
                    <a:ln>
                      <a:noFill/>
                    </a:ln>
                  </pic:spPr>
                </pic:pic>
              </a:graphicData>
            </a:graphic>
          </wp:inline>
        </w:drawing>
      </w:r>
    </w:p>
    <w:p w:rsidR="005835AD" w:rsidRDefault="005835AD" w:rsidP="005835AD">
      <w:pPr>
        <w:spacing w:line="360" w:lineRule="auto"/>
        <w:jc w:val="center"/>
        <w:rPr>
          <w:rFonts w:ascii="Times New Roman" w:hAnsi="Times New Roman"/>
          <w:sz w:val="28"/>
          <w:szCs w:val="28"/>
        </w:rPr>
      </w:pPr>
      <w:r>
        <w:rPr>
          <w:rFonts w:ascii="Times New Roman" w:hAnsi="Times New Roman"/>
          <w:sz w:val="28"/>
          <w:szCs w:val="28"/>
        </w:rPr>
        <w:t>Рисунок 5</w:t>
      </w:r>
    </w:p>
    <w:p w:rsidR="005835AD" w:rsidRDefault="005835AD" w:rsidP="005835AD">
      <w:pPr>
        <w:spacing w:line="360" w:lineRule="auto"/>
        <w:jc w:val="center"/>
        <w:rPr>
          <w:rFonts w:ascii="Times New Roman" w:hAnsi="Times New Roman"/>
          <w:sz w:val="28"/>
          <w:szCs w:val="28"/>
        </w:rPr>
      </w:pPr>
      <w:r w:rsidRPr="00F765C4">
        <w:rPr>
          <w:rFonts w:ascii="Times New Roman" w:hAnsi="Times New Roman"/>
          <w:noProof/>
          <w:sz w:val="28"/>
          <w:szCs w:val="28"/>
        </w:rPr>
        <w:drawing>
          <wp:inline distT="0" distB="0" distL="0" distR="0">
            <wp:extent cx="4320000" cy="2890800"/>
            <wp:effectExtent l="0" t="0" r="4445" b="5080"/>
            <wp:docPr id="275" name="Рисунок 6" descr="C:\Users\User\Pictures\2019-11\DSC_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2019-11\DSC_0540.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000" cy="2890800"/>
                    </a:xfrm>
                    <a:prstGeom prst="rect">
                      <a:avLst/>
                    </a:prstGeom>
                    <a:noFill/>
                    <a:ln>
                      <a:noFill/>
                    </a:ln>
                  </pic:spPr>
                </pic:pic>
              </a:graphicData>
            </a:graphic>
          </wp:inline>
        </w:drawing>
      </w:r>
    </w:p>
    <w:p w:rsidR="005835AD" w:rsidRDefault="005835AD" w:rsidP="005835AD">
      <w:pPr>
        <w:spacing w:line="360" w:lineRule="auto"/>
        <w:jc w:val="center"/>
        <w:rPr>
          <w:rFonts w:ascii="Times New Roman" w:hAnsi="Times New Roman"/>
          <w:sz w:val="28"/>
          <w:szCs w:val="28"/>
        </w:rPr>
      </w:pPr>
      <w:r>
        <w:rPr>
          <w:rFonts w:ascii="Times New Roman" w:hAnsi="Times New Roman"/>
          <w:sz w:val="28"/>
          <w:szCs w:val="28"/>
        </w:rPr>
        <w:t>Рисунок 6</w:t>
      </w: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r w:rsidRPr="007E7720">
        <w:rPr>
          <w:rFonts w:ascii="Times New Roman" w:hAnsi="Times New Roman"/>
          <w:noProof/>
          <w:sz w:val="28"/>
          <w:szCs w:val="28"/>
        </w:rPr>
        <w:drawing>
          <wp:inline distT="0" distB="0" distL="0" distR="0">
            <wp:extent cx="4320000" cy="2890800"/>
            <wp:effectExtent l="0" t="0" r="4445" b="5080"/>
            <wp:docPr id="276" name="Рисунок 7" descr="C:\Users\User\Pictures\2019-11\DSC_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019-11\DSC_0549.JPG"/>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000" cy="2890800"/>
                    </a:xfrm>
                    <a:prstGeom prst="rect">
                      <a:avLst/>
                    </a:prstGeom>
                    <a:noFill/>
                    <a:ln>
                      <a:noFill/>
                    </a:ln>
                  </pic:spPr>
                </pic:pic>
              </a:graphicData>
            </a:graphic>
          </wp:inline>
        </w:drawing>
      </w:r>
    </w:p>
    <w:p w:rsidR="005835AD" w:rsidRDefault="005835AD" w:rsidP="005835AD">
      <w:pPr>
        <w:spacing w:line="360" w:lineRule="auto"/>
        <w:jc w:val="center"/>
        <w:rPr>
          <w:rFonts w:ascii="Times New Roman" w:hAnsi="Times New Roman"/>
          <w:sz w:val="28"/>
          <w:szCs w:val="28"/>
        </w:rPr>
      </w:pPr>
      <w:r>
        <w:rPr>
          <w:rFonts w:ascii="Times New Roman" w:hAnsi="Times New Roman"/>
          <w:sz w:val="28"/>
          <w:szCs w:val="28"/>
        </w:rPr>
        <w:t>Рисунок 7</w:t>
      </w: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r w:rsidRPr="00FD5F1A">
        <w:rPr>
          <w:rFonts w:ascii="Times New Roman" w:hAnsi="Times New Roman"/>
          <w:noProof/>
          <w:sz w:val="28"/>
          <w:szCs w:val="28"/>
        </w:rPr>
        <w:drawing>
          <wp:inline distT="0" distB="0" distL="0" distR="0">
            <wp:extent cx="4320000" cy="2890800"/>
            <wp:effectExtent l="0" t="0" r="4445" b="5080"/>
            <wp:docPr id="277" name="Рисунок 9" descr="C:\Users\User\Pictures\2019-11\DSC_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2019-11\DSC_0553.JPG"/>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000" cy="2890800"/>
                    </a:xfrm>
                    <a:prstGeom prst="rect">
                      <a:avLst/>
                    </a:prstGeom>
                    <a:noFill/>
                    <a:ln>
                      <a:noFill/>
                    </a:ln>
                  </pic:spPr>
                </pic:pic>
              </a:graphicData>
            </a:graphic>
          </wp:inline>
        </w:drawing>
      </w:r>
    </w:p>
    <w:p w:rsidR="005835AD" w:rsidRDefault="005835AD" w:rsidP="005835AD">
      <w:pPr>
        <w:spacing w:line="360" w:lineRule="auto"/>
        <w:jc w:val="center"/>
        <w:rPr>
          <w:rFonts w:ascii="Times New Roman" w:hAnsi="Times New Roman"/>
          <w:sz w:val="28"/>
          <w:szCs w:val="28"/>
        </w:rPr>
      </w:pPr>
      <w:r>
        <w:rPr>
          <w:rFonts w:ascii="Times New Roman" w:hAnsi="Times New Roman"/>
          <w:sz w:val="28"/>
          <w:szCs w:val="28"/>
        </w:rPr>
        <w:t>Рисунок 8</w:t>
      </w: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r w:rsidRPr="00A35C82">
        <w:rPr>
          <w:rFonts w:ascii="Times New Roman" w:hAnsi="Times New Roman"/>
          <w:noProof/>
          <w:sz w:val="28"/>
          <w:szCs w:val="28"/>
        </w:rPr>
        <w:drawing>
          <wp:inline distT="0" distB="0" distL="0" distR="0">
            <wp:extent cx="4489849" cy="3004457"/>
            <wp:effectExtent l="19050" t="0" r="5951" b="0"/>
            <wp:docPr id="278" name="Рисунок 10" descr="C:\Users\User\Pictures\2019-11\DSC_0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2019-11\DSC_0566.JPG"/>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90284" cy="3004748"/>
                    </a:xfrm>
                    <a:prstGeom prst="rect">
                      <a:avLst/>
                    </a:prstGeom>
                    <a:noFill/>
                    <a:ln>
                      <a:noFill/>
                    </a:ln>
                  </pic:spPr>
                </pic:pic>
              </a:graphicData>
            </a:graphic>
          </wp:inline>
        </w:drawing>
      </w:r>
    </w:p>
    <w:p w:rsidR="005835AD" w:rsidRDefault="005835AD" w:rsidP="005835AD">
      <w:pPr>
        <w:spacing w:line="360" w:lineRule="auto"/>
        <w:jc w:val="center"/>
        <w:rPr>
          <w:rFonts w:ascii="Times New Roman" w:hAnsi="Times New Roman"/>
          <w:sz w:val="28"/>
          <w:szCs w:val="28"/>
        </w:rPr>
      </w:pPr>
      <w:r>
        <w:rPr>
          <w:rFonts w:ascii="Times New Roman" w:hAnsi="Times New Roman"/>
          <w:sz w:val="28"/>
          <w:szCs w:val="28"/>
        </w:rPr>
        <w:t>Рисунок 9</w:t>
      </w:r>
    </w:p>
    <w:p w:rsidR="005835AD" w:rsidRDefault="005835AD" w:rsidP="005835AD">
      <w:pPr>
        <w:spacing w:line="360" w:lineRule="auto"/>
        <w:jc w:val="center"/>
        <w:rPr>
          <w:rFonts w:ascii="Times New Roman" w:hAnsi="Times New Roman"/>
          <w:sz w:val="28"/>
          <w:szCs w:val="28"/>
        </w:rPr>
      </w:pPr>
      <w:r w:rsidRPr="00871647">
        <w:rPr>
          <w:rFonts w:ascii="Times New Roman" w:hAnsi="Times New Roman"/>
          <w:noProof/>
          <w:sz w:val="28"/>
          <w:szCs w:val="28"/>
        </w:rPr>
        <w:drawing>
          <wp:inline distT="0" distB="0" distL="0" distR="0">
            <wp:extent cx="4483510" cy="2895600"/>
            <wp:effectExtent l="19050" t="0" r="0" b="0"/>
            <wp:docPr id="279" name="Рисунок 8" descr="C:\Users\User\Pictures\2019-11\DSC_0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9-11\DSC_0574.JP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8750" cy="2898984"/>
                    </a:xfrm>
                    <a:prstGeom prst="rect">
                      <a:avLst/>
                    </a:prstGeom>
                    <a:noFill/>
                    <a:ln>
                      <a:noFill/>
                    </a:ln>
                  </pic:spPr>
                </pic:pic>
              </a:graphicData>
            </a:graphic>
          </wp:inline>
        </w:drawing>
      </w:r>
    </w:p>
    <w:p w:rsidR="005835AD" w:rsidRDefault="005835AD" w:rsidP="005835AD">
      <w:pPr>
        <w:tabs>
          <w:tab w:val="center" w:pos="5102"/>
          <w:tab w:val="left" w:pos="6329"/>
        </w:tabs>
        <w:spacing w:line="360" w:lineRule="auto"/>
        <w:rPr>
          <w:rFonts w:ascii="Times New Roman" w:hAnsi="Times New Roman"/>
          <w:sz w:val="28"/>
          <w:szCs w:val="28"/>
        </w:rPr>
      </w:pPr>
      <w:r>
        <w:rPr>
          <w:rFonts w:ascii="Times New Roman" w:hAnsi="Times New Roman"/>
          <w:sz w:val="28"/>
          <w:szCs w:val="28"/>
        </w:rPr>
        <w:tab/>
        <w:t>Рисунок 10</w:t>
      </w:r>
      <w:r>
        <w:rPr>
          <w:rFonts w:ascii="Times New Roman" w:hAnsi="Times New Roman"/>
          <w:sz w:val="28"/>
          <w:szCs w:val="28"/>
        </w:rPr>
        <w:tab/>
      </w: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after="0" w:line="240" w:lineRule="auto"/>
        <w:jc w:val="center"/>
        <w:rPr>
          <w:rFonts w:ascii="Times New Roman" w:eastAsia="Times New Roman" w:hAnsi="Times New Roman"/>
          <w:sz w:val="28"/>
          <w:szCs w:val="28"/>
          <w:lang w:bidi="en-US"/>
        </w:rPr>
      </w:pPr>
      <w:r w:rsidRPr="00CD7DC5">
        <w:rPr>
          <w:rFonts w:ascii="Times New Roman" w:eastAsia="Times New Roman" w:hAnsi="Times New Roman"/>
          <w:noProof/>
          <w:sz w:val="28"/>
          <w:szCs w:val="28"/>
        </w:rPr>
        <w:drawing>
          <wp:inline distT="0" distB="0" distL="0" distR="0">
            <wp:extent cx="4320000" cy="2894400"/>
            <wp:effectExtent l="0" t="0" r="4445" b="1270"/>
            <wp:docPr id="280" name="Рисунок 11" descr="C:\Users\User\Pictures\2019-11\DSC_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9-11\DSC_0579.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000" cy="2894400"/>
                    </a:xfrm>
                    <a:prstGeom prst="rect">
                      <a:avLst/>
                    </a:prstGeom>
                    <a:noFill/>
                    <a:ln>
                      <a:noFill/>
                    </a:ln>
                  </pic:spPr>
                </pic:pic>
              </a:graphicData>
            </a:graphic>
          </wp:inline>
        </w:drawing>
      </w:r>
    </w:p>
    <w:p w:rsidR="005835AD" w:rsidRDefault="005835AD" w:rsidP="005835AD">
      <w:pPr>
        <w:spacing w:after="0" w:line="240" w:lineRule="auto"/>
        <w:jc w:val="both"/>
        <w:rPr>
          <w:rFonts w:ascii="Times New Roman" w:eastAsia="Times New Roman" w:hAnsi="Times New Roman"/>
          <w:sz w:val="28"/>
          <w:szCs w:val="28"/>
          <w:lang w:bidi="en-US"/>
        </w:rPr>
      </w:pPr>
    </w:p>
    <w:p w:rsidR="005835AD" w:rsidRDefault="005835AD" w:rsidP="005835AD">
      <w:pPr>
        <w:spacing w:after="0" w:line="276" w:lineRule="auto"/>
        <w:jc w:val="center"/>
        <w:rPr>
          <w:rFonts w:ascii="Times New Roman" w:eastAsia="Times New Roman" w:hAnsi="Times New Roman"/>
          <w:sz w:val="28"/>
          <w:szCs w:val="28"/>
          <w:lang w:bidi="en-US"/>
        </w:rPr>
      </w:pPr>
      <w:r>
        <w:rPr>
          <w:rFonts w:ascii="Times New Roman" w:eastAsia="Times New Roman" w:hAnsi="Times New Roman"/>
          <w:sz w:val="28"/>
          <w:szCs w:val="28"/>
          <w:lang w:bidi="en-US"/>
        </w:rPr>
        <w:t>Рисунок 11</w:t>
      </w:r>
    </w:p>
    <w:p w:rsidR="005835AD" w:rsidRDefault="005835AD" w:rsidP="005835AD">
      <w:pPr>
        <w:spacing w:after="0" w:line="276" w:lineRule="auto"/>
        <w:jc w:val="center"/>
        <w:rPr>
          <w:rFonts w:ascii="Times New Roman" w:eastAsia="Times New Roman" w:hAnsi="Times New Roman"/>
          <w:sz w:val="28"/>
          <w:szCs w:val="28"/>
          <w:lang w:bidi="en-US"/>
        </w:rPr>
      </w:pPr>
    </w:p>
    <w:p w:rsidR="005835AD" w:rsidRDefault="005835AD" w:rsidP="005835AD">
      <w:pPr>
        <w:spacing w:after="0" w:line="240" w:lineRule="auto"/>
        <w:jc w:val="center"/>
        <w:rPr>
          <w:rFonts w:ascii="Times New Roman" w:eastAsia="Times New Roman" w:hAnsi="Times New Roman"/>
          <w:sz w:val="28"/>
          <w:szCs w:val="28"/>
          <w:lang w:bidi="en-US"/>
        </w:rPr>
      </w:pPr>
    </w:p>
    <w:p w:rsidR="005835AD" w:rsidRDefault="005835AD" w:rsidP="005835AD">
      <w:pPr>
        <w:spacing w:line="360" w:lineRule="auto"/>
        <w:jc w:val="center"/>
        <w:rPr>
          <w:rFonts w:ascii="Times New Roman" w:hAnsi="Times New Roman"/>
          <w:sz w:val="28"/>
          <w:szCs w:val="28"/>
        </w:rPr>
      </w:pPr>
      <w:r w:rsidRPr="00E6167D">
        <w:rPr>
          <w:rFonts w:ascii="Times New Roman" w:hAnsi="Times New Roman"/>
          <w:noProof/>
          <w:sz w:val="28"/>
          <w:szCs w:val="28"/>
        </w:rPr>
        <w:drawing>
          <wp:inline distT="0" distB="0" distL="0" distR="0">
            <wp:extent cx="4320000" cy="2890800"/>
            <wp:effectExtent l="0" t="0" r="4445" b="5080"/>
            <wp:docPr id="281" name="Рисунок 12" descr="C:\Users\User\Pictures\2019-11\DSC_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19-11\DSC_0600.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000" cy="2890800"/>
                    </a:xfrm>
                    <a:prstGeom prst="rect">
                      <a:avLst/>
                    </a:prstGeom>
                    <a:noFill/>
                    <a:ln>
                      <a:noFill/>
                    </a:ln>
                  </pic:spPr>
                </pic:pic>
              </a:graphicData>
            </a:graphic>
          </wp:inline>
        </w:drawing>
      </w:r>
    </w:p>
    <w:p w:rsidR="005835AD" w:rsidRDefault="005835AD" w:rsidP="005835AD">
      <w:pPr>
        <w:spacing w:line="360" w:lineRule="auto"/>
        <w:jc w:val="center"/>
        <w:rPr>
          <w:rFonts w:ascii="Times New Roman" w:hAnsi="Times New Roman"/>
          <w:sz w:val="28"/>
          <w:szCs w:val="28"/>
        </w:rPr>
      </w:pPr>
      <w:r>
        <w:rPr>
          <w:rFonts w:ascii="Times New Roman" w:hAnsi="Times New Roman"/>
          <w:sz w:val="28"/>
          <w:szCs w:val="28"/>
        </w:rPr>
        <w:t>Рисунок 12</w:t>
      </w: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r w:rsidRPr="00E6167D">
        <w:rPr>
          <w:rFonts w:ascii="Times New Roman" w:hAnsi="Times New Roman"/>
          <w:noProof/>
          <w:sz w:val="28"/>
          <w:szCs w:val="28"/>
        </w:rPr>
        <w:drawing>
          <wp:inline distT="0" distB="0" distL="0" distR="0">
            <wp:extent cx="4320000" cy="2890800"/>
            <wp:effectExtent l="0" t="0" r="4445" b="5080"/>
            <wp:docPr id="282" name="Рисунок 13" descr="C:\Users\User\Pictures\2019-11\DSC_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2019-11\DSC_0602.JP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000" cy="2890800"/>
                    </a:xfrm>
                    <a:prstGeom prst="rect">
                      <a:avLst/>
                    </a:prstGeom>
                    <a:noFill/>
                    <a:ln>
                      <a:noFill/>
                    </a:ln>
                  </pic:spPr>
                </pic:pic>
              </a:graphicData>
            </a:graphic>
          </wp:inline>
        </w:drawing>
      </w:r>
    </w:p>
    <w:p w:rsidR="005835AD" w:rsidRDefault="005835AD" w:rsidP="005835AD">
      <w:pPr>
        <w:spacing w:line="360" w:lineRule="auto"/>
        <w:jc w:val="center"/>
        <w:rPr>
          <w:rFonts w:ascii="Times New Roman" w:hAnsi="Times New Roman"/>
          <w:sz w:val="28"/>
          <w:szCs w:val="28"/>
        </w:rPr>
      </w:pPr>
      <w:r>
        <w:rPr>
          <w:rFonts w:ascii="Times New Roman" w:hAnsi="Times New Roman"/>
          <w:sz w:val="28"/>
          <w:szCs w:val="28"/>
        </w:rPr>
        <w:t>Рисунок 13</w:t>
      </w: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r w:rsidRPr="00DD4F93">
        <w:rPr>
          <w:rFonts w:ascii="Times New Roman" w:hAnsi="Times New Roman"/>
          <w:noProof/>
          <w:sz w:val="28"/>
          <w:szCs w:val="28"/>
        </w:rPr>
        <w:lastRenderedPageBreak/>
        <w:drawing>
          <wp:inline distT="0" distB="0" distL="0" distR="0">
            <wp:extent cx="4320000" cy="2890800"/>
            <wp:effectExtent l="0" t="0" r="4445" b="5080"/>
            <wp:docPr id="283" name="Рисунок 14" descr="C:\Users\User\Pictures\2019-11\DSC_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2019-11\DSC_0609.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000" cy="2890800"/>
                    </a:xfrm>
                    <a:prstGeom prst="rect">
                      <a:avLst/>
                    </a:prstGeom>
                    <a:noFill/>
                    <a:ln>
                      <a:noFill/>
                    </a:ln>
                  </pic:spPr>
                </pic:pic>
              </a:graphicData>
            </a:graphic>
          </wp:inline>
        </w:drawing>
      </w:r>
    </w:p>
    <w:p w:rsidR="005835AD" w:rsidRDefault="005835AD" w:rsidP="005835AD">
      <w:pPr>
        <w:spacing w:line="360" w:lineRule="auto"/>
        <w:jc w:val="center"/>
        <w:rPr>
          <w:rFonts w:ascii="Times New Roman" w:hAnsi="Times New Roman"/>
          <w:sz w:val="28"/>
          <w:szCs w:val="28"/>
        </w:rPr>
      </w:pPr>
      <w:r>
        <w:rPr>
          <w:rFonts w:ascii="Times New Roman" w:hAnsi="Times New Roman"/>
          <w:sz w:val="28"/>
          <w:szCs w:val="28"/>
        </w:rPr>
        <w:t>Рисунок 14</w:t>
      </w: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r w:rsidRPr="005811FA">
        <w:rPr>
          <w:rFonts w:ascii="Times New Roman" w:hAnsi="Times New Roman"/>
          <w:noProof/>
          <w:sz w:val="28"/>
          <w:szCs w:val="28"/>
        </w:rPr>
        <w:drawing>
          <wp:inline distT="0" distB="0" distL="0" distR="0">
            <wp:extent cx="4320000" cy="2890800"/>
            <wp:effectExtent l="0" t="0" r="4445" b="5080"/>
            <wp:docPr id="284" name="Рисунок 15" descr="C:\Users\User\Pictures\2019-11\DSC_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2019-11\DSC_0619.JPG"/>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000" cy="2890800"/>
                    </a:xfrm>
                    <a:prstGeom prst="rect">
                      <a:avLst/>
                    </a:prstGeom>
                    <a:noFill/>
                    <a:ln>
                      <a:noFill/>
                    </a:ln>
                  </pic:spPr>
                </pic:pic>
              </a:graphicData>
            </a:graphic>
          </wp:inline>
        </w:drawing>
      </w:r>
    </w:p>
    <w:p w:rsidR="005835AD" w:rsidRDefault="005835AD" w:rsidP="005835AD">
      <w:pPr>
        <w:spacing w:line="360" w:lineRule="auto"/>
        <w:jc w:val="center"/>
        <w:rPr>
          <w:rFonts w:ascii="Times New Roman" w:hAnsi="Times New Roman"/>
          <w:sz w:val="28"/>
          <w:szCs w:val="28"/>
        </w:rPr>
      </w:pPr>
      <w:r>
        <w:rPr>
          <w:rFonts w:ascii="Times New Roman" w:hAnsi="Times New Roman"/>
          <w:sz w:val="28"/>
          <w:szCs w:val="28"/>
        </w:rPr>
        <w:t>Рисунок 15</w:t>
      </w: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r w:rsidRPr="005811FA">
        <w:rPr>
          <w:rFonts w:ascii="Times New Roman" w:hAnsi="Times New Roman"/>
          <w:noProof/>
          <w:sz w:val="28"/>
          <w:szCs w:val="28"/>
        </w:rPr>
        <w:lastRenderedPageBreak/>
        <w:drawing>
          <wp:inline distT="0" distB="0" distL="0" distR="0">
            <wp:extent cx="4320000" cy="2890800"/>
            <wp:effectExtent l="0" t="0" r="4445" b="5080"/>
            <wp:docPr id="285" name="Рисунок 16" descr="C:\Users\User\Pictures\2019-11\DSC_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2019-11\DSC_0622.JP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000" cy="2890800"/>
                    </a:xfrm>
                    <a:prstGeom prst="rect">
                      <a:avLst/>
                    </a:prstGeom>
                    <a:noFill/>
                    <a:ln>
                      <a:noFill/>
                    </a:ln>
                  </pic:spPr>
                </pic:pic>
              </a:graphicData>
            </a:graphic>
          </wp:inline>
        </w:drawing>
      </w:r>
    </w:p>
    <w:p w:rsidR="005835AD" w:rsidRDefault="005835AD" w:rsidP="005835AD">
      <w:pPr>
        <w:spacing w:line="360" w:lineRule="auto"/>
        <w:jc w:val="center"/>
        <w:rPr>
          <w:rFonts w:ascii="Times New Roman" w:hAnsi="Times New Roman"/>
          <w:sz w:val="28"/>
          <w:szCs w:val="28"/>
        </w:rPr>
      </w:pPr>
      <w:r>
        <w:rPr>
          <w:rFonts w:ascii="Times New Roman" w:hAnsi="Times New Roman"/>
          <w:sz w:val="28"/>
          <w:szCs w:val="28"/>
        </w:rPr>
        <w:t>Рисунок 16</w:t>
      </w: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r w:rsidRPr="005811FA">
        <w:rPr>
          <w:rFonts w:ascii="Times New Roman" w:hAnsi="Times New Roman"/>
          <w:noProof/>
          <w:sz w:val="28"/>
          <w:szCs w:val="28"/>
        </w:rPr>
        <w:drawing>
          <wp:inline distT="0" distB="0" distL="0" distR="0">
            <wp:extent cx="4319580" cy="2890520"/>
            <wp:effectExtent l="19050" t="0" r="4770" b="0"/>
            <wp:docPr id="286" name="Рисунок 17" descr="C:\Users\User\Pictures\2019-11\DSC_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019-11\DSC_0626.JPG"/>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3580" cy="2899889"/>
                    </a:xfrm>
                    <a:prstGeom prst="rect">
                      <a:avLst/>
                    </a:prstGeom>
                    <a:noFill/>
                    <a:ln>
                      <a:noFill/>
                    </a:ln>
                  </pic:spPr>
                </pic:pic>
              </a:graphicData>
            </a:graphic>
          </wp:inline>
        </w:drawing>
      </w:r>
    </w:p>
    <w:p w:rsidR="005835AD" w:rsidRDefault="005835AD" w:rsidP="005835AD">
      <w:pPr>
        <w:spacing w:line="360" w:lineRule="auto"/>
        <w:jc w:val="center"/>
        <w:rPr>
          <w:rFonts w:ascii="Times New Roman" w:hAnsi="Times New Roman"/>
          <w:sz w:val="28"/>
          <w:szCs w:val="28"/>
        </w:rPr>
      </w:pPr>
      <w:r>
        <w:rPr>
          <w:rFonts w:ascii="Times New Roman" w:hAnsi="Times New Roman"/>
          <w:sz w:val="28"/>
          <w:szCs w:val="28"/>
        </w:rPr>
        <w:t>Рисунок 17</w:t>
      </w: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p>
    <w:p w:rsidR="005835AD" w:rsidRDefault="005835AD" w:rsidP="005835AD">
      <w:pPr>
        <w:spacing w:line="360" w:lineRule="auto"/>
        <w:jc w:val="center"/>
        <w:rPr>
          <w:rFonts w:ascii="Times New Roman" w:hAnsi="Times New Roman"/>
          <w:sz w:val="28"/>
          <w:szCs w:val="28"/>
        </w:rPr>
      </w:pPr>
      <w:r w:rsidRPr="005811FA">
        <w:rPr>
          <w:rFonts w:ascii="Times New Roman" w:hAnsi="Times New Roman"/>
          <w:noProof/>
          <w:sz w:val="28"/>
          <w:szCs w:val="28"/>
        </w:rPr>
        <w:drawing>
          <wp:inline distT="0" distB="0" distL="0" distR="0">
            <wp:extent cx="4134848" cy="2766902"/>
            <wp:effectExtent l="19050" t="0" r="0" b="0"/>
            <wp:docPr id="287" name="Рисунок 18" descr="C:\Users\User\Pictures\2019-11\DSC_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2019-11\DSC_0631.JPG"/>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24652" cy="2760079"/>
                    </a:xfrm>
                    <a:prstGeom prst="rect">
                      <a:avLst/>
                    </a:prstGeom>
                    <a:noFill/>
                    <a:ln>
                      <a:noFill/>
                    </a:ln>
                  </pic:spPr>
                </pic:pic>
              </a:graphicData>
            </a:graphic>
          </wp:inline>
        </w:drawing>
      </w:r>
    </w:p>
    <w:p w:rsidR="005835AD" w:rsidRPr="00AC59D5" w:rsidRDefault="005835AD" w:rsidP="005835AD">
      <w:pPr>
        <w:spacing w:line="360" w:lineRule="auto"/>
        <w:jc w:val="center"/>
        <w:rPr>
          <w:rFonts w:ascii="Times New Roman" w:hAnsi="Times New Roman"/>
          <w:sz w:val="28"/>
          <w:szCs w:val="28"/>
        </w:rPr>
      </w:pPr>
      <w:r>
        <w:rPr>
          <w:rFonts w:ascii="Times New Roman" w:hAnsi="Times New Roman"/>
          <w:sz w:val="28"/>
          <w:szCs w:val="28"/>
        </w:rPr>
        <w:t>Рисунок 18</w:t>
      </w:r>
    </w:p>
    <w:p w:rsidR="005835AD" w:rsidRDefault="005835AD" w:rsidP="005835AD"/>
    <w:p w:rsidR="005835AD" w:rsidRPr="00303A59" w:rsidRDefault="005835AD" w:rsidP="005835AD">
      <w:pPr>
        <w:spacing w:after="0" w:line="240" w:lineRule="auto"/>
        <w:jc w:val="center"/>
        <w:rPr>
          <w:rFonts w:ascii="Times New Roman" w:hAnsi="Times New Roman"/>
          <w:b/>
          <w:sz w:val="28"/>
          <w:szCs w:val="28"/>
        </w:rPr>
      </w:pPr>
      <w:r w:rsidRPr="00303A59">
        <w:rPr>
          <w:rFonts w:ascii="Times New Roman" w:hAnsi="Times New Roman"/>
          <w:b/>
          <w:sz w:val="28"/>
          <w:szCs w:val="28"/>
        </w:rPr>
        <w:t>Создание развивающей предметно-пространственной среды для сенсомоторного развития детей младшей группы с ЗПР</w:t>
      </w:r>
    </w:p>
    <w:p w:rsidR="005835AD" w:rsidRPr="00303A59" w:rsidRDefault="005835AD" w:rsidP="005835AD">
      <w:pPr>
        <w:spacing w:after="0" w:line="240" w:lineRule="auto"/>
        <w:ind w:firstLine="709"/>
        <w:jc w:val="center"/>
        <w:rPr>
          <w:rFonts w:ascii="Times New Roman" w:hAnsi="Times New Roman"/>
          <w:b/>
          <w:sz w:val="28"/>
          <w:szCs w:val="28"/>
        </w:rPr>
      </w:pPr>
      <w:r w:rsidRPr="00303A59">
        <w:rPr>
          <w:rFonts w:ascii="Times New Roman" w:hAnsi="Times New Roman"/>
          <w:b/>
          <w:sz w:val="28"/>
          <w:szCs w:val="28"/>
        </w:rPr>
        <w:t>Нугманова Лилия Габидулловна, Улитина Светлана Диодоровна, воспитатели</w:t>
      </w:r>
    </w:p>
    <w:p w:rsidR="005835AD" w:rsidRPr="00303A59" w:rsidRDefault="005835AD" w:rsidP="005835AD">
      <w:pPr>
        <w:spacing w:after="0" w:line="240" w:lineRule="auto"/>
        <w:ind w:firstLine="709"/>
        <w:jc w:val="center"/>
        <w:rPr>
          <w:rFonts w:ascii="Times New Roman" w:hAnsi="Times New Roman"/>
          <w:b/>
          <w:sz w:val="28"/>
          <w:szCs w:val="28"/>
        </w:rPr>
      </w:pPr>
      <w:r w:rsidRPr="00303A59">
        <w:rPr>
          <w:rFonts w:ascii="Times New Roman" w:hAnsi="Times New Roman"/>
          <w:b/>
          <w:sz w:val="28"/>
          <w:szCs w:val="28"/>
        </w:rPr>
        <w:t>МБДОУ «Детский сад компенсирующего вида №63» НМР РТ, город Нижнекамск</w:t>
      </w:r>
    </w:p>
    <w:p w:rsidR="005835AD" w:rsidRPr="00BF2DF8" w:rsidRDefault="005835AD" w:rsidP="005835AD">
      <w:pPr>
        <w:spacing w:after="0" w:line="240" w:lineRule="auto"/>
        <w:ind w:firstLine="709"/>
        <w:jc w:val="center"/>
        <w:rPr>
          <w:rFonts w:ascii="Times New Roman" w:hAnsi="Times New Roman"/>
          <w:sz w:val="28"/>
          <w:szCs w:val="28"/>
        </w:rPr>
      </w:pP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Основой умственного воспитания является сенсорное воспитание, которое обеспечивает развитие и обогащение чувственного опыта ребенка, формирует его представление о свойствах и качествах предметов.</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Сенсорное воспитание – это целенаправленное развитие ощущений и восприятий.</w:t>
      </w:r>
    </w:p>
    <w:p w:rsidR="005835AD" w:rsidRPr="00622F2A" w:rsidRDefault="005835AD" w:rsidP="005835AD">
      <w:pPr>
        <w:spacing w:after="0" w:line="240" w:lineRule="auto"/>
        <w:ind w:left="-397" w:firstLine="709"/>
        <w:jc w:val="both"/>
        <w:rPr>
          <w:rFonts w:ascii="Times New Roman" w:eastAsia="Calibri" w:hAnsi="Times New Roman"/>
          <w:sz w:val="28"/>
          <w:szCs w:val="28"/>
        </w:rPr>
      </w:pPr>
      <w:r>
        <w:rPr>
          <w:rFonts w:ascii="Times New Roman" w:eastAsia="Calibri" w:hAnsi="Times New Roman"/>
          <w:sz w:val="28"/>
          <w:szCs w:val="28"/>
        </w:rPr>
        <w:t>Мы</w:t>
      </w:r>
      <w:r w:rsidRPr="00DD2F4C">
        <w:rPr>
          <w:rFonts w:ascii="Times New Roman" w:eastAsia="Calibri" w:hAnsi="Times New Roman"/>
          <w:sz w:val="28"/>
          <w:szCs w:val="28"/>
        </w:rPr>
        <w:t xml:space="preserve"> работа</w:t>
      </w:r>
      <w:r>
        <w:rPr>
          <w:rFonts w:ascii="Times New Roman" w:eastAsia="Calibri" w:hAnsi="Times New Roman"/>
          <w:sz w:val="28"/>
          <w:szCs w:val="28"/>
        </w:rPr>
        <w:t>ем</w:t>
      </w:r>
      <w:r w:rsidRPr="00DD2F4C">
        <w:rPr>
          <w:rFonts w:ascii="Times New Roman" w:eastAsia="Calibri" w:hAnsi="Times New Roman"/>
          <w:sz w:val="28"/>
          <w:szCs w:val="28"/>
        </w:rPr>
        <w:t xml:space="preserve"> с детьми</w:t>
      </w:r>
      <w:r>
        <w:rPr>
          <w:rFonts w:ascii="Times New Roman" w:eastAsia="Calibri" w:hAnsi="Times New Roman"/>
          <w:sz w:val="28"/>
          <w:szCs w:val="28"/>
        </w:rPr>
        <w:t>,</w:t>
      </w:r>
      <w:r w:rsidRPr="00DD2F4C">
        <w:rPr>
          <w:rFonts w:ascii="Times New Roman" w:eastAsia="Calibri" w:hAnsi="Times New Roman"/>
          <w:sz w:val="28"/>
          <w:szCs w:val="28"/>
        </w:rPr>
        <w:t xml:space="preserve"> у которых имеются особые образовательные потребности.  </w:t>
      </w:r>
    </w:p>
    <w:p w:rsidR="005835AD" w:rsidRPr="00DD2F4C" w:rsidRDefault="005835AD" w:rsidP="005835AD">
      <w:pPr>
        <w:spacing w:after="0" w:line="240" w:lineRule="auto"/>
        <w:ind w:left="-397" w:firstLine="709"/>
        <w:jc w:val="both"/>
        <w:rPr>
          <w:rFonts w:ascii="Times New Roman" w:eastAsia="Calibri" w:hAnsi="Times New Roman"/>
          <w:sz w:val="28"/>
          <w:szCs w:val="28"/>
        </w:rPr>
      </w:pPr>
      <w:r w:rsidRPr="00DD2F4C">
        <w:rPr>
          <w:rFonts w:ascii="Times New Roman" w:eastAsia="Calibri" w:hAnsi="Times New Roman"/>
          <w:sz w:val="28"/>
          <w:szCs w:val="28"/>
        </w:rPr>
        <w:t>Внимание</w:t>
      </w:r>
      <w:r>
        <w:rPr>
          <w:rFonts w:ascii="Times New Roman" w:eastAsia="Calibri" w:hAnsi="Times New Roman"/>
          <w:sz w:val="28"/>
          <w:szCs w:val="28"/>
        </w:rPr>
        <w:t xml:space="preserve"> </w:t>
      </w:r>
      <w:r w:rsidRPr="00DD2F4C">
        <w:rPr>
          <w:rFonts w:ascii="Times New Roman" w:eastAsia="Calibri" w:hAnsi="Times New Roman"/>
          <w:sz w:val="28"/>
          <w:szCs w:val="28"/>
        </w:rPr>
        <w:t>этих детей характеризуется неустойчивостью, отличаются периодические его колебания, неравномерная работоспособность. Трудно собрать, сконцентрировать внимание детей, удержать на протяжении той или иной деятельности, большое количество отвлечений, быстрая истощаемость и утомляемость, узкий объем внимания. Более сильно нарушено произвольное внимание.</w:t>
      </w:r>
    </w:p>
    <w:p w:rsidR="005835AD" w:rsidRPr="00DD2F4C" w:rsidRDefault="005835AD" w:rsidP="005835AD">
      <w:pPr>
        <w:spacing w:after="0" w:line="240" w:lineRule="auto"/>
        <w:ind w:left="-397" w:firstLine="709"/>
        <w:jc w:val="both"/>
        <w:rPr>
          <w:rFonts w:ascii="Times New Roman" w:eastAsia="Calibri" w:hAnsi="Times New Roman"/>
          <w:sz w:val="28"/>
          <w:szCs w:val="28"/>
        </w:rPr>
      </w:pPr>
      <w:r w:rsidRPr="00DD2F4C">
        <w:rPr>
          <w:rFonts w:ascii="Times New Roman" w:eastAsia="Calibri" w:hAnsi="Times New Roman"/>
          <w:sz w:val="28"/>
          <w:szCs w:val="28"/>
        </w:rPr>
        <w:t xml:space="preserve">    Дети безречевые, у них плохо развита мелкая и общая моторика, сенсорное развитие. Для развития речи большое значение имеют сенсорные игры, основная цель которых дать ребенку новые чувственные ощущения: зрительные, слуховые, тактильные и двигательные. Без направленного</w:t>
      </w:r>
      <w:r>
        <w:rPr>
          <w:rFonts w:ascii="Times New Roman" w:eastAsia="Calibri" w:hAnsi="Times New Roman"/>
          <w:sz w:val="28"/>
          <w:szCs w:val="28"/>
        </w:rPr>
        <w:t xml:space="preserve"> сенсорного воспитания, процесса  </w:t>
      </w:r>
      <w:r>
        <w:rPr>
          <w:rFonts w:ascii="Times New Roman" w:eastAsia="Calibri" w:hAnsi="Times New Roman"/>
          <w:sz w:val="28"/>
          <w:szCs w:val="28"/>
        </w:rPr>
        <w:lastRenderedPageBreak/>
        <w:t>восприятия не достигаю</w:t>
      </w:r>
      <w:r w:rsidRPr="00DD2F4C">
        <w:rPr>
          <w:rFonts w:ascii="Times New Roman" w:eastAsia="Calibri" w:hAnsi="Times New Roman"/>
          <w:sz w:val="28"/>
          <w:szCs w:val="28"/>
        </w:rPr>
        <w:t xml:space="preserve">т у детей достаточного уровня, что в свою очередь тормозит умственное развитие ребенка в целом. </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Познание окружающего мира начинается с ощущений, с восприятия. Чем богаче ощущения и восприятия, тем шире и многограннее будут полученные человеком сведения об окружающем мире.</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Таким образом, сенсорная культура ребенка, уровень развития его ощущений и восприятий являются важной предпосылкой успешной познавательной деятельности.</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Сенсорное воспитание в своей основе направлено на формирование у детей ориентировочной деятельности, которая реализуется в виде перцептивных действий – действия рассматривания, выслушивания, ощупывания, а также способствует обеспечению освоения систем сенсорных эталонов.</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Сенсорные эталоны – это общепринятые образцы внешних свойств  предметов.</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Сенсорное воспитание и развитие детей с ЗПР включает в себя:</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Развитие поисковых способов ориентировки – методов проб и примеривания.</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Формирование ориентировочной деятельности – действия рассматривания, выслушивания, ощупывания.</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Обеспечение освоения систем сенсорных эталонов – цвет, форма, величина.</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Формирование психических процессов – памяти, внимания, сферы образов представлений, мышления, речи, воображения.</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Фундаментальную предпосылку для становления всех видов детской деятельности – предметной, игровой, продуктивной, трудовой.</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Маленький ребенок, начиная открывать окружающий мир, впитывает в себя потоки сенсорной информации. В этот период жизни необходимо предоставлять малышу богатые и разнообразные внешние впечатления, развивать внимание к свойствам предметов. Известно, что чем больше число сенсорных систем задействовано в процессе воспитания и обучения ребёнка, тем успешнее и эффективнее происходит его развитие.</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Именно поэтому так важно, чтобы предметно-развивающая среда  планомерно и систематически включалось во все моменты жизни, малыша.</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Работа по этим направлениям значима для развития детей с ЗПР.</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Для этого нами  были  поставлены следующие цели сенсорного воспитания:</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Создать в группе условия для обогащения зрительного сенсорного</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опыта детей в различных центрах активности в группе. </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Разработать и использовать в совместной деятельности с детьми игры и упражнения, направленные на обогащение слухового, обонятельного, осязательного, тактильно-двигательного чувственного опыта детей.</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Привлечь родителей к обогащению сенсорного опыта детей через выполнение с ними различных видов заданий.</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Развивающие игры направленные на сенсорное развитие  планируем и организуем ежедневно, с детьми в сенсомоторных уголках, как в первой половине дня, так и во второй. Игры проводим с небольшими подгруппами детей и индивидуально.</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lastRenderedPageBreak/>
        <w:t>В современной жизни создаётся дефицит сенсорного опыта детей с ЗПР. Ребёнок испытывает недостаток тактильных, слуховых, обонятельных ощущений. Порой он воспринимает окружающий мир  однобоко.</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Вернуть всю полноту восприятия через взаимодействие с реальными объектами - поможет создание в ДОУ мини-центров сенсорного развития.</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Мини-центры сенсорного развития в условиях группового помещения детского сада - это адаптированный вариант сенсорной комнаты, без приобретения дорогостоящего оборудования.</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Сенсомоторные мини-центры предназначены главным образом:</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Для стимуляции сенсорных функций (зрение, осязание, слух, обоняние</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и т. д ).</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Развития мелкой моторики, стимуляции двигательной активности.Снятие мышечного и психоэмоционального напряжения, достижениярелаксации и комфортного самочувствия детей.Создания положительного, эмоционального фона, повышенияработоспособности ребёнка.Активизации когнитивных процессов ( мышления, внимания,восприятия, памяти).Повышения мотивации к самостоятельной деятельностидошкольников.</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Сенсомоторный уголок помогает в решении многих важных задач в сенсорном развитии детей с ОВЗ. Организуя игры, мы не только знакомим детей со свойствами различных предметов и материалов, но и знакомим с элементарными представлениями о форме, величине, цвете предметов, развиваем мелкую моторику ребенка.</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Для обогащения сенсорного опыта детьми, уделяем большое внимание, специально организованному обследованию предметов: обхватыванию их обеими руками, обведению пальцем то одной, то другой руки. В процессе обследования мы учим выделять свойства и качества предметов (форма, величина, цвет), материалы, из которых они сделаны.</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Все это мы делаем не сразу, а постепенно расширяя круг познавательных объектов. Тогда образы восприятия становятся полнее. На основе сходства выделенных свойств у разных предметов мы учим детей одни предметы сопоставлять другим (как шарик, как огурчик, как кубик; пушистый как котенок; колючий как ежик).</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Для формирования зрительного восприятия</w:t>
      </w:r>
      <w:r>
        <w:rPr>
          <w:rFonts w:ascii="Times New Roman" w:hAnsi="Times New Roman"/>
          <w:sz w:val="28"/>
          <w:szCs w:val="28"/>
        </w:rPr>
        <w:t xml:space="preserve">, </w:t>
      </w:r>
      <w:r w:rsidRPr="00622F2A">
        <w:rPr>
          <w:rFonts w:ascii="Times New Roman" w:hAnsi="Times New Roman"/>
          <w:sz w:val="28"/>
          <w:szCs w:val="28"/>
        </w:rPr>
        <w:t xml:space="preserve"> проводим</w:t>
      </w:r>
      <w:r>
        <w:rPr>
          <w:rFonts w:ascii="Times New Roman" w:hAnsi="Times New Roman"/>
          <w:sz w:val="28"/>
          <w:szCs w:val="28"/>
        </w:rPr>
        <w:t xml:space="preserve"> игры</w:t>
      </w:r>
      <w:r w:rsidRPr="00622F2A">
        <w:rPr>
          <w:rFonts w:ascii="Times New Roman" w:hAnsi="Times New Roman"/>
          <w:sz w:val="28"/>
          <w:szCs w:val="28"/>
        </w:rPr>
        <w:t>способствующие различению цвета (2-3), контрастных размеров (большой и маленький), формы (шарик, кубик, кирпичик, пирамидки, вкладыши).</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Используем следующие дидактические игры:</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Цвет:  «Подбери блюдце к чашке»;  «Воздушные шары»; «Подбери куклам бусы, игрушки»;  « Волшебная мозаика»; «Красивый забор»; «Посади цветок»; «Жучок заблудился» и т. д.</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Форма: «Собери любой предмет»; «Строитель»; «Волшебная мозаика»; «Цветные квадраты»; «Квадратные забавы» и т. д.</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Величина: «Оденем кукол», «Большие и маленькие», «Бусы для мамы» «Матрёшки»; «Шары»; «Строитель»; «Собери любой предмет» и т. д.</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lastRenderedPageBreak/>
        <w:t>Для развития тактильных ощущений в центре подобраны различные материалы разной фактуры ( кусочки меха; шёлка; шнурки; бархатная бумага); выпуклые буквы, цифры.</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Дети очень любят играть с разными по форме мелкими предметами.</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Игры: «Найди на ощупь»; «Найди и покажи»; «Чудесный мешочек».</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 xml:space="preserve">       Большое внимание в своей работе уделяем развитию мелкой моторики. Пальцы наделены большим количеством рецепторов, которые  посылают нервные импульсы (сигналы) в центральную нервную систему  (головной мозг) и улучшают деятельность важнейших систем организма.</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Изготовлены такие пособия, как: «Цветные коврики», «Земля, воздух и вода».</w:t>
      </w:r>
    </w:p>
    <w:p w:rsidR="005835AD" w:rsidRPr="00622F2A" w:rsidRDefault="005835AD" w:rsidP="005835AD">
      <w:pPr>
        <w:spacing w:after="0" w:line="240" w:lineRule="auto"/>
        <w:ind w:left="-397" w:firstLine="709"/>
        <w:jc w:val="both"/>
        <w:rPr>
          <w:rFonts w:ascii="Times New Roman" w:hAnsi="Times New Roman"/>
          <w:b/>
          <w:sz w:val="28"/>
          <w:szCs w:val="28"/>
        </w:rPr>
      </w:pPr>
      <w:r w:rsidRPr="00622F2A">
        <w:rPr>
          <w:rFonts w:ascii="Times New Roman" w:hAnsi="Times New Roman"/>
          <w:b/>
          <w:sz w:val="28"/>
          <w:szCs w:val="28"/>
        </w:rPr>
        <w:t>Мини-центр строительных и конструктивных игрушек.</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Цель: формировать навык наглядно-образного и абстрактного мышления.</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В мини-центре сосредоточены разного размера конструкторы, которые позволяют создать необходимую игровую ситуацию для развития сюжета игры. Подготовлены рисунки-схемы разнообразных построек.</w:t>
      </w:r>
    </w:p>
    <w:p w:rsidR="005835AD" w:rsidRPr="00622F2A" w:rsidRDefault="005835AD" w:rsidP="005835AD">
      <w:pPr>
        <w:spacing w:after="0" w:line="240" w:lineRule="auto"/>
        <w:ind w:left="-397" w:firstLine="709"/>
        <w:jc w:val="both"/>
        <w:rPr>
          <w:rFonts w:ascii="Times New Roman" w:hAnsi="Times New Roman"/>
          <w:b/>
          <w:sz w:val="28"/>
          <w:szCs w:val="28"/>
        </w:rPr>
      </w:pPr>
      <w:r w:rsidRPr="00622F2A">
        <w:rPr>
          <w:rFonts w:ascii="Times New Roman" w:hAnsi="Times New Roman"/>
          <w:b/>
          <w:sz w:val="28"/>
          <w:szCs w:val="28"/>
        </w:rPr>
        <w:t>Мини-центр слухового восприятия.</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Музыкальный центр способствует обогащению восприятия и воображения, релаксации под воздействием слуховых образов, умение выражать различные эмоциональные состояния.</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Для развития слухового восприятия используем в игре игрушки, издающие различные звуки, ищем друг друга или предмет по звуку,  места где он спрятан, слушаем и поём песни из мультфильмов.</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Для развития музыкального слуха играем на музыкальных инструментах, в музыкально-дидактические игры: «Кто в домике живёт»; «Динь - дон»; «Угадай, на чём играю», «Солнышко и дождик», «Чудесный ларец».</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Для снижения нервно - психического напряжения, формирование уверенности в себе, развитие мимики и пантомимики, умение выражать различные эмоциональные состояния. Проводим такие игры: «Обезьянки», «Клоуны», «Отгадай настроение», «Приветствие».</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Для достижения релаксации прослушиваем аудиозаписи с музыкой природы, любимые детские песни.</w:t>
      </w:r>
    </w:p>
    <w:p w:rsidR="005835AD" w:rsidRPr="00622F2A" w:rsidRDefault="005835AD" w:rsidP="005835AD">
      <w:pPr>
        <w:spacing w:after="0" w:line="240" w:lineRule="auto"/>
        <w:ind w:left="-397" w:firstLine="709"/>
        <w:jc w:val="both"/>
        <w:rPr>
          <w:rFonts w:ascii="Times New Roman" w:hAnsi="Times New Roman"/>
          <w:b/>
          <w:sz w:val="28"/>
          <w:szCs w:val="28"/>
        </w:rPr>
      </w:pPr>
      <w:r w:rsidRPr="00622F2A">
        <w:rPr>
          <w:rFonts w:ascii="Times New Roman" w:hAnsi="Times New Roman"/>
          <w:b/>
          <w:sz w:val="28"/>
          <w:szCs w:val="28"/>
        </w:rPr>
        <w:t>Мини-центр двигательной активности.</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Цель: активизировать двигательную активность и развивать координацию крупной моторики.</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Центр предусматривает развитие кинестетической и тактильной чувствительности, рецепторов стопы, вестибулярного аппарата, профилактику плоскостопия, коррекцию страхов и формирование коммуникативных навыков. Проводим занятия в «сухом бассейне», используем игры:  «Цветные дорожки», «Через ручеек», «Быстро, медленно»</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Летом организуем центр «Воды и песка»</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lastRenderedPageBreak/>
        <w:t xml:space="preserve"> Для снижения нервно - психического напряжения, формирование уверенности в себе, развитие мимики и пантомимики, умение выражать различные эмоциональные состояния. Проводим такие игры: «Обезьянки», «Клоуны», «Отгадай настроение», «Приветствие», «Доброе животное».</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Для достижения релаксации прослушиваем аудиозаписи с музыкой природы, любимые детские песни.</w:t>
      </w:r>
    </w:p>
    <w:p w:rsidR="005835AD" w:rsidRPr="00622F2A" w:rsidRDefault="005835AD" w:rsidP="005835AD">
      <w:pPr>
        <w:spacing w:after="0" w:line="240" w:lineRule="auto"/>
        <w:ind w:left="-397" w:firstLine="709"/>
        <w:jc w:val="both"/>
        <w:rPr>
          <w:rFonts w:ascii="Times New Roman" w:hAnsi="Times New Roman"/>
          <w:sz w:val="28"/>
          <w:szCs w:val="28"/>
        </w:rPr>
      </w:pPr>
      <w:r w:rsidRPr="00622F2A">
        <w:rPr>
          <w:rFonts w:ascii="Times New Roman" w:hAnsi="Times New Roman"/>
          <w:sz w:val="28"/>
          <w:szCs w:val="28"/>
        </w:rPr>
        <w:t>Таким образом, сенсорное развитие ребенка с ЗПР - буквально с первых дней его жизни является:</w:t>
      </w:r>
    </w:p>
    <w:p w:rsidR="005835AD" w:rsidRPr="00622F2A" w:rsidRDefault="005835AD" w:rsidP="005835AD">
      <w:pPr>
        <w:spacing w:after="0" w:line="240" w:lineRule="auto"/>
        <w:ind w:left="-397" w:firstLine="709"/>
        <w:jc w:val="both"/>
        <w:rPr>
          <w:rFonts w:ascii="Times New Roman" w:hAnsi="Times New Roman"/>
          <w:sz w:val="28"/>
          <w:szCs w:val="28"/>
        </w:rPr>
      </w:pPr>
      <w:r>
        <w:rPr>
          <w:rFonts w:ascii="Times New Roman" w:hAnsi="Times New Roman"/>
          <w:sz w:val="28"/>
          <w:szCs w:val="28"/>
        </w:rPr>
        <w:t>-</w:t>
      </w:r>
      <w:r w:rsidRPr="00622F2A">
        <w:rPr>
          <w:rFonts w:ascii="Times New Roman" w:hAnsi="Times New Roman"/>
          <w:sz w:val="28"/>
          <w:szCs w:val="28"/>
        </w:rPr>
        <w:t xml:space="preserve"> залогом успешного осуществления разных видов деятельности,</w:t>
      </w:r>
    </w:p>
    <w:p w:rsidR="005835AD" w:rsidRPr="00622F2A" w:rsidRDefault="005835AD" w:rsidP="005835AD">
      <w:pPr>
        <w:spacing w:after="0" w:line="240" w:lineRule="auto"/>
        <w:ind w:left="-397" w:firstLine="709"/>
        <w:jc w:val="both"/>
        <w:rPr>
          <w:rFonts w:ascii="Times New Roman" w:hAnsi="Times New Roman"/>
          <w:sz w:val="28"/>
          <w:szCs w:val="28"/>
        </w:rPr>
      </w:pPr>
      <w:r>
        <w:rPr>
          <w:rFonts w:ascii="Times New Roman" w:hAnsi="Times New Roman"/>
          <w:sz w:val="28"/>
          <w:szCs w:val="28"/>
        </w:rPr>
        <w:t>-</w:t>
      </w:r>
      <w:r w:rsidRPr="00622F2A">
        <w:rPr>
          <w:rFonts w:ascii="Times New Roman" w:hAnsi="Times New Roman"/>
          <w:sz w:val="28"/>
          <w:szCs w:val="28"/>
        </w:rPr>
        <w:t xml:space="preserve"> формирования различных способностей,</w:t>
      </w:r>
    </w:p>
    <w:p w:rsidR="005835AD" w:rsidRPr="00622F2A" w:rsidRDefault="005835AD" w:rsidP="005835AD">
      <w:pPr>
        <w:spacing w:after="0" w:line="240" w:lineRule="auto"/>
        <w:ind w:left="-397" w:firstLine="709"/>
        <w:jc w:val="both"/>
        <w:rPr>
          <w:rFonts w:ascii="Times New Roman" w:hAnsi="Times New Roman"/>
          <w:sz w:val="28"/>
          <w:szCs w:val="28"/>
        </w:rPr>
      </w:pPr>
      <w:r>
        <w:rPr>
          <w:rFonts w:ascii="Times New Roman" w:hAnsi="Times New Roman"/>
          <w:sz w:val="28"/>
          <w:szCs w:val="28"/>
        </w:rPr>
        <w:t>-</w:t>
      </w:r>
      <w:r w:rsidRPr="00622F2A">
        <w:rPr>
          <w:rFonts w:ascii="Times New Roman" w:hAnsi="Times New Roman"/>
          <w:sz w:val="28"/>
          <w:szCs w:val="28"/>
        </w:rPr>
        <w:t xml:space="preserve"> обеспечивает приток новых впечатлений,</w:t>
      </w:r>
    </w:p>
    <w:p w:rsidR="005835AD" w:rsidRDefault="005835AD" w:rsidP="005835AD">
      <w:pPr>
        <w:spacing w:after="0" w:line="240" w:lineRule="auto"/>
        <w:ind w:left="-397" w:firstLine="709"/>
        <w:jc w:val="both"/>
        <w:rPr>
          <w:rFonts w:ascii="Times New Roman" w:hAnsi="Times New Roman"/>
          <w:sz w:val="28"/>
          <w:szCs w:val="28"/>
        </w:rPr>
      </w:pPr>
      <w:r>
        <w:rPr>
          <w:rFonts w:ascii="Times New Roman" w:hAnsi="Times New Roman"/>
          <w:sz w:val="28"/>
          <w:szCs w:val="28"/>
        </w:rPr>
        <w:t>-</w:t>
      </w:r>
      <w:r w:rsidRPr="00622F2A">
        <w:rPr>
          <w:rFonts w:ascii="Times New Roman" w:hAnsi="Times New Roman"/>
          <w:sz w:val="28"/>
          <w:szCs w:val="28"/>
        </w:rPr>
        <w:t xml:space="preserve"> способствует не только развитию органов чувств, но и общему физическому и психическому развитию ребенка.</w:t>
      </w:r>
    </w:p>
    <w:p w:rsidR="005835AD" w:rsidRPr="00856358" w:rsidRDefault="005835AD" w:rsidP="005835AD">
      <w:pPr>
        <w:spacing w:after="0" w:line="240" w:lineRule="auto"/>
        <w:ind w:left="-397" w:firstLine="709"/>
        <w:jc w:val="both"/>
        <w:rPr>
          <w:rFonts w:ascii="Times New Roman" w:hAnsi="Times New Roman"/>
          <w:sz w:val="28"/>
          <w:szCs w:val="28"/>
        </w:rPr>
      </w:pPr>
      <w:r w:rsidRPr="00856358">
        <w:rPr>
          <w:rFonts w:ascii="Times New Roman" w:hAnsi="Times New Roman"/>
          <w:b/>
          <w:bCs/>
          <w:sz w:val="28"/>
          <w:szCs w:val="28"/>
        </w:rPr>
        <w:t>Список литературы</w:t>
      </w:r>
    </w:p>
    <w:p w:rsidR="005835AD" w:rsidRPr="00856358" w:rsidRDefault="005835AD" w:rsidP="005835AD">
      <w:pPr>
        <w:spacing w:after="0" w:line="240" w:lineRule="auto"/>
        <w:ind w:left="-397" w:firstLine="709"/>
        <w:jc w:val="both"/>
        <w:rPr>
          <w:rFonts w:ascii="Times New Roman" w:hAnsi="Times New Roman"/>
          <w:sz w:val="28"/>
          <w:szCs w:val="28"/>
        </w:rPr>
      </w:pPr>
      <w:r>
        <w:rPr>
          <w:rFonts w:ascii="Times New Roman" w:hAnsi="Times New Roman"/>
          <w:sz w:val="28"/>
          <w:szCs w:val="28"/>
        </w:rPr>
        <w:t>1</w:t>
      </w:r>
      <w:r w:rsidRPr="00856358">
        <w:rPr>
          <w:rFonts w:ascii="Times New Roman" w:hAnsi="Times New Roman"/>
          <w:sz w:val="28"/>
          <w:szCs w:val="28"/>
        </w:rPr>
        <w:t>. Борякова, Н. Ю. Ступеньки развития. Ранняя диагностика и коррекция задержки психического развития у детей: Учебно-методическое пособие/ Н. Ю. Борякова. – М.: Гном-Пресс, 2002.</w:t>
      </w:r>
    </w:p>
    <w:p w:rsidR="005835AD" w:rsidRPr="00856358" w:rsidRDefault="005835AD" w:rsidP="005835AD">
      <w:pPr>
        <w:spacing w:after="0" w:line="240" w:lineRule="auto"/>
        <w:ind w:left="-397" w:firstLine="709"/>
        <w:jc w:val="both"/>
        <w:rPr>
          <w:rFonts w:ascii="Times New Roman" w:hAnsi="Times New Roman"/>
          <w:sz w:val="28"/>
          <w:szCs w:val="28"/>
        </w:rPr>
      </w:pPr>
      <w:r>
        <w:rPr>
          <w:rFonts w:ascii="Times New Roman" w:hAnsi="Times New Roman"/>
          <w:sz w:val="28"/>
          <w:szCs w:val="28"/>
        </w:rPr>
        <w:t>2</w:t>
      </w:r>
      <w:r w:rsidRPr="00856358">
        <w:rPr>
          <w:rFonts w:ascii="Times New Roman" w:hAnsi="Times New Roman"/>
          <w:sz w:val="28"/>
          <w:szCs w:val="28"/>
        </w:rPr>
        <w:t>. От рождения до школы. Примерная общеобразовательная программа дошкольного образования / Под ред. Н. Е. Вераксы, Т. С. Комаровой, М. А. Васильевой. – М.: Мозаика-Синтез, 2014.</w:t>
      </w:r>
    </w:p>
    <w:p w:rsidR="005835AD" w:rsidRPr="00856358" w:rsidRDefault="005835AD" w:rsidP="005835AD">
      <w:pPr>
        <w:spacing w:after="0" w:line="240" w:lineRule="auto"/>
        <w:ind w:left="-397" w:firstLine="709"/>
        <w:jc w:val="both"/>
        <w:rPr>
          <w:rFonts w:ascii="Times New Roman" w:hAnsi="Times New Roman"/>
          <w:sz w:val="28"/>
          <w:szCs w:val="28"/>
        </w:rPr>
      </w:pPr>
      <w:r>
        <w:rPr>
          <w:rFonts w:ascii="Times New Roman" w:hAnsi="Times New Roman"/>
          <w:sz w:val="28"/>
          <w:szCs w:val="28"/>
        </w:rPr>
        <w:t>3.</w:t>
      </w:r>
      <w:r w:rsidRPr="00856358">
        <w:rPr>
          <w:rFonts w:ascii="Times New Roman" w:hAnsi="Times New Roman"/>
          <w:sz w:val="28"/>
          <w:szCs w:val="28"/>
        </w:rPr>
        <w:t>Система работы со старшими дошкольниками с задержкой психического развития в условиях дошкольного образовательного учреждения: Программно-методическое пособие/ Под общей редакцией Т. Г. Неретиной. – М. : Баласс, Изд. Дом РАО, 2004.</w:t>
      </w:r>
    </w:p>
    <w:p w:rsidR="005835AD" w:rsidRPr="00856358" w:rsidRDefault="005835AD" w:rsidP="005835AD">
      <w:pPr>
        <w:spacing w:after="0" w:line="240" w:lineRule="auto"/>
        <w:ind w:left="-397" w:firstLine="709"/>
        <w:jc w:val="both"/>
        <w:rPr>
          <w:rFonts w:ascii="Times New Roman" w:hAnsi="Times New Roman"/>
          <w:sz w:val="28"/>
          <w:szCs w:val="28"/>
        </w:rPr>
      </w:pPr>
      <w:r>
        <w:rPr>
          <w:rFonts w:ascii="Times New Roman" w:hAnsi="Times New Roman"/>
          <w:sz w:val="28"/>
          <w:szCs w:val="28"/>
        </w:rPr>
        <w:t>4</w:t>
      </w:r>
      <w:r w:rsidRPr="00856358">
        <w:rPr>
          <w:rFonts w:ascii="Times New Roman" w:hAnsi="Times New Roman"/>
          <w:sz w:val="28"/>
          <w:szCs w:val="28"/>
        </w:rPr>
        <w:t>. Федеральный государственный образовательный стандарт / (Приказ Министерства образования и науки Российской Федерации (Минобрнауки России) от 17 октября 2013 г. N 1155 г.</w:t>
      </w:r>
    </w:p>
    <w:p w:rsidR="005835AD" w:rsidRPr="00622F2A" w:rsidRDefault="005835AD" w:rsidP="005835AD">
      <w:pPr>
        <w:spacing w:after="0" w:line="240" w:lineRule="auto"/>
        <w:ind w:left="-397" w:firstLine="709"/>
        <w:jc w:val="both"/>
        <w:rPr>
          <w:rFonts w:ascii="Times New Roman" w:hAnsi="Times New Roman"/>
          <w:sz w:val="28"/>
          <w:szCs w:val="28"/>
        </w:rPr>
      </w:pPr>
    </w:p>
    <w:p w:rsidR="005835AD" w:rsidRPr="0059175B" w:rsidRDefault="005835AD" w:rsidP="005835AD">
      <w:pPr>
        <w:spacing w:after="0" w:line="240" w:lineRule="auto"/>
        <w:ind w:firstLine="709"/>
        <w:jc w:val="both"/>
        <w:rPr>
          <w:rFonts w:ascii="Times New Roman" w:hAnsi="Times New Roman"/>
          <w:sz w:val="28"/>
          <w:szCs w:val="28"/>
        </w:rPr>
      </w:pPr>
    </w:p>
    <w:p w:rsidR="005835AD" w:rsidRPr="002610AD" w:rsidRDefault="005835AD" w:rsidP="005835AD">
      <w:pPr>
        <w:spacing w:line="240" w:lineRule="auto"/>
        <w:rPr>
          <w:rFonts w:ascii="Times New Roman" w:hAnsi="Times New Roman"/>
          <w:sz w:val="28"/>
          <w:szCs w:val="28"/>
        </w:rPr>
      </w:pPr>
    </w:p>
    <w:p w:rsidR="005835AD" w:rsidRPr="002D1C22" w:rsidRDefault="005835AD" w:rsidP="005835AD">
      <w:pPr>
        <w:spacing w:line="240" w:lineRule="auto"/>
        <w:rPr>
          <w:rFonts w:ascii="Times New Roman" w:hAnsi="Times New Roman"/>
          <w:sz w:val="28"/>
          <w:szCs w:val="28"/>
          <w:lang w:val="tt-RU"/>
        </w:rPr>
      </w:pPr>
    </w:p>
    <w:p w:rsidR="005835AD" w:rsidRDefault="005835AD" w:rsidP="005835AD"/>
    <w:p w:rsidR="001A7361" w:rsidRDefault="001A7361"/>
    <w:sectPr w:rsidR="001A7361" w:rsidSect="009C6046">
      <w:pgSz w:w="12240" w:h="15840"/>
      <w:pgMar w:top="1134" w:right="850" w:bottom="1134" w:left="1134"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71502" w:rsidRDefault="00171502" w:rsidP="007126D6">
      <w:pPr>
        <w:spacing w:after="0" w:line="240" w:lineRule="auto"/>
      </w:pPr>
      <w:r>
        <w:separator/>
      </w:r>
    </w:p>
  </w:endnote>
  <w:endnote w:type="continuationSeparator" w:id="0">
    <w:p w:rsidR="00171502" w:rsidRDefault="00171502" w:rsidP="007126D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Andale Sans UI">
    <w:altName w:val="Microsoft YaHei"/>
    <w:charset w:val="CC"/>
    <w:family w:val="auto"/>
    <w:pitch w:val="default"/>
    <w:sig w:usb0="00000000" w:usb1="00000000" w:usb2="00000000" w:usb3="00000000" w:csb0="00040001" w:csb1="00000000"/>
  </w:font>
  <w:font w:name="Cambria">
    <w:panose1 w:val="02040503050406030204"/>
    <w:charset w:val="CC"/>
    <w:family w:val="roman"/>
    <w:pitch w:val="variable"/>
    <w:sig w:usb0="E00002FF" w:usb1="400004FF" w:usb2="00000000" w:usb3="00000000" w:csb0="0000019F" w:csb1="00000000"/>
  </w:font>
  <w:font w:name="DejaVu Sans">
    <w:altName w:val="Times New Roman"/>
    <w:charset w:val="00"/>
    <w:family w:val="roman"/>
    <w:pitch w:val="variable"/>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font479">
    <w:charset w:val="CC"/>
    <w:family w:val="auto"/>
    <w:pitch w:val="variable"/>
    <w:sig w:usb0="00000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 w:name="ヒラギノ角ゴ Pro W3">
    <w:altName w:val="Times New Roman"/>
    <w:charset w:val="00"/>
    <w:family w:val="roman"/>
    <w:pitch w:val="default"/>
    <w:sig w:usb0="00000000" w:usb1="00000000" w:usb2="00000000" w:usb3="00000000" w:csb0="00000000" w:csb1="00000000"/>
  </w:font>
  <w:font w:name="MS Reference Sans Serif">
    <w:panose1 w:val="020B0604030504040204"/>
    <w:charset w:val="CC"/>
    <w:family w:val="swiss"/>
    <w:pitch w:val="variable"/>
    <w:sig w:usb0="20000287" w:usb1="00000000" w:usb2="00000000" w:usb3="00000000" w:csb0="0000019F" w:csb1="00000000"/>
  </w:font>
  <w:font w:name="Sylfaen">
    <w:panose1 w:val="010A0502050306030303"/>
    <w:charset w:val="CC"/>
    <w:family w:val="roman"/>
    <w:pitch w:val="variable"/>
    <w:sig w:usb0="04000687" w:usb1="00000000" w:usb2="00000000" w:usb3="00000000" w:csb0="0000009F" w:csb1="00000000"/>
  </w:font>
  <w:font w:name="Helvetica">
    <w:panose1 w:val="020B0604020202020204"/>
    <w:charset w:val="CC"/>
    <w:family w:val="swiss"/>
    <w:pitch w:val="variable"/>
    <w:sig w:usb0="E0002AFF" w:usb1="C0007843" w:usb2="00000009" w:usb3="00000000" w:csb0="000001FF" w:csb1="00000000"/>
  </w:font>
  <w:font w:name="yandex-sans">
    <w:altName w:val="Times New Roman"/>
    <w:panose1 w:val="00000000000000000000"/>
    <w:charset w:val="00"/>
    <w:family w:val="roman"/>
    <w:notTrueType/>
    <w:pitch w:val="default"/>
    <w:sig w:usb0="00000000" w:usb1="00000000" w:usb2="00000000" w:usb3="00000000" w:csb0="00000000" w:csb1="00000000"/>
  </w:font>
  <w:font w:name="Times New Romani">
    <w:altName w:val="Times New Roman"/>
    <w:charset w:val="CC"/>
    <w:family w:val="roman"/>
    <w:pitch w:val="variable"/>
    <w:sig w:usb0="00000000"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26D6" w:rsidRDefault="007126D6">
    <w:pPr>
      <w:pStyle w:val="af3"/>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584194"/>
      <w:docPartObj>
        <w:docPartGallery w:val="Page Numbers (Bottom of Page)"/>
        <w:docPartUnique/>
      </w:docPartObj>
    </w:sdtPr>
    <w:sdtContent>
      <w:p w:rsidR="007126D6" w:rsidRDefault="00B25647">
        <w:pPr>
          <w:pStyle w:val="af3"/>
          <w:jc w:val="center"/>
        </w:pPr>
        <w:fldSimple w:instr=" PAGE   \* MERGEFORMAT ">
          <w:r w:rsidR="00353D29">
            <w:rPr>
              <w:noProof/>
            </w:rPr>
            <w:t>147</w:t>
          </w:r>
        </w:fldSimple>
      </w:p>
    </w:sdtContent>
  </w:sdt>
  <w:p w:rsidR="005C6BDB" w:rsidRDefault="00171502">
    <w:pPr>
      <w:pStyle w:val="af3"/>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26D6" w:rsidRDefault="007126D6">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71502" w:rsidRDefault="00171502" w:rsidP="007126D6">
      <w:pPr>
        <w:spacing w:after="0" w:line="240" w:lineRule="auto"/>
      </w:pPr>
      <w:r>
        <w:separator/>
      </w:r>
    </w:p>
  </w:footnote>
  <w:footnote w:type="continuationSeparator" w:id="0">
    <w:p w:rsidR="00171502" w:rsidRDefault="00171502" w:rsidP="007126D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26D6" w:rsidRDefault="007126D6">
    <w:pPr>
      <w:pStyle w:val="af1"/>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26D6" w:rsidRDefault="007126D6">
    <w:pPr>
      <w:pStyle w:val="af1"/>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26D6" w:rsidRDefault="007126D6">
    <w:pPr>
      <w:pStyle w:val="af1"/>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
    <w:lvl w:ilvl="0">
      <w:start w:val="1"/>
      <w:numFmt w:val="none"/>
      <w:suff w:val="nothing"/>
      <w:lvlText w:val="·"/>
      <w:lvlJc w:val="left"/>
      <w:pPr>
        <w:tabs>
          <w:tab w:val="num" w:pos="0"/>
        </w:tabs>
        <w:ind w:left="360" w:hanging="360"/>
      </w:pPr>
      <w:rPr>
        <w:rFonts w:ascii="Symbol" w:hAnsi="Symbol"/>
      </w:rPr>
    </w:lvl>
  </w:abstractNum>
  <w:abstractNum w:abstractNumId="1">
    <w:nsid w:val="00000004"/>
    <w:multiLevelType w:val="singleLevel"/>
    <w:tmpl w:val="00000004"/>
    <w:name w:val="WW8Num21"/>
    <w:lvl w:ilvl="0">
      <w:start w:val="1"/>
      <w:numFmt w:val="bullet"/>
      <w:lvlText w:val=""/>
      <w:lvlJc w:val="left"/>
      <w:pPr>
        <w:tabs>
          <w:tab w:val="num" w:pos="1440"/>
        </w:tabs>
        <w:ind w:left="1440" w:hanging="360"/>
      </w:pPr>
      <w:rPr>
        <w:rFonts w:ascii="Symbol" w:hAnsi="Symbol"/>
      </w:rPr>
    </w:lvl>
  </w:abstractNum>
  <w:abstractNum w:abstractNumId="2">
    <w:nsid w:val="0000000B"/>
    <w:multiLevelType w:val="singleLevel"/>
    <w:tmpl w:val="0000000B"/>
    <w:name w:val="WW8Num18"/>
    <w:lvl w:ilvl="0">
      <w:start w:val="1"/>
      <w:numFmt w:val="bullet"/>
      <w:lvlText w:val=""/>
      <w:lvlJc w:val="left"/>
      <w:pPr>
        <w:tabs>
          <w:tab w:val="num" w:pos="1440"/>
        </w:tabs>
        <w:ind w:left="1440" w:hanging="360"/>
      </w:pPr>
      <w:rPr>
        <w:rFonts w:ascii="Symbol" w:hAnsi="Symbol"/>
      </w:rPr>
    </w:lvl>
  </w:abstractNum>
  <w:abstractNum w:abstractNumId="3">
    <w:nsid w:val="037830D0"/>
    <w:multiLevelType w:val="hybridMultilevel"/>
    <w:tmpl w:val="45229AA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
    <w:nsid w:val="03DB0E7A"/>
    <w:multiLevelType w:val="hybridMultilevel"/>
    <w:tmpl w:val="9E9E96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9355BF4"/>
    <w:multiLevelType w:val="hybridMultilevel"/>
    <w:tmpl w:val="EBCA4E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9827DBC"/>
    <w:multiLevelType w:val="hybridMultilevel"/>
    <w:tmpl w:val="35D8243E"/>
    <w:lvl w:ilvl="0" w:tplc="0FF21BD6">
      <w:start w:val="3"/>
      <w:numFmt w:val="bullet"/>
      <w:lvlText w:val="-"/>
      <w:lvlJc w:val="left"/>
      <w:pPr>
        <w:ind w:left="535" w:hanging="360"/>
      </w:pPr>
      <w:rPr>
        <w:rFonts w:ascii="Times New Roman" w:eastAsia="Times New Roman" w:hAnsi="Times New Roman" w:hint="default"/>
      </w:rPr>
    </w:lvl>
    <w:lvl w:ilvl="1" w:tplc="04190003" w:tentative="1">
      <w:start w:val="1"/>
      <w:numFmt w:val="bullet"/>
      <w:lvlText w:val="o"/>
      <w:lvlJc w:val="left"/>
      <w:pPr>
        <w:ind w:left="1255" w:hanging="360"/>
      </w:pPr>
      <w:rPr>
        <w:rFonts w:ascii="Courier New" w:hAnsi="Courier New" w:hint="default"/>
      </w:rPr>
    </w:lvl>
    <w:lvl w:ilvl="2" w:tplc="04190005" w:tentative="1">
      <w:start w:val="1"/>
      <w:numFmt w:val="bullet"/>
      <w:lvlText w:val=""/>
      <w:lvlJc w:val="left"/>
      <w:pPr>
        <w:ind w:left="1975" w:hanging="360"/>
      </w:pPr>
      <w:rPr>
        <w:rFonts w:ascii="Wingdings" w:hAnsi="Wingdings" w:hint="default"/>
      </w:rPr>
    </w:lvl>
    <w:lvl w:ilvl="3" w:tplc="04190001" w:tentative="1">
      <w:start w:val="1"/>
      <w:numFmt w:val="bullet"/>
      <w:lvlText w:val=""/>
      <w:lvlJc w:val="left"/>
      <w:pPr>
        <w:ind w:left="2695" w:hanging="360"/>
      </w:pPr>
      <w:rPr>
        <w:rFonts w:ascii="Symbol" w:hAnsi="Symbol" w:hint="default"/>
      </w:rPr>
    </w:lvl>
    <w:lvl w:ilvl="4" w:tplc="04190003" w:tentative="1">
      <w:start w:val="1"/>
      <w:numFmt w:val="bullet"/>
      <w:lvlText w:val="o"/>
      <w:lvlJc w:val="left"/>
      <w:pPr>
        <w:ind w:left="3415" w:hanging="360"/>
      </w:pPr>
      <w:rPr>
        <w:rFonts w:ascii="Courier New" w:hAnsi="Courier New" w:hint="default"/>
      </w:rPr>
    </w:lvl>
    <w:lvl w:ilvl="5" w:tplc="04190005" w:tentative="1">
      <w:start w:val="1"/>
      <w:numFmt w:val="bullet"/>
      <w:lvlText w:val=""/>
      <w:lvlJc w:val="left"/>
      <w:pPr>
        <w:ind w:left="4135" w:hanging="360"/>
      </w:pPr>
      <w:rPr>
        <w:rFonts w:ascii="Wingdings" w:hAnsi="Wingdings" w:hint="default"/>
      </w:rPr>
    </w:lvl>
    <w:lvl w:ilvl="6" w:tplc="04190001" w:tentative="1">
      <w:start w:val="1"/>
      <w:numFmt w:val="bullet"/>
      <w:lvlText w:val=""/>
      <w:lvlJc w:val="left"/>
      <w:pPr>
        <w:ind w:left="4855" w:hanging="360"/>
      </w:pPr>
      <w:rPr>
        <w:rFonts w:ascii="Symbol" w:hAnsi="Symbol" w:hint="default"/>
      </w:rPr>
    </w:lvl>
    <w:lvl w:ilvl="7" w:tplc="04190003" w:tentative="1">
      <w:start w:val="1"/>
      <w:numFmt w:val="bullet"/>
      <w:lvlText w:val="o"/>
      <w:lvlJc w:val="left"/>
      <w:pPr>
        <w:ind w:left="5575" w:hanging="360"/>
      </w:pPr>
      <w:rPr>
        <w:rFonts w:ascii="Courier New" w:hAnsi="Courier New" w:hint="default"/>
      </w:rPr>
    </w:lvl>
    <w:lvl w:ilvl="8" w:tplc="04190005" w:tentative="1">
      <w:start w:val="1"/>
      <w:numFmt w:val="bullet"/>
      <w:lvlText w:val=""/>
      <w:lvlJc w:val="left"/>
      <w:pPr>
        <w:ind w:left="6295" w:hanging="360"/>
      </w:pPr>
      <w:rPr>
        <w:rFonts w:ascii="Wingdings" w:hAnsi="Wingdings" w:hint="default"/>
      </w:rPr>
    </w:lvl>
  </w:abstractNum>
  <w:abstractNum w:abstractNumId="7">
    <w:nsid w:val="0ADA0AC5"/>
    <w:multiLevelType w:val="hybridMultilevel"/>
    <w:tmpl w:val="C4F6A8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AF16189"/>
    <w:multiLevelType w:val="hybridMultilevel"/>
    <w:tmpl w:val="9C48E1D6"/>
    <w:lvl w:ilvl="0" w:tplc="4128F87E">
      <w:start w:val="1"/>
      <w:numFmt w:val="decimal"/>
      <w:lvlText w:val="%1."/>
      <w:lvlJc w:val="left"/>
      <w:pPr>
        <w:tabs>
          <w:tab w:val="num" w:pos="434"/>
        </w:tabs>
        <w:ind w:left="434" w:hanging="360"/>
      </w:pPr>
      <w:rPr>
        <w:rFonts w:cs="Times New Roman" w:hint="default"/>
      </w:rPr>
    </w:lvl>
    <w:lvl w:ilvl="1" w:tplc="04190019" w:tentative="1">
      <w:start w:val="1"/>
      <w:numFmt w:val="lowerLetter"/>
      <w:lvlText w:val="%2."/>
      <w:lvlJc w:val="left"/>
      <w:pPr>
        <w:tabs>
          <w:tab w:val="num" w:pos="1154"/>
        </w:tabs>
        <w:ind w:left="1154" w:hanging="360"/>
      </w:pPr>
      <w:rPr>
        <w:rFonts w:cs="Times New Roman"/>
      </w:rPr>
    </w:lvl>
    <w:lvl w:ilvl="2" w:tplc="0419001B" w:tentative="1">
      <w:start w:val="1"/>
      <w:numFmt w:val="lowerRoman"/>
      <w:lvlText w:val="%3."/>
      <w:lvlJc w:val="right"/>
      <w:pPr>
        <w:tabs>
          <w:tab w:val="num" w:pos="1874"/>
        </w:tabs>
        <w:ind w:left="1874" w:hanging="180"/>
      </w:pPr>
      <w:rPr>
        <w:rFonts w:cs="Times New Roman"/>
      </w:rPr>
    </w:lvl>
    <w:lvl w:ilvl="3" w:tplc="0419000F" w:tentative="1">
      <w:start w:val="1"/>
      <w:numFmt w:val="decimal"/>
      <w:lvlText w:val="%4."/>
      <w:lvlJc w:val="left"/>
      <w:pPr>
        <w:tabs>
          <w:tab w:val="num" w:pos="2594"/>
        </w:tabs>
        <w:ind w:left="2594" w:hanging="360"/>
      </w:pPr>
      <w:rPr>
        <w:rFonts w:cs="Times New Roman"/>
      </w:rPr>
    </w:lvl>
    <w:lvl w:ilvl="4" w:tplc="04190019" w:tentative="1">
      <w:start w:val="1"/>
      <w:numFmt w:val="lowerLetter"/>
      <w:lvlText w:val="%5."/>
      <w:lvlJc w:val="left"/>
      <w:pPr>
        <w:tabs>
          <w:tab w:val="num" w:pos="3314"/>
        </w:tabs>
        <w:ind w:left="3314" w:hanging="360"/>
      </w:pPr>
      <w:rPr>
        <w:rFonts w:cs="Times New Roman"/>
      </w:rPr>
    </w:lvl>
    <w:lvl w:ilvl="5" w:tplc="0419001B" w:tentative="1">
      <w:start w:val="1"/>
      <w:numFmt w:val="lowerRoman"/>
      <w:lvlText w:val="%6."/>
      <w:lvlJc w:val="right"/>
      <w:pPr>
        <w:tabs>
          <w:tab w:val="num" w:pos="4034"/>
        </w:tabs>
        <w:ind w:left="4034" w:hanging="180"/>
      </w:pPr>
      <w:rPr>
        <w:rFonts w:cs="Times New Roman"/>
      </w:rPr>
    </w:lvl>
    <w:lvl w:ilvl="6" w:tplc="0419000F" w:tentative="1">
      <w:start w:val="1"/>
      <w:numFmt w:val="decimal"/>
      <w:lvlText w:val="%7."/>
      <w:lvlJc w:val="left"/>
      <w:pPr>
        <w:tabs>
          <w:tab w:val="num" w:pos="4754"/>
        </w:tabs>
        <w:ind w:left="4754" w:hanging="360"/>
      </w:pPr>
      <w:rPr>
        <w:rFonts w:cs="Times New Roman"/>
      </w:rPr>
    </w:lvl>
    <w:lvl w:ilvl="7" w:tplc="04190019" w:tentative="1">
      <w:start w:val="1"/>
      <w:numFmt w:val="lowerLetter"/>
      <w:lvlText w:val="%8."/>
      <w:lvlJc w:val="left"/>
      <w:pPr>
        <w:tabs>
          <w:tab w:val="num" w:pos="5474"/>
        </w:tabs>
        <w:ind w:left="5474" w:hanging="360"/>
      </w:pPr>
      <w:rPr>
        <w:rFonts w:cs="Times New Roman"/>
      </w:rPr>
    </w:lvl>
    <w:lvl w:ilvl="8" w:tplc="0419001B" w:tentative="1">
      <w:start w:val="1"/>
      <w:numFmt w:val="lowerRoman"/>
      <w:lvlText w:val="%9."/>
      <w:lvlJc w:val="right"/>
      <w:pPr>
        <w:tabs>
          <w:tab w:val="num" w:pos="6194"/>
        </w:tabs>
        <w:ind w:left="6194" w:hanging="180"/>
      </w:pPr>
      <w:rPr>
        <w:rFonts w:cs="Times New Roman"/>
      </w:rPr>
    </w:lvl>
  </w:abstractNum>
  <w:abstractNum w:abstractNumId="9">
    <w:nsid w:val="0D7855F9"/>
    <w:multiLevelType w:val="hybridMultilevel"/>
    <w:tmpl w:val="152805C2"/>
    <w:lvl w:ilvl="0" w:tplc="D29E86B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0D971845"/>
    <w:multiLevelType w:val="hybridMultilevel"/>
    <w:tmpl w:val="CE646F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1023619"/>
    <w:multiLevelType w:val="hybridMultilevel"/>
    <w:tmpl w:val="C45EDEEE"/>
    <w:lvl w:ilvl="0" w:tplc="0419000F">
      <w:start w:val="1"/>
      <w:numFmt w:val="decimal"/>
      <w:lvlText w:val="%1."/>
      <w:lvlJc w:val="left"/>
      <w:pPr>
        <w:ind w:left="928"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11DF4A39"/>
    <w:multiLevelType w:val="hybridMultilevel"/>
    <w:tmpl w:val="DBD6446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125045A2"/>
    <w:multiLevelType w:val="hybridMultilevel"/>
    <w:tmpl w:val="146A89C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30C64D8"/>
    <w:multiLevelType w:val="hybridMultilevel"/>
    <w:tmpl w:val="1DA4709A"/>
    <w:lvl w:ilvl="0" w:tplc="2E2468C0">
      <w:start w:val="1"/>
      <w:numFmt w:val="decimal"/>
      <w:lvlText w:val="%1."/>
      <w:lvlJc w:val="left"/>
      <w:pPr>
        <w:ind w:left="720" w:hanging="360"/>
      </w:pPr>
      <w:rPr>
        <w:rFonts w:ascii="Times New Roman" w:hAnsi="Times New Roman" w:cs="Times New Roman" w:hint="default"/>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4D2746C"/>
    <w:multiLevelType w:val="hybridMultilevel"/>
    <w:tmpl w:val="5044A4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16241B54"/>
    <w:multiLevelType w:val="hybridMultilevel"/>
    <w:tmpl w:val="F5EC1E5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1E851CA7"/>
    <w:multiLevelType w:val="hybridMultilevel"/>
    <w:tmpl w:val="98A8E99A"/>
    <w:lvl w:ilvl="0" w:tplc="9ED040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nsid w:val="22D44FB8"/>
    <w:multiLevelType w:val="hybridMultilevel"/>
    <w:tmpl w:val="A9106CB2"/>
    <w:lvl w:ilvl="0" w:tplc="24A415A4">
      <w:start w:val="1"/>
      <w:numFmt w:val="decimal"/>
      <w:lvlText w:val="%1."/>
      <w:lvlJc w:val="left"/>
      <w:pPr>
        <w:tabs>
          <w:tab w:val="num" w:pos="1860"/>
        </w:tabs>
        <w:ind w:left="1860" w:hanging="780"/>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19">
    <w:nsid w:val="23327D58"/>
    <w:multiLevelType w:val="hybridMultilevel"/>
    <w:tmpl w:val="D4A68D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B1613F8"/>
    <w:multiLevelType w:val="hybridMultilevel"/>
    <w:tmpl w:val="AA8C6346"/>
    <w:lvl w:ilvl="0" w:tplc="EC2C114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nsid w:val="2EEB3666"/>
    <w:multiLevelType w:val="hybridMultilevel"/>
    <w:tmpl w:val="0A6E6ED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30F735C8"/>
    <w:multiLevelType w:val="hybridMultilevel"/>
    <w:tmpl w:val="1584B5F8"/>
    <w:lvl w:ilvl="0" w:tplc="BE8EEBB4">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13D40A2"/>
    <w:multiLevelType w:val="hybridMultilevel"/>
    <w:tmpl w:val="8D2A0592"/>
    <w:lvl w:ilvl="0" w:tplc="EC2C114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34BA725E"/>
    <w:multiLevelType w:val="multilevel"/>
    <w:tmpl w:val="82B27BE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5">
    <w:nsid w:val="36EF3A8E"/>
    <w:multiLevelType w:val="hybridMultilevel"/>
    <w:tmpl w:val="E92E429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6">
    <w:nsid w:val="371E4619"/>
    <w:multiLevelType w:val="hybridMultilevel"/>
    <w:tmpl w:val="F80A56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92037D6"/>
    <w:multiLevelType w:val="hybridMultilevel"/>
    <w:tmpl w:val="F8347C74"/>
    <w:lvl w:ilvl="0" w:tplc="F4E45D58">
      <w:start w:val="1"/>
      <w:numFmt w:val="bullet"/>
      <w:lvlText w:val=""/>
      <w:lvlJc w:val="left"/>
      <w:pPr>
        <w:tabs>
          <w:tab w:val="num" w:pos="720"/>
        </w:tabs>
        <w:ind w:left="720" w:hanging="360"/>
      </w:pPr>
      <w:rPr>
        <w:rFonts w:ascii="Symbol" w:hAnsi="Symbol" w:hint="default"/>
        <w:sz w:val="22"/>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392504DF"/>
    <w:multiLevelType w:val="hybridMultilevel"/>
    <w:tmpl w:val="1A8EFCCC"/>
    <w:lvl w:ilvl="0" w:tplc="A3AEFB6E">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C217F15"/>
    <w:multiLevelType w:val="hybridMultilevel"/>
    <w:tmpl w:val="D8BC41D8"/>
    <w:lvl w:ilvl="0" w:tplc="0419000F">
      <w:start w:val="3"/>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3F3760C4"/>
    <w:multiLevelType w:val="multilevel"/>
    <w:tmpl w:val="30102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46EF034D"/>
    <w:multiLevelType w:val="hybridMultilevel"/>
    <w:tmpl w:val="88F82C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7C75A9D"/>
    <w:multiLevelType w:val="hybridMultilevel"/>
    <w:tmpl w:val="5D469EA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49CD04A0"/>
    <w:multiLevelType w:val="hybridMultilevel"/>
    <w:tmpl w:val="9C0CE5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4D9769DB"/>
    <w:multiLevelType w:val="hybridMultilevel"/>
    <w:tmpl w:val="8B78EA14"/>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5">
    <w:nsid w:val="4DD95041"/>
    <w:multiLevelType w:val="hybridMultilevel"/>
    <w:tmpl w:val="4BE0478A"/>
    <w:lvl w:ilvl="0" w:tplc="EC2C1142">
      <w:start w:val="1"/>
      <w:numFmt w:val="bullet"/>
      <w:lvlText w:val=""/>
      <w:lvlJc w:val="left"/>
      <w:pPr>
        <w:ind w:left="360" w:hanging="360"/>
      </w:pPr>
      <w:rPr>
        <w:rFonts w:ascii="Symbol" w:hAnsi="Symbol"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6">
    <w:nsid w:val="519F12E2"/>
    <w:multiLevelType w:val="hybridMultilevel"/>
    <w:tmpl w:val="12A007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4BD1047"/>
    <w:multiLevelType w:val="hybridMultilevel"/>
    <w:tmpl w:val="56E63B3E"/>
    <w:lvl w:ilvl="0" w:tplc="0419000F">
      <w:start w:val="1"/>
      <w:numFmt w:val="decimal"/>
      <w:lvlText w:val="%1."/>
      <w:lvlJc w:val="left"/>
      <w:pPr>
        <w:ind w:left="1826" w:hanging="360"/>
      </w:pPr>
    </w:lvl>
    <w:lvl w:ilvl="1" w:tplc="04190019" w:tentative="1">
      <w:start w:val="1"/>
      <w:numFmt w:val="lowerLetter"/>
      <w:lvlText w:val="%2."/>
      <w:lvlJc w:val="left"/>
      <w:pPr>
        <w:ind w:left="2546" w:hanging="360"/>
      </w:pPr>
    </w:lvl>
    <w:lvl w:ilvl="2" w:tplc="0419001B" w:tentative="1">
      <w:start w:val="1"/>
      <w:numFmt w:val="lowerRoman"/>
      <w:lvlText w:val="%3."/>
      <w:lvlJc w:val="right"/>
      <w:pPr>
        <w:ind w:left="3266" w:hanging="180"/>
      </w:pPr>
    </w:lvl>
    <w:lvl w:ilvl="3" w:tplc="0419000F" w:tentative="1">
      <w:start w:val="1"/>
      <w:numFmt w:val="decimal"/>
      <w:lvlText w:val="%4."/>
      <w:lvlJc w:val="left"/>
      <w:pPr>
        <w:ind w:left="3986" w:hanging="360"/>
      </w:pPr>
    </w:lvl>
    <w:lvl w:ilvl="4" w:tplc="04190019" w:tentative="1">
      <w:start w:val="1"/>
      <w:numFmt w:val="lowerLetter"/>
      <w:lvlText w:val="%5."/>
      <w:lvlJc w:val="left"/>
      <w:pPr>
        <w:ind w:left="4706" w:hanging="360"/>
      </w:pPr>
    </w:lvl>
    <w:lvl w:ilvl="5" w:tplc="0419001B" w:tentative="1">
      <w:start w:val="1"/>
      <w:numFmt w:val="lowerRoman"/>
      <w:lvlText w:val="%6."/>
      <w:lvlJc w:val="right"/>
      <w:pPr>
        <w:ind w:left="5426" w:hanging="180"/>
      </w:pPr>
    </w:lvl>
    <w:lvl w:ilvl="6" w:tplc="0419000F" w:tentative="1">
      <w:start w:val="1"/>
      <w:numFmt w:val="decimal"/>
      <w:lvlText w:val="%7."/>
      <w:lvlJc w:val="left"/>
      <w:pPr>
        <w:ind w:left="6146" w:hanging="360"/>
      </w:pPr>
    </w:lvl>
    <w:lvl w:ilvl="7" w:tplc="04190019" w:tentative="1">
      <w:start w:val="1"/>
      <w:numFmt w:val="lowerLetter"/>
      <w:lvlText w:val="%8."/>
      <w:lvlJc w:val="left"/>
      <w:pPr>
        <w:ind w:left="6866" w:hanging="360"/>
      </w:pPr>
    </w:lvl>
    <w:lvl w:ilvl="8" w:tplc="0419001B" w:tentative="1">
      <w:start w:val="1"/>
      <w:numFmt w:val="lowerRoman"/>
      <w:lvlText w:val="%9."/>
      <w:lvlJc w:val="right"/>
      <w:pPr>
        <w:ind w:left="7586" w:hanging="180"/>
      </w:pPr>
    </w:lvl>
  </w:abstractNum>
  <w:abstractNum w:abstractNumId="38">
    <w:nsid w:val="573B3948"/>
    <w:multiLevelType w:val="multilevel"/>
    <w:tmpl w:val="5768B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8D70A6E"/>
    <w:multiLevelType w:val="hybridMultilevel"/>
    <w:tmpl w:val="A7B41CBA"/>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0">
    <w:nsid w:val="5C64218A"/>
    <w:multiLevelType w:val="hybridMultilevel"/>
    <w:tmpl w:val="B95EF95A"/>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41">
    <w:nsid w:val="5ECF7B36"/>
    <w:multiLevelType w:val="hybridMultilevel"/>
    <w:tmpl w:val="AF12B1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03650FD"/>
    <w:multiLevelType w:val="multilevel"/>
    <w:tmpl w:val="5AB07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7B01218"/>
    <w:multiLevelType w:val="hybridMultilevel"/>
    <w:tmpl w:val="BE3C8D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682A5606"/>
    <w:multiLevelType w:val="hybridMultilevel"/>
    <w:tmpl w:val="FE1881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69290DED"/>
    <w:multiLevelType w:val="hybridMultilevel"/>
    <w:tmpl w:val="A360165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694536AC"/>
    <w:multiLevelType w:val="multilevel"/>
    <w:tmpl w:val="650AC5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6B1969FA"/>
    <w:multiLevelType w:val="multilevel"/>
    <w:tmpl w:val="D6727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194183E"/>
    <w:multiLevelType w:val="multilevel"/>
    <w:tmpl w:val="D6FC16C8"/>
    <w:lvl w:ilvl="0">
      <w:start w:val="5"/>
      <w:numFmt w:val="decimal"/>
      <w:lvlText w:val="%1."/>
      <w:lvlJc w:val="left"/>
      <w:pPr>
        <w:tabs>
          <w:tab w:val="num" w:pos="720"/>
        </w:tabs>
        <w:ind w:left="720" w:hanging="360"/>
      </w:pPr>
    </w:lvl>
    <w:lvl w:ilvl="1">
      <w:start w:val="3"/>
      <w:numFmt w:val="upperRoman"/>
      <w:lvlText w:val="%2."/>
      <w:lvlJc w:val="left"/>
      <w:pPr>
        <w:ind w:left="1800" w:hanging="72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75273938"/>
    <w:multiLevelType w:val="hybridMultilevel"/>
    <w:tmpl w:val="B706D1BA"/>
    <w:lvl w:ilvl="0" w:tplc="6CA2168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0">
    <w:nsid w:val="78FE72F5"/>
    <w:multiLevelType w:val="hybridMultilevel"/>
    <w:tmpl w:val="CC045B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791F7840"/>
    <w:multiLevelType w:val="hybridMultilevel"/>
    <w:tmpl w:val="8F762B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7A1C67D5"/>
    <w:multiLevelType w:val="hybridMultilevel"/>
    <w:tmpl w:val="61CA11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7EAE2B36"/>
    <w:multiLevelType w:val="hybridMultilevel"/>
    <w:tmpl w:val="47F02D48"/>
    <w:lvl w:ilvl="0" w:tplc="9A76178A">
      <w:start w:val="1"/>
      <w:numFmt w:val="decimal"/>
      <w:lvlText w:val="%1."/>
      <w:lvlJc w:val="left"/>
      <w:pPr>
        <w:ind w:left="720" w:hanging="360"/>
      </w:pPr>
      <w:rPr>
        <w:rFonts w:hint="default"/>
        <w:b/>
        <w:color w:val="1A1A1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F6649E4"/>
    <w:multiLevelType w:val="hybridMultilevel"/>
    <w:tmpl w:val="7370ED7E"/>
    <w:lvl w:ilvl="0" w:tplc="91866C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2"/>
  </w:num>
  <w:num w:numId="3">
    <w:abstractNumId w:val="26"/>
  </w:num>
  <w:num w:numId="4">
    <w:abstractNumId w:val="22"/>
  </w:num>
  <w:num w:numId="5">
    <w:abstractNumId w:val="49"/>
  </w:num>
  <w:num w:numId="6">
    <w:abstractNumId w:val="7"/>
  </w:num>
  <w:num w:numId="7">
    <w:abstractNumId w:val="21"/>
  </w:num>
  <w:num w:numId="8">
    <w:abstractNumId w:val="32"/>
  </w:num>
  <w:num w:numId="9">
    <w:abstractNumId w:val="4"/>
  </w:num>
  <w:num w:numId="10">
    <w:abstractNumId w:val="15"/>
  </w:num>
  <w:num w:numId="11">
    <w:abstractNumId w:val="27"/>
  </w:num>
  <w:num w:numId="12">
    <w:abstractNumId w:val="8"/>
  </w:num>
  <w:num w:numId="13">
    <w:abstractNumId w:val="39"/>
  </w:num>
  <w:num w:numId="14">
    <w:abstractNumId w:val="12"/>
  </w:num>
  <w:num w:numId="15">
    <w:abstractNumId w:val="33"/>
  </w:num>
  <w:num w:numId="16">
    <w:abstractNumId w:val="53"/>
  </w:num>
  <w:num w:numId="17">
    <w:abstractNumId w:val="43"/>
  </w:num>
  <w:num w:numId="1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6"/>
  </w:num>
  <w:num w:numId="21">
    <w:abstractNumId w:val="48"/>
  </w:num>
  <w:num w:numId="22">
    <w:abstractNumId w:val="52"/>
  </w:num>
  <w:num w:numId="23">
    <w:abstractNumId w:val="19"/>
  </w:num>
  <w:num w:numId="24">
    <w:abstractNumId w:val="24"/>
  </w:num>
  <w:num w:numId="25">
    <w:abstractNumId w:val="45"/>
  </w:num>
  <w:num w:numId="26">
    <w:abstractNumId w:val="29"/>
  </w:num>
  <w:num w:numId="27">
    <w:abstractNumId w:val="17"/>
  </w:num>
  <w:num w:numId="28">
    <w:abstractNumId w:val="37"/>
  </w:num>
  <w:num w:numId="29">
    <w:abstractNumId w:val="30"/>
  </w:num>
  <w:num w:numId="30">
    <w:abstractNumId w:val="28"/>
  </w:num>
  <w:num w:numId="31">
    <w:abstractNumId w:val="54"/>
  </w:num>
  <w:num w:numId="32">
    <w:abstractNumId w:val="18"/>
  </w:num>
  <w:num w:numId="33">
    <w:abstractNumId w:val="16"/>
  </w:num>
  <w:num w:numId="34">
    <w:abstractNumId w:val="10"/>
  </w:num>
  <w:num w:numId="35">
    <w:abstractNumId w:val="9"/>
  </w:num>
  <w:num w:numId="36">
    <w:abstractNumId w:val="40"/>
  </w:num>
  <w:num w:numId="37">
    <w:abstractNumId w:val="36"/>
  </w:num>
  <w:num w:numId="38">
    <w:abstractNumId w:val="31"/>
  </w:num>
  <w:num w:numId="39">
    <w:abstractNumId w:val="44"/>
  </w:num>
  <w:num w:numId="40">
    <w:abstractNumId w:val="5"/>
  </w:num>
  <w:num w:numId="41">
    <w:abstractNumId w:val="14"/>
  </w:num>
  <w:num w:numId="42">
    <w:abstractNumId w:val="42"/>
  </w:num>
  <w:num w:numId="43">
    <w:abstractNumId w:val="47"/>
  </w:num>
  <w:num w:numId="44">
    <w:abstractNumId w:val="38"/>
  </w:num>
  <w:num w:numId="45">
    <w:abstractNumId w:val="35"/>
  </w:num>
  <w:num w:numId="46">
    <w:abstractNumId w:val="20"/>
  </w:num>
  <w:num w:numId="47">
    <w:abstractNumId w:val="23"/>
  </w:num>
  <w:num w:numId="48">
    <w:abstractNumId w:val="6"/>
  </w:num>
  <w:num w:numId="49">
    <w:abstractNumId w:val="11"/>
  </w:num>
  <w:num w:numId="50">
    <w:abstractNumId w:val="3"/>
  </w:num>
  <w:num w:numId="51">
    <w:abstractNumId w:val="41"/>
  </w:num>
  <w:num w:numId="52">
    <w:abstractNumId w:val="50"/>
  </w:num>
  <w:num w:numId="53">
    <w:abstractNumId w:val="51"/>
  </w:num>
  <w:num w:numId="54">
    <w:abstractNumId w:val="13"/>
  </w:num>
  <w:numIdMacAtCleanup w:val="5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defaultTabStop w:val="708"/>
  <w:characterSpacingControl w:val="doNotCompress"/>
  <w:footnotePr>
    <w:footnote w:id="-1"/>
    <w:footnote w:id="0"/>
  </w:footnotePr>
  <w:endnotePr>
    <w:endnote w:id="-1"/>
    <w:endnote w:id="0"/>
  </w:endnotePr>
  <w:compat/>
  <w:rsids>
    <w:rsidRoot w:val="005835AD"/>
    <w:rsid w:val="00171502"/>
    <w:rsid w:val="001A7361"/>
    <w:rsid w:val="00353D29"/>
    <w:rsid w:val="005835AD"/>
    <w:rsid w:val="007126D6"/>
    <w:rsid w:val="00B25647"/>
    <w:rsid w:val="00DE3E56"/>
    <w:rsid w:val="00F4189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nhideWhenUsed="0" w:qFormat="1"/>
    <w:lsdException w:name="Emphasis" w:semiHidden="0" w:uiPriority="20" w:unhideWhenUsed="0" w:qFormat="1"/>
    <w:lsdException w:name="Document Map" w:uiPriority="0"/>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35AD"/>
    <w:pPr>
      <w:spacing w:after="160" w:line="259" w:lineRule="auto"/>
    </w:pPr>
    <w:rPr>
      <w:rFonts w:eastAsiaTheme="minorEastAsia" w:cs="Times New Roman"/>
      <w:lang w:eastAsia="ru-RU"/>
    </w:rPr>
  </w:style>
  <w:style w:type="paragraph" w:styleId="1">
    <w:name w:val="heading 1"/>
    <w:basedOn w:val="a"/>
    <w:next w:val="a"/>
    <w:link w:val="10"/>
    <w:qFormat/>
    <w:rsid w:val="005835AD"/>
    <w:pPr>
      <w:keepNext/>
      <w:suppressAutoHyphens/>
      <w:spacing w:before="240" w:after="60" w:line="240" w:lineRule="auto"/>
      <w:outlineLvl w:val="0"/>
    </w:pPr>
    <w:rPr>
      <w:rFonts w:ascii="Arial" w:eastAsia="Andale Sans UI" w:hAnsi="Arial" w:cs="Arial"/>
      <w:b/>
      <w:bCs/>
      <w:kern w:val="32"/>
      <w:sz w:val="32"/>
      <w:szCs w:val="32"/>
    </w:rPr>
  </w:style>
  <w:style w:type="paragraph" w:styleId="2">
    <w:name w:val="heading 2"/>
    <w:basedOn w:val="a"/>
    <w:next w:val="a"/>
    <w:link w:val="20"/>
    <w:uiPriority w:val="9"/>
    <w:semiHidden/>
    <w:unhideWhenUsed/>
    <w:qFormat/>
    <w:rsid w:val="005835AD"/>
    <w:pPr>
      <w:keepNext/>
      <w:spacing w:before="240" w:after="60" w:line="240" w:lineRule="auto"/>
      <w:outlineLvl w:val="1"/>
    </w:pPr>
    <w:rPr>
      <w:rFonts w:ascii="Cambria" w:eastAsia="Times New Roman" w:hAnsi="Cambria"/>
      <w:b/>
      <w:bCs/>
      <w:i/>
      <w:iCs/>
      <w:sz w:val="28"/>
      <w:szCs w:val="28"/>
    </w:rPr>
  </w:style>
  <w:style w:type="paragraph" w:styleId="3">
    <w:name w:val="heading 3"/>
    <w:basedOn w:val="a"/>
    <w:next w:val="a"/>
    <w:link w:val="30"/>
    <w:uiPriority w:val="9"/>
    <w:unhideWhenUsed/>
    <w:qFormat/>
    <w:rsid w:val="005835AD"/>
    <w:pPr>
      <w:keepNext/>
      <w:keepLines/>
      <w:spacing w:before="200" w:after="0" w:line="276" w:lineRule="auto"/>
      <w:outlineLvl w:val="2"/>
    </w:pPr>
    <w:rPr>
      <w:rFonts w:ascii="Cambria" w:eastAsia="Times New Roman" w:hAnsi="Cambria"/>
      <w:b/>
      <w:bCs/>
      <w:color w:val="4F81BD"/>
      <w:lang w:eastAsia="en-US"/>
    </w:rPr>
  </w:style>
  <w:style w:type="paragraph" w:styleId="4">
    <w:name w:val="heading 4"/>
    <w:basedOn w:val="a"/>
    <w:next w:val="a"/>
    <w:link w:val="40"/>
    <w:unhideWhenUsed/>
    <w:qFormat/>
    <w:rsid w:val="005835AD"/>
    <w:pPr>
      <w:keepNext/>
      <w:suppressAutoHyphens/>
      <w:spacing w:before="240" w:after="60" w:line="240" w:lineRule="auto"/>
      <w:outlineLvl w:val="3"/>
    </w:pPr>
    <w:rPr>
      <w:rFonts w:ascii="Times New Roman" w:eastAsia="Andale Sans UI" w:hAnsi="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qFormat/>
    <w:rsid w:val="005835AD"/>
    <w:rPr>
      <w:rFonts w:ascii="Arial" w:eastAsia="Andale Sans UI" w:hAnsi="Arial" w:cs="Arial"/>
      <w:b/>
      <w:bCs/>
      <w:kern w:val="32"/>
      <w:sz w:val="32"/>
      <w:szCs w:val="32"/>
      <w:lang w:eastAsia="ru-RU"/>
    </w:rPr>
  </w:style>
  <w:style w:type="character" w:customStyle="1" w:styleId="20">
    <w:name w:val="Заголовок 2 Знак"/>
    <w:basedOn w:val="a0"/>
    <w:link w:val="2"/>
    <w:uiPriority w:val="9"/>
    <w:semiHidden/>
    <w:rsid w:val="005835AD"/>
    <w:rPr>
      <w:rFonts w:ascii="Cambria" w:eastAsia="Times New Roman" w:hAnsi="Cambria" w:cs="Times New Roman"/>
      <w:b/>
      <w:bCs/>
      <w:i/>
      <w:iCs/>
      <w:sz w:val="28"/>
      <w:szCs w:val="28"/>
      <w:lang w:eastAsia="ru-RU"/>
    </w:rPr>
  </w:style>
  <w:style w:type="character" w:customStyle="1" w:styleId="30">
    <w:name w:val="Заголовок 3 Знак"/>
    <w:basedOn w:val="a0"/>
    <w:link w:val="3"/>
    <w:uiPriority w:val="9"/>
    <w:rsid w:val="005835AD"/>
    <w:rPr>
      <w:rFonts w:ascii="Cambria" w:eastAsia="Times New Roman" w:hAnsi="Cambria" w:cs="Times New Roman"/>
      <w:b/>
      <w:bCs/>
      <w:color w:val="4F81BD"/>
    </w:rPr>
  </w:style>
  <w:style w:type="character" w:customStyle="1" w:styleId="40">
    <w:name w:val="Заголовок 4 Знак"/>
    <w:basedOn w:val="a0"/>
    <w:link w:val="4"/>
    <w:qFormat/>
    <w:rsid w:val="005835AD"/>
    <w:rPr>
      <w:rFonts w:ascii="Times New Roman" w:eastAsia="Andale Sans UI" w:hAnsi="Times New Roman" w:cs="Times New Roman"/>
      <w:b/>
      <w:bCs/>
      <w:sz w:val="28"/>
      <w:szCs w:val="28"/>
      <w:lang w:eastAsia="ru-RU"/>
    </w:rPr>
  </w:style>
  <w:style w:type="paragraph" w:styleId="a3">
    <w:name w:val="Normal (Web)"/>
    <w:aliases w:val="Обычный (Web)"/>
    <w:basedOn w:val="a"/>
    <w:link w:val="a4"/>
    <w:uiPriority w:val="99"/>
    <w:unhideWhenUsed/>
    <w:rsid w:val="005835AD"/>
    <w:pPr>
      <w:spacing w:before="100" w:beforeAutospacing="1" w:after="100" w:afterAutospacing="1" w:line="240" w:lineRule="auto"/>
    </w:pPr>
    <w:rPr>
      <w:rFonts w:ascii="Times New Roman" w:hAnsi="Times New Roman"/>
      <w:sz w:val="24"/>
      <w:szCs w:val="24"/>
    </w:rPr>
  </w:style>
  <w:style w:type="character" w:customStyle="1" w:styleId="a4">
    <w:name w:val="Обычный (веб) Знак"/>
    <w:aliases w:val="Обычный (Web) Знак"/>
    <w:link w:val="a3"/>
    <w:uiPriority w:val="99"/>
    <w:rsid w:val="005835AD"/>
    <w:rPr>
      <w:rFonts w:ascii="Times New Roman" w:eastAsiaTheme="minorEastAsia" w:hAnsi="Times New Roman" w:cs="Times New Roman"/>
      <w:sz w:val="24"/>
      <w:szCs w:val="24"/>
      <w:lang w:eastAsia="ru-RU"/>
    </w:rPr>
  </w:style>
  <w:style w:type="paragraph" w:styleId="a5">
    <w:name w:val="List Paragraph"/>
    <w:basedOn w:val="a"/>
    <w:uiPriority w:val="34"/>
    <w:qFormat/>
    <w:rsid w:val="005835AD"/>
    <w:pPr>
      <w:spacing w:after="200" w:line="276" w:lineRule="auto"/>
      <w:ind w:left="720"/>
      <w:contextualSpacing/>
    </w:pPr>
    <w:rPr>
      <w:rFonts w:ascii="Calibri" w:eastAsia="Calibri" w:hAnsi="Calibri"/>
      <w:lang w:eastAsia="en-US"/>
    </w:rPr>
  </w:style>
  <w:style w:type="character" w:styleId="a6">
    <w:name w:val="Hyperlink"/>
    <w:basedOn w:val="a0"/>
    <w:uiPriority w:val="99"/>
    <w:unhideWhenUsed/>
    <w:rsid w:val="005835AD"/>
    <w:rPr>
      <w:color w:val="0000FF" w:themeColor="hyperlink"/>
      <w:u w:val="single"/>
    </w:rPr>
  </w:style>
  <w:style w:type="paragraph" w:customStyle="1" w:styleId="a7">
    <w:name w:val="???????"/>
    <w:rsid w:val="005835AD"/>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160" w:line="259" w:lineRule="auto"/>
    </w:pPr>
    <w:rPr>
      <w:rFonts w:ascii="DejaVu Sans" w:eastAsia="DejaVu Sans" w:hAnsi="DejaVu Sans" w:cs="Times New Roman"/>
      <w:color w:val="F8F8F8"/>
      <w:kern w:val="1"/>
      <w:sz w:val="36"/>
      <w:szCs w:val="36"/>
    </w:rPr>
  </w:style>
  <w:style w:type="paragraph" w:customStyle="1" w:styleId="c0">
    <w:name w:val="c0"/>
    <w:basedOn w:val="a"/>
    <w:rsid w:val="005835AD"/>
    <w:pPr>
      <w:spacing w:before="100" w:beforeAutospacing="1" w:after="100" w:afterAutospacing="1" w:line="240" w:lineRule="auto"/>
    </w:pPr>
    <w:rPr>
      <w:rFonts w:ascii="Times New Roman" w:eastAsia="Times New Roman" w:hAnsi="Times New Roman"/>
      <w:sz w:val="24"/>
      <w:szCs w:val="24"/>
    </w:rPr>
  </w:style>
  <w:style w:type="character" w:customStyle="1" w:styleId="c1">
    <w:name w:val="c1"/>
    <w:uiPriority w:val="99"/>
    <w:rsid w:val="005835AD"/>
  </w:style>
  <w:style w:type="paragraph" w:customStyle="1" w:styleId="c5">
    <w:name w:val="c5"/>
    <w:basedOn w:val="a"/>
    <w:rsid w:val="005835AD"/>
    <w:pPr>
      <w:spacing w:before="100" w:beforeAutospacing="1" w:after="100" w:afterAutospacing="1" w:line="240" w:lineRule="auto"/>
    </w:pPr>
    <w:rPr>
      <w:rFonts w:ascii="Times New Roman" w:eastAsia="Times New Roman" w:hAnsi="Times New Roman"/>
      <w:sz w:val="24"/>
      <w:szCs w:val="24"/>
    </w:rPr>
  </w:style>
  <w:style w:type="paragraph" w:customStyle="1" w:styleId="c8">
    <w:name w:val="c8"/>
    <w:basedOn w:val="a"/>
    <w:rsid w:val="005835AD"/>
    <w:pPr>
      <w:spacing w:before="100" w:beforeAutospacing="1" w:after="100" w:afterAutospacing="1" w:line="240" w:lineRule="auto"/>
    </w:pPr>
    <w:rPr>
      <w:rFonts w:ascii="Times New Roman" w:eastAsia="Times New Roman" w:hAnsi="Times New Roman"/>
      <w:sz w:val="24"/>
      <w:szCs w:val="24"/>
    </w:rPr>
  </w:style>
  <w:style w:type="character" w:customStyle="1" w:styleId="c4">
    <w:name w:val="c4"/>
    <w:uiPriority w:val="99"/>
    <w:rsid w:val="005835AD"/>
  </w:style>
  <w:style w:type="paragraph" w:styleId="a8">
    <w:name w:val="Balloon Text"/>
    <w:basedOn w:val="a"/>
    <w:link w:val="a9"/>
    <w:uiPriority w:val="99"/>
    <w:unhideWhenUsed/>
    <w:rsid w:val="005835AD"/>
    <w:pPr>
      <w:spacing w:after="0" w:line="240" w:lineRule="auto"/>
    </w:pPr>
    <w:rPr>
      <w:rFonts w:ascii="Tahoma" w:hAnsi="Tahoma" w:cs="Tahoma"/>
      <w:sz w:val="16"/>
      <w:szCs w:val="16"/>
    </w:rPr>
  </w:style>
  <w:style w:type="character" w:customStyle="1" w:styleId="a9">
    <w:name w:val="Текст выноски Знак"/>
    <w:basedOn w:val="a0"/>
    <w:link w:val="a8"/>
    <w:uiPriority w:val="99"/>
    <w:rsid w:val="005835AD"/>
    <w:rPr>
      <w:rFonts w:ascii="Tahoma" w:eastAsiaTheme="minorEastAsia" w:hAnsi="Tahoma" w:cs="Tahoma"/>
      <w:sz w:val="16"/>
      <w:szCs w:val="16"/>
      <w:lang w:eastAsia="ru-RU"/>
    </w:rPr>
  </w:style>
  <w:style w:type="paragraph" w:customStyle="1" w:styleId="c7">
    <w:name w:val="c7"/>
    <w:basedOn w:val="a"/>
    <w:rsid w:val="005835AD"/>
    <w:pPr>
      <w:spacing w:before="100" w:beforeAutospacing="1" w:after="100" w:afterAutospacing="1" w:line="240" w:lineRule="auto"/>
    </w:pPr>
    <w:rPr>
      <w:rFonts w:ascii="Times New Roman" w:eastAsia="Times New Roman" w:hAnsi="Times New Roman"/>
      <w:sz w:val="24"/>
      <w:szCs w:val="24"/>
    </w:rPr>
  </w:style>
  <w:style w:type="paragraph" w:customStyle="1" w:styleId="c9">
    <w:name w:val="c9"/>
    <w:basedOn w:val="a"/>
    <w:rsid w:val="005835AD"/>
    <w:pPr>
      <w:spacing w:before="100" w:beforeAutospacing="1" w:after="100" w:afterAutospacing="1" w:line="240" w:lineRule="auto"/>
    </w:pPr>
    <w:rPr>
      <w:rFonts w:ascii="Times New Roman" w:eastAsia="Times New Roman" w:hAnsi="Times New Roman"/>
      <w:sz w:val="24"/>
      <w:szCs w:val="24"/>
    </w:rPr>
  </w:style>
  <w:style w:type="paragraph" w:customStyle="1" w:styleId="headline">
    <w:name w:val="headline"/>
    <w:basedOn w:val="a"/>
    <w:rsid w:val="005835AD"/>
    <w:pPr>
      <w:spacing w:before="100" w:beforeAutospacing="1" w:after="100" w:afterAutospacing="1" w:line="240" w:lineRule="auto"/>
    </w:pPr>
    <w:rPr>
      <w:rFonts w:ascii="Times New Roman" w:eastAsia="Times New Roman" w:hAnsi="Times New Roman"/>
      <w:sz w:val="24"/>
      <w:szCs w:val="24"/>
    </w:rPr>
  </w:style>
  <w:style w:type="character" w:styleId="aa">
    <w:name w:val="Strong"/>
    <w:basedOn w:val="a0"/>
    <w:uiPriority w:val="99"/>
    <w:qFormat/>
    <w:rsid w:val="005835AD"/>
    <w:rPr>
      <w:b/>
      <w:bCs/>
    </w:rPr>
  </w:style>
  <w:style w:type="paragraph" w:styleId="ab">
    <w:name w:val="No Spacing"/>
    <w:link w:val="ac"/>
    <w:uiPriority w:val="1"/>
    <w:qFormat/>
    <w:rsid w:val="005835AD"/>
    <w:pPr>
      <w:spacing w:after="0" w:line="240" w:lineRule="auto"/>
    </w:pPr>
  </w:style>
  <w:style w:type="character" w:customStyle="1" w:styleId="c10">
    <w:name w:val="c10"/>
    <w:basedOn w:val="a0"/>
    <w:rsid w:val="005835AD"/>
  </w:style>
  <w:style w:type="paragraph" w:customStyle="1" w:styleId="c2">
    <w:name w:val="c2"/>
    <w:basedOn w:val="a"/>
    <w:rsid w:val="005835AD"/>
    <w:pPr>
      <w:spacing w:before="100" w:beforeAutospacing="1" w:after="100" w:afterAutospacing="1" w:line="240" w:lineRule="auto"/>
    </w:pPr>
    <w:rPr>
      <w:rFonts w:ascii="Times New Roman" w:eastAsia="Times New Roman" w:hAnsi="Times New Roman"/>
      <w:sz w:val="24"/>
      <w:szCs w:val="24"/>
    </w:rPr>
  </w:style>
  <w:style w:type="character" w:customStyle="1" w:styleId="c3">
    <w:name w:val="c3"/>
    <w:basedOn w:val="a0"/>
    <w:rsid w:val="005835AD"/>
  </w:style>
  <w:style w:type="character" w:customStyle="1" w:styleId="w">
    <w:name w:val="w"/>
    <w:basedOn w:val="a0"/>
    <w:rsid w:val="005835AD"/>
  </w:style>
  <w:style w:type="character" w:styleId="ad">
    <w:name w:val="Emphasis"/>
    <w:basedOn w:val="a0"/>
    <w:uiPriority w:val="20"/>
    <w:qFormat/>
    <w:rsid w:val="005835AD"/>
    <w:rPr>
      <w:i/>
      <w:iCs/>
    </w:rPr>
  </w:style>
  <w:style w:type="paragraph" w:customStyle="1" w:styleId="c13">
    <w:name w:val="c13"/>
    <w:basedOn w:val="a"/>
    <w:rsid w:val="005835AD"/>
    <w:pPr>
      <w:spacing w:before="100" w:beforeAutospacing="1" w:after="100" w:afterAutospacing="1" w:line="240" w:lineRule="auto"/>
    </w:pPr>
    <w:rPr>
      <w:rFonts w:ascii="Times New Roman" w:eastAsia="Times New Roman" w:hAnsi="Times New Roman"/>
      <w:sz w:val="24"/>
      <w:szCs w:val="24"/>
    </w:rPr>
  </w:style>
  <w:style w:type="paragraph" w:customStyle="1" w:styleId="c6">
    <w:name w:val="c6"/>
    <w:basedOn w:val="a"/>
    <w:uiPriority w:val="99"/>
    <w:rsid w:val="005835AD"/>
    <w:pPr>
      <w:spacing w:before="100" w:beforeAutospacing="1" w:after="100" w:afterAutospacing="1" w:line="240" w:lineRule="auto"/>
    </w:pPr>
    <w:rPr>
      <w:rFonts w:ascii="Times New Roman" w:eastAsia="Times New Roman" w:hAnsi="Times New Roman"/>
      <w:sz w:val="24"/>
      <w:szCs w:val="24"/>
    </w:rPr>
  </w:style>
  <w:style w:type="character" w:customStyle="1" w:styleId="apple-converted-space">
    <w:name w:val="apple-converted-space"/>
    <w:basedOn w:val="a0"/>
    <w:rsid w:val="005835AD"/>
  </w:style>
  <w:style w:type="table" w:styleId="ae">
    <w:name w:val="Table Grid"/>
    <w:basedOn w:val="a1"/>
    <w:uiPriority w:val="39"/>
    <w:rsid w:val="005835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5835AD"/>
    <w:pPr>
      <w:suppressAutoHyphens/>
      <w:autoSpaceDN w:val="0"/>
    </w:pPr>
    <w:rPr>
      <w:rFonts w:ascii="Calibri" w:eastAsia="SimSun" w:hAnsi="Calibri" w:cs="Tahoma"/>
      <w:kern w:val="3"/>
    </w:rPr>
  </w:style>
  <w:style w:type="paragraph" w:styleId="af">
    <w:name w:val="Body Text"/>
    <w:basedOn w:val="a"/>
    <w:link w:val="af0"/>
    <w:rsid w:val="005835AD"/>
    <w:pPr>
      <w:suppressAutoHyphens/>
      <w:spacing w:after="120" w:line="276" w:lineRule="auto"/>
    </w:pPr>
    <w:rPr>
      <w:rFonts w:ascii="Calibri" w:eastAsia="SimSun" w:hAnsi="Calibri" w:cs="font479"/>
      <w:lang w:eastAsia="ar-SA"/>
    </w:rPr>
  </w:style>
  <w:style w:type="character" w:customStyle="1" w:styleId="af0">
    <w:name w:val="Основной текст Знак"/>
    <w:basedOn w:val="a0"/>
    <w:link w:val="af"/>
    <w:rsid w:val="005835AD"/>
    <w:rPr>
      <w:rFonts w:ascii="Calibri" w:eastAsia="SimSun" w:hAnsi="Calibri" w:cs="font479"/>
      <w:lang w:eastAsia="ar-SA"/>
    </w:rPr>
  </w:style>
  <w:style w:type="character" w:customStyle="1" w:styleId="Bodytext2">
    <w:name w:val="Body text (2)_"/>
    <w:basedOn w:val="a0"/>
    <w:link w:val="Bodytext20"/>
    <w:rsid w:val="005835AD"/>
    <w:rPr>
      <w:rFonts w:ascii="Times New Roman" w:eastAsia="Times New Roman" w:hAnsi="Times New Roman" w:cs="Times New Roman"/>
      <w:sz w:val="28"/>
      <w:szCs w:val="28"/>
      <w:shd w:val="clear" w:color="auto" w:fill="FFFFFF"/>
    </w:rPr>
  </w:style>
  <w:style w:type="paragraph" w:customStyle="1" w:styleId="Bodytext20">
    <w:name w:val="Body text (2)"/>
    <w:basedOn w:val="a"/>
    <w:link w:val="Bodytext2"/>
    <w:rsid w:val="005835AD"/>
    <w:pPr>
      <w:widowControl w:val="0"/>
      <w:shd w:val="clear" w:color="auto" w:fill="FFFFFF"/>
      <w:spacing w:after="0" w:line="482" w:lineRule="exact"/>
      <w:ind w:firstLine="740"/>
      <w:jc w:val="both"/>
    </w:pPr>
    <w:rPr>
      <w:rFonts w:ascii="Times New Roman" w:eastAsia="Times New Roman" w:hAnsi="Times New Roman"/>
      <w:sz w:val="28"/>
      <w:szCs w:val="28"/>
      <w:lang w:eastAsia="en-US"/>
    </w:rPr>
  </w:style>
  <w:style w:type="character" w:customStyle="1" w:styleId="Bodytext2Bold">
    <w:name w:val="Body text (2) + Bold"/>
    <w:basedOn w:val="Bodytext2"/>
    <w:rsid w:val="005835AD"/>
    <w:rPr>
      <w:b/>
      <w:bCs/>
      <w:color w:val="000000"/>
      <w:spacing w:val="0"/>
      <w:w w:val="100"/>
      <w:position w:val="0"/>
      <w:lang w:val="ru-RU" w:eastAsia="ru-RU" w:bidi="ru-RU"/>
    </w:rPr>
  </w:style>
  <w:style w:type="paragraph" w:styleId="af1">
    <w:name w:val="header"/>
    <w:basedOn w:val="a"/>
    <w:link w:val="af2"/>
    <w:uiPriority w:val="99"/>
    <w:rsid w:val="005835AD"/>
    <w:pPr>
      <w:tabs>
        <w:tab w:val="center" w:pos="4677"/>
        <w:tab w:val="right" w:pos="9355"/>
      </w:tabs>
      <w:spacing w:after="0" w:line="240" w:lineRule="auto"/>
    </w:pPr>
    <w:rPr>
      <w:rFonts w:ascii="Times New Roman" w:eastAsia="Times New Roman" w:hAnsi="Times New Roman"/>
      <w:sz w:val="24"/>
      <w:szCs w:val="24"/>
    </w:rPr>
  </w:style>
  <w:style w:type="character" w:customStyle="1" w:styleId="af2">
    <w:name w:val="Верхний колонтитул Знак"/>
    <w:basedOn w:val="a0"/>
    <w:link w:val="af1"/>
    <w:uiPriority w:val="99"/>
    <w:rsid w:val="005835AD"/>
    <w:rPr>
      <w:rFonts w:ascii="Times New Roman" w:eastAsia="Times New Roman" w:hAnsi="Times New Roman" w:cs="Times New Roman"/>
      <w:sz w:val="24"/>
      <w:szCs w:val="24"/>
      <w:lang w:eastAsia="ru-RU"/>
    </w:rPr>
  </w:style>
  <w:style w:type="paragraph" w:styleId="af3">
    <w:name w:val="footer"/>
    <w:basedOn w:val="a"/>
    <w:link w:val="af4"/>
    <w:uiPriority w:val="99"/>
    <w:rsid w:val="005835AD"/>
    <w:pPr>
      <w:tabs>
        <w:tab w:val="center" w:pos="4677"/>
        <w:tab w:val="right" w:pos="9355"/>
      </w:tabs>
      <w:spacing w:after="0" w:line="240" w:lineRule="auto"/>
    </w:pPr>
    <w:rPr>
      <w:rFonts w:ascii="Times New Roman" w:eastAsia="Times New Roman" w:hAnsi="Times New Roman"/>
      <w:sz w:val="24"/>
      <w:szCs w:val="24"/>
    </w:rPr>
  </w:style>
  <w:style w:type="character" w:customStyle="1" w:styleId="af4">
    <w:name w:val="Нижний колонтитул Знак"/>
    <w:basedOn w:val="a0"/>
    <w:link w:val="af3"/>
    <w:uiPriority w:val="99"/>
    <w:rsid w:val="005835AD"/>
    <w:rPr>
      <w:rFonts w:ascii="Times New Roman" w:eastAsia="Times New Roman" w:hAnsi="Times New Roman" w:cs="Times New Roman"/>
      <w:sz w:val="24"/>
      <w:szCs w:val="24"/>
      <w:lang w:eastAsia="ru-RU"/>
    </w:rPr>
  </w:style>
  <w:style w:type="paragraph" w:styleId="af5">
    <w:name w:val="Document Map"/>
    <w:basedOn w:val="a"/>
    <w:link w:val="af6"/>
    <w:rsid w:val="005835AD"/>
    <w:pPr>
      <w:spacing w:after="0" w:line="240" w:lineRule="auto"/>
    </w:pPr>
    <w:rPr>
      <w:rFonts w:ascii="Tahoma" w:eastAsia="Times New Roman" w:hAnsi="Tahoma"/>
      <w:sz w:val="16"/>
      <w:szCs w:val="16"/>
    </w:rPr>
  </w:style>
  <w:style w:type="character" w:customStyle="1" w:styleId="af6">
    <w:name w:val="Схема документа Знак"/>
    <w:basedOn w:val="a0"/>
    <w:link w:val="af5"/>
    <w:rsid w:val="005835AD"/>
    <w:rPr>
      <w:rFonts w:ascii="Tahoma" w:eastAsia="Times New Roman" w:hAnsi="Tahoma" w:cs="Times New Roman"/>
      <w:sz w:val="16"/>
      <w:szCs w:val="16"/>
      <w:lang w:eastAsia="ru-RU"/>
    </w:rPr>
  </w:style>
  <w:style w:type="paragraph" w:styleId="11">
    <w:name w:val="toc 1"/>
    <w:basedOn w:val="a"/>
    <w:next w:val="a"/>
    <w:autoRedefine/>
    <w:uiPriority w:val="39"/>
    <w:rsid w:val="005835AD"/>
    <w:pPr>
      <w:spacing w:after="0" w:line="240" w:lineRule="auto"/>
    </w:pPr>
    <w:rPr>
      <w:rFonts w:ascii="Times New Roman" w:eastAsia="Times New Roman" w:hAnsi="Times New Roman"/>
      <w:sz w:val="24"/>
      <w:szCs w:val="24"/>
    </w:rPr>
  </w:style>
  <w:style w:type="paragraph" w:customStyle="1" w:styleId="c17">
    <w:name w:val="c17"/>
    <w:basedOn w:val="a"/>
    <w:rsid w:val="005835AD"/>
    <w:pPr>
      <w:spacing w:before="100" w:beforeAutospacing="1" w:after="100" w:afterAutospacing="1" w:line="240" w:lineRule="auto"/>
    </w:pPr>
    <w:rPr>
      <w:rFonts w:ascii="Times New Roman" w:eastAsia="Times New Roman" w:hAnsi="Times New Roman"/>
      <w:sz w:val="24"/>
      <w:szCs w:val="24"/>
    </w:rPr>
  </w:style>
  <w:style w:type="paragraph" w:customStyle="1" w:styleId="c12">
    <w:name w:val="c12"/>
    <w:basedOn w:val="a"/>
    <w:rsid w:val="005835AD"/>
    <w:pPr>
      <w:spacing w:before="100" w:beforeAutospacing="1" w:after="100" w:afterAutospacing="1" w:line="240" w:lineRule="auto"/>
    </w:pPr>
    <w:rPr>
      <w:rFonts w:ascii="Times New Roman" w:eastAsia="Times New Roman" w:hAnsi="Times New Roman"/>
      <w:sz w:val="24"/>
      <w:szCs w:val="24"/>
    </w:rPr>
  </w:style>
  <w:style w:type="character" w:customStyle="1" w:styleId="c34">
    <w:name w:val="c34"/>
    <w:basedOn w:val="a0"/>
    <w:rsid w:val="005835AD"/>
  </w:style>
  <w:style w:type="paragraph" w:customStyle="1" w:styleId="c14">
    <w:name w:val="c14"/>
    <w:basedOn w:val="a"/>
    <w:rsid w:val="005835AD"/>
    <w:pPr>
      <w:spacing w:before="100" w:beforeAutospacing="1" w:after="100" w:afterAutospacing="1" w:line="240" w:lineRule="auto"/>
    </w:pPr>
    <w:rPr>
      <w:rFonts w:ascii="Times New Roman" w:eastAsia="Times New Roman" w:hAnsi="Times New Roman"/>
      <w:sz w:val="24"/>
      <w:szCs w:val="24"/>
    </w:rPr>
  </w:style>
  <w:style w:type="character" w:customStyle="1" w:styleId="c15">
    <w:name w:val="c15"/>
    <w:basedOn w:val="a0"/>
    <w:rsid w:val="005835AD"/>
  </w:style>
  <w:style w:type="paragraph" w:customStyle="1" w:styleId="c11">
    <w:name w:val="c11"/>
    <w:basedOn w:val="a"/>
    <w:rsid w:val="005835AD"/>
    <w:pPr>
      <w:spacing w:before="100" w:beforeAutospacing="1" w:after="100" w:afterAutospacing="1" w:line="240" w:lineRule="auto"/>
    </w:pPr>
    <w:rPr>
      <w:rFonts w:ascii="Times New Roman" w:eastAsia="Times New Roman" w:hAnsi="Times New Roman"/>
      <w:sz w:val="24"/>
      <w:szCs w:val="24"/>
    </w:rPr>
  </w:style>
  <w:style w:type="character" w:customStyle="1" w:styleId="c40">
    <w:name w:val="c40"/>
    <w:basedOn w:val="a0"/>
    <w:rsid w:val="005835AD"/>
  </w:style>
  <w:style w:type="paragraph" w:customStyle="1" w:styleId="c35">
    <w:name w:val="c35"/>
    <w:basedOn w:val="a"/>
    <w:rsid w:val="005835AD"/>
    <w:pPr>
      <w:spacing w:before="100" w:beforeAutospacing="1" w:after="100" w:afterAutospacing="1" w:line="240" w:lineRule="auto"/>
    </w:pPr>
    <w:rPr>
      <w:rFonts w:ascii="Times New Roman" w:eastAsia="Times New Roman" w:hAnsi="Times New Roman"/>
      <w:sz w:val="24"/>
      <w:szCs w:val="24"/>
    </w:rPr>
  </w:style>
  <w:style w:type="paragraph" w:customStyle="1" w:styleId="c24">
    <w:name w:val="c24"/>
    <w:basedOn w:val="a"/>
    <w:rsid w:val="005835AD"/>
    <w:pPr>
      <w:spacing w:before="100" w:beforeAutospacing="1" w:after="100" w:afterAutospacing="1" w:line="240" w:lineRule="auto"/>
    </w:pPr>
    <w:rPr>
      <w:rFonts w:ascii="Times New Roman" w:eastAsia="Times New Roman" w:hAnsi="Times New Roman"/>
      <w:sz w:val="24"/>
      <w:szCs w:val="24"/>
    </w:rPr>
  </w:style>
  <w:style w:type="paragraph" w:customStyle="1" w:styleId="c33">
    <w:name w:val="c33"/>
    <w:basedOn w:val="a"/>
    <w:rsid w:val="005835AD"/>
    <w:pPr>
      <w:spacing w:before="100" w:beforeAutospacing="1" w:after="100" w:afterAutospacing="1" w:line="240" w:lineRule="auto"/>
    </w:pPr>
    <w:rPr>
      <w:rFonts w:ascii="Times New Roman" w:eastAsia="Times New Roman" w:hAnsi="Times New Roman"/>
      <w:sz w:val="24"/>
      <w:szCs w:val="24"/>
    </w:rPr>
  </w:style>
  <w:style w:type="character" w:customStyle="1" w:styleId="c30">
    <w:name w:val="c30"/>
    <w:basedOn w:val="a0"/>
    <w:rsid w:val="005835AD"/>
  </w:style>
  <w:style w:type="character" w:customStyle="1" w:styleId="c25">
    <w:name w:val="c25"/>
    <w:basedOn w:val="a0"/>
    <w:rsid w:val="005835AD"/>
  </w:style>
  <w:style w:type="character" w:customStyle="1" w:styleId="c18">
    <w:name w:val="c18"/>
    <w:basedOn w:val="a0"/>
    <w:rsid w:val="005835AD"/>
  </w:style>
  <w:style w:type="paragraph" w:customStyle="1" w:styleId="Default">
    <w:name w:val="Default"/>
    <w:rsid w:val="005835AD"/>
    <w:pPr>
      <w:autoSpaceDE w:val="0"/>
      <w:autoSpaceDN w:val="0"/>
      <w:adjustRightInd w:val="0"/>
      <w:spacing w:after="0" w:line="240" w:lineRule="auto"/>
    </w:pPr>
    <w:rPr>
      <w:rFonts w:ascii="Times New Roman" w:hAnsi="Times New Roman" w:cs="Times New Roman"/>
      <w:color w:val="000000"/>
      <w:sz w:val="24"/>
      <w:szCs w:val="24"/>
    </w:rPr>
  </w:style>
  <w:style w:type="paragraph" w:styleId="HTML">
    <w:name w:val="HTML Preformatted"/>
    <w:basedOn w:val="a"/>
    <w:link w:val="HTML0"/>
    <w:unhideWhenUsed/>
    <w:rsid w:val="005835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rsid w:val="005835AD"/>
    <w:rPr>
      <w:rFonts w:ascii="Courier New" w:eastAsia="Times New Roman" w:hAnsi="Courier New" w:cs="Courier New"/>
      <w:sz w:val="20"/>
      <w:szCs w:val="20"/>
      <w:lang w:eastAsia="ru-RU"/>
    </w:rPr>
  </w:style>
  <w:style w:type="character" w:customStyle="1" w:styleId="y2iqfc">
    <w:name w:val="y2iqfc"/>
    <w:basedOn w:val="a0"/>
    <w:rsid w:val="005835AD"/>
  </w:style>
  <w:style w:type="table" w:customStyle="1" w:styleId="TableNormal">
    <w:name w:val="Table Normal"/>
    <w:uiPriority w:val="2"/>
    <w:semiHidden/>
    <w:unhideWhenUsed/>
    <w:qFormat/>
    <w:rsid w:val="005835A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835AD"/>
    <w:pPr>
      <w:widowControl w:val="0"/>
      <w:autoSpaceDE w:val="0"/>
      <w:autoSpaceDN w:val="0"/>
      <w:spacing w:after="0" w:line="240" w:lineRule="auto"/>
      <w:ind w:left="110"/>
    </w:pPr>
    <w:rPr>
      <w:rFonts w:ascii="Times New Roman" w:eastAsia="Times New Roman" w:hAnsi="Times New Roman"/>
      <w:lang w:eastAsia="en-US"/>
    </w:rPr>
  </w:style>
  <w:style w:type="paragraph" w:styleId="z-">
    <w:name w:val="HTML Top of Form"/>
    <w:basedOn w:val="a"/>
    <w:next w:val="a"/>
    <w:link w:val="z-0"/>
    <w:hidden/>
    <w:uiPriority w:val="99"/>
    <w:semiHidden/>
    <w:unhideWhenUsed/>
    <w:rsid w:val="005835AD"/>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5835AD"/>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5835AD"/>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5835AD"/>
    <w:rPr>
      <w:rFonts w:ascii="Arial" w:eastAsia="Times New Roman" w:hAnsi="Arial" w:cs="Arial"/>
      <w:vanish/>
      <w:sz w:val="16"/>
      <w:szCs w:val="16"/>
      <w:lang w:eastAsia="ru-RU"/>
    </w:rPr>
  </w:style>
  <w:style w:type="character" w:customStyle="1" w:styleId="af7">
    <w:name w:val="Основной текст_"/>
    <w:basedOn w:val="a0"/>
    <w:link w:val="12"/>
    <w:locked/>
    <w:rsid w:val="005835AD"/>
    <w:rPr>
      <w:rFonts w:ascii="Tahoma" w:eastAsia="Tahoma" w:hAnsi="Tahoma" w:cs="Tahoma"/>
      <w:sz w:val="27"/>
      <w:szCs w:val="27"/>
      <w:shd w:val="clear" w:color="auto" w:fill="FFFFFF"/>
    </w:rPr>
  </w:style>
  <w:style w:type="paragraph" w:customStyle="1" w:styleId="12">
    <w:name w:val="Основной текст1"/>
    <w:basedOn w:val="a"/>
    <w:link w:val="af7"/>
    <w:rsid w:val="005835AD"/>
    <w:pPr>
      <w:widowControl w:val="0"/>
      <w:shd w:val="clear" w:color="auto" w:fill="FFFFFF"/>
      <w:spacing w:before="180" w:after="480" w:line="446" w:lineRule="exact"/>
      <w:ind w:hanging="360"/>
      <w:jc w:val="both"/>
    </w:pPr>
    <w:rPr>
      <w:rFonts w:ascii="Tahoma" w:eastAsia="Tahoma" w:hAnsi="Tahoma" w:cs="Tahoma"/>
      <w:sz w:val="27"/>
      <w:szCs w:val="27"/>
      <w:lang w:eastAsia="en-US"/>
    </w:rPr>
  </w:style>
  <w:style w:type="character" w:customStyle="1" w:styleId="SegoeUI">
    <w:name w:val="Основной текст + Segoe UI"/>
    <w:aliases w:val="12,5 pt"/>
    <w:basedOn w:val="af7"/>
    <w:rsid w:val="005835AD"/>
    <w:rPr>
      <w:rFonts w:ascii="Segoe UI" w:eastAsia="Segoe UI" w:hAnsi="Segoe UI" w:cs="Segoe UI"/>
      <w:color w:val="000000"/>
      <w:spacing w:val="0"/>
      <w:w w:val="100"/>
      <w:position w:val="0"/>
      <w:sz w:val="25"/>
      <w:szCs w:val="25"/>
      <w:lang w:val="ru-RU"/>
    </w:rPr>
  </w:style>
  <w:style w:type="character" w:customStyle="1" w:styleId="11pt">
    <w:name w:val="Основной текст + 11 pt"/>
    <w:aliases w:val="Полужирный"/>
    <w:basedOn w:val="af7"/>
    <w:rsid w:val="005835AD"/>
    <w:rPr>
      <w:b/>
      <w:bCs/>
      <w:color w:val="000000"/>
      <w:spacing w:val="0"/>
      <w:w w:val="100"/>
      <w:position w:val="0"/>
      <w:sz w:val="22"/>
      <w:szCs w:val="22"/>
      <w:lang w:val="ru-RU"/>
    </w:rPr>
  </w:style>
  <w:style w:type="paragraph" w:styleId="af8">
    <w:name w:val="Body Text Indent"/>
    <w:basedOn w:val="a"/>
    <w:link w:val="af9"/>
    <w:rsid w:val="005835AD"/>
    <w:pPr>
      <w:spacing w:after="120" w:line="240" w:lineRule="auto"/>
      <w:ind w:left="283"/>
    </w:pPr>
    <w:rPr>
      <w:rFonts w:ascii="Times New Roman" w:eastAsia="Times New Roman" w:hAnsi="Times New Roman"/>
      <w:sz w:val="24"/>
      <w:szCs w:val="24"/>
    </w:rPr>
  </w:style>
  <w:style w:type="character" w:customStyle="1" w:styleId="af9">
    <w:name w:val="Основной текст с отступом Знак"/>
    <w:basedOn w:val="a0"/>
    <w:link w:val="af8"/>
    <w:rsid w:val="005835AD"/>
    <w:rPr>
      <w:rFonts w:ascii="Times New Roman" w:eastAsia="Times New Roman" w:hAnsi="Times New Roman" w:cs="Times New Roman"/>
      <w:sz w:val="24"/>
      <w:szCs w:val="24"/>
      <w:lang w:eastAsia="ru-RU"/>
    </w:rPr>
  </w:style>
  <w:style w:type="paragraph" w:customStyle="1" w:styleId="13">
    <w:name w:val="Обычный1"/>
    <w:rsid w:val="005835AD"/>
    <w:pPr>
      <w:spacing w:after="0" w:line="240" w:lineRule="auto"/>
    </w:pPr>
    <w:rPr>
      <w:rFonts w:ascii="Times New Roman" w:eastAsia="ヒラギノ角ゴ Pro W3" w:hAnsi="Times New Roman" w:cs="Times New Roman"/>
      <w:color w:val="000000"/>
      <w:sz w:val="24"/>
      <w:szCs w:val="20"/>
      <w:lang w:eastAsia="ru-RU"/>
    </w:rPr>
  </w:style>
  <w:style w:type="paragraph" w:customStyle="1" w:styleId="docdata">
    <w:name w:val="docdata"/>
    <w:aliases w:val="docy,v5,13565,bqiaagaaeyqcaaagiaiaaam3naaabuu0aaaaaaaaaaaaaaaaaaaaaaaaaaaaaaaaaaaaaaaaaaaaaaaaaaaaaaaaaaaaaaaaaaaaaaaaaaaaaaaaaaaaaaaaaaaaaaaaaaaaaaaaaaaaaaaaaaaaaaaaaaaaaaaaaaaaaaaaaaaaaaaaaaaaaaaaaaaaaaaaaaaaaaaaaaaaaaaaaaaaaaaaaaaaaaaaaaaaaaa"/>
    <w:basedOn w:val="a"/>
    <w:rsid w:val="005835AD"/>
    <w:pPr>
      <w:spacing w:before="100" w:beforeAutospacing="1" w:after="100" w:afterAutospacing="1" w:line="240" w:lineRule="auto"/>
    </w:pPr>
    <w:rPr>
      <w:rFonts w:ascii="Times New Roman" w:eastAsia="Times New Roman" w:hAnsi="Times New Roman"/>
      <w:sz w:val="24"/>
      <w:szCs w:val="24"/>
    </w:rPr>
  </w:style>
  <w:style w:type="paragraph" w:customStyle="1" w:styleId="ParagraphStyle">
    <w:name w:val="Paragraph Style"/>
    <w:rsid w:val="005835AD"/>
    <w:pPr>
      <w:autoSpaceDE w:val="0"/>
      <w:autoSpaceDN w:val="0"/>
      <w:adjustRightInd w:val="0"/>
      <w:spacing w:after="0" w:line="240" w:lineRule="auto"/>
    </w:pPr>
    <w:rPr>
      <w:rFonts w:ascii="Arial" w:eastAsiaTheme="minorEastAsia" w:hAnsi="Arial" w:cs="Arial"/>
      <w:sz w:val="24"/>
      <w:szCs w:val="24"/>
      <w:lang w:eastAsia="ru-RU"/>
    </w:rPr>
  </w:style>
  <w:style w:type="character" w:customStyle="1" w:styleId="c16">
    <w:name w:val="c16"/>
    <w:basedOn w:val="a0"/>
    <w:rsid w:val="005835AD"/>
  </w:style>
  <w:style w:type="paragraph" w:customStyle="1" w:styleId="Body1">
    <w:name w:val="Body 1"/>
    <w:uiPriority w:val="99"/>
    <w:rsid w:val="005835AD"/>
    <w:pPr>
      <w:widowControl w:val="0"/>
      <w:spacing w:after="0" w:line="240" w:lineRule="auto"/>
      <w:outlineLvl w:val="0"/>
    </w:pPr>
    <w:rPr>
      <w:rFonts w:ascii="Times New Roman" w:eastAsia="Times New Roman" w:hAnsi="Times New Roman" w:cs="Times New Roman"/>
      <w:i/>
      <w:color w:val="000000"/>
      <w:sz w:val="20"/>
      <w:szCs w:val="20"/>
      <w:u w:color="000000"/>
      <w:lang w:eastAsia="ru-RU"/>
    </w:rPr>
  </w:style>
  <w:style w:type="paragraph" w:customStyle="1" w:styleId="uk-margin">
    <w:name w:val="uk-margin"/>
    <w:basedOn w:val="a"/>
    <w:uiPriority w:val="99"/>
    <w:rsid w:val="005835AD"/>
    <w:pPr>
      <w:spacing w:before="100" w:beforeAutospacing="1" w:after="100" w:afterAutospacing="1" w:line="240" w:lineRule="auto"/>
    </w:pPr>
    <w:rPr>
      <w:rFonts w:ascii="Times New Roman" w:eastAsia="Calibri" w:hAnsi="Times New Roman"/>
      <w:sz w:val="24"/>
      <w:szCs w:val="24"/>
    </w:rPr>
  </w:style>
  <w:style w:type="character" w:customStyle="1" w:styleId="8">
    <w:name w:val="Заголовок №8_"/>
    <w:link w:val="81"/>
    <w:uiPriority w:val="99"/>
    <w:locked/>
    <w:rsid w:val="005835AD"/>
    <w:rPr>
      <w:rFonts w:ascii="MS Reference Sans Serif" w:hAnsi="MS Reference Sans Serif"/>
      <w:shd w:val="clear" w:color="auto" w:fill="FFFFFF"/>
    </w:rPr>
  </w:style>
  <w:style w:type="character" w:customStyle="1" w:styleId="80">
    <w:name w:val="Заголовок №8"/>
    <w:basedOn w:val="8"/>
    <w:uiPriority w:val="99"/>
    <w:rsid w:val="005835AD"/>
    <w:rPr>
      <w:rFonts w:cs="Times New Roman"/>
      <w:lang w:bidi="ar-SA"/>
    </w:rPr>
  </w:style>
  <w:style w:type="character" w:customStyle="1" w:styleId="Sylfaen">
    <w:name w:val="Основной текст + Sylfaen"/>
    <w:uiPriority w:val="99"/>
    <w:rsid w:val="005835AD"/>
    <w:rPr>
      <w:rFonts w:ascii="Sylfaen" w:hAnsi="Sylfaen"/>
      <w:sz w:val="22"/>
      <w:u w:val="none"/>
    </w:rPr>
  </w:style>
  <w:style w:type="character" w:customStyle="1" w:styleId="Sylfaen7">
    <w:name w:val="Основной текст + Sylfaen7"/>
    <w:aliases w:val="11,5 pt16"/>
    <w:uiPriority w:val="99"/>
    <w:rsid w:val="005835AD"/>
    <w:rPr>
      <w:rFonts w:ascii="Sylfaen" w:hAnsi="Sylfaen"/>
      <w:sz w:val="23"/>
      <w:u w:val="none"/>
    </w:rPr>
  </w:style>
  <w:style w:type="paragraph" w:customStyle="1" w:styleId="81">
    <w:name w:val="Заголовок №81"/>
    <w:basedOn w:val="a"/>
    <w:link w:val="8"/>
    <w:uiPriority w:val="99"/>
    <w:rsid w:val="005835AD"/>
    <w:pPr>
      <w:widowControl w:val="0"/>
      <w:shd w:val="clear" w:color="auto" w:fill="FFFFFF"/>
      <w:spacing w:before="2820" w:after="180" w:line="245" w:lineRule="exact"/>
      <w:outlineLvl w:val="7"/>
    </w:pPr>
    <w:rPr>
      <w:rFonts w:ascii="MS Reference Sans Serif" w:eastAsiaTheme="minorHAnsi" w:hAnsi="MS Reference Sans Serif" w:cstheme="minorBidi"/>
      <w:shd w:val="clear" w:color="auto" w:fill="FFFFFF"/>
      <w:lang w:eastAsia="en-US"/>
    </w:rPr>
  </w:style>
  <w:style w:type="paragraph" w:styleId="31">
    <w:name w:val="Body Text Indent 3"/>
    <w:basedOn w:val="a"/>
    <w:link w:val="32"/>
    <w:uiPriority w:val="99"/>
    <w:unhideWhenUsed/>
    <w:rsid w:val="005835AD"/>
    <w:pPr>
      <w:spacing w:after="120" w:line="276" w:lineRule="auto"/>
      <w:ind w:left="283"/>
    </w:pPr>
    <w:rPr>
      <w:rFonts w:ascii="Calibri" w:eastAsia="Calibri" w:hAnsi="Calibri"/>
      <w:sz w:val="16"/>
      <w:szCs w:val="16"/>
      <w:lang w:eastAsia="en-US"/>
    </w:rPr>
  </w:style>
  <w:style w:type="character" w:customStyle="1" w:styleId="32">
    <w:name w:val="Основной текст с отступом 3 Знак"/>
    <w:basedOn w:val="a0"/>
    <w:link w:val="31"/>
    <w:uiPriority w:val="99"/>
    <w:rsid w:val="005835AD"/>
    <w:rPr>
      <w:rFonts w:ascii="Calibri" w:eastAsia="Calibri" w:hAnsi="Calibri" w:cs="Times New Roman"/>
      <w:sz w:val="16"/>
      <w:szCs w:val="16"/>
    </w:rPr>
  </w:style>
  <w:style w:type="character" w:customStyle="1" w:styleId="ac">
    <w:name w:val="Без интервала Знак"/>
    <w:basedOn w:val="a0"/>
    <w:link w:val="ab"/>
    <w:uiPriority w:val="1"/>
    <w:rsid w:val="005835A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8.jpeg"/><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header" Target="header1.xml"/><Relationship Id="rId55" Type="http://schemas.openxmlformats.org/officeDocument/2006/relationships/footer" Target="footer3.xml"/><Relationship Id="rId63" Type="http://schemas.openxmlformats.org/officeDocument/2006/relationships/image" Target="media/image46.png"/><Relationship Id="rId68" Type="http://schemas.openxmlformats.org/officeDocument/2006/relationships/image" Target="media/image50.jpeg"/><Relationship Id="rId76" Type="http://schemas.openxmlformats.org/officeDocument/2006/relationships/image" Target="media/image58.jpeg"/><Relationship Id="rId84" Type="http://schemas.openxmlformats.org/officeDocument/2006/relationships/image" Target="media/image66.jpeg"/><Relationship Id="rId7" Type="http://schemas.openxmlformats.org/officeDocument/2006/relationships/hyperlink" Target="http://50ds.ru/metodist/4080-konspekt-integrirovannogo-zanyatiya-dlya-detey-starshey-doshkolnoy-gruppy-po-teme-podvodnoe-puteshestvie.html" TargetMode="External"/><Relationship Id="rId71" Type="http://schemas.openxmlformats.org/officeDocument/2006/relationships/image" Target="media/image53.jpeg"/><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footer" Target="footer2.xml"/><Relationship Id="rId58" Type="http://schemas.openxmlformats.org/officeDocument/2006/relationships/image" Target="media/image41.png"/><Relationship Id="rId66" Type="http://schemas.openxmlformats.org/officeDocument/2006/relationships/hyperlink" Target="http://raguda.ru/ds/razvitie-obraznogo-myshlenija-u-detej-doshkolnogo.html" TargetMode="External"/><Relationship Id="rId74" Type="http://schemas.openxmlformats.org/officeDocument/2006/relationships/image" Target="media/image56.jpeg"/><Relationship Id="rId79" Type="http://schemas.openxmlformats.org/officeDocument/2006/relationships/image" Target="media/image61.jpeg"/><Relationship Id="rId5" Type="http://schemas.openxmlformats.org/officeDocument/2006/relationships/footnotes" Target="footnotes.xml"/><Relationship Id="rId61" Type="http://schemas.openxmlformats.org/officeDocument/2006/relationships/image" Target="media/image44.png"/><Relationship Id="rId82" Type="http://schemas.openxmlformats.org/officeDocument/2006/relationships/image" Target="media/image64.jpeg"/><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yperlink" Target="https://www.labirint.ru/authors/79988/"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hyperlink" Target="http://nsportal.ru/" TargetMode="External"/><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39.jpeg"/><Relationship Id="rId64" Type="http://schemas.openxmlformats.org/officeDocument/2006/relationships/image" Target="media/image47.png"/><Relationship Id="rId69" Type="http://schemas.openxmlformats.org/officeDocument/2006/relationships/image" Target="media/image51.jpeg"/><Relationship Id="rId77" Type="http://schemas.openxmlformats.org/officeDocument/2006/relationships/image" Target="media/image59.jpeg"/><Relationship Id="rId8" Type="http://schemas.openxmlformats.org/officeDocument/2006/relationships/hyperlink" Target="https://4.bp.blogspot.com/-Fw6TwMWqrW8/VxZE1xh8a9I/AAAAAAAAIyM/o-Mtx0OQAAIT0Fs7RMYGZxiNJvR5Nk3NwCLcB/s1600/logo.png" TargetMode="External"/><Relationship Id="rId51" Type="http://schemas.openxmlformats.org/officeDocument/2006/relationships/header" Target="header2.xml"/><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2.png"/><Relationship Id="rId67" Type="http://schemas.openxmlformats.org/officeDocument/2006/relationships/image" Target="media/image49.jpeg"/><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header" Target="header3.xml"/><Relationship Id="rId62" Type="http://schemas.openxmlformats.org/officeDocument/2006/relationships/image" Target="media/image45.pn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labirint.ru/authors/81264/"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0.jpeg"/><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oter" Target="footer1.xml"/><Relationship Id="rId60" Type="http://schemas.openxmlformats.org/officeDocument/2006/relationships/image" Target="media/image43.png"/><Relationship Id="rId65" Type="http://schemas.openxmlformats.org/officeDocument/2006/relationships/image" Target="media/image48.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242</Pages>
  <Words>59802</Words>
  <Characters>340876</Characters>
  <Application>Microsoft Office Word</Application>
  <DocSecurity>0</DocSecurity>
  <Lines>2840</Lines>
  <Paragraphs>799</Paragraphs>
  <ScaleCrop>false</ScaleCrop>
  <Company>Grizli777</Company>
  <LinksUpToDate>false</LinksUpToDate>
  <CharactersWithSpaces>399879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cp:revision>
  <dcterms:created xsi:type="dcterms:W3CDTF">2021-12-31T15:20:00Z</dcterms:created>
  <dcterms:modified xsi:type="dcterms:W3CDTF">2021-12-31T16:00:00Z</dcterms:modified>
</cp:coreProperties>
</file>